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sostituzioni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KDI-TCP 3404 E5 (REV. 01.2)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95250" r="0" b="0"/>
            <wp:docPr id="69816880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2527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5328252" w:name="ctxt"/>
    <w:bookmarkEnd w:id="8532825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sulle sostituzioni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olio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98770" name="name593863d2b6d76e4e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24663d2b6d76e4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negativo (-) della batteria per evitare avviamenti accidentali del motore.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281390" name="name982563d2b6d7751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3063d2b6d775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52463d2b6d7758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sostituzione dell'olio, deve essere effettuata con il motore in posizione orizzontale.</w:t>
            </w:r>
          </w:p>
          <w:p>
            <w:pPr>
              <w:numPr>
                <w:ilvl w:val="0"/>
                <w:numId w:val="18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indicate al </w:t>
            </w:r>
            <w:hyperlink r:id="rId712763d2b6d775c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Punto 1.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Eseguire questa operazione a motore caldo, per avere una migliore fluidità dell'olio ed ottenere uno scarico completo delle impurità in esso contenute.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(Fig. 6.1)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tappo scarico olio è presente su entrambi i lati della coppa olio).</w:t>
            </w:r>
          </w:p>
          <w:p>
            <w:pPr>
              <w:numPr>
                <w:ilvl w:val="0"/>
                <w:numId w:val="18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l'olio in un contenitore appropriato.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(Per lo smaltimento dell'olio esausto fare riferimento al </w:t>
            </w:r>
            <w:hyperlink r:id="rId223063d2b6d776d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581963d2b6d7777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dal punto 2 al punto 5.</w:t>
            </w:r>
          </w:p>
          <w:p>
            <w:pPr>
              <w:numPr>
                <w:ilvl w:val="0"/>
                <w:numId w:val="18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e quantità prescritto ( </w:t>
            </w:r>
            <w:hyperlink r:id="rId697263d2b6d777b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787863d2b6d777c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745791" name="name526763d2b6d77df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4463d2b6d77df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numPr>
                <w:ilvl w:val="0"/>
                <w:numId w:val="18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Non utilizzare il motore con il livello dell'olio al di sotto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superare il livello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nell'asta livello olio.</w:t>
            </w:r>
          </w:p>
          <w:p/>
          <w:p/>
          <w:p/>
          <w:p/>
          <w:p>
            <w:pPr>
              <w:numPr>
                <w:ilvl w:val="0"/>
                <w:numId w:val="18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controllare il livello.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 operazione conclusa,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95789280" name="name271463d2b6d78804f" descr="Cap_5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1.png"/>
                          <pic:cNvPicPr/>
                        </pic:nvPicPr>
                        <pic:blipFill>
                          <a:blip r:embed="rId995163d2b6d7880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6.1</w:t>
            </w: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16815836" name="name334463d2b6d78f0bb" descr="Cap_5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2.png"/>
                          <pic:cNvPicPr/>
                        </pic:nvPicPr>
                        <pic:blipFill>
                          <a:blip r:embed="rId953063d2b6d78f0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Fig. 6.2</w:t>
            </w: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6900012" name="name496563d2b6d798657" descr="Cap_5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5_03.png"/>
                          <pic:cNvPicPr/>
                        </pic:nvPicPr>
                        <pic:blipFill>
                          <a:blip r:embed="rId250863d2b6d798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6.3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46637" name="name431463d2b6d79c2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1063d2b6d79c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427663d2b6d79c9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900621" name="name569663d2b6d7a2aa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34663d2b6d7a2a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>
            <w:pPr>
              <w:numPr>
                <w:ilvl w:val="0"/>
                <w:numId w:val="18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18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olio fare riferimento al </w:t>
            </w:r>
            <w:hyperlink r:id="rId147763d2b6d7a35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questa operazione consentirà all'olio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/>
          <w:p/>
          <w:p/>
          <w:p/>
          <w:p>
            <w:pPr>
              <w:numPr>
                <w:ilvl w:val="0"/>
                <w:numId w:val="18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defluito verso la coppa olio.</w:t>
            </w:r>
          </w:p>
          <w:p>
            <w:pPr>
              <w:numPr>
                <w:ilvl w:val="0"/>
                <w:numId w:val="18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assieme alla cartuccia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filtro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5296986" name="name948963d2b6d7ad1f1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500063d2b6d7ad1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e sostituire la cartuccia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una nuova.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Sfilare e sostituire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D ed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delle nuove.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460160" name="name781163d2b6d7b260a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768063d2b6d7b2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serrandolo con chiave dinamometrica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2586765" name="name917563d2b6d7b9dac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241663d2b6d7b9d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07763d2b6d7ba49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https://www.youtube.com/embed/eTL3NSUrZHQ?rel=0?rel=0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Il filtro carburante è situato sul basamento del motore o in alternativa può essere montato sul telaio della macchina.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972321" name="name401963d2b6d7c0a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5663d2b6d7c0a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291463d2b6d7c11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528823" name="name513863d2b6d7c783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26463d2b6d7c7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</w:t>
            </w:r>
          </w:p>
          <w:p>
            <w:pPr>
              <w:numPr>
                <w:ilvl w:val="0"/>
                <w:numId w:val="18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lo smaltimento della cartuccia filtro carburante fare riferimento al </w:t>
            </w:r>
            <w:hyperlink r:id="rId229863d2b6d7c81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6.5 DISMISSIONE e ROTTAMAZIONE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8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rilevatore presenza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rilevatore presenza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l'apposita chiave.</w:t>
            </w:r>
          </w:p>
          <w:p>
            <w:pPr>
              <w:numPr>
                <w:ilvl w:val="0"/>
                <w:numId w:val="18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Oliare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891160" name="name828963d2b6d7ccb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6563d2b6d7ccb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Non riempire la cartuccia nuova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carburante.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 supporto filtro gasolio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l'apposita chiave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rilevatore presenza acqua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nuova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Ricollegare il 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rilevatore presenza acqua.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Eseguire la disareazione.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Premere più volte il pulsante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riempire il circuito.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502890" name="name668763d2b6d7d6850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790263d2b6d7d68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33599963" name="name480663d2b6d7dcfa0" descr="Fig._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9.jpg"/>
                          <pic:cNvPicPr/>
                        </pic:nvPicPr>
                        <pic:blipFill>
                          <a:blip r:embed="rId420263d2b6d7dcf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26963d2b6d7dd59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https://www.youtube.com/embed/eHPkX9yprM4?rel=0?rel=0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cartuccia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8816695" name="name864263d2b6d7e28db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317363d2b6d7e28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Importante:.</w:t>
            </w:r>
          </w:p>
          <w:p>
            <w:pPr>
              <w:numPr>
                <w:ilvl w:val="0"/>
                <w:numId w:val="18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904863d2b6d7e2e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  Componente non necessariamente fornito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l'inserto F per sbloccare il coperchio A.</w:t>
            </w:r>
          </w:p>
          <w:p>
            <w:pPr>
              <w:numPr>
                <w:ilvl w:val="0"/>
                <w:numId w:val="18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in senso antiorario e rimuovere il coperchio A.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0"/>
              </w:rPr>
              <w:drawing>
                <wp:inline distT="0" distB="0" distL="0" distR="0">
                  <wp:extent cx="2232000" cy="1692000"/>
                  <wp:effectExtent b="0" l="0" r="0" t="0"/>
                  <wp:docPr id="42657624" name="name946263d2b6d7ecf21" descr="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jpg"/>
                          <pic:cNvPicPr/>
                        </pic:nvPicPr>
                        <pic:blipFill>
                          <a:blip r:embed="rId225963d2b6d7ecf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le cartucce B e G.</w:t>
            </w:r>
          </w:p>
          <w:p>
            <w:pPr>
              <w:numPr>
                <w:ilvl w:val="0"/>
                <w:numId w:val="18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cartucce G e B.</w:t>
            </w:r>
          </w:p>
          <w:p>
            <w:pPr>
              <w:numPr>
                <w:ilvl w:val="0"/>
                <w:numId w:val="18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coperchio A eseguendo le operazioni inverse del punto 2 e 1.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86"/>
              </w:rPr>
              <w:drawing>
                <wp:inline distT="0" distB="0" distL="0" distR="0">
                  <wp:extent cx="2232000" cy="1238400"/>
                  <wp:effectExtent b="0" l="0" r="0" t="0"/>
                  <wp:docPr id="21978568" name="name907063d2b6d801db8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896963d2b6d801d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23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AdBlue®/DEF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12922340" name="name558163d2b6d80689e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4563d2b6d806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18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hyperlink r:id="rId505463d2b6d806e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</w:p>
          <w:p>
            <w:pPr>
              <w:numPr>
                <w:ilvl w:val="0"/>
                <w:numId w:val="18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lubrificare le guarnizioni A con olio o carburante.</w:t>
            </w:r>
          </w:p>
          <w:p>
            <w:pPr>
              <w:numPr>
                <w:ilvl w:val="0"/>
                <w:numId w:val="18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D comprende le guarnizioni A in confezione.</w:t>
            </w:r>
          </w:p>
          <w:p>
            <w:pPr>
              <w:numPr>
                <w:ilvl w:val="0"/>
                <w:numId w:val="18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qualsiasi tipo di contaminazione durante l'operazione di sostituzione.</w:t>
            </w:r>
          </w:p>
          <w:p>
            <w:pPr>
              <w:numPr>
                <w:ilvl w:val="0"/>
                <w:numId w:val="18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l'operazione,  accertarsi che la chiave del quadro macchina sia su OFF e che la pompa AdBlue®/DEF abbia effettuato l'operazione di svuotamento del circuito.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B.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90"/>
              </w:rPr>
              <w:drawing>
                <wp:inline distT="0" distB="0" distL="0" distR="0">
                  <wp:extent cx="2232000" cy="1886400"/>
                  <wp:effectExtent b="0" l="0" r="0" t="0"/>
                  <wp:docPr id="31990732" name="name339163d2b6d811890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860163d2b6d8118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8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B e estrarre il supporto filtro C.</w:t>
            </w:r>
          </w:p>
          <w:p>
            <w:pPr>
              <w:numPr>
                <w:ilvl w:val="0"/>
                <w:numId w:val="18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il filtro D.</w:t>
            </w:r>
          </w:p>
          <w:p>
            <w:pPr>
              <w:numPr>
                <w:ilvl w:val="0"/>
                <w:numId w:val="18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con AdBlue®/DEF caldo la sede del filtro D sulla pompa E se si rileva delle impurità.</w:t>
            </w:r>
          </w:p>
          <w:p>
            <w:pPr>
              <w:numPr>
                <w:ilvl w:val="0"/>
                <w:numId w:val="18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AdBlue®/DEF o acqua distillata le guarnizioni A.</w:t>
            </w:r>
          </w:p>
          <w:p>
            <w:pPr>
              <w:numPr>
                <w:ilvl w:val="0"/>
                <w:numId w:val="18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filtro C insieme al filtro D all'interno della pompa E.</w:t>
            </w:r>
          </w:p>
          <w:p>
            <w:pPr>
              <w:numPr>
                <w:ilvl w:val="0"/>
                <w:numId w:val="18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B (coppia di serraggio a 20 Nm.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32000" cy="1533600"/>
                  <wp:effectExtent b="0" l="0" r="0" t="0"/>
                  <wp:docPr id="82716474" name="name938063d2b6d81b1dc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984263d2b6d81b1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Dismissione e Rottamazione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rottamazione, il motore dovrà essere smaltito in discariche adeguate, attenendosi alla legislazione vigente.</w:t>
            </w:r>
          </w:p>
          <w:p>
            <w:pPr>
              <w:numPr>
                <w:ilvl w:val="0"/>
                <w:numId w:val="18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rottamazione è necessario separare le parti di plastica o gomma dal resto dei componenti.</w:t>
            </w:r>
          </w:p>
          <w:p>
            <w:pPr>
              <w:numPr>
                <w:ilvl w:val="0"/>
                <w:numId w:val="18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parti costituite unicamente da materiale plastico, da alluminio e da acciaio potranno essere riciclate se raccolte dagli appositi centri.</w:t>
            </w:r>
          </w:p>
          <w:p>
            <w:pPr>
              <w:numPr>
                <w:ilvl w:val="0"/>
                <w:numId w:val="18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la raccolta degli oli esausti e dei filtri è obbligatorio rivolgersi al "Consorzio Obbligatorio Oli Usati".</w:t>
            </w:r>
          </w:p>
          <w:p>
            <w:pPr>
              <w:numPr>
                <w:ilvl w:val="0"/>
                <w:numId w:val="18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L'olio usato deve essere opportunamente recuperato e non deve essere disperso nell'ambiente, in quanto, secondo le vigenti normative di legge, è classificato come rifiuto pericoloso e come tale va conferito agli appositi centri di raccolta.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8271">
    <w:multiLevelType w:val="hybridMultilevel"/>
    <w:lvl w:ilvl="0" w:tplc="79003271">
      <w:start w:val="1"/>
      <w:numFmt w:val="decimal"/>
      <w:lvlText w:val="%1."/>
      <w:lvlJc w:val="left"/>
      <w:pPr>
        <w:ind w:left="720" w:hanging="360"/>
      </w:pPr>
    </w:lvl>
    <w:lvl w:ilvl="1" w:tplc="79003271" w:tentative="1">
      <w:start w:val="1"/>
      <w:numFmt w:val="lowerLetter"/>
      <w:lvlText w:val="%2."/>
      <w:lvlJc w:val="left"/>
      <w:pPr>
        <w:ind w:left="1440" w:hanging="360"/>
      </w:pPr>
    </w:lvl>
    <w:lvl w:ilvl="2" w:tplc="79003271" w:tentative="1">
      <w:start w:val="1"/>
      <w:numFmt w:val="lowerRoman"/>
      <w:lvlText w:val="%3."/>
      <w:lvlJc w:val="right"/>
      <w:pPr>
        <w:ind w:left="2160" w:hanging="180"/>
      </w:pPr>
    </w:lvl>
    <w:lvl w:ilvl="3" w:tplc="79003271" w:tentative="1">
      <w:start w:val="1"/>
      <w:numFmt w:val="decimal"/>
      <w:lvlText w:val="%4."/>
      <w:lvlJc w:val="left"/>
      <w:pPr>
        <w:ind w:left="2880" w:hanging="360"/>
      </w:pPr>
    </w:lvl>
    <w:lvl w:ilvl="4" w:tplc="79003271" w:tentative="1">
      <w:start w:val="1"/>
      <w:numFmt w:val="lowerLetter"/>
      <w:lvlText w:val="%5."/>
      <w:lvlJc w:val="left"/>
      <w:pPr>
        <w:ind w:left="3600" w:hanging="360"/>
      </w:pPr>
    </w:lvl>
    <w:lvl w:ilvl="5" w:tplc="79003271" w:tentative="1">
      <w:start w:val="1"/>
      <w:numFmt w:val="lowerRoman"/>
      <w:lvlText w:val="%6."/>
      <w:lvlJc w:val="right"/>
      <w:pPr>
        <w:ind w:left="4320" w:hanging="180"/>
      </w:pPr>
    </w:lvl>
    <w:lvl w:ilvl="6" w:tplc="79003271" w:tentative="1">
      <w:start w:val="1"/>
      <w:numFmt w:val="decimal"/>
      <w:lvlText w:val="%7."/>
      <w:lvlJc w:val="left"/>
      <w:pPr>
        <w:ind w:left="5040" w:hanging="360"/>
      </w:pPr>
    </w:lvl>
    <w:lvl w:ilvl="7" w:tplc="79003271" w:tentative="1">
      <w:start w:val="1"/>
      <w:numFmt w:val="lowerLetter"/>
      <w:lvlText w:val="%8."/>
      <w:lvlJc w:val="left"/>
      <w:pPr>
        <w:ind w:left="5760" w:hanging="360"/>
      </w:pPr>
    </w:lvl>
    <w:lvl w:ilvl="8" w:tplc="79003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70">
    <w:multiLevelType w:val="hybridMultilevel"/>
    <w:lvl w:ilvl="0" w:tplc="57479683">
      <w:start w:val="1"/>
      <w:numFmt w:val="decimal"/>
      <w:lvlText w:val="%1."/>
      <w:lvlJc w:val="left"/>
      <w:pPr>
        <w:ind w:left="720" w:hanging="360"/>
      </w:pPr>
    </w:lvl>
    <w:lvl w:ilvl="1" w:tplc="57479683" w:tentative="1">
      <w:start w:val="1"/>
      <w:numFmt w:val="lowerLetter"/>
      <w:lvlText w:val="%2."/>
      <w:lvlJc w:val="left"/>
      <w:pPr>
        <w:ind w:left="1440" w:hanging="360"/>
      </w:pPr>
    </w:lvl>
    <w:lvl w:ilvl="2" w:tplc="57479683" w:tentative="1">
      <w:start w:val="1"/>
      <w:numFmt w:val="lowerRoman"/>
      <w:lvlText w:val="%3."/>
      <w:lvlJc w:val="right"/>
      <w:pPr>
        <w:ind w:left="2160" w:hanging="180"/>
      </w:pPr>
    </w:lvl>
    <w:lvl w:ilvl="3" w:tplc="57479683" w:tentative="1">
      <w:start w:val="1"/>
      <w:numFmt w:val="decimal"/>
      <w:lvlText w:val="%4."/>
      <w:lvlJc w:val="left"/>
      <w:pPr>
        <w:ind w:left="2880" w:hanging="360"/>
      </w:pPr>
    </w:lvl>
    <w:lvl w:ilvl="4" w:tplc="57479683" w:tentative="1">
      <w:start w:val="1"/>
      <w:numFmt w:val="lowerLetter"/>
      <w:lvlText w:val="%5."/>
      <w:lvlJc w:val="left"/>
      <w:pPr>
        <w:ind w:left="3600" w:hanging="360"/>
      </w:pPr>
    </w:lvl>
    <w:lvl w:ilvl="5" w:tplc="57479683" w:tentative="1">
      <w:start w:val="1"/>
      <w:numFmt w:val="lowerRoman"/>
      <w:lvlText w:val="%6."/>
      <w:lvlJc w:val="right"/>
      <w:pPr>
        <w:ind w:left="4320" w:hanging="180"/>
      </w:pPr>
    </w:lvl>
    <w:lvl w:ilvl="6" w:tplc="57479683" w:tentative="1">
      <w:start w:val="1"/>
      <w:numFmt w:val="decimal"/>
      <w:lvlText w:val="%7."/>
      <w:lvlJc w:val="left"/>
      <w:pPr>
        <w:ind w:left="5040" w:hanging="360"/>
      </w:pPr>
    </w:lvl>
    <w:lvl w:ilvl="7" w:tplc="57479683" w:tentative="1">
      <w:start w:val="1"/>
      <w:numFmt w:val="lowerLetter"/>
      <w:lvlText w:val="%8."/>
      <w:lvlJc w:val="left"/>
      <w:pPr>
        <w:ind w:left="5760" w:hanging="360"/>
      </w:pPr>
    </w:lvl>
    <w:lvl w:ilvl="8" w:tplc="57479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69">
    <w:multiLevelType w:val="hybridMultilevel"/>
    <w:lvl w:ilvl="0" w:tplc="55671409">
      <w:start w:val="1"/>
      <w:numFmt w:val="decimal"/>
      <w:lvlText w:val="%1."/>
      <w:lvlJc w:val="left"/>
      <w:pPr>
        <w:ind w:left="720" w:hanging="360"/>
      </w:pPr>
    </w:lvl>
    <w:lvl w:ilvl="1" w:tplc="55671409" w:tentative="1">
      <w:start w:val="1"/>
      <w:numFmt w:val="lowerLetter"/>
      <w:lvlText w:val="%2."/>
      <w:lvlJc w:val="left"/>
      <w:pPr>
        <w:ind w:left="1440" w:hanging="360"/>
      </w:pPr>
    </w:lvl>
    <w:lvl w:ilvl="2" w:tplc="55671409" w:tentative="1">
      <w:start w:val="1"/>
      <w:numFmt w:val="lowerRoman"/>
      <w:lvlText w:val="%3."/>
      <w:lvlJc w:val="right"/>
      <w:pPr>
        <w:ind w:left="2160" w:hanging="180"/>
      </w:pPr>
    </w:lvl>
    <w:lvl w:ilvl="3" w:tplc="55671409" w:tentative="1">
      <w:start w:val="1"/>
      <w:numFmt w:val="decimal"/>
      <w:lvlText w:val="%4."/>
      <w:lvlJc w:val="left"/>
      <w:pPr>
        <w:ind w:left="2880" w:hanging="360"/>
      </w:pPr>
    </w:lvl>
    <w:lvl w:ilvl="4" w:tplc="55671409" w:tentative="1">
      <w:start w:val="1"/>
      <w:numFmt w:val="lowerLetter"/>
      <w:lvlText w:val="%5."/>
      <w:lvlJc w:val="left"/>
      <w:pPr>
        <w:ind w:left="3600" w:hanging="360"/>
      </w:pPr>
    </w:lvl>
    <w:lvl w:ilvl="5" w:tplc="55671409" w:tentative="1">
      <w:start w:val="1"/>
      <w:numFmt w:val="lowerRoman"/>
      <w:lvlText w:val="%6."/>
      <w:lvlJc w:val="right"/>
      <w:pPr>
        <w:ind w:left="4320" w:hanging="180"/>
      </w:pPr>
    </w:lvl>
    <w:lvl w:ilvl="6" w:tplc="55671409" w:tentative="1">
      <w:start w:val="1"/>
      <w:numFmt w:val="decimal"/>
      <w:lvlText w:val="%7."/>
      <w:lvlJc w:val="left"/>
      <w:pPr>
        <w:ind w:left="5040" w:hanging="360"/>
      </w:pPr>
    </w:lvl>
    <w:lvl w:ilvl="7" w:tplc="55671409" w:tentative="1">
      <w:start w:val="1"/>
      <w:numFmt w:val="lowerLetter"/>
      <w:lvlText w:val="%8."/>
      <w:lvlJc w:val="left"/>
      <w:pPr>
        <w:ind w:left="5760" w:hanging="360"/>
      </w:pPr>
    </w:lvl>
    <w:lvl w:ilvl="8" w:tplc="55671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68">
    <w:multiLevelType w:val="hybridMultilevel"/>
    <w:lvl w:ilvl="0" w:tplc="85583603">
      <w:start w:val="1"/>
      <w:numFmt w:val="decimal"/>
      <w:lvlText w:val="%1."/>
      <w:lvlJc w:val="left"/>
      <w:pPr>
        <w:ind w:left="720" w:hanging="360"/>
      </w:pPr>
    </w:lvl>
    <w:lvl w:ilvl="1" w:tplc="85583603" w:tentative="1">
      <w:start w:val="1"/>
      <w:numFmt w:val="lowerLetter"/>
      <w:lvlText w:val="%2."/>
      <w:lvlJc w:val="left"/>
      <w:pPr>
        <w:ind w:left="1440" w:hanging="360"/>
      </w:pPr>
    </w:lvl>
    <w:lvl w:ilvl="2" w:tplc="85583603" w:tentative="1">
      <w:start w:val="1"/>
      <w:numFmt w:val="lowerRoman"/>
      <w:lvlText w:val="%3."/>
      <w:lvlJc w:val="right"/>
      <w:pPr>
        <w:ind w:left="2160" w:hanging="180"/>
      </w:pPr>
    </w:lvl>
    <w:lvl w:ilvl="3" w:tplc="85583603" w:tentative="1">
      <w:start w:val="1"/>
      <w:numFmt w:val="decimal"/>
      <w:lvlText w:val="%4."/>
      <w:lvlJc w:val="left"/>
      <w:pPr>
        <w:ind w:left="2880" w:hanging="360"/>
      </w:pPr>
    </w:lvl>
    <w:lvl w:ilvl="4" w:tplc="85583603" w:tentative="1">
      <w:start w:val="1"/>
      <w:numFmt w:val="lowerLetter"/>
      <w:lvlText w:val="%5."/>
      <w:lvlJc w:val="left"/>
      <w:pPr>
        <w:ind w:left="3600" w:hanging="360"/>
      </w:pPr>
    </w:lvl>
    <w:lvl w:ilvl="5" w:tplc="85583603" w:tentative="1">
      <w:start w:val="1"/>
      <w:numFmt w:val="lowerRoman"/>
      <w:lvlText w:val="%6."/>
      <w:lvlJc w:val="right"/>
      <w:pPr>
        <w:ind w:left="4320" w:hanging="180"/>
      </w:pPr>
    </w:lvl>
    <w:lvl w:ilvl="6" w:tplc="85583603" w:tentative="1">
      <w:start w:val="1"/>
      <w:numFmt w:val="decimal"/>
      <w:lvlText w:val="%7."/>
      <w:lvlJc w:val="left"/>
      <w:pPr>
        <w:ind w:left="5040" w:hanging="360"/>
      </w:pPr>
    </w:lvl>
    <w:lvl w:ilvl="7" w:tplc="85583603" w:tentative="1">
      <w:start w:val="1"/>
      <w:numFmt w:val="lowerLetter"/>
      <w:lvlText w:val="%8."/>
      <w:lvlJc w:val="left"/>
      <w:pPr>
        <w:ind w:left="5760" w:hanging="360"/>
      </w:pPr>
    </w:lvl>
    <w:lvl w:ilvl="8" w:tplc="85583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67">
    <w:multiLevelType w:val="hybridMultilevel"/>
    <w:lvl w:ilvl="0" w:tplc="19876965">
      <w:start w:val="1"/>
      <w:numFmt w:val="decimal"/>
      <w:lvlText w:val="%1."/>
      <w:lvlJc w:val="left"/>
      <w:pPr>
        <w:ind w:left="720" w:hanging="360"/>
      </w:pPr>
    </w:lvl>
    <w:lvl w:ilvl="1" w:tplc="19876965" w:tentative="1">
      <w:start w:val="1"/>
      <w:numFmt w:val="lowerLetter"/>
      <w:lvlText w:val="%2."/>
      <w:lvlJc w:val="left"/>
      <w:pPr>
        <w:ind w:left="1440" w:hanging="360"/>
      </w:pPr>
    </w:lvl>
    <w:lvl w:ilvl="2" w:tplc="19876965" w:tentative="1">
      <w:start w:val="1"/>
      <w:numFmt w:val="lowerRoman"/>
      <w:lvlText w:val="%3."/>
      <w:lvlJc w:val="right"/>
      <w:pPr>
        <w:ind w:left="2160" w:hanging="180"/>
      </w:pPr>
    </w:lvl>
    <w:lvl w:ilvl="3" w:tplc="19876965" w:tentative="1">
      <w:start w:val="1"/>
      <w:numFmt w:val="decimal"/>
      <w:lvlText w:val="%4."/>
      <w:lvlJc w:val="left"/>
      <w:pPr>
        <w:ind w:left="2880" w:hanging="360"/>
      </w:pPr>
    </w:lvl>
    <w:lvl w:ilvl="4" w:tplc="19876965" w:tentative="1">
      <w:start w:val="1"/>
      <w:numFmt w:val="lowerLetter"/>
      <w:lvlText w:val="%5."/>
      <w:lvlJc w:val="left"/>
      <w:pPr>
        <w:ind w:left="3600" w:hanging="360"/>
      </w:pPr>
    </w:lvl>
    <w:lvl w:ilvl="5" w:tplc="19876965" w:tentative="1">
      <w:start w:val="1"/>
      <w:numFmt w:val="lowerRoman"/>
      <w:lvlText w:val="%6."/>
      <w:lvlJc w:val="right"/>
      <w:pPr>
        <w:ind w:left="4320" w:hanging="180"/>
      </w:pPr>
    </w:lvl>
    <w:lvl w:ilvl="6" w:tplc="19876965" w:tentative="1">
      <w:start w:val="1"/>
      <w:numFmt w:val="decimal"/>
      <w:lvlText w:val="%7."/>
      <w:lvlJc w:val="left"/>
      <w:pPr>
        <w:ind w:left="5040" w:hanging="360"/>
      </w:pPr>
    </w:lvl>
    <w:lvl w:ilvl="7" w:tplc="19876965" w:tentative="1">
      <w:start w:val="1"/>
      <w:numFmt w:val="lowerLetter"/>
      <w:lvlText w:val="%8."/>
      <w:lvlJc w:val="left"/>
      <w:pPr>
        <w:ind w:left="5760" w:hanging="360"/>
      </w:pPr>
    </w:lvl>
    <w:lvl w:ilvl="8" w:tplc="19876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66">
    <w:multiLevelType w:val="hybridMultilevel"/>
    <w:lvl w:ilvl="0" w:tplc="60831442">
      <w:start w:val="1"/>
      <w:numFmt w:val="decimal"/>
      <w:lvlText w:val="%1."/>
      <w:lvlJc w:val="left"/>
      <w:pPr>
        <w:ind w:left="720" w:hanging="360"/>
      </w:pPr>
    </w:lvl>
    <w:lvl w:ilvl="1" w:tplc="60831442" w:tentative="1">
      <w:start w:val="1"/>
      <w:numFmt w:val="lowerLetter"/>
      <w:lvlText w:val="%2."/>
      <w:lvlJc w:val="left"/>
      <w:pPr>
        <w:ind w:left="1440" w:hanging="360"/>
      </w:pPr>
    </w:lvl>
    <w:lvl w:ilvl="2" w:tplc="60831442" w:tentative="1">
      <w:start w:val="1"/>
      <w:numFmt w:val="lowerRoman"/>
      <w:lvlText w:val="%3."/>
      <w:lvlJc w:val="right"/>
      <w:pPr>
        <w:ind w:left="2160" w:hanging="180"/>
      </w:pPr>
    </w:lvl>
    <w:lvl w:ilvl="3" w:tplc="60831442" w:tentative="1">
      <w:start w:val="1"/>
      <w:numFmt w:val="decimal"/>
      <w:lvlText w:val="%4."/>
      <w:lvlJc w:val="left"/>
      <w:pPr>
        <w:ind w:left="2880" w:hanging="360"/>
      </w:pPr>
    </w:lvl>
    <w:lvl w:ilvl="4" w:tplc="60831442" w:tentative="1">
      <w:start w:val="1"/>
      <w:numFmt w:val="lowerLetter"/>
      <w:lvlText w:val="%5."/>
      <w:lvlJc w:val="left"/>
      <w:pPr>
        <w:ind w:left="3600" w:hanging="360"/>
      </w:pPr>
    </w:lvl>
    <w:lvl w:ilvl="5" w:tplc="60831442" w:tentative="1">
      <w:start w:val="1"/>
      <w:numFmt w:val="lowerRoman"/>
      <w:lvlText w:val="%6."/>
      <w:lvlJc w:val="right"/>
      <w:pPr>
        <w:ind w:left="4320" w:hanging="180"/>
      </w:pPr>
    </w:lvl>
    <w:lvl w:ilvl="6" w:tplc="60831442" w:tentative="1">
      <w:start w:val="1"/>
      <w:numFmt w:val="decimal"/>
      <w:lvlText w:val="%7."/>
      <w:lvlJc w:val="left"/>
      <w:pPr>
        <w:ind w:left="5040" w:hanging="360"/>
      </w:pPr>
    </w:lvl>
    <w:lvl w:ilvl="7" w:tplc="60831442" w:tentative="1">
      <w:start w:val="1"/>
      <w:numFmt w:val="lowerLetter"/>
      <w:lvlText w:val="%8."/>
      <w:lvlJc w:val="left"/>
      <w:pPr>
        <w:ind w:left="5760" w:hanging="360"/>
      </w:pPr>
    </w:lvl>
    <w:lvl w:ilvl="8" w:tplc="60831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65">
    <w:multiLevelType w:val="hybridMultilevel"/>
    <w:lvl w:ilvl="0" w:tplc="38896702">
      <w:start w:val="1"/>
      <w:numFmt w:val="decimal"/>
      <w:lvlText w:val="%1."/>
      <w:lvlJc w:val="left"/>
      <w:pPr>
        <w:ind w:left="720" w:hanging="360"/>
      </w:pPr>
    </w:lvl>
    <w:lvl w:ilvl="1" w:tplc="38896702" w:tentative="1">
      <w:start w:val="1"/>
      <w:numFmt w:val="lowerLetter"/>
      <w:lvlText w:val="%2."/>
      <w:lvlJc w:val="left"/>
      <w:pPr>
        <w:ind w:left="1440" w:hanging="360"/>
      </w:pPr>
    </w:lvl>
    <w:lvl w:ilvl="2" w:tplc="38896702" w:tentative="1">
      <w:start w:val="1"/>
      <w:numFmt w:val="lowerRoman"/>
      <w:lvlText w:val="%3."/>
      <w:lvlJc w:val="right"/>
      <w:pPr>
        <w:ind w:left="2160" w:hanging="180"/>
      </w:pPr>
    </w:lvl>
    <w:lvl w:ilvl="3" w:tplc="38896702" w:tentative="1">
      <w:start w:val="1"/>
      <w:numFmt w:val="decimal"/>
      <w:lvlText w:val="%4."/>
      <w:lvlJc w:val="left"/>
      <w:pPr>
        <w:ind w:left="2880" w:hanging="360"/>
      </w:pPr>
    </w:lvl>
    <w:lvl w:ilvl="4" w:tplc="38896702" w:tentative="1">
      <w:start w:val="1"/>
      <w:numFmt w:val="lowerLetter"/>
      <w:lvlText w:val="%5."/>
      <w:lvlJc w:val="left"/>
      <w:pPr>
        <w:ind w:left="3600" w:hanging="360"/>
      </w:pPr>
    </w:lvl>
    <w:lvl w:ilvl="5" w:tplc="38896702" w:tentative="1">
      <w:start w:val="1"/>
      <w:numFmt w:val="lowerRoman"/>
      <w:lvlText w:val="%6."/>
      <w:lvlJc w:val="right"/>
      <w:pPr>
        <w:ind w:left="4320" w:hanging="180"/>
      </w:pPr>
    </w:lvl>
    <w:lvl w:ilvl="6" w:tplc="38896702" w:tentative="1">
      <w:start w:val="1"/>
      <w:numFmt w:val="decimal"/>
      <w:lvlText w:val="%7."/>
      <w:lvlJc w:val="left"/>
      <w:pPr>
        <w:ind w:left="5040" w:hanging="360"/>
      </w:pPr>
    </w:lvl>
    <w:lvl w:ilvl="7" w:tplc="38896702" w:tentative="1">
      <w:start w:val="1"/>
      <w:numFmt w:val="lowerLetter"/>
      <w:lvlText w:val="%8."/>
      <w:lvlJc w:val="left"/>
      <w:pPr>
        <w:ind w:left="5760" w:hanging="360"/>
      </w:pPr>
    </w:lvl>
    <w:lvl w:ilvl="8" w:tplc="38896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64">
    <w:multiLevelType w:val="hybridMultilevel"/>
    <w:lvl w:ilvl="0" w:tplc="48776944">
      <w:start w:val="1"/>
      <w:numFmt w:val="decimal"/>
      <w:lvlText w:val="%1."/>
      <w:lvlJc w:val="left"/>
      <w:pPr>
        <w:ind w:left="720" w:hanging="360"/>
      </w:pPr>
    </w:lvl>
    <w:lvl w:ilvl="1" w:tplc="48776944" w:tentative="1">
      <w:start w:val="1"/>
      <w:numFmt w:val="lowerLetter"/>
      <w:lvlText w:val="%2."/>
      <w:lvlJc w:val="left"/>
      <w:pPr>
        <w:ind w:left="1440" w:hanging="360"/>
      </w:pPr>
    </w:lvl>
    <w:lvl w:ilvl="2" w:tplc="48776944" w:tentative="1">
      <w:start w:val="1"/>
      <w:numFmt w:val="lowerRoman"/>
      <w:lvlText w:val="%3."/>
      <w:lvlJc w:val="right"/>
      <w:pPr>
        <w:ind w:left="2160" w:hanging="180"/>
      </w:pPr>
    </w:lvl>
    <w:lvl w:ilvl="3" w:tplc="48776944" w:tentative="1">
      <w:start w:val="1"/>
      <w:numFmt w:val="decimal"/>
      <w:lvlText w:val="%4."/>
      <w:lvlJc w:val="left"/>
      <w:pPr>
        <w:ind w:left="2880" w:hanging="360"/>
      </w:pPr>
    </w:lvl>
    <w:lvl w:ilvl="4" w:tplc="48776944" w:tentative="1">
      <w:start w:val="1"/>
      <w:numFmt w:val="lowerLetter"/>
      <w:lvlText w:val="%5."/>
      <w:lvlJc w:val="left"/>
      <w:pPr>
        <w:ind w:left="3600" w:hanging="360"/>
      </w:pPr>
    </w:lvl>
    <w:lvl w:ilvl="5" w:tplc="48776944" w:tentative="1">
      <w:start w:val="1"/>
      <w:numFmt w:val="lowerRoman"/>
      <w:lvlText w:val="%6."/>
      <w:lvlJc w:val="right"/>
      <w:pPr>
        <w:ind w:left="4320" w:hanging="180"/>
      </w:pPr>
    </w:lvl>
    <w:lvl w:ilvl="6" w:tplc="48776944" w:tentative="1">
      <w:start w:val="1"/>
      <w:numFmt w:val="decimal"/>
      <w:lvlText w:val="%7."/>
      <w:lvlJc w:val="left"/>
      <w:pPr>
        <w:ind w:left="5040" w:hanging="360"/>
      </w:pPr>
    </w:lvl>
    <w:lvl w:ilvl="7" w:tplc="48776944" w:tentative="1">
      <w:start w:val="1"/>
      <w:numFmt w:val="lowerLetter"/>
      <w:lvlText w:val="%8."/>
      <w:lvlJc w:val="left"/>
      <w:pPr>
        <w:ind w:left="5760" w:hanging="360"/>
      </w:pPr>
    </w:lvl>
    <w:lvl w:ilvl="8" w:tplc="48776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63">
    <w:multiLevelType w:val="hybridMultilevel"/>
    <w:lvl w:ilvl="0" w:tplc="80660680">
      <w:start w:val="1"/>
      <w:numFmt w:val="decimal"/>
      <w:lvlText w:val="%1."/>
      <w:lvlJc w:val="left"/>
      <w:pPr>
        <w:ind w:left="720" w:hanging="360"/>
      </w:pPr>
    </w:lvl>
    <w:lvl w:ilvl="1" w:tplc="80660680" w:tentative="1">
      <w:start w:val="1"/>
      <w:numFmt w:val="lowerLetter"/>
      <w:lvlText w:val="%2."/>
      <w:lvlJc w:val="left"/>
      <w:pPr>
        <w:ind w:left="1440" w:hanging="360"/>
      </w:pPr>
    </w:lvl>
    <w:lvl w:ilvl="2" w:tplc="80660680" w:tentative="1">
      <w:start w:val="1"/>
      <w:numFmt w:val="lowerRoman"/>
      <w:lvlText w:val="%3."/>
      <w:lvlJc w:val="right"/>
      <w:pPr>
        <w:ind w:left="2160" w:hanging="180"/>
      </w:pPr>
    </w:lvl>
    <w:lvl w:ilvl="3" w:tplc="80660680" w:tentative="1">
      <w:start w:val="1"/>
      <w:numFmt w:val="decimal"/>
      <w:lvlText w:val="%4."/>
      <w:lvlJc w:val="left"/>
      <w:pPr>
        <w:ind w:left="2880" w:hanging="360"/>
      </w:pPr>
    </w:lvl>
    <w:lvl w:ilvl="4" w:tplc="80660680" w:tentative="1">
      <w:start w:val="1"/>
      <w:numFmt w:val="lowerLetter"/>
      <w:lvlText w:val="%5."/>
      <w:lvlJc w:val="left"/>
      <w:pPr>
        <w:ind w:left="3600" w:hanging="360"/>
      </w:pPr>
    </w:lvl>
    <w:lvl w:ilvl="5" w:tplc="80660680" w:tentative="1">
      <w:start w:val="1"/>
      <w:numFmt w:val="lowerRoman"/>
      <w:lvlText w:val="%6."/>
      <w:lvlJc w:val="right"/>
      <w:pPr>
        <w:ind w:left="4320" w:hanging="180"/>
      </w:pPr>
    </w:lvl>
    <w:lvl w:ilvl="6" w:tplc="80660680" w:tentative="1">
      <w:start w:val="1"/>
      <w:numFmt w:val="decimal"/>
      <w:lvlText w:val="%7."/>
      <w:lvlJc w:val="left"/>
      <w:pPr>
        <w:ind w:left="5040" w:hanging="360"/>
      </w:pPr>
    </w:lvl>
    <w:lvl w:ilvl="7" w:tplc="80660680" w:tentative="1">
      <w:start w:val="1"/>
      <w:numFmt w:val="lowerLetter"/>
      <w:lvlText w:val="%8."/>
      <w:lvlJc w:val="left"/>
      <w:pPr>
        <w:ind w:left="5760" w:hanging="360"/>
      </w:pPr>
    </w:lvl>
    <w:lvl w:ilvl="8" w:tplc="80660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62">
    <w:multiLevelType w:val="hybridMultilevel"/>
    <w:lvl w:ilvl="0" w:tplc="34262498">
      <w:start w:val="1"/>
      <w:numFmt w:val="decimal"/>
      <w:lvlText w:val="%1."/>
      <w:lvlJc w:val="left"/>
      <w:pPr>
        <w:ind w:left="720" w:hanging="360"/>
      </w:pPr>
    </w:lvl>
    <w:lvl w:ilvl="1" w:tplc="34262498" w:tentative="1">
      <w:start w:val="1"/>
      <w:numFmt w:val="lowerLetter"/>
      <w:lvlText w:val="%2."/>
      <w:lvlJc w:val="left"/>
      <w:pPr>
        <w:ind w:left="1440" w:hanging="360"/>
      </w:pPr>
    </w:lvl>
    <w:lvl w:ilvl="2" w:tplc="34262498" w:tentative="1">
      <w:start w:val="1"/>
      <w:numFmt w:val="lowerRoman"/>
      <w:lvlText w:val="%3."/>
      <w:lvlJc w:val="right"/>
      <w:pPr>
        <w:ind w:left="2160" w:hanging="180"/>
      </w:pPr>
    </w:lvl>
    <w:lvl w:ilvl="3" w:tplc="34262498" w:tentative="1">
      <w:start w:val="1"/>
      <w:numFmt w:val="decimal"/>
      <w:lvlText w:val="%4."/>
      <w:lvlJc w:val="left"/>
      <w:pPr>
        <w:ind w:left="2880" w:hanging="360"/>
      </w:pPr>
    </w:lvl>
    <w:lvl w:ilvl="4" w:tplc="34262498" w:tentative="1">
      <w:start w:val="1"/>
      <w:numFmt w:val="lowerLetter"/>
      <w:lvlText w:val="%5."/>
      <w:lvlJc w:val="left"/>
      <w:pPr>
        <w:ind w:left="3600" w:hanging="360"/>
      </w:pPr>
    </w:lvl>
    <w:lvl w:ilvl="5" w:tplc="34262498" w:tentative="1">
      <w:start w:val="1"/>
      <w:numFmt w:val="lowerRoman"/>
      <w:lvlText w:val="%6."/>
      <w:lvlJc w:val="right"/>
      <w:pPr>
        <w:ind w:left="4320" w:hanging="180"/>
      </w:pPr>
    </w:lvl>
    <w:lvl w:ilvl="6" w:tplc="34262498" w:tentative="1">
      <w:start w:val="1"/>
      <w:numFmt w:val="decimal"/>
      <w:lvlText w:val="%7."/>
      <w:lvlJc w:val="left"/>
      <w:pPr>
        <w:ind w:left="5040" w:hanging="360"/>
      </w:pPr>
    </w:lvl>
    <w:lvl w:ilvl="7" w:tplc="34262498" w:tentative="1">
      <w:start w:val="1"/>
      <w:numFmt w:val="lowerLetter"/>
      <w:lvlText w:val="%8."/>
      <w:lvlJc w:val="left"/>
      <w:pPr>
        <w:ind w:left="5760" w:hanging="360"/>
      </w:pPr>
    </w:lvl>
    <w:lvl w:ilvl="8" w:tplc="34262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61">
    <w:multiLevelType w:val="hybridMultilevel"/>
    <w:lvl w:ilvl="0" w:tplc="21009361">
      <w:start w:val="1"/>
      <w:numFmt w:val="decimal"/>
      <w:lvlText w:val="%1."/>
      <w:lvlJc w:val="left"/>
      <w:pPr>
        <w:ind w:left="720" w:hanging="360"/>
      </w:pPr>
    </w:lvl>
    <w:lvl w:ilvl="1" w:tplc="21009361" w:tentative="1">
      <w:start w:val="1"/>
      <w:numFmt w:val="lowerLetter"/>
      <w:lvlText w:val="%2."/>
      <w:lvlJc w:val="left"/>
      <w:pPr>
        <w:ind w:left="1440" w:hanging="360"/>
      </w:pPr>
    </w:lvl>
    <w:lvl w:ilvl="2" w:tplc="21009361" w:tentative="1">
      <w:start w:val="1"/>
      <w:numFmt w:val="lowerRoman"/>
      <w:lvlText w:val="%3."/>
      <w:lvlJc w:val="right"/>
      <w:pPr>
        <w:ind w:left="2160" w:hanging="180"/>
      </w:pPr>
    </w:lvl>
    <w:lvl w:ilvl="3" w:tplc="21009361" w:tentative="1">
      <w:start w:val="1"/>
      <w:numFmt w:val="decimal"/>
      <w:lvlText w:val="%4."/>
      <w:lvlJc w:val="left"/>
      <w:pPr>
        <w:ind w:left="2880" w:hanging="360"/>
      </w:pPr>
    </w:lvl>
    <w:lvl w:ilvl="4" w:tplc="21009361" w:tentative="1">
      <w:start w:val="1"/>
      <w:numFmt w:val="lowerLetter"/>
      <w:lvlText w:val="%5."/>
      <w:lvlJc w:val="left"/>
      <w:pPr>
        <w:ind w:left="3600" w:hanging="360"/>
      </w:pPr>
    </w:lvl>
    <w:lvl w:ilvl="5" w:tplc="21009361" w:tentative="1">
      <w:start w:val="1"/>
      <w:numFmt w:val="lowerRoman"/>
      <w:lvlText w:val="%6."/>
      <w:lvlJc w:val="right"/>
      <w:pPr>
        <w:ind w:left="4320" w:hanging="180"/>
      </w:pPr>
    </w:lvl>
    <w:lvl w:ilvl="6" w:tplc="21009361" w:tentative="1">
      <w:start w:val="1"/>
      <w:numFmt w:val="decimal"/>
      <w:lvlText w:val="%7."/>
      <w:lvlJc w:val="left"/>
      <w:pPr>
        <w:ind w:left="5040" w:hanging="360"/>
      </w:pPr>
    </w:lvl>
    <w:lvl w:ilvl="7" w:tplc="21009361" w:tentative="1">
      <w:start w:val="1"/>
      <w:numFmt w:val="lowerLetter"/>
      <w:lvlText w:val="%8."/>
      <w:lvlJc w:val="left"/>
      <w:pPr>
        <w:ind w:left="5760" w:hanging="360"/>
      </w:pPr>
    </w:lvl>
    <w:lvl w:ilvl="8" w:tplc="21009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60">
    <w:multiLevelType w:val="hybridMultilevel"/>
    <w:lvl w:ilvl="0" w:tplc="24587705">
      <w:start w:val="1"/>
      <w:numFmt w:val="decimal"/>
      <w:lvlText w:val="%1."/>
      <w:lvlJc w:val="left"/>
      <w:pPr>
        <w:ind w:left="720" w:hanging="360"/>
      </w:pPr>
    </w:lvl>
    <w:lvl w:ilvl="1" w:tplc="24587705" w:tentative="1">
      <w:start w:val="1"/>
      <w:numFmt w:val="lowerLetter"/>
      <w:lvlText w:val="%2."/>
      <w:lvlJc w:val="left"/>
      <w:pPr>
        <w:ind w:left="1440" w:hanging="360"/>
      </w:pPr>
    </w:lvl>
    <w:lvl w:ilvl="2" w:tplc="24587705" w:tentative="1">
      <w:start w:val="1"/>
      <w:numFmt w:val="lowerRoman"/>
      <w:lvlText w:val="%3."/>
      <w:lvlJc w:val="right"/>
      <w:pPr>
        <w:ind w:left="2160" w:hanging="180"/>
      </w:pPr>
    </w:lvl>
    <w:lvl w:ilvl="3" w:tplc="24587705" w:tentative="1">
      <w:start w:val="1"/>
      <w:numFmt w:val="decimal"/>
      <w:lvlText w:val="%4."/>
      <w:lvlJc w:val="left"/>
      <w:pPr>
        <w:ind w:left="2880" w:hanging="360"/>
      </w:pPr>
    </w:lvl>
    <w:lvl w:ilvl="4" w:tplc="24587705" w:tentative="1">
      <w:start w:val="1"/>
      <w:numFmt w:val="lowerLetter"/>
      <w:lvlText w:val="%5."/>
      <w:lvlJc w:val="left"/>
      <w:pPr>
        <w:ind w:left="3600" w:hanging="360"/>
      </w:pPr>
    </w:lvl>
    <w:lvl w:ilvl="5" w:tplc="24587705" w:tentative="1">
      <w:start w:val="1"/>
      <w:numFmt w:val="lowerRoman"/>
      <w:lvlText w:val="%6."/>
      <w:lvlJc w:val="right"/>
      <w:pPr>
        <w:ind w:left="4320" w:hanging="180"/>
      </w:pPr>
    </w:lvl>
    <w:lvl w:ilvl="6" w:tplc="24587705" w:tentative="1">
      <w:start w:val="1"/>
      <w:numFmt w:val="decimal"/>
      <w:lvlText w:val="%7."/>
      <w:lvlJc w:val="left"/>
      <w:pPr>
        <w:ind w:left="5040" w:hanging="360"/>
      </w:pPr>
    </w:lvl>
    <w:lvl w:ilvl="7" w:tplc="24587705" w:tentative="1">
      <w:start w:val="1"/>
      <w:numFmt w:val="lowerLetter"/>
      <w:lvlText w:val="%8."/>
      <w:lvlJc w:val="left"/>
      <w:pPr>
        <w:ind w:left="5760" w:hanging="360"/>
      </w:pPr>
    </w:lvl>
    <w:lvl w:ilvl="8" w:tplc="24587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59">
    <w:multiLevelType w:val="hybridMultilevel"/>
    <w:lvl w:ilvl="0" w:tplc="799674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8259">
    <w:abstractNumId w:val="18259"/>
  </w:num>
  <w:num w:numId="18260">
    <w:abstractNumId w:val="18260"/>
  </w:num>
  <w:num w:numId="18261">
    <w:abstractNumId w:val="18261"/>
  </w:num>
  <w:num w:numId="18262">
    <w:abstractNumId w:val="18262"/>
  </w:num>
  <w:num w:numId="18263">
    <w:abstractNumId w:val="18263"/>
  </w:num>
  <w:num w:numId="18264">
    <w:abstractNumId w:val="18264"/>
  </w:num>
  <w:num w:numId="18265">
    <w:abstractNumId w:val="18265"/>
  </w:num>
  <w:num w:numId="18266">
    <w:abstractNumId w:val="18266"/>
  </w:num>
  <w:num w:numId="18267">
    <w:abstractNumId w:val="18267"/>
  </w:num>
  <w:num w:numId="18268">
    <w:abstractNumId w:val="18268"/>
  </w:num>
  <w:num w:numId="18269">
    <w:abstractNumId w:val="18269"/>
  </w:num>
  <w:num w:numId="18270">
    <w:abstractNumId w:val="18270"/>
  </w:num>
  <w:num w:numId="18271">
    <w:abstractNumId w:val="1827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73594124" Type="http://schemas.openxmlformats.org/officeDocument/2006/relationships/comments" Target="comments.xml"/><Relationship Id="rId722936365" Type="http://schemas.microsoft.com/office/2011/relationships/commentsExtended" Target="commentsExtended.xml"/><Relationship Id="rId22527143" Type="http://schemas.openxmlformats.org/officeDocument/2006/relationships/image" Target="media/imgrId22527143.jpg"/><Relationship Id="rId552463d2b6d775819" Type="http://schemas.openxmlformats.org/officeDocument/2006/relationships/hyperlink" Target="https://iservice.lombardini.it/jsp/Template2/manuale.jsp?id=372&amp;parent=1263" TargetMode="External"/><Relationship Id="rId712763d2b6d775ca6" Type="http://schemas.openxmlformats.org/officeDocument/2006/relationships/hyperlink" Target="https://iservice.lombardini.it/jsp/Template2/manuale.jsp?id=386&amp;parent=1263" TargetMode="External"/><Relationship Id="rId223063d2b6d776d31" Type="http://schemas.openxmlformats.org/officeDocument/2006/relationships/hyperlink" Target="https://iservice.lombardini.it/jsp/Template2/manuale.jsp?id=88&amp;parent=962" TargetMode="External"/><Relationship Id="rId581963d2b6d77776a" Type="http://schemas.openxmlformats.org/officeDocument/2006/relationships/hyperlink" Target="https://iservice.lombardini.it/jsp/Template2/manuale.jsp?id=386&amp;parent=1263" TargetMode="External"/><Relationship Id="rId697263d2b6d777b23" Type="http://schemas.openxmlformats.org/officeDocument/2006/relationships/hyperlink" Target="https://iservice.lombardini.it/jsp/Template2/manuale.jsp?id=371&amp;parent=1263" TargetMode="External"/><Relationship Id="rId787863d2b6d777c92" Type="http://schemas.openxmlformats.org/officeDocument/2006/relationships/hyperlink" Target="https://iservice.lombardini.it/jsp/Template2/manuale.jsp?id=55&amp;parent=1263" TargetMode="External"/><Relationship Id="rId427663d2b6d79c963" Type="http://schemas.openxmlformats.org/officeDocument/2006/relationships/hyperlink" Target="https://iservice.lombardini.it/jsp/Template2/manuale.jsp?id=372&amp;parent=1263" TargetMode="External"/><Relationship Id="rId147763d2b6d7a3512" Type="http://schemas.openxmlformats.org/officeDocument/2006/relationships/hyperlink" Target="https://iservice.lombardini.it/jsp/Template2/manuale.jsp?id=88&amp;parent=1263" TargetMode="External"/><Relationship Id="rId907763d2b6d7ba494" Type="http://schemas.openxmlformats.org/officeDocument/2006/relationships/hyperlink" Target="https://www.youtube.com/embed/eTL3NSUrZHQ?rel=0?rel=0" TargetMode="External"/><Relationship Id="rId291463d2b6d7c113a" Type="http://schemas.openxmlformats.org/officeDocument/2006/relationships/hyperlink" Target="https://iservice.lombardini.it/jsp/Template2/manuale.jsp?id=372&amp;parent=1263" TargetMode="External"/><Relationship Id="rId229863d2b6d7c8115" Type="http://schemas.openxmlformats.org/officeDocument/2006/relationships/hyperlink" Target="https://iservice.lombardini.it/jsp/Template2/manuale.jsp?id=88&amp;parent=1263" TargetMode="External"/><Relationship Id="rId326963d2b6d7dd598" Type="http://schemas.openxmlformats.org/officeDocument/2006/relationships/hyperlink" Target="https://www.youtube.com/embed/eHPkX9yprM4?rel=0?rel=0" TargetMode="External"/><Relationship Id="rId904863d2b6d7e2e9a" Type="http://schemas.openxmlformats.org/officeDocument/2006/relationships/hyperlink" Target="https://iservice.lombardini.it/jsp/Template2/manuale.jsp?id=372&amp;parent=1263" TargetMode="External"/><Relationship Id="rId505463d2b6d806e42" Type="http://schemas.openxmlformats.org/officeDocument/2006/relationships/hyperlink" Target="https://iservice.lombardini.it/jsp/Template2/manuale.jsp?id=372&amp;parent=1263" TargetMode="External"/><Relationship Id="rId524663d2b6d76e4e3" Type="http://schemas.openxmlformats.org/officeDocument/2006/relationships/image" Target="media/imgrId524663d2b6d76e4e3.jpg"/><Relationship Id="rId743063d2b6d775129" Type="http://schemas.openxmlformats.org/officeDocument/2006/relationships/image" Target="media/imgrId743063d2b6d775129.jpg"/><Relationship Id="rId524463d2b6d77dfd0" Type="http://schemas.openxmlformats.org/officeDocument/2006/relationships/image" Target="media/imgrId524463d2b6d77dfd0.jpg"/><Relationship Id="rId995163d2b6d78804a" Type="http://schemas.openxmlformats.org/officeDocument/2006/relationships/image" Target="media/imgrId995163d2b6d78804a.png"/><Relationship Id="rId953063d2b6d78f0b6" Type="http://schemas.openxmlformats.org/officeDocument/2006/relationships/image" Target="media/imgrId953063d2b6d78f0b6.png"/><Relationship Id="rId250863d2b6d798652" Type="http://schemas.openxmlformats.org/officeDocument/2006/relationships/image" Target="media/imgrId250863d2b6d798652.png"/><Relationship Id="rId231063d2b6d79c215" Type="http://schemas.openxmlformats.org/officeDocument/2006/relationships/image" Target="media/imgrId231063d2b6d79c215.jpg"/><Relationship Id="rId634663d2b6d7a2aa7" Type="http://schemas.openxmlformats.org/officeDocument/2006/relationships/image" Target="media/imgrId634663d2b6d7a2aa7.jpg"/><Relationship Id="rId500063d2b6d7ad1ed" Type="http://schemas.openxmlformats.org/officeDocument/2006/relationships/image" Target="media/imgrId500063d2b6d7ad1ed.jpg"/><Relationship Id="rId768063d2b6d7b2605" Type="http://schemas.openxmlformats.org/officeDocument/2006/relationships/image" Target="media/imgrId768063d2b6d7b2605.jpg"/><Relationship Id="rId241663d2b6d7b9da8" Type="http://schemas.openxmlformats.org/officeDocument/2006/relationships/image" Target="media/imgrId241663d2b6d7b9da8.jpg"/><Relationship Id="rId985663d2b6d7c0ad5" Type="http://schemas.openxmlformats.org/officeDocument/2006/relationships/image" Target="media/imgrId985663d2b6d7c0ad5.jpg"/><Relationship Id="rId526463d2b6d7c7834" Type="http://schemas.openxmlformats.org/officeDocument/2006/relationships/image" Target="media/imgrId526463d2b6d7c7834.jpg"/><Relationship Id="rId686563d2b6d7ccb71" Type="http://schemas.openxmlformats.org/officeDocument/2006/relationships/image" Target="media/imgrId686563d2b6d7ccb71.jpg"/><Relationship Id="rId790263d2b6d7d684c" Type="http://schemas.openxmlformats.org/officeDocument/2006/relationships/image" Target="media/imgrId790263d2b6d7d684c.jpg"/><Relationship Id="rId420263d2b6d7dcf9c" Type="http://schemas.openxmlformats.org/officeDocument/2006/relationships/image" Target="media/imgrId420263d2b6d7dcf9c.jpg"/><Relationship Id="rId317363d2b6d7e28d6" Type="http://schemas.openxmlformats.org/officeDocument/2006/relationships/image" Target="media/imgrId317363d2b6d7e28d6.png"/><Relationship Id="rId225963d2b6d7ecf1d" Type="http://schemas.openxmlformats.org/officeDocument/2006/relationships/image" Target="media/imgrId225963d2b6d7ecf1d.jpg"/><Relationship Id="rId896963d2b6d801db4" Type="http://schemas.openxmlformats.org/officeDocument/2006/relationships/image" Target="media/imgrId896963d2b6d801db4.jpg"/><Relationship Id="rId344563d2b6d806899" Type="http://schemas.openxmlformats.org/officeDocument/2006/relationships/image" Target="media/imgrId344563d2b6d806899.jpg"/><Relationship Id="rId860163d2b6d81188c" Type="http://schemas.openxmlformats.org/officeDocument/2006/relationships/image" Target="media/imgrId860163d2b6d81188c.jpg"/><Relationship Id="rId984263d2b6d81b1d8" Type="http://schemas.openxmlformats.org/officeDocument/2006/relationships/image" Target="media/imgrId984263d2b6d81b1d8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527143" Type="http://schemas.openxmlformats.org/officeDocument/2006/relationships/image" Target="media/imgrId2252714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527143" Type="http://schemas.openxmlformats.org/officeDocument/2006/relationships/image" Target="media/imgrId2252714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527143" Type="http://schemas.openxmlformats.org/officeDocument/2006/relationships/image" Target="media/imgrId2252714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527143" Type="http://schemas.openxmlformats.org/officeDocument/2006/relationships/image" Target="media/imgrId2252714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527143" Type="http://schemas.openxmlformats.org/officeDocument/2006/relationships/image" Target="media/imgrId2252714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527143" Type="http://schemas.openxmlformats.org/officeDocument/2006/relationships/image" Target="media/imgrId2252714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