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8048467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041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3167726" w:name="ctxt"/>
    <w:bookmarkEnd w:id="9316772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78648" name="name472363d2b945ae4b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8163d2b945ae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09083" name="name118563d2b945b50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063d2b945b5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68463d2b945b59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211163d2b945b5e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674063d2b945b7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79963d2b945b7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dal punto 2 al punto 5.</w:t>
            </w:r>
          </w:p>
          <w:p>
            <w:pPr>
              <w:numPr>
                <w:ilvl w:val="0"/>
                <w:numId w:val="2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491163d2b945b82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286963d2b945b84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01986" name="name779063d2b945bda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663d2b945bd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/>
          <w:p/>
          <w:p>
            <w:pPr>
              <w:numPr>
                <w:ilvl w:val="0"/>
                <w:numId w:val="2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69919024" name="name734863d2b945c9130" descr="Cap_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1.png"/>
                          <pic:cNvPicPr/>
                        </pic:nvPicPr>
                        <pic:blipFill>
                          <a:blip r:embed="rId662963d2b945c9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57145627" name="name803563d2b945d1f17" descr="Cap_5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2.png"/>
                          <pic:cNvPicPr/>
                        </pic:nvPicPr>
                        <pic:blipFill>
                          <a:blip r:embed="rId746463d2b945d1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6.2</w:t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6192691" name="name113363d2b945d7e73" descr="Cap_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3.png"/>
                          <pic:cNvPicPr/>
                        </pic:nvPicPr>
                        <pic:blipFill>
                          <a:blip r:embed="rId567163d2b945d7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62622" name="name446763d2b945de5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363d2b945de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716863d2b945def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83938" name="name258663d2b945e5f0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5163d2b945e5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519763d2b945e6c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/>
          <w:p/>
          <w:p>
            <w:pPr>
              <w:numPr>
                <w:ilvl w:val="0"/>
                <w:numId w:val="2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olio.</w:t>
            </w:r>
          </w:p>
          <w:p>
            <w:pPr>
              <w:numPr>
                <w:ilvl w:val="0"/>
                <w:numId w:val="2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assieme alla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filtro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255238" name="name779763d2b945f0ba5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330963d2b945f0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nuova.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Sfilare e 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delle nuove.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529949" name="name629563d2b946048c0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908963d2b94604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serrandolo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589679" name="name894463d2b9460edf9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947263d2b9460e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1063d2b9460f58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https://www.youtube.com/embed/eTL3NSUrZHQ?rel=0?rel=0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filtro carburante è situato sul basamento del motore o in alternativa può essere montato sul telaio della macchina.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54644" name="name711663d2b946158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563d2b94615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103463d2b946161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30162" name="name235063d2b9461bd4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4963d2b9461b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204963d2b9461c6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  <w:p>
            <w:pPr>
              <w:numPr>
                <w:ilvl w:val="0"/>
                <w:numId w:val="2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9981" name="name440163d2b946239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663d2b94623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supporto filtro gasolio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la disareazione.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Premere più volte il pulsante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riempire il circuito.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868235" name="name234463d2b9462d492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916363d2b9462d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50256783" name="name200263d2b94635802" descr="Fig._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9.jpg"/>
                          <pic:cNvPicPr/>
                        </pic:nvPicPr>
                        <pic:blipFill>
                          <a:blip r:embed="rId424163d2b94635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0863d2b94635ed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https://www.youtube.com/embed/eHPkX9yprM4?rel=0?rel=0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8726776" name="name508563d2b9463db9b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90963d2b9463d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Importante:.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251363d2b9463e1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 Componente non necessariamente fornito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2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30914478" name="name958463d2b9464617e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288163d2b94646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B e G.</w:t>
            </w:r>
          </w:p>
          <w:p>
            <w:pPr>
              <w:numPr>
                <w:ilvl w:val="0"/>
                <w:numId w:val="2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2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29713859" name="name833863d2b9464db90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578463d2b9464d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1781184" name="name625463d2b94652518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163d2b94652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554663d2b94652f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A con olio o carburante.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D comprende le guarnizioni A in confezione.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OFF e che la pompa AdBlue®/DEF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90"/>
              </w:rPr>
              <w:drawing>
                <wp:inline distT="0" distB="0" distL="0" distR="0">
                  <wp:extent cx="2232000" cy="1886400"/>
                  <wp:effectExtent b="0" l="0" r="0" t="0"/>
                  <wp:docPr id="55698860" name="name368063d2b94658cb0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404163d2b94658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B e estrarre il supporto filtro C.</w:t>
            </w:r>
          </w:p>
          <w:p>
            <w:pPr>
              <w:numPr>
                <w:ilvl w:val="0"/>
                <w:numId w:val="2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filtro D.</w:t>
            </w:r>
          </w:p>
          <w:p>
            <w:pPr>
              <w:numPr>
                <w:ilvl w:val="0"/>
                <w:numId w:val="2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con AdBlue®/DEF caldo la sede del filtro D sulla pompa E se si rileva delle impurità.</w:t>
            </w:r>
          </w:p>
          <w:p>
            <w:pPr>
              <w:numPr>
                <w:ilvl w:val="0"/>
                <w:numId w:val="2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AdBlue®/DEF o acqua distillata le guarnizioni A.</w:t>
            </w:r>
          </w:p>
          <w:p>
            <w:pPr>
              <w:numPr>
                <w:ilvl w:val="0"/>
                <w:numId w:val="2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filtro C insieme al filtro D all'interno della pompa E.</w:t>
            </w:r>
          </w:p>
          <w:p>
            <w:pPr>
              <w:numPr>
                <w:ilvl w:val="0"/>
                <w:numId w:val="2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B (coppia di serraggio a 20 Nm.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73234744" name="name537963d2b946641c0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322763d2b94664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2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982">
    <w:multiLevelType w:val="hybridMultilevel"/>
    <w:lvl w:ilvl="0" w:tplc="35341860">
      <w:start w:val="1"/>
      <w:numFmt w:val="decimal"/>
      <w:lvlText w:val="%1."/>
      <w:lvlJc w:val="left"/>
      <w:pPr>
        <w:ind w:left="720" w:hanging="360"/>
      </w:pPr>
    </w:lvl>
    <w:lvl w:ilvl="1" w:tplc="35341860" w:tentative="1">
      <w:start w:val="1"/>
      <w:numFmt w:val="lowerLetter"/>
      <w:lvlText w:val="%2."/>
      <w:lvlJc w:val="left"/>
      <w:pPr>
        <w:ind w:left="1440" w:hanging="360"/>
      </w:pPr>
    </w:lvl>
    <w:lvl w:ilvl="2" w:tplc="35341860" w:tentative="1">
      <w:start w:val="1"/>
      <w:numFmt w:val="lowerRoman"/>
      <w:lvlText w:val="%3."/>
      <w:lvlJc w:val="right"/>
      <w:pPr>
        <w:ind w:left="2160" w:hanging="180"/>
      </w:pPr>
    </w:lvl>
    <w:lvl w:ilvl="3" w:tplc="35341860" w:tentative="1">
      <w:start w:val="1"/>
      <w:numFmt w:val="decimal"/>
      <w:lvlText w:val="%4."/>
      <w:lvlJc w:val="left"/>
      <w:pPr>
        <w:ind w:left="2880" w:hanging="360"/>
      </w:pPr>
    </w:lvl>
    <w:lvl w:ilvl="4" w:tplc="35341860" w:tentative="1">
      <w:start w:val="1"/>
      <w:numFmt w:val="lowerLetter"/>
      <w:lvlText w:val="%5."/>
      <w:lvlJc w:val="left"/>
      <w:pPr>
        <w:ind w:left="3600" w:hanging="360"/>
      </w:pPr>
    </w:lvl>
    <w:lvl w:ilvl="5" w:tplc="35341860" w:tentative="1">
      <w:start w:val="1"/>
      <w:numFmt w:val="lowerRoman"/>
      <w:lvlText w:val="%6."/>
      <w:lvlJc w:val="right"/>
      <w:pPr>
        <w:ind w:left="4320" w:hanging="180"/>
      </w:pPr>
    </w:lvl>
    <w:lvl w:ilvl="6" w:tplc="35341860" w:tentative="1">
      <w:start w:val="1"/>
      <w:numFmt w:val="decimal"/>
      <w:lvlText w:val="%7."/>
      <w:lvlJc w:val="left"/>
      <w:pPr>
        <w:ind w:left="5040" w:hanging="360"/>
      </w:pPr>
    </w:lvl>
    <w:lvl w:ilvl="7" w:tplc="35341860" w:tentative="1">
      <w:start w:val="1"/>
      <w:numFmt w:val="lowerLetter"/>
      <w:lvlText w:val="%8."/>
      <w:lvlJc w:val="left"/>
      <w:pPr>
        <w:ind w:left="5760" w:hanging="360"/>
      </w:pPr>
    </w:lvl>
    <w:lvl w:ilvl="8" w:tplc="35341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81">
    <w:multiLevelType w:val="hybridMultilevel"/>
    <w:lvl w:ilvl="0" w:tplc="55488347">
      <w:start w:val="1"/>
      <w:numFmt w:val="decimal"/>
      <w:lvlText w:val="%1."/>
      <w:lvlJc w:val="left"/>
      <w:pPr>
        <w:ind w:left="720" w:hanging="360"/>
      </w:pPr>
    </w:lvl>
    <w:lvl w:ilvl="1" w:tplc="55488347" w:tentative="1">
      <w:start w:val="1"/>
      <w:numFmt w:val="lowerLetter"/>
      <w:lvlText w:val="%2."/>
      <w:lvlJc w:val="left"/>
      <w:pPr>
        <w:ind w:left="1440" w:hanging="360"/>
      </w:pPr>
    </w:lvl>
    <w:lvl w:ilvl="2" w:tplc="55488347" w:tentative="1">
      <w:start w:val="1"/>
      <w:numFmt w:val="lowerRoman"/>
      <w:lvlText w:val="%3."/>
      <w:lvlJc w:val="right"/>
      <w:pPr>
        <w:ind w:left="2160" w:hanging="180"/>
      </w:pPr>
    </w:lvl>
    <w:lvl w:ilvl="3" w:tplc="55488347" w:tentative="1">
      <w:start w:val="1"/>
      <w:numFmt w:val="decimal"/>
      <w:lvlText w:val="%4."/>
      <w:lvlJc w:val="left"/>
      <w:pPr>
        <w:ind w:left="2880" w:hanging="360"/>
      </w:pPr>
    </w:lvl>
    <w:lvl w:ilvl="4" w:tplc="55488347" w:tentative="1">
      <w:start w:val="1"/>
      <w:numFmt w:val="lowerLetter"/>
      <w:lvlText w:val="%5."/>
      <w:lvlJc w:val="left"/>
      <w:pPr>
        <w:ind w:left="3600" w:hanging="360"/>
      </w:pPr>
    </w:lvl>
    <w:lvl w:ilvl="5" w:tplc="55488347" w:tentative="1">
      <w:start w:val="1"/>
      <w:numFmt w:val="lowerRoman"/>
      <w:lvlText w:val="%6."/>
      <w:lvlJc w:val="right"/>
      <w:pPr>
        <w:ind w:left="4320" w:hanging="180"/>
      </w:pPr>
    </w:lvl>
    <w:lvl w:ilvl="6" w:tplc="55488347" w:tentative="1">
      <w:start w:val="1"/>
      <w:numFmt w:val="decimal"/>
      <w:lvlText w:val="%7."/>
      <w:lvlJc w:val="left"/>
      <w:pPr>
        <w:ind w:left="5040" w:hanging="360"/>
      </w:pPr>
    </w:lvl>
    <w:lvl w:ilvl="7" w:tplc="55488347" w:tentative="1">
      <w:start w:val="1"/>
      <w:numFmt w:val="lowerLetter"/>
      <w:lvlText w:val="%8."/>
      <w:lvlJc w:val="left"/>
      <w:pPr>
        <w:ind w:left="5760" w:hanging="360"/>
      </w:pPr>
    </w:lvl>
    <w:lvl w:ilvl="8" w:tplc="55488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80">
    <w:multiLevelType w:val="hybridMultilevel"/>
    <w:lvl w:ilvl="0" w:tplc="75458642">
      <w:start w:val="1"/>
      <w:numFmt w:val="decimal"/>
      <w:lvlText w:val="%1."/>
      <w:lvlJc w:val="left"/>
      <w:pPr>
        <w:ind w:left="720" w:hanging="360"/>
      </w:pPr>
    </w:lvl>
    <w:lvl w:ilvl="1" w:tplc="75458642" w:tentative="1">
      <w:start w:val="1"/>
      <w:numFmt w:val="lowerLetter"/>
      <w:lvlText w:val="%2."/>
      <w:lvlJc w:val="left"/>
      <w:pPr>
        <w:ind w:left="1440" w:hanging="360"/>
      </w:pPr>
    </w:lvl>
    <w:lvl w:ilvl="2" w:tplc="75458642" w:tentative="1">
      <w:start w:val="1"/>
      <w:numFmt w:val="lowerRoman"/>
      <w:lvlText w:val="%3."/>
      <w:lvlJc w:val="right"/>
      <w:pPr>
        <w:ind w:left="2160" w:hanging="180"/>
      </w:pPr>
    </w:lvl>
    <w:lvl w:ilvl="3" w:tplc="75458642" w:tentative="1">
      <w:start w:val="1"/>
      <w:numFmt w:val="decimal"/>
      <w:lvlText w:val="%4."/>
      <w:lvlJc w:val="left"/>
      <w:pPr>
        <w:ind w:left="2880" w:hanging="360"/>
      </w:pPr>
    </w:lvl>
    <w:lvl w:ilvl="4" w:tplc="75458642" w:tentative="1">
      <w:start w:val="1"/>
      <w:numFmt w:val="lowerLetter"/>
      <w:lvlText w:val="%5."/>
      <w:lvlJc w:val="left"/>
      <w:pPr>
        <w:ind w:left="3600" w:hanging="360"/>
      </w:pPr>
    </w:lvl>
    <w:lvl w:ilvl="5" w:tplc="75458642" w:tentative="1">
      <w:start w:val="1"/>
      <w:numFmt w:val="lowerRoman"/>
      <w:lvlText w:val="%6."/>
      <w:lvlJc w:val="right"/>
      <w:pPr>
        <w:ind w:left="4320" w:hanging="180"/>
      </w:pPr>
    </w:lvl>
    <w:lvl w:ilvl="6" w:tplc="75458642" w:tentative="1">
      <w:start w:val="1"/>
      <w:numFmt w:val="decimal"/>
      <w:lvlText w:val="%7."/>
      <w:lvlJc w:val="left"/>
      <w:pPr>
        <w:ind w:left="5040" w:hanging="360"/>
      </w:pPr>
    </w:lvl>
    <w:lvl w:ilvl="7" w:tplc="75458642" w:tentative="1">
      <w:start w:val="1"/>
      <w:numFmt w:val="lowerLetter"/>
      <w:lvlText w:val="%8."/>
      <w:lvlJc w:val="left"/>
      <w:pPr>
        <w:ind w:left="5760" w:hanging="360"/>
      </w:pPr>
    </w:lvl>
    <w:lvl w:ilvl="8" w:tplc="75458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9">
    <w:multiLevelType w:val="hybridMultilevel"/>
    <w:lvl w:ilvl="0" w:tplc="61960154">
      <w:start w:val="1"/>
      <w:numFmt w:val="decimal"/>
      <w:lvlText w:val="%1."/>
      <w:lvlJc w:val="left"/>
      <w:pPr>
        <w:ind w:left="720" w:hanging="360"/>
      </w:pPr>
    </w:lvl>
    <w:lvl w:ilvl="1" w:tplc="61960154" w:tentative="1">
      <w:start w:val="1"/>
      <w:numFmt w:val="lowerLetter"/>
      <w:lvlText w:val="%2."/>
      <w:lvlJc w:val="left"/>
      <w:pPr>
        <w:ind w:left="1440" w:hanging="360"/>
      </w:pPr>
    </w:lvl>
    <w:lvl w:ilvl="2" w:tplc="61960154" w:tentative="1">
      <w:start w:val="1"/>
      <w:numFmt w:val="lowerRoman"/>
      <w:lvlText w:val="%3."/>
      <w:lvlJc w:val="right"/>
      <w:pPr>
        <w:ind w:left="2160" w:hanging="180"/>
      </w:pPr>
    </w:lvl>
    <w:lvl w:ilvl="3" w:tplc="61960154" w:tentative="1">
      <w:start w:val="1"/>
      <w:numFmt w:val="decimal"/>
      <w:lvlText w:val="%4."/>
      <w:lvlJc w:val="left"/>
      <w:pPr>
        <w:ind w:left="2880" w:hanging="360"/>
      </w:pPr>
    </w:lvl>
    <w:lvl w:ilvl="4" w:tplc="61960154" w:tentative="1">
      <w:start w:val="1"/>
      <w:numFmt w:val="lowerLetter"/>
      <w:lvlText w:val="%5."/>
      <w:lvlJc w:val="left"/>
      <w:pPr>
        <w:ind w:left="3600" w:hanging="360"/>
      </w:pPr>
    </w:lvl>
    <w:lvl w:ilvl="5" w:tplc="61960154" w:tentative="1">
      <w:start w:val="1"/>
      <w:numFmt w:val="lowerRoman"/>
      <w:lvlText w:val="%6."/>
      <w:lvlJc w:val="right"/>
      <w:pPr>
        <w:ind w:left="4320" w:hanging="180"/>
      </w:pPr>
    </w:lvl>
    <w:lvl w:ilvl="6" w:tplc="61960154" w:tentative="1">
      <w:start w:val="1"/>
      <w:numFmt w:val="decimal"/>
      <w:lvlText w:val="%7."/>
      <w:lvlJc w:val="left"/>
      <w:pPr>
        <w:ind w:left="5040" w:hanging="360"/>
      </w:pPr>
    </w:lvl>
    <w:lvl w:ilvl="7" w:tplc="61960154" w:tentative="1">
      <w:start w:val="1"/>
      <w:numFmt w:val="lowerLetter"/>
      <w:lvlText w:val="%8."/>
      <w:lvlJc w:val="left"/>
      <w:pPr>
        <w:ind w:left="5760" w:hanging="360"/>
      </w:pPr>
    </w:lvl>
    <w:lvl w:ilvl="8" w:tplc="61960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8">
    <w:multiLevelType w:val="hybridMultilevel"/>
    <w:lvl w:ilvl="0" w:tplc="88612868">
      <w:start w:val="1"/>
      <w:numFmt w:val="decimal"/>
      <w:lvlText w:val="%1."/>
      <w:lvlJc w:val="left"/>
      <w:pPr>
        <w:ind w:left="720" w:hanging="360"/>
      </w:pPr>
    </w:lvl>
    <w:lvl w:ilvl="1" w:tplc="88612868" w:tentative="1">
      <w:start w:val="1"/>
      <w:numFmt w:val="lowerLetter"/>
      <w:lvlText w:val="%2."/>
      <w:lvlJc w:val="left"/>
      <w:pPr>
        <w:ind w:left="1440" w:hanging="360"/>
      </w:pPr>
    </w:lvl>
    <w:lvl w:ilvl="2" w:tplc="88612868" w:tentative="1">
      <w:start w:val="1"/>
      <w:numFmt w:val="lowerRoman"/>
      <w:lvlText w:val="%3."/>
      <w:lvlJc w:val="right"/>
      <w:pPr>
        <w:ind w:left="2160" w:hanging="180"/>
      </w:pPr>
    </w:lvl>
    <w:lvl w:ilvl="3" w:tplc="88612868" w:tentative="1">
      <w:start w:val="1"/>
      <w:numFmt w:val="decimal"/>
      <w:lvlText w:val="%4."/>
      <w:lvlJc w:val="left"/>
      <w:pPr>
        <w:ind w:left="2880" w:hanging="360"/>
      </w:pPr>
    </w:lvl>
    <w:lvl w:ilvl="4" w:tplc="88612868" w:tentative="1">
      <w:start w:val="1"/>
      <w:numFmt w:val="lowerLetter"/>
      <w:lvlText w:val="%5."/>
      <w:lvlJc w:val="left"/>
      <w:pPr>
        <w:ind w:left="3600" w:hanging="360"/>
      </w:pPr>
    </w:lvl>
    <w:lvl w:ilvl="5" w:tplc="88612868" w:tentative="1">
      <w:start w:val="1"/>
      <w:numFmt w:val="lowerRoman"/>
      <w:lvlText w:val="%6."/>
      <w:lvlJc w:val="right"/>
      <w:pPr>
        <w:ind w:left="4320" w:hanging="180"/>
      </w:pPr>
    </w:lvl>
    <w:lvl w:ilvl="6" w:tplc="88612868" w:tentative="1">
      <w:start w:val="1"/>
      <w:numFmt w:val="decimal"/>
      <w:lvlText w:val="%7."/>
      <w:lvlJc w:val="left"/>
      <w:pPr>
        <w:ind w:left="5040" w:hanging="360"/>
      </w:pPr>
    </w:lvl>
    <w:lvl w:ilvl="7" w:tplc="88612868" w:tentative="1">
      <w:start w:val="1"/>
      <w:numFmt w:val="lowerLetter"/>
      <w:lvlText w:val="%8."/>
      <w:lvlJc w:val="left"/>
      <w:pPr>
        <w:ind w:left="5760" w:hanging="360"/>
      </w:pPr>
    </w:lvl>
    <w:lvl w:ilvl="8" w:tplc="88612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7">
    <w:multiLevelType w:val="hybridMultilevel"/>
    <w:lvl w:ilvl="0" w:tplc="13260700">
      <w:start w:val="1"/>
      <w:numFmt w:val="decimal"/>
      <w:lvlText w:val="%1."/>
      <w:lvlJc w:val="left"/>
      <w:pPr>
        <w:ind w:left="720" w:hanging="360"/>
      </w:pPr>
    </w:lvl>
    <w:lvl w:ilvl="1" w:tplc="13260700" w:tentative="1">
      <w:start w:val="1"/>
      <w:numFmt w:val="lowerLetter"/>
      <w:lvlText w:val="%2."/>
      <w:lvlJc w:val="left"/>
      <w:pPr>
        <w:ind w:left="1440" w:hanging="360"/>
      </w:pPr>
    </w:lvl>
    <w:lvl w:ilvl="2" w:tplc="13260700" w:tentative="1">
      <w:start w:val="1"/>
      <w:numFmt w:val="lowerRoman"/>
      <w:lvlText w:val="%3."/>
      <w:lvlJc w:val="right"/>
      <w:pPr>
        <w:ind w:left="2160" w:hanging="180"/>
      </w:pPr>
    </w:lvl>
    <w:lvl w:ilvl="3" w:tplc="13260700" w:tentative="1">
      <w:start w:val="1"/>
      <w:numFmt w:val="decimal"/>
      <w:lvlText w:val="%4."/>
      <w:lvlJc w:val="left"/>
      <w:pPr>
        <w:ind w:left="2880" w:hanging="360"/>
      </w:pPr>
    </w:lvl>
    <w:lvl w:ilvl="4" w:tplc="13260700" w:tentative="1">
      <w:start w:val="1"/>
      <w:numFmt w:val="lowerLetter"/>
      <w:lvlText w:val="%5."/>
      <w:lvlJc w:val="left"/>
      <w:pPr>
        <w:ind w:left="3600" w:hanging="360"/>
      </w:pPr>
    </w:lvl>
    <w:lvl w:ilvl="5" w:tplc="13260700" w:tentative="1">
      <w:start w:val="1"/>
      <w:numFmt w:val="lowerRoman"/>
      <w:lvlText w:val="%6."/>
      <w:lvlJc w:val="right"/>
      <w:pPr>
        <w:ind w:left="4320" w:hanging="180"/>
      </w:pPr>
    </w:lvl>
    <w:lvl w:ilvl="6" w:tplc="13260700" w:tentative="1">
      <w:start w:val="1"/>
      <w:numFmt w:val="decimal"/>
      <w:lvlText w:val="%7."/>
      <w:lvlJc w:val="left"/>
      <w:pPr>
        <w:ind w:left="5040" w:hanging="360"/>
      </w:pPr>
    </w:lvl>
    <w:lvl w:ilvl="7" w:tplc="13260700" w:tentative="1">
      <w:start w:val="1"/>
      <w:numFmt w:val="lowerLetter"/>
      <w:lvlText w:val="%8."/>
      <w:lvlJc w:val="left"/>
      <w:pPr>
        <w:ind w:left="5760" w:hanging="360"/>
      </w:pPr>
    </w:lvl>
    <w:lvl w:ilvl="8" w:tplc="13260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6">
    <w:multiLevelType w:val="hybridMultilevel"/>
    <w:lvl w:ilvl="0" w:tplc="90107118">
      <w:start w:val="1"/>
      <w:numFmt w:val="decimal"/>
      <w:lvlText w:val="%1."/>
      <w:lvlJc w:val="left"/>
      <w:pPr>
        <w:ind w:left="720" w:hanging="360"/>
      </w:pPr>
    </w:lvl>
    <w:lvl w:ilvl="1" w:tplc="90107118" w:tentative="1">
      <w:start w:val="1"/>
      <w:numFmt w:val="lowerLetter"/>
      <w:lvlText w:val="%2."/>
      <w:lvlJc w:val="left"/>
      <w:pPr>
        <w:ind w:left="1440" w:hanging="360"/>
      </w:pPr>
    </w:lvl>
    <w:lvl w:ilvl="2" w:tplc="90107118" w:tentative="1">
      <w:start w:val="1"/>
      <w:numFmt w:val="lowerRoman"/>
      <w:lvlText w:val="%3."/>
      <w:lvlJc w:val="right"/>
      <w:pPr>
        <w:ind w:left="2160" w:hanging="180"/>
      </w:pPr>
    </w:lvl>
    <w:lvl w:ilvl="3" w:tplc="90107118" w:tentative="1">
      <w:start w:val="1"/>
      <w:numFmt w:val="decimal"/>
      <w:lvlText w:val="%4."/>
      <w:lvlJc w:val="left"/>
      <w:pPr>
        <w:ind w:left="2880" w:hanging="360"/>
      </w:pPr>
    </w:lvl>
    <w:lvl w:ilvl="4" w:tplc="90107118" w:tentative="1">
      <w:start w:val="1"/>
      <w:numFmt w:val="lowerLetter"/>
      <w:lvlText w:val="%5."/>
      <w:lvlJc w:val="left"/>
      <w:pPr>
        <w:ind w:left="3600" w:hanging="360"/>
      </w:pPr>
    </w:lvl>
    <w:lvl w:ilvl="5" w:tplc="90107118" w:tentative="1">
      <w:start w:val="1"/>
      <w:numFmt w:val="lowerRoman"/>
      <w:lvlText w:val="%6."/>
      <w:lvlJc w:val="right"/>
      <w:pPr>
        <w:ind w:left="4320" w:hanging="180"/>
      </w:pPr>
    </w:lvl>
    <w:lvl w:ilvl="6" w:tplc="90107118" w:tentative="1">
      <w:start w:val="1"/>
      <w:numFmt w:val="decimal"/>
      <w:lvlText w:val="%7."/>
      <w:lvlJc w:val="left"/>
      <w:pPr>
        <w:ind w:left="5040" w:hanging="360"/>
      </w:pPr>
    </w:lvl>
    <w:lvl w:ilvl="7" w:tplc="90107118" w:tentative="1">
      <w:start w:val="1"/>
      <w:numFmt w:val="lowerLetter"/>
      <w:lvlText w:val="%8."/>
      <w:lvlJc w:val="left"/>
      <w:pPr>
        <w:ind w:left="5760" w:hanging="360"/>
      </w:pPr>
    </w:lvl>
    <w:lvl w:ilvl="8" w:tplc="90107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5">
    <w:multiLevelType w:val="hybridMultilevel"/>
    <w:lvl w:ilvl="0" w:tplc="64207143">
      <w:start w:val="1"/>
      <w:numFmt w:val="decimal"/>
      <w:lvlText w:val="%1."/>
      <w:lvlJc w:val="left"/>
      <w:pPr>
        <w:ind w:left="720" w:hanging="360"/>
      </w:pPr>
    </w:lvl>
    <w:lvl w:ilvl="1" w:tplc="64207143" w:tentative="1">
      <w:start w:val="1"/>
      <w:numFmt w:val="lowerLetter"/>
      <w:lvlText w:val="%2."/>
      <w:lvlJc w:val="left"/>
      <w:pPr>
        <w:ind w:left="1440" w:hanging="360"/>
      </w:pPr>
    </w:lvl>
    <w:lvl w:ilvl="2" w:tplc="64207143" w:tentative="1">
      <w:start w:val="1"/>
      <w:numFmt w:val="lowerRoman"/>
      <w:lvlText w:val="%3."/>
      <w:lvlJc w:val="right"/>
      <w:pPr>
        <w:ind w:left="2160" w:hanging="180"/>
      </w:pPr>
    </w:lvl>
    <w:lvl w:ilvl="3" w:tplc="64207143" w:tentative="1">
      <w:start w:val="1"/>
      <w:numFmt w:val="decimal"/>
      <w:lvlText w:val="%4."/>
      <w:lvlJc w:val="left"/>
      <w:pPr>
        <w:ind w:left="2880" w:hanging="360"/>
      </w:pPr>
    </w:lvl>
    <w:lvl w:ilvl="4" w:tplc="64207143" w:tentative="1">
      <w:start w:val="1"/>
      <w:numFmt w:val="lowerLetter"/>
      <w:lvlText w:val="%5."/>
      <w:lvlJc w:val="left"/>
      <w:pPr>
        <w:ind w:left="3600" w:hanging="360"/>
      </w:pPr>
    </w:lvl>
    <w:lvl w:ilvl="5" w:tplc="64207143" w:tentative="1">
      <w:start w:val="1"/>
      <w:numFmt w:val="lowerRoman"/>
      <w:lvlText w:val="%6."/>
      <w:lvlJc w:val="right"/>
      <w:pPr>
        <w:ind w:left="4320" w:hanging="180"/>
      </w:pPr>
    </w:lvl>
    <w:lvl w:ilvl="6" w:tplc="64207143" w:tentative="1">
      <w:start w:val="1"/>
      <w:numFmt w:val="decimal"/>
      <w:lvlText w:val="%7."/>
      <w:lvlJc w:val="left"/>
      <w:pPr>
        <w:ind w:left="5040" w:hanging="360"/>
      </w:pPr>
    </w:lvl>
    <w:lvl w:ilvl="7" w:tplc="64207143" w:tentative="1">
      <w:start w:val="1"/>
      <w:numFmt w:val="lowerLetter"/>
      <w:lvlText w:val="%8."/>
      <w:lvlJc w:val="left"/>
      <w:pPr>
        <w:ind w:left="5760" w:hanging="360"/>
      </w:pPr>
    </w:lvl>
    <w:lvl w:ilvl="8" w:tplc="64207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4">
    <w:multiLevelType w:val="hybridMultilevel"/>
    <w:lvl w:ilvl="0" w:tplc="93801218">
      <w:start w:val="1"/>
      <w:numFmt w:val="decimal"/>
      <w:lvlText w:val="%1."/>
      <w:lvlJc w:val="left"/>
      <w:pPr>
        <w:ind w:left="720" w:hanging="360"/>
      </w:pPr>
    </w:lvl>
    <w:lvl w:ilvl="1" w:tplc="93801218" w:tentative="1">
      <w:start w:val="1"/>
      <w:numFmt w:val="lowerLetter"/>
      <w:lvlText w:val="%2."/>
      <w:lvlJc w:val="left"/>
      <w:pPr>
        <w:ind w:left="1440" w:hanging="360"/>
      </w:pPr>
    </w:lvl>
    <w:lvl w:ilvl="2" w:tplc="93801218" w:tentative="1">
      <w:start w:val="1"/>
      <w:numFmt w:val="lowerRoman"/>
      <w:lvlText w:val="%3."/>
      <w:lvlJc w:val="right"/>
      <w:pPr>
        <w:ind w:left="2160" w:hanging="180"/>
      </w:pPr>
    </w:lvl>
    <w:lvl w:ilvl="3" w:tplc="93801218" w:tentative="1">
      <w:start w:val="1"/>
      <w:numFmt w:val="decimal"/>
      <w:lvlText w:val="%4."/>
      <w:lvlJc w:val="left"/>
      <w:pPr>
        <w:ind w:left="2880" w:hanging="360"/>
      </w:pPr>
    </w:lvl>
    <w:lvl w:ilvl="4" w:tplc="93801218" w:tentative="1">
      <w:start w:val="1"/>
      <w:numFmt w:val="lowerLetter"/>
      <w:lvlText w:val="%5."/>
      <w:lvlJc w:val="left"/>
      <w:pPr>
        <w:ind w:left="3600" w:hanging="360"/>
      </w:pPr>
    </w:lvl>
    <w:lvl w:ilvl="5" w:tplc="93801218" w:tentative="1">
      <w:start w:val="1"/>
      <w:numFmt w:val="lowerRoman"/>
      <w:lvlText w:val="%6."/>
      <w:lvlJc w:val="right"/>
      <w:pPr>
        <w:ind w:left="4320" w:hanging="180"/>
      </w:pPr>
    </w:lvl>
    <w:lvl w:ilvl="6" w:tplc="93801218" w:tentative="1">
      <w:start w:val="1"/>
      <w:numFmt w:val="decimal"/>
      <w:lvlText w:val="%7."/>
      <w:lvlJc w:val="left"/>
      <w:pPr>
        <w:ind w:left="5040" w:hanging="360"/>
      </w:pPr>
    </w:lvl>
    <w:lvl w:ilvl="7" w:tplc="93801218" w:tentative="1">
      <w:start w:val="1"/>
      <w:numFmt w:val="lowerLetter"/>
      <w:lvlText w:val="%8."/>
      <w:lvlJc w:val="left"/>
      <w:pPr>
        <w:ind w:left="5760" w:hanging="360"/>
      </w:pPr>
    </w:lvl>
    <w:lvl w:ilvl="8" w:tplc="93801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3">
    <w:multiLevelType w:val="hybridMultilevel"/>
    <w:lvl w:ilvl="0" w:tplc="72420572">
      <w:start w:val="1"/>
      <w:numFmt w:val="decimal"/>
      <w:lvlText w:val="%1."/>
      <w:lvlJc w:val="left"/>
      <w:pPr>
        <w:ind w:left="720" w:hanging="360"/>
      </w:pPr>
    </w:lvl>
    <w:lvl w:ilvl="1" w:tplc="72420572" w:tentative="1">
      <w:start w:val="1"/>
      <w:numFmt w:val="lowerLetter"/>
      <w:lvlText w:val="%2."/>
      <w:lvlJc w:val="left"/>
      <w:pPr>
        <w:ind w:left="1440" w:hanging="360"/>
      </w:pPr>
    </w:lvl>
    <w:lvl w:ilvl="2" w:tplc="72420572" w:tentative="1">
      <w:start w:val="1"/>
      <w:numFmt w:val="lowerRoman"/>
      <w:lvlText w:val="%3."/>
      <w:lvlJc w:val="right"/>
      <w:pPr>
        <w:ind w:left="2160" w:hanging="180"/>
      </w:pPr>
    </w:lvl>
    <w:lvl w:ilvl="3" w:tplc="72420572" w:tentative="1">
      <w:start w:val="1"/>
      <w:numFmt w:val="decimal"/>
      <w:lvlText w:val="%4."/>
      <w:lvlJc w:val="left"/>
      <w:pPr>
        <w:ind w:left="2880" w:hanging="360"/>
      </w:pPr>
    </w:lvl>
    <w:lvl w:ilvl="4" w:tplc="72420572" w:tentative="1">
      <w:start w:val="1"/>
      <w:numFmt w:val="lowerLetter"/>
      <w:lvlText w:val="%5."/>
      <w:lvlJc w:val="left"/>
      <w:pPr>
        <w:ind w:left="3600" w:hanging="360"/>
      </w:pPr>
    </w:lvl>
    <w:lvl w:ilvl="5" w:tplc="72420572" w:tentative="1">
      <w:start w:val="1"/>
      <w:numFmt w:val="lowerRoman"/>
      <w:lvlText w:val="%6."/>
      <w:lvlJc w:val="right"/>
      <w:pPr>
        <w:ind w:left="4320" w:hanging="180"/>
      </w:pPr>
    </w:lvl>
    <w:lvl w:ilvl="6" w:tplc="72420572" w:tentative="1">
      <w:start w:val="1"/>
      <w:numFmt w:val="decimal"/>
      <w:lvlText w:val="%7."/>
      <w:lvlJc w:val="left"/>
      <w:pPr>
        <w:ind w:left="5040" w:hanging="360"/>
      </w:pPr>
    </w:lvl>
    <w:lvl w:ilvl="7" w:tplc="72420572" w:tentative="1">
      <w:start w:val="1"/>
      <w:numFmt w:val="lowerLetter"/>
      <w:lvlText w:val="%8."/>
      <w:lvlJc w:val="left"/>
      <w:pPr>
        <w:ind w:left="5760" w:hanging="360"/>
      </w:pPr>
    </w:lvl>
    <w:lvl w:ilvl="8" w:tplc="72420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2">
    <w:multiLevelType w:val="hybridMultilevel"/>
    <w:lvl w:ilvl="0" w:tplc="90072983">
      <w:start w:val="1"/>
      <w:numFmt w:val="decimal"/>
      <w:lvlText w:val="%1."/>
      <w:lvlJc w:val="left"/>
      <w:pPr>
        <w:ind w:left="720" w:hanging="360"/>
      </w:pPr>
    </w:lvl>
    <w:lvl w:ilvl="1" w:tplc="90072983" w:tentative="1">
      <w:start w:val="1"/>
      <w:numFmt w:val="lowerLetter"/>
      <w:lvlText w:val="%2."/>
      <w:lvlJc w:val="left"/>
      <w:pPr>
        <w:ind w:left="1440" w:hanging="360"/>
      </w:pPr>
    </w:lvl>
    <w:lvl w:ilvl="2" w:tplc="90072983" w:tentative="1">
      <w:start w:val="1"/>
      <w:numFmt w:val="lowerRoman"/>
      <w:lvlText w:val="%3."/>
      <w:lvlJc w:val="right"/>
      <w:pPr>
        <w:ind w:left="2160" w:hanging="180"/>
      </w:pPr>
    </w:lvl>
    <w:lvl w:ilvl="3" w:tplc="90072983" w:tentative="1">
      <w:start w:val="1"/>
      <w:numFmt w:val="decimal"/>
      <w:lvlText w:val="%4."/>
      <w:lvlJc w:val="left"/>
      <w:pPr>
        <w:ind w:left="2880" w:hanging="360"/>
      </w:pPr>
    </w:lvl>
    <w:lvl w:ilvl="4" w:tplc="90072983" w:tentative="1">
      <w:start w:val="1"/>
      <w:numFmt w:val="lowerLetter"/>
      <w:lvlText w:val="%5."/>
      <w:lvlJc w:val="left"/>
      <w:pPr>
        <w:ind w:left="3600" w:hanging="360"/>
      </w:pPr>
    </w:lvl>
    <w:lvl w:ilvl="5" w:tplc="90072983" w:tentative="1">
      <w:start w:val="1"/>
      <w:numFmt w:val="lowerRoman"/>
      <w:lvlText w:val="%6."/>
      <w:lvlJc w:val="right"/>
      <w:pPr>
        <w:ind w:left="4320" w:hanging="180"/>
      </w:pPr>
    </w:lvl>
    <w:lvl w:ilvl="6" w:tplc="90072983" w:tentative="1">
      <w:start w:val="1"/>
      <w:numFmt w:val="decimal"/>
      <w:lvlText w:val="%7."/>
      <w:lvlJc w:val="left"/>
      <w:pPr>
        <w:ind w:left="5040" w:hanging="360"/>
      </w:pPr>
    </w:lvl>
    <w:lvl w:ilvl="7" w:tplc="90072983" w:tentative="1">
      <w:start w:val="1"/>
      <w:numFmt w:val="lowerLetter"/>
      <w:lvlText w:val="%8."/>
      <w:lvlJc w:val="left"/>
      <w:pPr>
        <w:ind w:left="5760" w:hanging="360"/>
      </w:pPr>
    </w:lvl>
    <w:lvl w:ilvl="8" w:tplc="90072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1">
    <w:multiLevelType w:val="hybridMultilevel"/>
    <w:lvl w:ilvl="0" w:tplc="31574340">
      <w:start w:val="1"/>
      <w:numFmt w:val="decimal"/>
      <w:lvlText w:val="%1."/>
      <w:lvlJc w:val="left"/>
      <w:pPr>
        <w:ind w:left="720" w:hanging="360"/>
      </w:pPr>
    </w:lvl>
    <w:lvl w:ilvl="1" w:tplc="31574340" w:tentative="1">
      <w:start w:val="1"/>
      <w:numFmt w:val="lowerLetter"/>
      <w:lvlText w:val="%2."/>
      <w:lvlJc w:val="left"/>
      <w:pPr>
        <w:ind w:left="1440" w:hanging="360"/>
      </w:pPr>
    </w:lvl>
    <w:lvl w:ilvl="2" w:tplc="31574340" w:tentative="1">
      <w:start w:val="1"/>
      <w:numFmt w:val="lowerRoman"/>
      <w:lvlText w:val="%3."/>
      <w:lvlJc w:val="right"/>
      <w:pPr>
        <w:ind w:left="2160" w:hanging="180"/>
      </w:pPr>
    </w:lvl>
    <w:lvl w:ilvl="3" w:tplc="31574340" w:tentative="1">
      <w:start w:val="1"/>
      <w:numFmt w:val="decimal"/>
      <w:lvlText w:val="%4."/>
      <w:lvlJc w:val="left"/>
      <w:pPr>
        <w:ind w:left="2880" w:hanging="360"/>
      </w:pPr>
    </w:lvl>
    <w:lvl w:ilvl="4" w:tplc="31574340" w:tentative="1">
      <w:start w:val="1"/>
      <w:numFmt w:val="lowerLetter"/>
      <w:lvlText w:val="%5."/>
      <w:lvlJc w:val="left"/>
      <w:pPr>
        <w:ind w:left="3600" w:hanging="360"/>
      </w:pPr>
    </w:lvl>
    <w:lvl w:ilvl="5" w:tplc="31574340" w:tentative="1">
      <w:start w:val="1"/>
      <w:numFmt w:val="lowerRoman"/>
      <w:lvlText w:val="%6."/>
      <w:lvlJc w:val="right"/>
      <w:pPr>
        <w:ind w:left="4320" w:hanging="180"/>
      </w:pPr>
    </w:lvl>
    <w:lvl w:ilvl="6" w:tplc="31574340" w:tentative="1">
      <w:start w:val="1"/>
      <w:numFmt w:val="decimal"/>
      <w:lvlText w:val="%7."/>
      <w:lvlJc w:val="left"/>
      <w:pPr>
        <w:ind w:left="5040" w:hanging="360"/>
      </w:pPr>
    </w:lvl>
    <w:lvl w:ilvl="7" w:tplc="31574340" w:tentative="1">
      <w:start w:val="1"/>
      <w:numFmt w:val="lowerLetter"/>
      <w:lvlText w:val="%8."/>
      <w:lvlJc w:val="left"/>
      <w:pPr>
        <w:ind w:left="5760" w:hanging="360"/>
      </w:pPr>
    </w:lvl>
    <w:lvl w:ilvl="8" w:tplc="31574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0">
    <w:multiLevelType w:val="hybridMultilevel"/>
    <w:lvl w:ilvl="0" w:tplc="907257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970">
    <w:abstractNumId w:val="21970"/>
  </w:num>
  <w:num w:numId="21971">
    <w:abstractNumId w:val="21971"/>
  </w:num>
  <w:num w:numId="21972">
    <w:abstractNumId w:val="21972"/>
  </w:num>
  <w:num w:numId="21973">
    <w:abstractNumId w:val="21973"/>
  </w:num>
  <w:num w:numId="21974">
    <w:abstractNumId w:val="21974"/>
  </w:num>
  <w:num w:numId="21975">
    <w:abstractNumId w:val="21975"/>
  </w:num>
  <w:num w:numId="21976">
    <w:abstractNumId w:val="21976"/>
  </w:num>
  <w:num w:numId="21977">
    <w:abstractNumId w:val="21977"/>
  </w:num>
  <w:num w:numId="21978">
    <w:abstractNumId w:val="21978"/>
  </w:num>
  <w:num w:numId="21979">
    <w:abstractNumId w:val="21979"/>
  </w:num>
  <w:num w:numId="21980">
    <w:abstractNumId w:val="21980"/>
  </w:num>
  <w:num w:numId="21981">
    <w:abstractNumId w:val="21981"/>
  </w:num>
  <w:num w:numId="21982">
    <w:abstractNumId w:val="219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8161662" Type="http://schemas.openxmlformats.org/officeDocument/2006/relationships/comments" Target="comments.xml"/><Relationship Id="rId607080221" Type="http://schemas.microsoft.com/office/2011/relationships/commentsExtended" Target="commentsExtended.xml"/><Relationship Id="rId96041215" Type="http://schemas.openxmlformats.org/officeDocument/2006/relationships/image" Target="media/imgrId96041215.jpg"/><Relationship Id="rId668463d2b945b591f" Type="http://schemas.openxmlformats.org/officeDocument/2006/relationships/hyperlink" Target="https://iservice.lombardini.it/jsp/Template2/manuale.jsp?id=372&amp;parent=1263" TargetMode="External"/><Relationship Id="rId211163d2b945b5eb5" Type="http://schemas.openxmlformats.org/officeDocument/2006/relationships/hyperlink" Target="https://iservice.lombardini.it/jsp/Template2/manuale.jsp?id=386&amp;parent=1263" TargetMode="External"/><Relationship Id="rId674063d2b945b72b2" Type="http://schemas.openxmlformats.org/officeDocument/2006/relationships/hyperlink" Target="https://iservice.lombardini.it/jsp/Template2/manuale.jsp?id=88&amp;parent=962" TargetMode="External"/><Relationship Id="rId179963d2b945b7ed8" Type="http://schemas.openxmlformats.org/officeDocument/2006/relationships/hyperlink" Target="https://iservice.lombardini.it/jsp/Template2/manuale.jsp?id=386&amp;parent=1263" TargetMode="External"/><Relationship Id="rId491163d2b945b82aa" Type="http://schemas.openxmlformats.org/officeDocument/2006/relationships/hyperlink" Target="https://iservice.lombardini.it/jsp/Template2/manuale.jsp?id=371&amp;parent=1263" TargetMode="External"/><Relationship Id="rId286963d2b945b8458" Type="http://schemas.openxmlformats.org/officeDocument/2006/relationships/hyperlink" Target="https://iservice.lombardini.it/jsp/Template2/manuale.jsp?id=55&amp;parent=1263" TargetMode="External"/><Relationship Id="rId716863d2b945def85" Type="http://schemas.openxmlformats.org/officeDocument/2006/relationships/hyperlink" Target="https://iservice.lombardini.it/jsp/Template2/manuale.jsp?id=372&amp;parent=1263" TargetMode="External"/><Relationship Id="rId519763d2b945e6cc4" Type="http://schemas.openxmlformats.org/officeDocument/2006/relationships/hyperlink" Target="https://iservice.lombardini.it/jsp/Template2/manuale.jsp?id=88&amp;parent=1263" TargetMode="External"/><Relationship Id="rId831063d2b9460f58d" Type="http://schemas.openxmlformats.org/officeDocument/2006/relationships/hyperlink" Target="https://www.youtube.com/embed/eTL3NSUrZHQ?rel=0?rel=0" TargetMode="External"/><Relationship Id="rId103463d2b9461619c" Type="http://schemas.openxmlformats.org/officeDocument/2006/relationships/hyperlink" Target="https://iservice.lombardini.it/jsp/Template2/manuale.jsp?id=372&amp;parent=1263" TargetMode="External"/><Relationship Id="rId204963d2b9461c6d3" Type="http://schemas.openxmlformats.org/officeDocument/2006/relationships/hyperlink" Target="https://iservice.lombardini.it/jsp/Template2/manuale.jsp?id=88&amp;parent=1263" TargetMode="External"/><Relationship Id="rId220863d2b94635ed3" Type="http://schemas.openxmlformats.org/officeDocument/2006/relationships/hyperlink" Target="https://www.youtube.com/embed/eHPkX9yprM4?rel=0?rel=0" TargetMode="External"/><Relationship Id="rId251363d2b9463e154" Type="http://schemas.openxmlformats.org/officeDocument/2006/relationships/hyperlink" Target="https://iservice.lombardini.it/jsp/Template2/manuale.jsp?id=372&amp;parent=1263" TargetMode="External"/><Relationship Id="rId554663d2b94652fed" Type="http://schemas.openxmlformats.org/officeDocument/2006/relationships/hyperlink" Target="https://iservice.lombardini.it/jsp/Template2/manuale.jsp?id=372&amp;parent=1263" TargetMode="External"/><Relationship Id="rId358163d2b945ae4b4" Type="http://schemas.openxmlformats.org/officeDocument/2006/relationships/image" Target="media/imgrId358163d2b945ae4b4.jpg"/><Relationship Id="rId740063d2b945b50d7" Type="http://schemas.openxmlformats.org/officeDocument/2006/relationships/image" Target="media/imgrId740063d2b945b50d7.jpg"/><Relationship Id="rId506663d2b945bda19" Type="http://schemas.openxmlformats.org/officeDocument/2006/relationships/image" Target="media/imgrId506663d2b945bda19.jpg"/><Relationship Id="rId662963d2b945c912b" Type="http://schemas.openxmlformats.org/officeDocument/2006/relationships/image" Target="media/imgrId662963d2b945c912b.png"/><Relationship Id="rId746463d2b945d1f13" Type="http://schemas.openxmlformats.org/officeDocument/2006/relationships/image" Target="media/imgrId746463d2b945d1f13.png"/><Relationship Id="rId567163d2b945d7e6f" Type="http://schemas.openxmlformats.org/officeDocument/2006/relationships/image" Target="media/imgrId567163d2b945d7e6f.png"/><Relationship Id="rId465363d2b945de5a4" Type="http://schemas.openxmlformats.org/officeDocument/2006/relationships/image" Target="media/imgrId465363d2b945de5a4.jpg"/><Relationship Id="rId525163d2b945e5eff" Type="http://schemas.openxmlformats.org/officeDocument/2006/relationships/image" Target="media/imgrId525163d2b945e5eff.jpg"/><Relationship Id="rId330963d2b945f0b9f" Type="http://schemas.openxmlformats.org/officeDocument/2006/relationships/image" Target="media/imgrId330963d2b945f0b9f.jpg"/><Relationship Id="rId908963d2b946048ba" Type="http://schemas.openxmlformats.org/officeDocument/2006/relationships/image" Target="media/imgrId908963d2b946048ba.jpg"/><Relationship Id="rId947263d2b9460edf4" Type="http://schemas.openxmlformats.org/officeDocument/2006/relationships/image" Target="media/imgrId947263d2b9460edf4.jpg"/><Relationship Id="rId141563d2b9461582a" Type="http://schemas.openxmlformats.org/officeDocument/2006/relationships/image" Target="media/imgrId141563d2b9461582a.jpg"/><Relationship Id="rId124963d2b9461bd40" Type="http://schemas.openxmlformats.org/officeDocument/2006/relationships/image" Target="media/imgrId124963d2b9461bd40.jpg"/><Relationship Id="rId121663d2b946239d8" Type="http://schemas.openxmlformats.org/officeDocument/2006/relationships/image" Target="media/imgrId121663d2b946239d8.jpg"/><Relationship Id="rId916363d2b9462d48c" Type="http://schemas.openxmlformats.org/officeDocument/2006/relationships/image" Target="media/imgrId916363d2b9462d48c.jpg"/><Relationship Id="rId424163d2b946357fd" Type="http://schemas.openxmlformats.org/officeDocument/2006/relationships/image" Target="media/imgrId424163d2b946357fd.jpg"/><Relationship Id="rId590963d2b9463db97" Type="http://schemas.openxmlformats.org/officeDocument/2006/relationships/image" Target="media/imgrId590963d2b9463db97.png"/><Relationship Id="rId288163d2b94646179" Type="http://schemas.openxmlformats.org/officeDocument/2006/relationships/image" Target="media/imgrId288163d2b94646179.jpg"/><Relationship Id="rId578463d2b9464db8b" Type="http://schemas.openxmlformats.org/officeDocument/2006/relationships/image" Target="media/imgrId578463d2b9464db8b.jpg"/><Relationship Id="rId571163d2b94652514" Type="http://schemas.openxmlformats.org/officeDocument/2006/relationships/image" Target="media/imgrId571163d2b94652514.jpg"/><Relationship Id="rId404163d2b94658cac" Type="http://schemas.openxmlformats.org/officeDocument/2006/relationships/image" Target="media/imgrId404163d2b94658cac.jpg"/><Relationship Id="rId322763d2b946641bb" Type="http://schemas.openxmlformats.org/officeDocument/2006/relationships/image" Target="media/imgrId322763d2b946641b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041215" Type="http://schemas.openxmlformats.org/officeDocument/2006/relationships/image" Target="media/imgrId9604121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041215" Type="http://schemas.openxmlformats.org/officeDocument/2006/relationships/image" Target="media/imgrId9604121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041215" Type="http://schemas.openxmlformats.org/officeDocument/2006/relationships/image" Target="media/imgrId9604121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041215" Type="http://schemas.openxmlformats.org/officeDocument/2006/relationships/image" Target="media/imgrId9604121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041215" Type="http://schemas.openxmlformats.org/officeDocument/2006/relationships/image" Target="media/imgrId9604121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041215" Type="http://schemas.openxmlformats.org/officeDocument/2006/relationships/image" Target="media/imgrId9604121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