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2504TCR / KDI 2504TCRE5 (Rev_20)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68020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106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058864" w:name="ctxt"/>
    <w:bookmarkEnd w:id="980588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utiles sur l'entretien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388263d2e05fbd6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6625944" name="name357563d2e05fe365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84063d2e05fe3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966533" name="name178163d2e05fe78f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9363d2e05fe78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159663d2e05fe7f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681088" name="name893163d2e05fee1b3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772363d2e05fee1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612863d2e05fefa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677063d2e05ff11b2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Niveau d’huile moteur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729363d2e05ff199c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Niveau du liquide de refroidissement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964963d2e05ff211e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Filtre à air de type cartouche sèche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878563d2e05ff28a4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Surface d’échange de chaleur du radiateur et refroidis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213263d2e05ff3113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Courroie d’alternateur standard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118863d2e05ff389e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Courroie d’alternateur Poly-V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698063d2e05ff402c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Tuyau en caoutchouc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(air d’admission / liquide de refroidissement)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619563d2e060024c5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Filtre à air de type cartouche sèche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d’alternateur standard (trapézoïdale)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 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777763d2e06005bfc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ATS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Demande ECU (activation témoin ou message) consulter la documentation de la machine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920763d2e06006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230163d2e06006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996263d2e06007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 Tier 4 final – Stage IIIB – Stage IV-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  non-certifié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232463d2e06008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 Tier 4 final – Stage IIIB – Stage IV-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  non-certifié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 Pour les moteurs avec système ATS ( </w:t>
      </w:r>
      <w:hyperlink r:id="rId704963d2e0600a6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voir Par. 1.6</w:t>
        </w:r>
      </w:hyperlink>
      <w:r>
        <w:rPr>
          <w:color w:val="00274C"/>
          <w:sz w:val="20"/>
          <w:szCs w:val="20"/>
          <w:u w:val="none"/>
        </w:rPr>
        <w:t xml:space="preserve"> ) le contrôle doit être effectué toutes les 50 heures ou chaque semaine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 Voir le cap. 2.5 "KDI Injection électronique certifiés émissions équivalentes aux moteurs Tier 3 – Stage IIIA (moteurs EGR)" e "KDI Injection électronique non certifiés (pas de moteurs EGR)".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26730" name="name822263d2e0600e5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363d2e0600e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40063d2e0600e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l’huile et le filtre à huile si le niveau dépasse le MAX.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dépasse le MAX.</w:t>
            </w:r>
          </w:p>
          <w:p/>
          <w:p/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et/ou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652071" name="name395763d2e0601a67f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563463d2e0601a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38612039" name="name546363d2e060236d5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792263d2e06023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Jauge de niveau d'huile dans la culasse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227971" name="name284863d2e0602726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3663d2e06027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271963d2e060278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4794780" name="name308863d2e06030b3f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481063d2e06030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27121" name="name424163d2e06036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163d2e06036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75363d2e06037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sale, ne pas nettoyer mais remplacer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et G.</w:t>
            </w:r>
          </w:p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5706" name="name845263d2e06041ec3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23063d2e06041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92418" name="name604163d2e06045d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4763d2e06045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689763d2e06046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21913" name="name795763d2e0604c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863d2e0604c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79863d2e0604c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63982" name="name679263d2e060532f6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809963d2e06053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8020" name="name188863d2e0605869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1663d2e06058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446863d2e06058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39789" name="name592263d2e0605f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963d2e0605f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26463d2e0605f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5229712" name="name778063d2e06068c5f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363563d2e06068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Manchons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 pour le circuit de retour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9391274" name="name860363d2e06070f22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970863d2e06070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du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52171" name="name617963d2e06074c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763d2e06074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39963d2e06075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97118" name="name586063d2e0607b7a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5363d2e0607b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933063d2e0607b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42603" name="name239163d2e0607f8a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6563d2e0607f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réfrigérant.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</w:t>
            </w:r>
            <w:bookmarkStart w:id="55076558" w:name="result_box"/>
            <w:bookmarkEnd w:id="55076558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189763d2e06081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82357" name="name460463d2e06087e0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7863d2e06087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560930" name="name860963d2e06090a5f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838863d2e06090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0120543" name="name565863d2e06098ef0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810663d2e06098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et réglage de la tension de la courroie de l'alternateur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3235" name="name776263d2e0609cb2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1863d2e0609c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444163d2e0609d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 Contrôle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la remplacer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approprié.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l'instrument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d'environ 10 kg au le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Dans le cas contraire, effectuer le réglage.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Réglage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Desserrer 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vers l'extérieur (dans le sens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pour mettre la courroie sous tension.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maintenant la courroie sous tension, 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séquence avec la clé dynamométrique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approprié.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l'instrument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d'environ 10 kg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niveau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Au bout de quelques minutes de fonctionnement du moteur, le laisser refroidir à température ambiante et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tension de la courroie n'est pas comprise dans la plage des valeurs prescrites.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remplacement.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670474" name="name943963d2e060aa202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647163d2e060aa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643804" name="name958663d2e060b25ee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547863d2e060b2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924112" name="name885463d2e060b7d3d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140663d2e060b7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37537" name="name216063d2e060bd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763d2e060bd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40163d2e060be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13213" name="name546063d2e060c42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6963d2e060c4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14963d2e060c4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et Fig. 5.15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12617" name="name371163d2e060cfdfc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236763d2e060cf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93437983" name="name727663d2e060d8c3a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491463d2e060d8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cartouche de filtre et pré-filtre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28250" name="name320063d2e060dc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063d2e060dc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88963d2e060dd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0400" name="name508963d2e060e2f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1363d2e060e2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910263d2e060e3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Lorsque le témoin de présence d'eau dans la cartouche du filtre du carburant s'allume:</w:t>
            </w:r>
          </w:p>
          <w:p/>
          <w:p/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la vis papillon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la démonter.</w:t>
            </w:r>
          </w:p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s'il y en a.</w:t>
            </w:r>
          </w:p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papillon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 carburant s'écoule au dehors.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638405" name="name331963d2e060ecbd2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851363d2e060ec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885808" name="name285063d2e060f098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2663d2e060f0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39563d2e060f11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74963d2e060f16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Par. 5.13.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389663d2e060f2b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1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Démarrage du moteur après le stockage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560063d2e06101b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624824" name="name158163d2e06107cd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50063d2e06107c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765563d2e061083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398763d2e061088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62733440" w:name="result_box"/>
      <w:bookmarkEnd w:id="62733440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607463d2e06108e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suivantes si a machine est destinée à rester inutilisée pendant un certain temps.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POINT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jusqu’à 2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entre 2 et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 point 1.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Par. 5.6.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point 1: Éviter les accélérations brusques au cours des premières minutes.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Amener le moteur à la température de travail en positionnant l’accélérateur aux 3/4 du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Laisser le moteur allumé au régime minimum de rotation pendant quelques minutes, puis l’arrêter.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  au-delà de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aux points 1 et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617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184">
    <w:multiLevelType w:val="hybridMultilevel"/>
    <w:lvl w:ilvl="0" w:tplc="28230565">
      <w:start w:val="1"/>
      <w:numFmt w:val="decimal"/>
      <w:lvlText w:val="%1."/>
      <w:lvlJc w:val="left"/>
      <w:pPr>
        <w:ind w:left="720" w:hanging="360"/>
      </w:pPr>
    </w:lvl>
    <w:lvl w:ilvl="1" w:tplc="28230565" w:tentative="1">
      <w:start w:val="1"/>
      <w:numFmt w:val="lowerLetter"/>
      <w:lvlText w:val="%2."/>
      <w:lvlJc w:val="left"/>
      <w:pPr>
        <w:ind w:left="1440" w:hanging="360"/>
      </w:pPr>
    </w:lvl>
    <w:lvl w:ilvl="2" w:tplc="28230565" w:tentative="1">
      <w:start w:val="1"/>
      <w:numFmt w:val="lowerRoman"/>
      <w:lvlText w:val="%3."/>
      <w:lvlJc w:val="right"/>
      <w:pPr>
        <w:ind w:left="2160" w:hanging="180"/>
      </w:pPr>
    </w:lvl>
    <w:lvl w:ilvl="3" w:tplc="28230565" w:tentative="1">
      <w:start w:val="1"/>
      <w:numFmt w:val="decimal"/>
      <w:lvlText w:val="%4."/>
      <w:lvlJc w:val="left"/>
      <w:pPr>
        <w:ind w:left="2880" w:hanging="360"/>
      </w:pPr>
    </w:lvl>
    <w:lvl w:ilvl="4" w:tplc="28230565" w:tentative="1">
      <w:start w:val="1"/>
      <w:numFmt w:val="lowerLetter"/>
      <w:lvlText w:val="%5."/>
      <w:lvlJc w:val="left"/>
      <w:pPr>
        <w:ind w:left="3600" w:hanging="360"/>
      </w:pPr>
    </w:lvl>
    <w:lvl w:ilvl="5" w:tplc="28230565" w:tentative="1">
      <w:start w:val="1"/>
      <w:numFmt w:val="lowerRoman"/>
      <w:lvlText w:val="%6."/>
      <w:lvlJc w:val="right"/>
      <w:pPr>
        <w:ind w:left="4320" w:hanging="180"/>
      </w:pPr>
    </w:lvl>
    <w:lvl w:ilvl="6" w:tplc="28230565" w:tentative="1">
      <w:start w:val="1"/>
      <w:numFmt w:val="decimal"/>
      <w:lvlText w:val="%7."/>
      <w:lvlJc w:val="left"/>
      <w:pPr>
        <w:ind w:left="5040" w:hanging="360"/>
      </w:pPr>
    </w:lvl>
    <w:lvl w:ilvl="7" w:tplc="28230565" w:tentative="1">
      <w:start w:val="1"/>
      <w:numFmt w:val="lowerLetter"/>
      <w:lvlText w:val="%8."/>
      <w:lvlJc w:val="left"/>
      <w:pPr>
        <w:ind w:left="5760" w:hanging="360"/>
      </w:pPr>
    </w:lvl>
    <w:lvl w:ilvl="8" w:tplc="28230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3">
    <w:multiLevelType w:val="hybridMultilevel"/>
    <w:lvl w:ilvl="0" w:tplc="36733236">
      <w:start w:val="1"/>
      <w:numFmt w:val="decimal"/>
      <w:lvlText w:val="%1."/>
      <w:lvlJc w:val="left"/>
      <w:pPr>
        <w:ind w:left="720" w:hanging="360"/>
      </w:pPr>
    </w:lvl>
    <w:lvl w:ilvl="1" w:tplc="36733236" w:tentative="1">
      <w:start w:val="1"/>
      <w:numFmt w:val="lowerLetter"/>
      <w:lvlText w:val="%2."/>
      <w:lvlJc w:val="left"/>
      <w:pPr>
        <w:ind w:left="1440" w:hanging="360"/>
      </w:pPr>
    </w:lvl>
    <w:lvl w:ilvl="2" w:tplc="36733236" w:tentative="1">
      <w:start w:val="1"/>
      <w:numFmt w:val="lowerRoman"/>
      <w:lvlText w:val="%3."/>
      <w:lvlJc w:val="right"/>
      <w:pPr>
        <w:ind w:left="2160" w:hanging="180"/>
      </w:pPr>
    </w:lvl>
    <w:lvl w:ilvl="3" w:tplc="36733236" w:tentative="1">
      <w:start w:val="1"/>
      <w:numFmt w:val="decimal"/>
      <w:lvlText w:val="%4."/>
      <w:lvlJc w:val="left"/>
      <w:pPr>
        <w:ind w:left="2880" w:hanging="360"/>
      </w:pPr>
    </w:lvl>
    <w:lvl w:ilvl="4" w:tplc="36733236" w:tentative="1">
      <w:start w:val="1"/>
      <w:numFmt w:val="lowerLetter"/>
      <w:lvlText w:val="%5."/>
      <w:lvlJc w:val="left"/>
      <w:pPr>
        <w:ind w:left="3600" w:hanging="360"/>
      </w:pPr>
    </w:lvl>
    <w:lvl w:ilvl="5" w:tplc="36733236" w:tentative="1">
      <w:start w:val="1"/>
      <w:numFmt w:val="lowerRoman"/>
      <w:lvlText w:val="%6."/>
      <w:lvlJc w:val="right"/>
      <w:pPr>
        <w:ind w:left="4320" w:hanging="180"/>
      </w:pPr>
    </w:lvl>
    <w:lvl w:ilvl="6" w:tplc="36733236" w:tentative="1">
      <w:start w:val="1"/>
      <w:numFmt w:val="decimal"/>
      <w:lvlText w:val="%7."/>
      <w:lvlJc w:val="left"/>
      <w:pPr>
        <w:ind w:left="5040" w:hanging="360"/>
      </w:pPr>
    </w:lvl>
    <w:lvl w:ilvl="7" w:tplc="36733236" w:tentative="1">
      <w:start w:val="1"/>
      <w:numFmt w:val="lowerLetter"/>
      <w:lvlText w:val="%8."/>
      <w:lvlJc w:val="left"/>
      <w:pPr>
        <w:ind w:left="5760" w:hanging="360"/>
      </w:pPr>
    </w:lvl>
    <w:lvl w:ilvl="8" w:tplc="36733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2">
    <w:multiLevelType w:val="hybridMultilevel"/>
    <w:lvl w:ilvl="0" w:tplc="53168929">
      <w:start w:val="1"/>
      <w:numFmt w:val="decimal"/>
      <w:lvlText w:val="%1."/>
      <w:lvlJc w:val="left"/>
      <w:pPr>
        <w:ind w:left="720" w:hanging="360"/>
      </w:pPr>
    </w:lvl>
    <w:lvl w:ilvl="1" w:tplc="53168929" w:tentative="1">
      <w:start w:val="1"/>
      <w:numFmt w:val="lowerLetter"/>
      <w:lvlText w:val="%2."/>
      <w:lvlJc w:val="left"/>
      <w:pPr>
        <w:ind w:left="1440" w:hanging="360"/>
      </w:pPr>
    </w:lvl>
    <w:lvl w:ilvl="2" w:tplc="53168929" w:tentative="1">
      <w:start w:val="1"/>
      <w:numFmt w:val="lowerRoman"/>
      <w:lvlText w:val="%3."/>
      <w:lvlJc w:val="right"/>
      <w:pPr>
        <w:ind w:left="2160" w:hanging="180"/>
      </w:pPr>
    </w:lvl>
    <w:lvl w:ilvl="3" w:tplc="53168929" w:tentative="1">
      <w:start w:val="1"/>
      <w:numFmt w:val="decimal"/>
      <w:lvlText w:val="%4."/>
      <w:lvlJc w:val="left"/>
      <w:pPr>
        <w:ind w:left="2880" w:hanging="360"/>
      </w:pPr>
    </w:lvl>
    <w:lvl w:ilvl="4" w:tplc="53168929" w:tentative="1">
      <w:start w:val="1"/>
      <w:numFmt w:val="lowerLetter"/>
      <w:lvlText w:val="%5."/>
      <w:lvlJc w:val="left"/>
      <w:pPr>
        <w:ind w:left="3600" w:hanging="360"/>
      </w:pPr>
    </w:lvl>
    <w:lvl w:ilvl="5" w:tplc="53168929" w:tentative="1">
      <w:start w:val="1"/>
      <w:numFmt w:val="lowerRoman"/>
      <w:lvlText w:val="%6."/>
      <w:lvlJc w:val="right"/>
      <w:pPr>
        <w:ind w:left="4320" w:hanging="180"/>
      </w:pPr>
    </w:lvl>
    <w:lvl w:ilvl="6" w:tplc="53168929" w:tentative="1">
      <w:start w:val="1"/>
      <w:numFmt w:val="decimal"/>
      <w:lvlText w:val="%7."/>
      <w:lvlJc w:val="left"/>
      <w:pPr>
        <w:ind w:left="5040" w:hanging="360"/>
      </w:pPr>
    </w:lvl>
    <w:lvl w:ilvl="7" w:tplc="53168929" w:tentative="1">
      <w:start w:val="1"/>
      <w:numFmt w:val="lowerLetter"/>
      <w:lvlText w:val="%8."/>
      <w:lvlJc w:val="left"/>
      <w:pPr>
        <w:ind w:left="5760" w:hanging="360"/>
      </w:pPr>
    </w:lvl>
    <w:lvl w:ilvl="8" w:tplc="5316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1">
    <w:multiLevelType w:val="hybridMultilevel"/>
    <w:lvl w:ilvl="0" w:tplc="11643944">
      <w:start w:val="1"/>
      <w:numFmt w:val="decimal"/>
      <w:lvlText w:val="%1."/>
      <w:lvlJc w:val="left"/>
      <w:pPr>
        <w:ind w:left="720" w:hanging="360"/>
      </w:pPr>
    </w:lvl>
    <w:lvl w:ilvl="1" w:tplc="11643944" w:tentative="1">
      <w:start w:val="1"/>
      <w:numFmt w:val="lowerLetter"/>
      <w:lvlText w:val="%2."/>
      <w:lvlJc w:val="left"/>
      <w:pPr>
        <w:ind w:left="1440" w:hanging="360"/>
      </w:pPr>
    </w:lvl>
    <w:lvl w:ilvl="2" w:tplc="11643944" w:tentative="1">
      <w:start w:val="1"/>
      <w:numFmt w:val="lowerRoman"/>
      <w:lvlText w:val="%3."/>
      <w:lvlJc w:val="right"/>
      <w:pPr>
        <w:ind w:left="2160" w:hanging="180"/>
      </w:pPr>
    </w:lvl>
    <w:lvl w:ilvl="3" w:tplc="11643944" w:tentative="1">
      <w:start w:val="1"/>
      <w:numFmt w:val="decimal"/>
      <w:lvlText w:val="%4."/>
      <w:lvlJc w:val="left"/>
      <w:pPr>
        <w:ind w:left="2880" w:hanging="360"/>
      </w:pPr>
    </w:lvl>
    <w:lvl w:ilvl="4" w:tplc="11643944" w:tentative="1">
      <w:start w:val="1"/>
      <w:numFmt w:val="lowerLetter"/>
      <w:lvlText w:val="%5."/>
      <w:lvlJc w:val="left"/>
      <w:pPr>
        <w:ind w:left="3600" w:hanging="360"/>
      </w:pPr>
    </w:lvl>
    <w:lvl w:ilvl="5" w:tplc="11643944" w:tentative="1">
      <w:start w:val="1"/>
      <w:numFmt w:val="lowerRoman"/>
      <w:lvlText w:val="%6."/>
      <w:lvlJc w:val="right"/>
      <w:pPr>
        <w:ind w:left="4320" w:hanging="180"/>
      </w:pPr>
    </w:lvl>
    <w:lvl w:ilvl="6" w:tplc="11643944" w:tentative="1">
      <w:start w:val="1"/>
      <w:numFmt w:val="decimal"/>
      <w:lvlText w:val="%7."/>
      <w:lvlJc w:val="left"/>
      <w:pPr>
        <w:ind w:left="5040" w:hanging="360"/>
      </w:pPr>
    </w:lvl>
    <w:lvl w:ilvl="7" w:tplc="11643944" w:tentative="1">
      <w:start w:val="1"/>
      <w:numFmt w:val="lowerLetter"/>
      <w:lvlText w:val="%8."/>
      <w:lvlJc w:val="left"/>
      <w:pPr>
        <w:ind w:left="5760" w:hanging="360"/>
      </w:pPr>
    </w:lvl>
    <w:lvl w:ilvl="8" w:tplc="1164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0">
    <w:multiLevelType w:val="hybridMultilevel"/>
    <w:lvl w:ilvl="0" w:tplc="91799045">
      <w:start w:val="1"/>
      <w:numFmt w:val="decimal"/>
      <w:lvlText w:val="%1."/>
      <w:lvlJc w:val="left"/>
      <w:pPr>
        <w:ind w:left="720" w:hanging="360"/>
      </w:pPr>
    </w:lvl>
    <w:lvl w:ilvl="1" w:tplc="91799045" w:tentative="1">
      <w:start w:val="1"/>
      <w:numFmt w:val="lowerLetter"/>
      <w:lvlText w:val="%2."/>
      <w:lvlJc w:val="left"/>
      <w:pPr>
        <w:ind w:left="1440" w:hanging="360"/>
      </w:pPr>
    </w:lvl>
    <w:lvl w:ilvl="2" w:tplc="91799045" w:tentative="1">
      <w:start w:val="1"/>
      <w:numFmt w:val="lowerRoman"/>
      <w:lvlText w:val="%3."/>
      <w:lvlJc w:val="right"/>
      <w:pPr>
        <w:ind w:left="2160" w:hanging="180"/>
      </w:pPr>
    </w:lvl>
    <w:lvl w:ilvl="3" w:tplc="91799045" w:tentative="1">
      <w:start w:val="1"/>
      <w:numFmt w:val="decimal"/>
      <w:lvlText w:val="%4."/>
      <w:lvlJc w:val="left"/>
      <w:pPr>
        <w:ind w:left="2880" w:hanging="360"/>
      </w:pPr>
    </w:lvl>
    <w:lvl w:ilvl="4" w:tplc="91799045" w:tentative="1">
      <w:start w:val="1"/>
      <w:numFmt w:val="lowerLetter"/>
      <w:lvlText w:val="%5."/>
      <w:lvlJc w:val="left"/>
      <w:pPr>
        <w:ind w:left="3600" w:hanging="360"/>
      </w:pPr>
    </w:lvl>
    <w:lvl w:ilvl="5" w:tplc="91799045" w:tentative="1">
      <w:start w:val="1"/>
      <w:numFmt w:val="lowerRoman"/>
      <w:lvlText w:val="%6."/>
      <w:lvlJc w:val="right"/>
      <w:pPr>
        <w:ind w:left="4320" w:hanging="180"/>
      </w:pPr>
    </w:lvl>
    <w:lvl w:ilvl="6" w:tplc="91799045" w:tentative="1">
      <w:start w:val="1"/>
      <w:numFmt w:val="decimal"/>
      <w:lvlText w:val="%7."/>
      <w:lvlJc w:val="left"/>
      <w:pPr>
        <w:ind w:left="5040" w:hanging="360"/>
      </w:pPr>
    </w:lvl>
    <w:lvl w:ilvl="7" w:tplc="91799045" w:tentative="1">
      <w:start w:val="1"/>
      <w:numFmt w:val="lowerLetter"/>
      <w:lvlText w:val="%8."/>
      <w:lvlJc w:val="left"/>
      <w:pPr>
        <w:ind w:left="5760" w:hanging="360"/>
      </w:pPr>
    </w:lvl>
    <w:lvl w:ilvl="8" w:tplc="9179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9">
    <w:multiLevelType w:val="hybridMultilevel"/>
    <w:lvl w:ilvl="0" w:tplc="64919444">
      <w:start w:val="1"/>
      <w:numFmt w:val="decimal"/>
      <w:lvlText w:val="%1."/>
      <w:lvlJc w:val="left"/>
      <w:pPr>
        <w:ind w:left="720" w:hanging="360"/>
      </w:pPr>
    </w:lvl>
    <w:lvl w:ilvl="1" w:tplc="64919444" w:tentative="1">
      <w:start w:val="1"/>
      <w:numFmt w:val="lowerLetter"/>
      <w:lvlText w:val="%2."/>
      <w:lvlJc w:val="left"/>
      <w:pPr>
        <w:ind w:left="1440" w:hanging="360"/>
      </w:pPr>
    </w:lvl>
    <w:lvl w:ilvl="2" w:tplc="64919444" w:tentative="1">
      <w:start w:val="1"/>
      <w:numFmt w:val="lowerRoman"/>
      <w:lvlText w:val="%3."/>
      <w:lvlJc w:val="right"/>
      <w:pPr>
        <w:ind w:left="2160" w:hanging="180"/>
      </w:pPr>
    </w:lvl>
    <w:lvl w:ilvl="3" w:tplc="64919444" w:tentative="1">
      <w:start w:val="1"/>
      <w:numFmt w:val="decimal"/>
      <w:lvlText w:val="%4."/>
      <w:lvlJc w:val="left"/>
      <w:pPr>
        <w:ind w:left="2880" w:hanging="360"/>
      </w:pPr>
    </w:lvl>
    <w:lvl w:ilvl="4" w:tplc="64919444" w:tentative="1">
      <w:start w:val="1"/>
      <w:numFmt w:val="lowerLetter"/>
      <w:lvlText w:val="%5."/>
      <w:lvlJc w:val="left"/>
      <w:pPr>
        <w:ind w:left="3600" w:hanging="360"/>
      </w:pPr>
    </w:lvl>
    <w:lvl w:ilvl="5" w:tplc="64919444" w:tentative="1">
      <w:start w:val="1"/>
      <w:numFmt w:val="lowerRoman"/>
      <w:lvlText w:val="%6."/>
      <w:lvlJc w:val="right"/>
      <w:pPr>
        <w:ind w:left="4320" w:hanging="180"/>
      </w:pPr>
    </w:lvl>
    <w:lvl w:ilvl="6" w:tplc="64919444" w:tentative="1">
      <w:start w:val="1"/>
      <w:numFmt w:val="decimal"/>
      <w:lvlText w:val="%7."/>
      <w:lvlJc w:val="left"/>
      <w:pPr>
        <w:ind w:left="5040" w:hanging="360"/>
      </w:pPr>
    </w:lvl>
    <w:lvl w:ilvl="7" w:tplc="64919444" w:tentative="1">
      <w:start w:val="1"/>
      <w:numFmt w:val="lowerLetter"/>
      <w:lvlText w:val="%8."/>
      <w:lvlJc w:val="left"/>
      <w:pPr>
        <w:ind w:left="5760" w:hanging="360"/>
      </w:pPr>
    </w:lvl>
    <w:lvl w:ilvl="8" w:tplc="6491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8">
    <w:multiLevelType w:val="hybridMultilevel"/>
    <w:lvl w:ilvl="0" w:tplc="38898214">
      <w:start w:val="1"/>
      <w:numFmt w:val="decimal"/>
      <w:lvlText w:val="%1."/>
      <w:lvlJc w:val="left"/>
      <w:pPr>
        <w:ind w:left="720" w:hanging="360"/>
      </w:pPr>
    </w:lvl>
    <w:lvl w:ilvl="1" w:tplc="38898214" w:tentative="1">
      <w:start w:val="1"/>
      <w:numFmt w:val="lowerLetter"/>
      <w:lvlText w:val="%2."/>
      <w:lvlJc w:val="left"/>
      <w:pPr>
        <w:ind w:left="1440" w:hanging="360"/>
      </w:pPr>
    </w:lvl>
    <w:lvl w:ilvl="2" w:tplc="38898214" w:tentative="1">
      <w:start w:val="1"/>
      <w:numFmt w:val="lowerRoman"/>
      <w:lvlText w:val="%3."/>
      <w:lvlJc w:val="right"/>
      <w:pPr>
        <w:ind w:left="2160" w:hanging="180"/>
      </w:pPr>
    </w:lvl>
    <w:lvl w:ilvl="3" w:tplc="38898214" w:tentative="1">
      <w:start w:val="1"/>
      <w:numFmt w:val="decimal"/>
      <w:lvlText w:val="%4."/>
      <w:lvlJc w:val="left"/>
      <w:pPr>
        <w:ind w:left="2880" w:hanging="360"/>
      </w:pPr>
    </w:lvl>
    <w:lvl w:ilvl="4" w:tplc="38898214" w:tentative="1">
      <w:start w:val="1"/>
      <w:numFmt w:val="lowerLetter"/>
      <w:lvlText w:val="%5."/>
      <w:lvlJc w:val="left"/>
      <w:pPr>
        <w:ind w:left="3600" w:hanging="360"/>
      </w:pPr>
    </w:lvl>
    <w:lvl w:ilvl="5" w:tplc="38898214" w:tentative="1">
      <w:start w:val="1"/>
      <w:numFmt w:val="lowerRoman"/>
      <w:lvlText w:val="%6."/>
      <w:lvlJc w:val="right"/>
      <w:pPr>
        <w:ind w:left="4320" w:hanging="180"/>
      </w:pPr>
    </w:lvl>
    <w:lvl w:ilvl="6" w:tplc="38898214" w:tentative="1">
      <w:start w:val="1"/>
      <w:numFmt w:val="decimal"/>
      <w:lvlText w:val="%7."/>
      <w:lvlJc w:val="left"/>
      <w:pPr>
        <w:ind w:left="5040" w:hanging="360"/>
      </w:pPr>
    </w:lvl>
    <w:lvl w:ilvl="7" w:tplc="38898214" w:tentative="1">
      <w:start w:val="1"/>
      <w:numFmt w:val="lowerLetter"/>
      <w:lvlText w:val="%8."/>
      <w:lvlJc w:val="left"/>
      <w:pPr>
        <w:ind w:left="5760" w:hanging="360"/>
      </w:pPr>
    </w:lvl>
    <w:lvl w:ilvl="8" w:tplc="3889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7">
    <w:multiLevelType w:val="hybridMultilevel"/>
    <w:lvl w:ilvl="0" w:tplc="29694938">
      <w:start w:val="1"/>
      <w:numFmt w:val="decimal"/>
      <w:lvlText w:val="%1."/>
      <w:lvlJc w:val="left"/>
      <w:pPr>
        <w:ind w:left="720" w:hanging="360"/>
      </w:pPr>
    </w:lvl>
    <w:lvl w:ilvl="1" w:tplc="29694938" w:tentative="1">
      <w:start w:val="1"/>
      <w:numFmt w:val="lowerLetter"/>
      <w:lvlText w:val="%2."/>
      <w:lvlJc w:val="left"/>
      <w:pPr>
        <w:ind w:left="1440" w:hanging="360"/>
      </w:pPr>
    </w:lvl>
    <w:lvl w:ilvl="2" w:tplc="29694938" w:tentative="1">
      <w:start w:val="1"/>
      <w:numFmt w:val="lowerRoman"/>
      <w:lvlText w:val="%3."/>
      <w:lvlJc w:val="right"/>
      <w:pPr>
        <w:ind w:left="2160" w:hanging="180"/>
      </w:pPr>
    </w:lvl>
    <w:lvl w:ilvl="3" w:tplc="29694938" w:tentative="1">
      <w:start w:val="1"/>
      <w:numFmt w:val="decimal"/>
      <w:lvlText w:val="%4."/>
      <w:lvlJc w:val="left"/>
      <w:pPr>
        <w:ind w:left="2880" w:hanging="360"/>
      </w:pPr>
    </w:lvl>
    <w:lvl w:ilvl="4" w:tplc="29694938" w:tentative="1">
      <w:start w:val="1"/>
      <w:numFmt w:val="lowerLetter"/>
      <w:lvlText w:val="%5."/>
      <w:lvlJc w:val="left"/>
      <w:pPr>
        <w:ind w:left="3600" w:hanging="360"/>
      </w:pPr>
    </w:lvl>
    <w:lvl w:ilvl="5" w:tplc="29694938" w:tentative="1">
      <w:start w:val="1"/>
      <w:numFmt w:val="lowerRoman"/>
      <w:lvlText w:val="%6."/>
      <w:lvlJc w:val="right"/>
      <w:pPr>
        <w:ind w:left="4320" w:hanging="180"/>
      </w:pPr>
    </w:lvl>
    <w:lvl w:ilvl="6" w:tplc="29694938" w:tentative="1">
      <w:start w:val="1"/>
      <w:numFmt w:val="decimal"/>
      <w:lvlText w:val="%7."/>
      <w:lvlJc w:val="left"/>
      <w:pPr>
        <w:ind w:left="5040" w:hanging="360"/>
      </w:pPr>
    </w:lvl>
    <w:lvl w:ilvl="7" w:tplc="29694938" w:tentative="1">
      <w:start w:val="1"/>
      <w:numFmt w:val="lowerLetter"/>
      <w:lvlText w:val="%8."/>
      <w:lvlJc w:val="left"/>
      <w:pPr>
        <w:ind w:left="5760" w:hanging="360"/>
      </w:pPr>
    </w:lvl>
    <w:lvl w:ilvl="8" w:tplc="2969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6">
    <w:multiLevelType w:val="hybridMultilevel"/>
    <w:lvl w:ilvl="0" w:tplc="84265126">
      <w:start w:val="1"/>
      <w:numFmt w:val="decimal"/>
      <w:lvlText w:val="%1."/>
      <w:lvlJc w:val="left"/>
      <w:pPr>
        <w:ind w:left="720" w:hanging="360"/>
      </w:pPr>
    </w:lvl>
    <w:lvl w:ilvl="1" w:tplc="84265126" w:tentative="1">
      <w:start w:val="1"/>
      <w:numFmt w:val="lowerLetter"/>
      <w:lvlText w:val="%2."/>
      <w:lvlJc w:val="left"/>
      <w:pPr>
        <w:ind w:left="1440" w:hanging="360"/>
      </w:pPr>
    </w:lvl>
    <w:lvl w:ilvl="2" w:tplc="84265126" w:tentative="1">
      <w:start w:val="1"/>
      <w:numFmt w:val="lowerRoman"/>
      <w:lvlText w:val="%3."/>
      <w:lvlJc w:val="right"/>
      <w:pPr>
        <w:ind w:left="2160" w:hanging="180"/>
      </w:pPr>
    </w:lvl>
    <w:lvl w:ilvl="3" w:tplc="84265126" w:tentative="1">
      <w:start w:val="1"/>
      <w:numFmt w:val="decimal"/>
      <w:lvlText w:val="%4."/>
      <w:lvlJc w:val="left"/>
      <w:pPr>
        <w:ind w:left="2880" w:hanging="360"/>
      </w:pPr>
    </w:lvl>
    <w:lvl w:ilvl="4" w:tplc="84265126" w:tentative="1">
      <w:start w:val="1"/>
      <w:numFmt w:val="lowerLetter"/>
      <w:lvlText w:val="%5."/>
      <w:lvlJc w:val="left"/>
      <w:pPr>
        <w:ind w:left="3600" w:hanging="360"/>
      </w:pPr>
    </w:lvl>
    <w:lvl w:ilvl="5" w:tplc="84265126" w:tentative="1">
      <w:start w:val="1"/>
      <w:numFmt w:val="lowerRoman"/>
      <w:lvlText w:val="%6."/>
      <w:lvlJc w:val="right"/>
      <w:pPr>
        <w:ind w:left="4320" w:hanging="180"/>
      </w:pPr>
    </w:lvl>
    <w:lvl w:ilvl="6" w:tplc="84265126" w:tentative="1">
      <w:start w:val="1"/>
      <w:numFmt w:val="decimal"/>
      <w:lvlText w:val="%7."/>
      <w:lvlJc w:val="left"/>
      <w:pPr>
        <w:ind w:left="5040" w:hanging="360"/>
      </w:pPr>
    </w:lvl>
    <w:lvl w:ilvl="7" w:tplc="84265126" w:tentative="1">
      <w:start w:val="1"/>
      <w:numFmt w:val="lowerLetter"/>
      <w:lvlText w:val="%8."/>
      <w:lvlJc w:val="left"/>
      <w:pPr>
        <w:ind w:left="5760" w:hanging="360"/>
      </w:pPr>
    </w:lvl>
    <w:lvl w:ilvl="8" w:tplc="84265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5">
    <w:multiLevelType w:val="hybridMultilevel"/>
    <w:lvl w:ilvl="0" w:tplc="67253535">
      <w:start w:val="1"/>
      <w:numFmt w:val="decimal"/>
      <w:lvlText w:val="%1."/>
      <w:lvlJc w:val="left"/>
      <w:pPr>
        <w:ind w:left="720" w:hanging="360"/>
      </w:pPr>
    </w:lvl>
    <w:lvl w:ilvl="1" w:tplc="67253535" w:tentative="1">
      <w:start w:val="1"/>
      <w:numFmt w:val="lowerLetter"/>
      <w:lvlText w:val="%2."/>
      <w:lvlJc w:val="left"/>
      <w:pPr>
        <w:ind w:left="1440" w:hanging="360"/>
      </w:pPr>
    </w:lvl>
    <w:lvl w:ilvl="2" w:tplc="67253535" w:tentative="1">
      <w:start w:val="1"/>
      <w:numFmt w:val="lowerRoman"/>
      <w:lvlText w:val="%3."/>
      <w:lvlJc w:val="right"/>
      <w:pPr>
        <w:ind w:left="2160" w:hanging="180"/>
      </w:pPr>
    </w:lvl>
    <w:lvl w:ilvl="3" w:tplc="67253535" w:tentative="1">
      <w:start w:val="1"/>
      <w:numFmt w:val="decimal"/>
      <w:lvlText w:val="%4."/>
      <w:lvlJc w:val="left"/>
      <w:pPr>
        <w:ind w:left="2880" w:hanging="360"/>
      </w:pPr>
    </w:lvl>
    <w:lvl w:ilvl="4" w:tplc="67253535" w:tentative="1">
      <w:start w:val="1"/>
      <w:numFmt w:val="lowerLetter"/>
      <w:lvlText w:val="%5."/>
      <w:lvlJc w:val="left"/>
      <w:pPr>
        <w:ind w:left="3600" w:hanging="360"/>
      </w:pPr>
    </w:lvl>
    <w:lvl w:ilvl="5" w:tplc="67253535" w:tentative="1">
      <w:start w:val="1"/>
      <w:numFmt w:val="lowerRoman"/>
      <w:lvlText w:val="%6."/>
      <w:lvlJc w:val="right"/>
      <w:pPr>
        <w:ind w:left="4320" w:hanging="180"/>
      </w:pPr>
    </w:lvl>
    <w:lvl w:ilvl="6" w:tplc="67253535" w:tentative="1">
      <w:start w:val="1"/>
      <w:numFmt w:val="decimal"/>
      <w:lvlText w:val="%7."/>
      <w:lvlJc w:val="left"/>
      <w:pPr>
        <w:ind w:left="5040" w:hanging="360"/>
      </w:pPr>
    </w:lvl>
    <w:lvl w:ilvl="7" w:tplc="67253535" w:tentative="1">
      <w:start w:val="1"/>
      <w:numFmt w:val="lowerLetter"/>
      <w:lvlText w:val="%8."/>
      <w:lvlJc w:val="left"/>
      <w:pPr>
        <w:ind w:left="5760" w:hanging="360"/>
      </w:pPr>
    </w:lvl>
    <w:lvl w:ilvl="8" w:tplc="67253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4">
    <w:multiLevelType w:val="hybridMultilevel"/>
    <w:lvl w:ilvl="0" w:tplc="84979767">
      <w:start w:val="1"/>
      <w:numFmt w:val="decimal"/>
      <w:lvlText w:val="%1."/>
      <w:lvlJc w:val="left"/>
      <w:pPr>
        <w:ind w:left="720" w:hanging="360"/>
      </w:pPr>
    </w:lvl>
    <w:lvl w:ilvl="1" w:tplc="84979767" w:tentative="1">
      <w:start w:val="1"/>
      <w:numFmt w:val="lowerLetter"/>
      <w:lvlText w:val="%2."/>
      <w:lvlJc w:val="left"/>
      <w:pPr>
        <w:ind w:left="1440" w:hanging="360"/>
      </w:pPr>
    </w:lvl>
    <w:lvl w:ilvl="2" w:tplc="84979767" w:tentative="1">
      <w:start w:val="1"/>
      <w:numFmt w:val="lowerRoman"/>
      <w:lvlText w:val="%3."/>
      <w:lvlJc w:val="right"/>
      <w:pPr>
        <w:ind w:left="2160" w:hanging="180"/>
      </w:pPr>
    </w:lvl>
    <w:lvl w:ilvl="3" w:tplc="84979767" w:tentative="1">
      <w:start w:val="1"/>
      <w:numFmt w:val="decimal"/>
      <w:lvlText w:val="%4."/>
      <w:lvlJc w:val="left"/>
      <w:pPr>
        <w:ind w:left="2880" w:hanging="360"/>
      </w:pPr>
    </w:lvl>
    <w:lvl w:ilvl="4" w:tplc="84979767" w:tentative="1">
      <w:start w:val="1"/>
      <w:numFmt w:val="lowerLetter"/>
      <w:lvlText w:val="%5."/>
      <w:lvlJc w:val="left"/>
      <w:pPr>
        <w:ind w:left="3600" w:hanging="360"/>
      </w:pPr>
    </w:lvl>
    <w:lvl w:ilvl="5" w:tplc="84979767" w:tentative="1">
      <w:start w:val="1"/>
      <w:numFmt w:val="lowerRoman"/>
      <w:lvlText w:val="%6."/>
      <w:lvlJc w:val="right"/>
      <w:pPr>
        <w:ind w:left="4320" w:hanging="180"/>
      </w:pPr>
    </w:lvl>
    <w:lvl w:ilvl="6" w:tplc="84979767" w:tentative="1">
      <w:start w:val="1"/>
      <w:numFmt w:val="decimal"/>
      <w:lvlText w:val="%7."/>
      <w:lvlJc w:val="left"/>
      <w:pPr>
        <w:ind w:left="5040" w:hanging="360"/>
      </w:pPr>
    </w:lvl>
    <w:lvl w:ilvl="7" w:tplc="84979767" w:tentative="1">
      <w:start w:val="1"/>
      <w:numFmt w:val="lowerLetter"/>
      <w:lvlText w:val="%8."/>
      <w:lvlJc w:val="left"/>
      <w:pPr>
        <w:ind w:left="5760" w:hanging="360"/>
      </w:pPr>
    </w:lvl>
    <w:lvl w:ilvl="8" w:tplc="84979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3">
    <w:multiLevelType w:val="hybridMultilevel"/>
    <w:lvl w:ilvl="0" w:tplc="681583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173">
    <w:abstractNumId w:val="16173"/>
  </w:num>
  <w:num w:numId="16174">
    <w:abstractNumId w:val="16174"/>
  </w:num>
  <w:num w:numId="16175">
    <w:abstractNumId w:val="16175"/>
  </w:num>
  <w:num w:numId="16176">
    <w:abstractNumId w:val="16176"/>
  </w:num>
  <w:num w:numId="16177">
    <w:abstractNumId w:val="16177"/>
  </w:num>
  <w:num w:numId="16178">
    <w:abstractNumId w:val="16178"/>
  </w:num>
  <w:num w:numId="16179">
    <w:abstractNumId w:val="16179"/>
  </w:num>
  <w:num w:numId="16180">
    <w:abstractNumId w:val="16180"/>
  </w:num>
  <w:num w:numId="16181">
    <w:abstractNumId w:val="16181"/>
  </w:num>
  <w:num w:numId="16182">
    <w:abstractNumId w:val="16182"/>
  </w:num>
  <w:num w:numId="16183">
    <w:abstractNumId w:val="16183"/>
  </w:num>
  <w:num w:numId="16184">
    <w:abstractNumId w:val="161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9092692" Type="http://schemas.openxmlformats.org/officeDocument/2006/relationships/comments" Target="comments.xml"/><Relationship Id="rId185665004" Type="http://schemas.microsoft.com/office/2011/relationships/commentsExtended" Target="commentsExtended.xml"/><Relationship Id="rId29106291" Type="http://schemas.openxmlformats.org/officeDocument/2006/relationships/image" Target="media/imgrId29106291.jpg"/><Relationship Id="rId388263d2e05fbd6cf" Type="http://schemas.openxmlformats.org/officeDocument/2006/relationships/hyperlink" Target="https://iservice.lombardini.it/jsp/Template2/manuale.jsp?id=41&amp;parent=962" TargetMode="External"/><Relationship Id="rId159663d2e05fe7f77" Type="http://schemas.openxmlformats.org/officeDocument/2006/relationships/hyperlink" Target="https://iservice.lombardini.it/jsp/Template2/manuale.jsp?id=60&amp;parent=962" TargetMode="External"/><Relationship Id="rId612863d2e05fefa65" Type="http://schemas.openxmlformats.org/officeDocument/2006/relationships/hyperlink" Target="https://iservice.lombardini.it/jsp/Template2/manuale.jsp?id=59&amp;parent=962" TargetMode="External"/><Relationship Id="rId677063d2e05ff11b2" Type="http://schemas.openxmlformats.org/officeDocument/2006/relationships/hyperlink" Target="https://iservice.lombardini.it/jsp/Template2/manuale.jsp?id=42&amp;parent=962" TargetMode="External"/><Relationship Id="rId729363d2e05ff199c" Type="http://schemas.openxmlformats.org/officeDocument/2006/relationships/hyperlink" Target="https://iservice.lombardini.it/jsp/Template2/manuale.jsp?id=75&amp;parent=962" TargetMode="External"/><Relationship Id="rId964963d2e05ff211e" Type="http://schemas.openxmlformats.org/officeDocument/2006/relationships/hyperlink" Target="https://iservice.lombardini.it/jsp/Template2/manuale.jsp?id=44&amp;parent=962" TargetMode="External"/><Relationship Id="rId878563d2e05ff28a4" Type="http://schemas.openxmlformats.org/officeDocument/2006/relationships/hyperlink" Target="https://iservice.lombardini.it/jsp/Template2/manuale.jsp?id=73&amp;parent=962" TargetMode="External"/><Relationship Id="rId213263d2e05ff3113" Type="http://schemas.openxmlformats.org/officeDocument/2006/relationships/hyperlink" Target="https://iservice.lombardini.it/jsp/Template2/manuale.jsp?id=76&amp;parent=962" TargetMode="External"/><Relationship Id="rId118863d2e05ff389e" Type="http://schemas.openxmlformats.org/officeDocument/2006/relationships/hyperlink" Target="https://iservice.lombardini.it/jsp/Template2/manuale.jsp?id=77&amp;parent=962" TargetMode="External"/><Relationship Id="rId698063d2e05ff402c" Type="http://schemas.openxmlformats.org/officeDocument/2006/relationships/hyperlink" Target="https://iservice.lombardini.it/jsp/Template2/manuale.jsp?id=74&amp;parent=962" TargetMode="External"/><Relationship Id="rId619563d2e060024c5" Type="http://schemas.openxmlformats.org/officeDocument/2006/relationships/hyperlink" Target="https://iservice.lombardini.it/jsp/Template2/manuale.jsp?id=87&amp;parent=962" TargetMode="External"/><Relationship Id="rId777763d2e06005bfc" Type="http://schemas.openxmlformats.org/officeDocument/2006/relationships/hyperlink" Target="https://iservice.lombardini.it/jsp/Template4/manuale.jsp?id=2669&amp;parent=1034" TargetMode="External"/><Relationship Id="rId920763d2e06006b6b" Type="http://schemas.openxmlformats.org/officeDocument/2006/relationships/hyperlink" Target="https://iservice.lombardini.it/jsp/Template2/manuale.jsp?id=83&amp;parent=962" TargetMode="External"/><Relationship Id="rId230163d2e06006dfe" Type="http://schemas.openxmlformats.org/officeDocument/2006/relationships/hyperlink" Target="https://iservice.lombardini.it/jsp/Template2/manuale.jsp?id=84&amp;parent=962" TargetMode="External"/><Relationship Id="rId996263d2e0600701b" Type="http://schemas.openxmlformats.org/officeDocument/2006/relationships/hyperlink" Target="https://iservice.lombardini.it/jsp/Template2/manuale.jsp?id=85&amp;parent=962" TargetMode="External"/><Relationship Id="rId232463d2e06008c56" Type="http://schemas.openxmlformats.org/officeDocument/2006/relationships/hyperlink" Target="https://iservice.lombardini.it/jsp/Template2/manuale.jsp?id=86&amp;parent=962" TargetMode="External"/><Relationship Id="rId704963d2e0600a676" Type="http://schemas.openxmlformats.org/officeDocument/2006/relationships/hyperlink" Target="https://iservice.lombardini.it/jsp/Template4/manuale.jsp?id=2664&amp;parent=1034" TargetMode="External"/><Relationship Id="rId940063d2e0600ec93" Type="http://schemas.openxmlformats.org/officeDocument/2006/relationships/hyperlink" Target="https://iservice.lombardini.it/jsp/Template2/manuale.jsp?id=60&amp;parent=962" TargetMode="External"/><Relationship Id="rId271963d2e060278ed" Type="http://schemas.openxmlformats.org/officeDocument/2006/relationships/hyperlink" Target="https://iservice.lombardini.it/jsp/Template2/manuale.jsp?id=60&amp;parent=962" TargetMode="External"/><Relationship Id="rId775363d2e060376b3" Type="http://schemas.openxmlformats.org/officeDocument/2006/relationships/hyperlink" Target="https://iservice.lombardini.it/jsp/Template2/manuale.jsp?id=60&amp;parent=962" TargetMode="External"/><Relationship Id="rId689763d2e06046613" Type="http://schemas.openxmlformats.org/officeDocument/2006/relationships/hyperlink" Target="https://iservice.lombardini.it/jsp/Template2/manuale.jsp?id=59&amp;parent=962" TargetMode="External"/><Relationship Id="rId879863d2e0604ca2b" Type="http://schemas.openxmlformats.org/officeDocument/2006/relationships/hyperlink" Target="https://iservice.lombardini.it/jsp/Template2/manuale.jsp?id=60&amp;parent=962" TargetMode="External"/><Relationship Id="rId446863d2e06058e65" Type="http://schemas.openxmlformats.org/officeDocument/2006/relationships/hyperlink" Target="https://iservice.lombardini.it/jsp/Template2/manuale.jsp?id=59&amp;parent=962" TargetMode="External"/><Relationship Id="rId926463d2e0605fb86" Type="http://schemas.openxmlformats.org/officeDocument/2006/relationships/hyperlink" Target="https://iservice.lombardini.it/jsp/Template2/manuale.jsp?id=60&amp;parent=962" TargetMode="External"/><Relationship Id="rId539963d2e060755cf" Type="http://schemas.openxmlformats.org/officeDocument/2006/relationships/hyperlink" Target="https://iservice.lombardini.it/jsp/Template2/manuale.jsp?id=60&amp;parent=962" TargetMode="External"/><Relationship Id="rId933063d2e0607bf62" Type="http://schemas.openxmlformats.org/officeDocument/2006/relationships/hyperlink" Target="https://iservice.lombardini.it/jsp/Template2/manuale.jsp?id=59&amp;parent=962" TargetMode="External"/><Relationship Id="rId189763d2e060817ca" Type="http://schemas.openxmlformats.org/officeDocument/2006/relationships/hyperlink" Target="https://iservice.lombardini.it/jsp/Template2/manuale.jsp?id=70&amp;parent=962" TargetMode="External"/><Relationship Id="rId444163d2e0609d37a" Type="http://schemas.openxmlformats.org/officeDocument/2006/relationships/hyperlink" Target="https://iservice.lombardini.it/jsp/Template2/manuale.jsp?id=59&amp;parent=962" TargetMode="External"/><Relationship Id="rId140163d2e060be327" Type="http://schemas.openxmlformats.org/officeDocument/2006/relationships/hyperlink" Target="https://iservice.lombardini.it/jsp/Template2/manuale.jsp?id=60&amp;parent=962" TargetMode="External"/><Relationship Id="rId114963d2e060c4979" Type="http://schemas.openxmlformats.org/officeDocument/2006/relationships/hyperlink" Target="https://iservice.lombardini.it/jsp/Template2/manuale.jsp?id=59&amp;parent=962" TargetMode="External"/><Relationship Id="rId288963d2e060dd12e" Type="http://schemas.openxmlformats.org/officeDocument/2006/relationships/hyperlink" Target="https://iservice.lombardini.it/jsp/Template2/manuale.jsp?id=60&amp;parent=962" TargetMode="External"/><Relationship Id="rId910263d2e060e3778" Type="http://schemas.openxmlformats.org/officeDocument/2006/relationships/hyperlink" Target="https://iservice.lombardini.it/jsp/Template2/manuale.jsp?id=59&amp;parent=962" TargetMode="External"/><Relationship Id="rId639563d2e060f11e1" Type="http://schemas.openxmlformats.org/officeDocument/2006/relationships/hyperlink" Target="https://iservice.lombardini.it/jsp/Template2/manuale.jsp?id=80&amp;parent=962" TargetMode="External"/><Relationship Id="rId174963d2e060f1604" Type="http://schemas.openxmlformats.org/officeDocument/2006/relationships/hyperlink" Target="https://iservice.lombardini.it/jsp/Template2/manuale.jsp?id=81&amp;parent=962" TargetMode="External"/><Relationship Id="rId389663d2e060f2bb6" Type="http://schemas.openxmlformats.org/officeDocument/2006/relationships/hyperlink" Target="https://iservice.lombardini.it/jsp/Template2/manuale.jsp?id=83&amp;parent=962" TargetMode="External"/><Relationship Id="rId560063d2e06101b5d" Type="http://schemas.openxmlformats.org/officeDocument/2006/relationships/hyperlink" Target="https://iservice.lombardini.it/jsp/Template2/manuale.jsp?id=83&amp;parent=962" TargetMode="External"/><Relationship Id="rId765563d2e0610836c" Type="http://schemas.openxmlformats.org/officeDocument/2006/relationships/hyperlink" Target="https://iservice.lombardini.it/jsp/Template2/manuale.jsp?id=41&amp;parent=962" TargetMode="External"/><Relationship Id="rId398763d2e06108808" Type="http://schemas.openxmlformats.org/officeDocument/2006/relationships/hyperlink" Target="https://iservice.lombardini.it/jsp/Template2/manuale.jsp?id=71&amp;parent=962" TargetMode="External"/><Relationship Id="rId607463d2e06108ee8" Type="http://schemas.openxmlformats.org/officeDocument/2006/relationships/hyperlink" Target="https://iservice.lombardini.it/jsp/Template2/manuale.jsp?id=70&amp;parent=962" TargetMode="External"/><Relationship Id="rId884063d2e05fe3653" Type="http://schemas.openxmlformats.org/officeDocument/2006/relationships/image" Target="media/imgrId884063d2e05fe3653.jpg"/><Relationship Id="rId589363d2e05fe78f2" Type="http://schemas.openxmlformats.org/officeDocument/2006/relationships/image" Target="media/imgrId589363d2e05fe78f2.jpg"/><Relationship Id="rId772363d2e05fee1b0" Type="http://schemas.openxmlformats.org/officeDocument/2006/relationships/image" Target="media/imgrId772363d2e05fee1b0.jpg"/><Relationship Id="rId191363d2e0600e5e9" Type="http://schemas.openxmlformats.org/officeDocument/2006/relationships/image" Target="media/imgrId191363d2e0600e5e9.jpg"/><Relationship Id="rId563463d2e0601a67b" Type="http://schemas.openxmlformats.org/officeDocument/2006/relationships/image" Target="media/imgrId563463d2e0601a67b.jpg"/><Relationship Id="rId792263d2e060236d2" Type="http://schemas.openxmlformats.org/officeDocument/2006/relationships/image" Target="media/imgrId792263d2e060236d2.jpg"/><Relationship Id="rId613663d2e06027263" Type="http://schemas.openxmlformats.org/officeDocument/2006/relationships/image" Target="media/imgrId613663d2e06027263.jpg"/><Relationship Id="rId481063d2e06030b3b" Type="http://schemas.openxmlformats.org/officeDocument/2006/relationships/image" Target="media/imgrId481063d2e06030b3b.jpg"/><Relationship Id="rId284163d2e06036eff" Type="http://schemas.openxmlformats.org/officeDocument/2006/relationships/image" Target="media/imgrId284163d2e06036eff.jpg"/><Relationship Id="rId223063d2e06041ebe" Type="http://schemas.openxmlformats.org/officeDocument/2006/relationships/image" Target="media/imgrId223063d2e06041ebe.jpg"/><Relationship Id="rId684763d2e06045d50" Type="http://schemas.openxmlformats.org/officeDocument/2006/relationships/image" Target="media/imgrId684763d2e06045d50.jpg"/><Relationship Id="rId437863d2e0604c26f" Type="http://schemas.openxmlformats.org/officeDocument/2006/relationships/image" Target="media/imgrId437863d2e0604c26f.jpg"/><Relationship Id="rId809963d2e060532f1" Type="http://schemas.openxmlformats.org/officeDocument/2006/relationships/image" Target="media/imgrId809963d2e060532f1.jpg"/><Relationship Id="rId341663d2e0605869b" Type="http://schemas.openxmlformats.org/officeDocument/2006/relationships/image" Target="media/imgrId341663d2e0605869b.jpg"/><Relationship Id="rId366963d2e0605f2d6" Type="http://schemas.openxmlformats.org/officeDocument/2006/relationships/image" Target="media/imgrId366963d2e0605f2d6.jpg"/><Relationship Id="rId363563d2e06068c59" Type="http://schemas.openxmlformats.org/officeDocument/2006/relationships/image" Target="media/imgrId363563d2e06068c59.jpg"/><Relationship Id="rId970863d2e06070f1d" Type="http://schemas.openxmlformats.org/officeDocument/2006/relationships/image" Target="media/imgrId970863d2e06070f1d.jpg"/><Relationship Id="rId301763d2e06074c6b" Type="http://schemas.openxmlformats.org/officeDocument/2006/relationships/image" Target="media/imgrId301763d2e06074c6b.jpg"/><Relationship Id="rId105363d2e0607b79e" Type="http://schemas.openxmlformats.org/officeDocument/2006/relationships/image" Target="media/imgrId105363d2e0607b79e.jpg"/><Relationship Id="rId946563d2e0607f8a4" Type="http://schemas.openxmlformats.org/officeDocument/2006/relationships/image" Target="media/imgrId946563d2e0607f8a4.jpg"/><Relationship Id="rId107863d2e06087e06" Type="http://schemas.openxmlformats.org/officeDocument/2006/relationships/image" Target="media/imgrId107863d2e06087e06.jpg"/><Relationship Id="rId838863d2e06090a5c" Type="http://schemas.openxmlformats.org/officeDocument/2006/relationships/image" Target="media/imgrId838863d2e06090a5c.jpg"/><Relationship Id="rId810663d2e06098eeb" Type="http://schemas.openxmlformats.org/officeDocument/2006/relationships/image" Target="media/imgrId810663d2e06098eeb.jpg"/><Relationship Id="rId951863d2e0609cb24" Type="http://schemas.openxmlformats.org/officeDocument/2006/relationships/image" Target="media/imgrId951863d2e0609cb24.jpg"/><Relationship Id="rId647163d2e060aa1fe" Type="http://schemas.openxmlformats.org/officeDocument/2006/relationships/image" Target="media/imgrId647163d2e060aa1fe.jpg"/><Relationship Id="rId547863d2e060b25ea" Type="http://schemas.openxmlformats.org/officeDocument/2006/relationships/image" Target="media/imgrId547863d2e060b25ea.jpg"/><Relationship Id="rId140663d2e060b7d39" Type="http://schemas.openxmlformats.org/officeDocument/2006/relationships/image" Target="media/imgrId140663d2e060b7d39.jpg"/><Relationship Id="rId695763d2e060bdc3c" Type="http://schemas.openxmlformats.org/officeDocument/2006/relationships/image" Target="media/imgrId695763d2e060bdc3c.jpg"/><Relationship Id="rId986963d2e060c4266" Type="http://schemas.openxmlformats.org/officeDocument/2006/relationships/image" Target="media/imgrId986963d2e060c4266.jpg"/><Relationship Id="rId236763d2e060cfdf7" Type="http://schemas.openxmlformats.org/officeDocument/2006/relationships/image" Target="media/imgrId236763d2e060cfdf7.png"/><Relationship Id="rId491463d2e060d8c35" Type="http://schemas.openxmlformats.org/officeDocument/2006/relationships/image" Target="media/imgrId491463d2e060d8c35.jpg"/><Relationship Id="rId308063d2e060dc9ca" Type="http://schemas.openxmlformats.org/officeDocument/2006/relationships/image" Target="media/imgrId308063d2e060dc9ca.jpg"/><Relationship Id="rId601363d2e060e2ff4" Type="http://schemas.openxmlformats.org/officeDocument/2006/relationships/image" Target="media/imgrId601363d2e060e2ff4.jpg"/><Relationship Id="rId851363d2e060ecbce" Type="http://schemas.openxmlformats.org/officeDocument/2006/relationships/image" Target="media/imgrId851363d2e060ecbce.jpg"/><Relationship Id="rId332663d2e060f0984" Type="http://schemas.openxmlformats.org/officeDocument/2006/relationships/image" Target="media/imgrId332663d2e060f0984.jpg"/><Relationship Id="rId350063d2e06107cd7" Type="http://schemas.openxmlformats.org/officeDocument/2006/relationships/image" Target="media/imgrId350063d2e06107cd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06291" Type="http://schemas.openxmlformats.org/officeDocument/2006/relationships/image" Target="media/imgrId291062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06291" Type="http://schemas.openxmlformats.org/officeDocument/2006/relationships/image" Target="media/imgrId291062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06291" Type="http://schemas.openxmlformats.org/officeDocument/2006/relationships/image" Target="media/imgrId291062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06291" Type="http://schemas.openxmlformats.org/officeDocument/2006/relationships/image" Target="media/imgrId291062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06291" Type="http://schemas.openxmlformats.org/officeDocument/2006/relationships/image" Target="media/imgrId291062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06291" Type="http://schemas.openxmlformats.org/officeDocument/2006/relationships/image" Target="media/imgrId291062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