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50439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4314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485826" w:name="ctxt"/>
    <w:bookmarkEnd w:id="7548582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72063d2d90d23b7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93463d2d90d267a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8322764" name="name194363d2d90d61df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97763d2d90d61df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6041086" name="name162763d2d90d7860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03563d2d90d7860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61304" name="name454663d2d90d815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363d2d90d815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80700" name="name472463d2d90d89e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963d2d90d89e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42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242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242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242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242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07127" name="name429963d2d90d915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163d2d90d915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2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242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242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242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242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42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242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242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4613" name="name162863d2d90d9a4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063d2d90d9a4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2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242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30880" name="name611263d2d90d9ed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6863d2d90d9ed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2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242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24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24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24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242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242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242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242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242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31813" name="name293863d2d90db07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163d2d90db07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8932" name="name537263d2d90dccb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863d2d90dccb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4873570" name="name642063d2d90dd655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38663d2d90dd654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0544943" name="name694863d2d90ddf10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87063d2d90ddf0f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79823" name="name723663d2d90de55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163d2d90de5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637063d2d90de5c5c" w:history="1">
              <w:r>
                <w:rPr>
                  <w:rStyle w:val="DefaultParagraphFontPHPDOCX"/>
                  <w:b/>
                  <w:bCs/>
                  <w:color w:val="0000FF"/>
                  <w:position w:val="-2"/>
                  <w:sz w:val="20"/>
                  <w:szCs w:val="20"/>
                  <w:u w:val="none"/>
                </w:rPr>
                <w:t xml:space="preserve">Par. 2.17.1</w:t>
              </w:r>
            </w:hyperlink>
          </w:p>
          <w:p>
            <w:pPr>
              <w:numPr>
                <w:ilvl w:val="0"/>
                <w:numId w:val="12429"/>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35694" name="name802063d2d90defa4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46663d2d90defa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6708633" name="name869563d2d90e0027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58563d2d90e002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19376" name="name559463d2d90e040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763d2d90e040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396263d2d90e04ebb" w:history="1">
              <w:r>
                <w:rPr>
                  <w:rStyle w:val="DefaultParagraphFontPHPDOCX"/>
                  <w:b/>
                  <w:bCs/>
                  <w:color w:val="0000FF"/>
                  <w:position w:val="-2"/>
                  <w:sz w:val="20"/>
                  <w:szCs w:val="20"/>
                  <w:u w:val="none"/>
                </w:rPr>
                <w:t xml:space="preserve">(ST_01).</w:t>
              </w:r>
            </w:hyperlink>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4007318" name="name449563d2d90e0d5f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52763d2d90e0d5f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90042" name="name948063d2d90e148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863d2d90e148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6775623" name="name671963d2d90e1db2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22563d2d90e1db1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7448380" name="name594763d2d90e2910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06763d2d90e2910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2431"/>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243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2431"/>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243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2431"/>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209159" name="name484563d2d90e3254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26763d2d90e32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147263d2d90e3344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84863d2d90e3416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66625" name="name580363d2d90e39f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663d2d90e39f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429838" name="name683363d2d90e4136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45763d2d90e413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5701968" name="name759763d2d90e480a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58363d2d90e480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009170" name="name567363d2d90e4edf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3363d2d90e4ed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0501549" name="name297963d2d90e5cd1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52063d2d90e5cd1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2846410" name="name231863d2d90e636d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97963d2d90e636d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3263d2d90e63dc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15840786" name="name269563d2d90e742a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64963d2d90e742aa"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4126647" name="name286563d2d90e7db5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53763d2d90e7db57"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152270" name="name532263d2d90e8d1c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41063d2d90e8d1c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0709301" name="name975963d2d90e9ca7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02363d2d90e9ca7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8366063" name="name139163d2d90eaa2c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56463d2d90eaa2c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434007" name="name947363d2d90eb3de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89663d2d90eb3d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638807" name="name186363d2d90ebfbd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3763d2d90ebfb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9053384" name="name522763d2d90ec7f4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74663d2d90ec7f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1727469" name="name206963d2d90ed2ce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2263d2d90ed2c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25458" name="name530963d2d90ed9e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563d2d90ed9e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Consulter au </w:t>
            </w:r>
            <w:hyperlink r:id="rId282863d2d90eda4e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7237080" name="name480963d2d90ee98d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96163d2d90ee98d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1825" name="name330663d2d90eedf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163d2d90eed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6245853" name="name907463d2d90f09b8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4563d2d90f09b7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45845149" name="name689263d2d90f1155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4663d2d90f1155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6258961" name="name636363d2d90f1a23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61163d2d90f1a23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5396" name="name180663d2d90f209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563d2d90f20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3288322" name="name403363d2d90f363f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62863d2d90f363f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278017" name="name125663d2d90f441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3263d2d90f441f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264818" name="name535163d2d90f4bee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5363d2d90f4bee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2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0272231" name="name818363d2d90f544a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9163d2d90f5449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7805" name="name461663d2d90f5ba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6863d2d90f5ba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317224" name="name355963d2d90f6bcd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79263d2d90f6bcc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94840" name="name386363d2d90f738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463d2d90f738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5332518" name="name687463d2d90f7e4a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99763d2d90f7e4a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14464" name="name897163d2d90f8f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463d2d90f8f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309552" name="name968363d2d90f999e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41363d2d90f999e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2429"/>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9763811" name="name209863d2d90fa675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31063d2d90fa675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1075818" name="name781063d2d90fafab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10063d2d90fafab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780692" name="name385463d2d90fc353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34763d2d90fc35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0648611" name="name555563d2d90fc9c8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86063d2d90fc9c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2763d2d90fca48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3862955" name="name167463d2d90fd467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63863d2d90fd466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076287" name="name355563d2d90fdc05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98763d2d90fdc05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632449" name="name681963d2d90fe330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24363d2d90fe33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107210" name="name423663d2d90fea7b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98363d2d90fea7b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031727" name="name444863d2d90fef65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13563d2d90fef6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836571" name="name801563d2d910005f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61663d2d910005f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885519" name="name325463d2d9100810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61863d2d91008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94423" name="name256363d2d9100d1b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16763d2d9100d1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407732" name="name165963d2d9101470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89463d2d910147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489224" name="name260263d2d9101d09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31363d2d9101d09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874607" name="name696463d2d91021d3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70163d2d91021d3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409226" name="name801263d2d91026a3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78363d2d91026a3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7309011" name="name320963d2d9102df6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58863d2d9102df6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430878" name="name452263d2d910358c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26763d2d910358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898763d2d9103743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65487" name="name215963d2d9103be5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16863d2d9103be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296563d2d9103d04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928310" name="name985363d2d910446e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41763d2d910446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6810667" name="name796763d2d9105012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20263d2d9105012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225926" name="name572263d2d9105671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58163d2d9105671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61666" name="name334763d2d91062f7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49563d2d91062f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07407" name="name536263d2d910743f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69663d2d910743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13347" name="name371263d2d910781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963d2d910781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97773" name="name325263d2d91081c4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41163d2d91081c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238304" name="name410063d2d9108897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72163d2d910889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31336" name="name804463d2d9108f1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463d2d9108f1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Consulter le </w:t>
            </w:r>
            <w:hyperlink r:id="rId482263d2d9108f86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1088477" name="name554563d2d91096f9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33963d2d91096f8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277381" name="name751163d2d9109ea4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74763d2d9109ea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2590" name="name512363d2d910a26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763d2d910a26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Consulter le </w:t>
            </w:r>
            <w:hyperlink r:id="rId419563d2d910a2c6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33613" name="name935663d2d910a78c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43063d2d910a78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60875" name="name613763d2d910af7d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57463d2d910af7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6932563" name="name722263d2d910bc28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98863d2d910bc2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7699759" name="name999063d2d910c446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87663d2d910c446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354710" name="name826963d2d910d0f4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94663d2d910d0f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303158" name="name960763d2d910dba1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9763d2d910dba1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332944" name="name195463d2d910e22a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26863d2d910e22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72831" name="name873363d2d910eb20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45663d2d910eb1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4861390" name="name751563d2d910f234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6363d2d910f23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673488" name="name873763d2d9110753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67663d2d911075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1679" name="name483563d2d9110fc1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11563d2d9110fc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77709" name="name910763d2d91115a3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47963d2d91115a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79954" name="name862163d2d9111bd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963d2d9111bd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Consulter le </w:t>
            </w:r>
            <w:hyperlink r:id="rId685063d2d9111c47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378705" name="name406263d2d91123bd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43163d2d91123b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079015" name="name922663d2d9113537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00763d2d911353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6429099" name="name132463d2d9113e0d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0463d2d9113e0d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57669" name="name588563d2d911472f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07363d2d911472f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0089893" name="name408063d2d9114cf7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45963d2d9114cf7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9877273" name="name391463d2d9115692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4563d2d911569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185645" name="name205363d2d91162a5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89863d2d91162a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15384468" name="name871063d2d9116bb1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98363d2d9116bb1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2305841" name="name231063d2d9117ca3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88063d2d9117ca2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8304270" name="name723363d2d9118788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35463d2d9118788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7121869" name="name158863d2d9118fa3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22663d2d9118fa3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2178018" name="name949863d2d9119bcb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50463d2d9119bcb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1121744" name="name784363d2d911a820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63663d2d911a820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243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45763d2d911a957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43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485261" name="name977563d2d911b37f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27163d2d911b37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501107" name="name272563d2d911bacf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08063d2d911bac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95720" name="name568063d2d911c280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22263d2d911c28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6139" name="name558663d2d911c64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963d2d911c64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Consulter le </w:t>
            </w:r>
            <w:hyperlink r:id="rId978363d2d911c6a9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3883366" name="name976863d2d911ce46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09563d2d911ce45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93382" name="name203663d2d911d70c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30763d2d911d70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99281" name="name207663d2d911e112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99763d2d911e11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235696" name="name352163d2d911e555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99763d2d911e55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84663d2d911e77d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91963d2d911e7e50" w:history="1">
              <w:r>
                <w:rPr>
                  <w:rStyle w:val="DefaultParagraphFontPHPDOCX"/>
                  <w:b/>
                  <w:bCs/>
                  <w:color w:val="0000FF"/>
                  <w:position w:val="-2"/>
                  <w:sz w:val="20"/>
                  <w:szCs w:val="20"/>
                  <w:u w:val="single" w:color=""/>
                </w:rPr>
                <w:t xml:space="preserve">Tab. 2.8 et 2.9.</w:t>
              </w:r>
            </w:hyperlink>
          </w:p>
          <w:p>
            <w:pPr>
              <w:numPr>
                <w:ilvl w:val="0"/>
                <w:numId w:val="1242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243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243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243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243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243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35730" name="name201163d2d911f037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44963d2d911f03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6626566" name="name845163d2d91203c8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00463d2d91203c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35324" name="name603763d2d91207f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463d2d91207f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595963d2d91208e1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156632" name="name134063d2d9121020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54463d2d912102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243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926386" name="name740963d2d9121886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18763d2d912188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243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12769" name="name211363d2d9121ed7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95763d2d9121ed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243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576733" name="name340063d2d912261c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49563d2d912261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243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172497" name="name666863d2d9122b6a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54963d2d9122b6a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1699" name="name965563d2d9122f4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363d2d9122f4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974532" name="name571463d2d9123ef3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0263d2d9123ef3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37">
    <w:multiLevelType w:val="hybridMultilevel"/>
    <w:lvl w:ilvl="0" w:tplc="19280342">
      <w:start w:val="1"/>
      <w:numFmt w:val="decimal"/>
      <w:lvlText w:val="%1."/>
      <w:lvlJc w:val="left"/>
      <w:pPr>
        <w:ind w:left="720" w:hanging="360"/>
      </w:pPr>
    </w:lvl>
    <w:lvl w:ilvl="1" w:tplc="19280342" w:tentative="1">
      <w:start w:val="1"/>
      <w:numFmt w:val="lowerLetter"/>
      <w:lvlText w:val="%2."/>
      <w:lvlJc w:val="left"/>
      <w:pPr>
        <w:ind w:left="1440" w:hanging="360"/>
      </w:pPr>
    </w:lvl>
    <w:lvl w:ilvl="2" w:tplc="19280342" w:tentative="1">
      <w:start w:val="1"/>
      <w:numFmt w:val="lowerRoman"/>
      <w:lvlText w:val="%3."/>
      <w:lvlJc w:val="right"/>
      <w:pPr>
        <w:ind w:left="2160" w:hanging="180"/>
      </w:pPr>
    </w:lvl>
    <w:lvl w:ilvl="3" w:tplc="19280342" w:tentative="1">
      <w:start w:val="1"/>
      <w:numFmt w:val="decimal"/>
      <w:lvlText w:val="%4."/>
      <w:lvlJc w:val="left"/>
      <w:pPr>
        <w:ind w:left="2880" w:hanging="360"/>
      </w:pPr>
    </w:lvl>
    <w:lvl w:ilvl="4" w:tplc="19280342" w:tentative="1">
      <w:start w:val="1"/>
      <w:numFmt w:val="lowerLetter"/>
      <w:lvlText w:val="%5."/>
      <w:lvlJc w:val="left"/>
      <w:pPr>
        <w:ind w:left="3600" w:hanging="360"/>
      </w:pPr>
    </w:lvl>
    <w:lvl w:ilvl="5" w:tplc="19280342" w:tentative="1">
      <w:start w:val="1"/>
      <w:numFmt w:val="lowerRoman"/>
      <w:lvlText w:val="%6."/>
      <w:lvlJc w:val="right"/>
      <w:pPr>
        <w:ind w:left="4320" w:hanging="180"/>
      </w:pPr>
    </w:lvl>
    <w:lvl w:ilvl="6" w:tplc="19280342" w:tentative="1">
      <w:start w:val="1"/>
      <w:numFmt w:val="decimal"/>
      <w:lvlText w:val="%7."/>
      <w:lvlJc w:val="left"/>
      <w:pPr>
        <w:ind w:left="5040" w:hanging="360"/>
      </w:pPr>
    </w:lvl>
    <w:lvl w:ilvl="7" w:tplc="19280342" w:tentative="1">
      <w:start w:val="1"/>
      <w:numFmt w:val="lowerLetter"/>
      <w:lvlText w:val="%8."/>
      <w:lvlJc w:val="left"/>
      <w:pPr>
        <w:ind w:left="5760" w:hanging="360"/>
      </w:pPr>
    </w:lvl>
    <w:lvl w:ilvl="8" w:tplc="19280342" w:tentative="1">
      <w:start w:val="1"/>
      <w:numFmt w:val="lowerRoman"/>
      <w:lvlText w:val="%9."/>
      <w:lvlJc w:val="right"/>
      <w:pPr>
        <w:ind w:left="6480" w:hanging="180"/>
      </w:pPr>
    </w:lvl>
  </w:abstractNum>
  <w:abstractNum w:abstractNumId="12436">
    <w:multiLevelType w:val="hybridMultilevel"/>
    <w:lvl w:ilvl="0" w:tplc="52171205">
      <w:start w:val="1"/>
      <w:numFmt w:val="decimal"/>
      <w:lvlText w:val="%1."/>
      <w:lvlJc w:val="left"/>
      <w:pPr>
        <w:ind w:left="720" w:hanging="360"/>
      </w:pPr>
    </w:lvl>
    <w:lvl w:ilvl="1" w:tplc="52171205" w:tentative="1">
      <w:start w:val="1"/>
      <w:numFmt w:val="lowerLetter"/>
      <w:lvlText w:val="%2."/>
      <w:lvlJc w:val="left"/>
      <w:pPr>
        <w:ind w:left="1440" w:hanging="360"/>
      </w:pPr>
    </w:lvl>
    <w:lvl w:ilvl="2" w:tplc="52171205" w:tentative="1">
      <w:start w:val="1"/>
      <w:numFmt w:val="lowerRoman"/>
      <w:lvlText w:val="%3."/>
      <w:lvlJc w:val="right"/>
      <w:pPr>
        <w:ind w:left="2160" w:hanging="180"/>
      </w:pPr>
    </w:lvl>
    <w:lvl w:ilvl="3" w:tplc="52171205" w:tentative="1">
      <w:start w:val="1"/>
      <w:numFmt w:val="decimal"/>
      <w:lvlText w:val="%4."/>
      <w:lvlJc w:val="left"/>
      <w:pPr>
        <w:ind w:left="2880" w:hanging="360"/>
      </w:pPr>
    </w:lvl>
    <w:lvl w:ilvl="4" w:tplc="52171205" w:tentative="1">
      <w:start w:val="1"/>
      <w:numFmt w:val="lowerLetter"/>
      <w:lvlText w:val="%5."/>
      <w:lvlJc w:val="left"/>
      <w:pPr>
        <w:ind w:left="3600" w:hanging="360"/>
      </w:pPr>
    </w:lvl>
    <w:lvl w:ilvl="5" w:tplc="52171205" w:tentative="1">
      <w:start w:val="1"/>
      <w:numFmt w:val="lowerRoman"/>
      <w:lvlText w:val="%6."/>
      <w:lvlJc w:val="right"/>
      <w:pPr>
        <w:ind w:left="4320" w:hanging="180"/>
      </w:pPr>
    </w:lvl>
    <w:lvl w:ilvl="6" w:tplc="52171205" w:tentative="1">
      <w:start w:val="1"/>
      <w:numFmt w:val="decimal"/>
      <w:lvlText w:val="%7."/>
      <w:lvlJc w:val="left"/>
      <w:pPr>
        <w:ind w:left="5040" w:hanging="360"/>
      </w:pPr>
    </w:lvl>
    <w:lvl w:ilvl="7" w:tplc="52171205" w:tentative="1">
      <w:start w:val="1"/>
      <w:numFmt w:val="lowerLetter"/>
      <w:lvlText w:val="%8."/>
      <w:lvlJc w:val="left"/>
      <w:pPr>
        <w:ind w:left="5760" w:hanging="360"/>
      </w:pPr>
    </w:lvl>
    <w:lvl w:ilvl="8" w:tplc="52171205" w:tentative="1">
      <w:start w:val="1"/>
      <w:numFmt w:val="lowerRoman"/>
      <w:lvlText w:val="%9."/>
      <w:lvlJc w:val="right"/>
      <w:pPr>
        <w:ind w:left="6480" w:hanging="180"/>
      </w:pPr>
    </w:lvl>
  </w:abstractNum>
  <w:abstractNum w:abstractNumId="12435">
    <w:multiLevelType w:val="hybridMultilevel"/>
    <w:lvl w:ilvl="0" w:tplc="22730171">
      <w:start w:val="1"/>
      <w:numFmt w:val="decimal"/>
      <w:lvlText w:val="%1."/>
      <w:lvlJc w:val="left"/>
      <w:pPr>
        <w:ind w:left="720" w:hanging="360"/>
      </w:pPr>
    </w:lvl>
    <w:lvl w:ilvl="1" w:tplc="22730171" w:tentative="1">
      <w:start w:val="1"/>
      <w:numFmt w:val="lowerLetter"/>
      <w:lvlText w:val="%2."/>
      <w:lvlJc w:val="left"/>
      <w:pPr>
        <w:ind w:left="1440" w:hanging="360"/>
      </w:pPr>
    </w:lvl>
    <w:lvl w:ilvl="2" w:tplc="22730171" w:tentative="1">
      <w:start w:val="1"/>
      <w:numFmt w:val="lowerRoman"/>
      <w:lvlText w:val="%3."/>
      <w:lvlJc w:val="right"/>
      <w:pPr>
        <w:ind w:left="2160" w:hanging="180"/>
      </w:pPr>
    </w:lvl>
    <w:lvl w:ilvl="3" w:tplc="22730171" w:tentative="1">
      <w:start w:val="1"/>
      <w:numFmt w:val="decimal"/>
      <w:lvlText w:val="%4."/>
      <w:lvlJc w:val="left"/>
      <w:pPr>
        <w:ind w:left="2880" w:hanging="360"/>
      </w:pPr>
    </w:lvl>
    <w:lvl w:ilvl="4" w:tplc="22730171" w:tentative="1">
      <w:start w:val="1"/>
      <w:numFmt w:val="lowerLetter"/>
      <w:lvlText w:val="%5."/>
      <w:lvlJc w:val="left"/>
      <w:pPr>
        <w:ind w:left="3600" w:hanging="360"/>
      </w:pPr>
    </w:lvl>
    <w:lvl w:ilvl="5" w:tplc="22730171" w:tentative="1">
      <w:start w:val="1"/>
      <w:numFmt w:val="lowerRoman"/>
      <w:lvlText w:val="%6."/>
      <w:lvlJc w:val="right"/>
      <w:pPr>
        <w:ind w:left="4320" w:hanging="180"/>
      </w:pPr>
    </w:lvl>
    <w:lvl w:ilvl="6" w:tplc="22730171" w:tentative="1">
      <w:start w:val="1"/>
      <w:numFmt w:val="decimal"/>
      <w:lvlText w:val="%7."/>
      <w:lvlJc w:val="left"/>
      <w:pPr>
        <w:ind w:left="5040" w:hanging="360"/>
      </w:pPr>
    </w:lvl>
    <w:lvl w:ilvl="7" w:tplc="22730171" w:tentative="1">
      <w:start w:val="1"/>
      <w:numFmt w:val="lowerLetter"/>
      <w:lvlText w:val="%8."/>
      <w:lvlJc w:val="left"/>
      <w:pPr>
        <w:ind w:left="5760" w:hanging="360"/>
      </w:pPr>
    </w:lvl>
    <w:lvl w:ilvl="8" w:tplc="22730171" w:tentative="1">
      <w:start w:val="1"/>
      <w:numFmt w:val="lowerRoman"/>
      <w:lvlText w:val="%9."/>
      <w:lvlJc w:val="right"/>
      <w:pPr>
        <w:ind w:left="6480" w:hanging="180"/>
      </w:pPr>
    </w:lvl>
  </w:abstractNum>
  <w:abstractNum w:abstractNumId="12434">
    <w:multiLevelType w:val="hybridMultilevel"/>
    <w:lvl w:ilvl="0" w:tplc="66462032">
      <w:start w:val="1"/>
      <w:numFmt w:val="decimal"/>
      <w:lvlText w:val="%1."/>
      <w:lvlJc w:val="left"/>
      <w:pPr>
        <w:ind w:left="720" w:hanging="360"/>
      </w:pPr>
    </w:lvl>
    <w:lvl w:ilvl="1" w:tplc="66462032" w:tentative="1">
      <w:start w:val="1"/>
      <w:numFmt w:val="lowerLetter"/>
      <w:lvlText w:val="%2."/>
      <w:lvlJc w:val="left"/>
      <w:pPr>
        <w:ind w:left="1440" w:hanging="360"/>
      </w:pPr>
    </w:lvl>
    <w:lvl w:ilvl="2" w:tplc="66462032" w:tentative="1">
      <w:start w:val="1"/>
      <w:numFmt w:val="lowerRoman"/>
      <w:lvlText w:val="%3."/>
      <w:lvlJc w:val="right"/>
      <w:pPr>
        <w:ind w:left="2160" w:hanging="180"/>
      </w:pPr>
    </w:lvl>
    <w:lvl w:ilvl="3" w:tplc="66462032" w:tentative="1">
      <w:start w:val="1"/>
      <w:numFmt w:val="decimal"/>
      <w:lvlText w:val="%4."/>
      <w:lvlJc w:val="left"/>
      <w:pPr>
        <w:ind w:left="2880" w:hanging="360"/>
      </w:pPr>
    </w:lvl>
    <w:lvl w:ilvl="4" w:tplc="66462032" w:tentative="1">
      <w:start w:val="1"/>
      <w:numFmt w:val="lowerLetter"/>
      <w:lvlText w:val="%5."/>
      <w:lvlJc w:val="left"/>
      <w:pPr>
        <w:ind w:left="3600" w:hanging="360"/>
      </w:pPr>
    </w:lvl>
    <w:lvl w:ilvl="5" w:tplc="66462032" w:tentative="1">
      <w:start w:val="1"/>
      <w:numFmt w:val="lowerRoman"/>
      <w:lvlText w:val="%6."/>
      <w:lvlJc w:val="right"/>
      <w:pPr>
        <w:ind w:left="4320" w:hanging="180"/>
      </w:pPr>
    </w:lvl>
    <w:lvl w:ilvl="6" w:tplc="66462032" w:tentative="1">
      <w:start w:val="1"/>
      <w:numFmt w:val="decimal"/>
      <w:lvlText w:val="%7."/>
      <w:lvlJc w:val="left"/>
      <w:pPr>
        <w:ind w:left="5040" w:hanging="360"/>
      </w:pPr>
    </w:lvl>
    <w:lvl w:ilvl="7" w:tplc="66462032" w:tentative="1">
      <w:start w:val="1"/>
      <w:numFmt w:val="lowerLetter"/>
      <w:lvlText w:val="%8."/>
      <w:lvlJc w:val="left"/>
      <w:pPr>
        <w:ind w:left="5760" w:hanging="360"/>
      </w:pPr>
    </w:lvl>
    <w:lvl w:ilvl="8" w:tplc="66462032" w:tentative="1">
      <w:start w:val="1"/>
      <w:numFmt w:val="lowerRoman"/>
      <w:lvlText w:val="%9."/>
      <w:lvlJc w:val="right"/>
      <w:pPr>
        <w:ind w:left="6480" w:hanging="180"/>
      </w:pPr>
    </w:lvl>
  </w:abstractNum>
  <w:abstractNum w:abstractNumId="12433">
    <w:multiLevelType w:val="hybridMultilevel"/>
    <w:lvl w:ilvl="0" w:tplc="67183376">
      <w:start w:val="1"/>
      <w:numFmt w:val="decimal"/>
      <w:lvlText w:val="%1."/>
      <w:lvlJc w:val="left"/>
      <w:pPr>
        <w:ind w:left="720" w:hanging="360"/>
      </w:pPr>
    </w:lvl>
    <w:lvl w:ilvl="1" w:tplc="67183376" w:tentative="1">
      <w:start w:val="1"/>
      <w:numFmt w:val="lowerLetter"/>
      <w:lvlText w:val="%2."/>
      <w:lvlJc w:val="left"/>
      <w:pPr>
        <w:ind w:left="1440" w:hanging="360"/>
      </w:pPr>
    </w:lvl>
    <w:lvl w:ilvl="2" w:tplc="67183376" w:tentative="1">
      <w:start w:val="1"/>
      <w:numFmt w:val="lowerRoman"/>
      <w:lvlText w:val="%3."/>
      <w:lvlJc w:val="right"/>
      <w:pPr>
        <w:ind w:left="2160" w:hanging="180"/>
      </w:pPr>
    </w:lvl>
    <w:lvl w:ilvl="3" w:tplc="67183376" w:tentative="1">
      <w:start w:val="1"/>
      <w:numFmt w:val="decimal"/>
      <w:lvlText w:val="%4."/>
      <w:lvlJc w:val="left"/>
      <w:pPr>
        <w:ind w:left="2880" w:hanging="360"/>
      </w:pPr>
    </w:lvl>
    <w:lvl w:ilvl="4" w:tplc="67183376" w:tentative="1">
      <w:start w:val="1"/>
      <w:numFmt w:val="lowerLetter"/>
      <w:lvlText w:val="%5."/>
      <w:lvlJc w:val="left"/>
      <w:pPr>
        <w:ind w:left="3600" w:hanging="360"/>
      </w:pPr>
    </w:lvl>
    <w:lvl w:ilvl="5" w:tplc="67183376" w:tentative="1">
      <w:start w:val="1"/>
      <w:numFmt w:val="lowerRoman"/>
      <w:lvlText w:val="%6."/>
      <w:lvlJc w:val="right"/>
      <w:pPr>
        <w:ind w:left="4320" w:hanging="180"/>
      </w:pPr>
    </w:lvl>
    <w:lvl w:ilvl="6" w:tplc="67183376" w:tentative="1">
      <w:start w:val="1"/>
      <w:numFmt w:val="decimal"/>
      <w:lvlText w:val="%7."/>
      <w:lvlJc w:val="left"/>
      <w:pPr>
        <w:ind w:left="5040" w:hanging="360"/>
      </w:pPr>
    </w:lvl>
    <w:lvl w:ilvl="7" w:tplc="67183376" w:tentative="1">
      <w:start w:val="1"/>
      <w:numFmt w:val="lowerLetter"/>
      <w:lvlText w:val="%8."/>
      <w:lvlJc w:val="left"/>
      <w:pPr>
        <w:ind w:left="5760" w:hanging="360"/>
      </w:pPr>
    </w:lvl>
    <w:lvl w:ilvl="8" w:tplc="67183376" w:tentative="1">
      <w:start w:val="1"/>
      <w:numFmt w:val="lowerRoman"/>
      <w:lvlText w:val="%9."/>
      <w:lvlJc w:val="right"/>
      <w:pPr>
        <w:ind w:left="6480" w:hanging="180"/>
      </w:pPr>
    </w:lvl>
  </w:abstractNum>
  <w:abstractNum w:abstractNumId="12432">
    <w:multiLevelType w:val="hybridMultilevel"/>
    <w:lvl w:ilvl="0" w:tplc="25105029">
      <w:start w:val="1"/>
      <w:numFmt w:val="decimal"/>
      <w:lvlText w:val="%1."/>
      <w:lvlJc w:val="left"/>
      <w:pPr>
        <w:ind w:left="720" w:hanging="360"/>
      </w:pPr>
    </w:lvl>
    <w:lvl w:ilvl="1" w:tplc="25105029" w:tentative="1">
      <w:start w:val="1"/>
      <w:numFmt w:val="lowerLetter"/>
      <w:lvlText w:val="%2."/>
      <w:lvlJc w:val="left"/>
      <w:pPr>
        <w:ind w:left="1440" w:hanging="360"/>
      </w:pPr>
    </w:lvl>
    <w:lvl w:ilvl="2" w:tplc="25105029" w:tentative="1">
      <w:start w:val="1"/>
      <w:numFmt w:val="lowerRoman"/>
      <w:lvlText w:val="%3."/>
      <w:lvlJc w:val="right"/>
      <w:pPr>
        <w:ind w:left="2160" w:hanging="180"/>
      </w:pPr>
    </w:lvl>
    <w:lvl w:ilvl="3" w:tplc="25105029" w:tentative="1">
      <w:start w:val="1"/>
      <w:numFmt w:val="decimal"/>
      <w:lvlText w:val="%4."/>
      <w:lvlJc w:val="left"/>
      <w:pPr>
        <w:ind w:left="2880" w:hanging="360"/>
      </w:pPr>
    </w:lvl>
    <w:lvl w:ilvl="4" w:tplc="25105029" w:tentative="1">
      <w:start w:val="1"/>
      <w:numFmt w:val="lowerLetter"/>
      <w:lvlText w:val="%5."/>
      <w:lvlJc w:val="left"/>
      <w:pPr>
        <w:ind w:left="3600" w:hanging="360"/>
      </w:pPr>
    </w:lvl>
    <w:lvl w:ilvl="5" w:tplc="25105029" w:tentative="1">
      <w:start w:val="1"/>
      <w:numFmt w:val="lowerRoman"/>
      <w:lvlText w:val="%6."/>
      <w:lvlJc w:val="right"/>
      <w:pPr>
        <w:ind w:left="4320" w:hanging="180"/>
      </w:pPr>
    </w:lvl>
    <w:lvl w:ilvl="6" w:tplc="25105029" w:tentative="1">
      <w:start w:val="1"/>
      <w:numFmt w:val="decimal"/>
      <w:lvlText w:val="%7."/>
      <w:lvlJc w:val="left"/>
      <w:pPr>
        <w:ind w:left="5040" w:hanging="360"/>
      </w:pPr>
    </w:lvl>
    <w:lvl w:ilvl="7" w:tplc="25105029" w:tentative="1">
      <w:start w:val="1"/>
      <w:numFmt w:val="lowerLetter"/>
      <w:lvlText w:val="%8."/>
      <w:lvlJc w:val="left"/>
      <w:pPr>
        <w:ind w:left="5760" w:hanging="360"/>
      </w:pPr>
    </w:lvl>
    <w:lvl w:ilvl="8" w:tplc="25105029" w:tentative="1">
      <w:start w:val="1"/>
      <w:numFmt w:val="lowerRoman"/>
      <w:lvlText w:val="%9."/>
      <w:lvlJc w:val="right"/>
      <w:pPr>
        <w:ind w:left="6480" w:hanging="180"/>
      </w:pPr>
    </w:lvl>
  </w:abstractNum>
  <w:abstractNum w:abstractNumId="12431">
    <w:multiLevelType w:val="hybridMultilevel"/>
    <w:lvl w:ilvl="0" w:tplc="75299263">
      <w:start w:val="1"/>
      <w:numFmt w:val="decimal"/>
      <w:lvlText w:val="%1."/>
      <w:lvlJc w:val="left"/>
      <w:pPr>
        <w:ind w:left="720" w:hanging="360"/>
      </w:pPr>
    </w:lvl>
    <w:lvl w:ilvl="1" w:tplc="75299263" w:tentative="1">
      <w:start w:val="1"/>
      <w:numFmt w:val="lowerLetter"/>
      <w:lvlText w:val="%2."/>
      <w:lvlJc w:val="left"/>
      <w:pPr>
        <w:ind w:left="1440" w:hanging="360"/>
      </w:pPr>
    </w:lvl>
    <w:lvl w:ilvl="2" w:tplc="75299263" w:tentative="1">
      <w:start w:val="1"/>
      <w:numFmt w:val="lowerRoman"/>
      <w:lvlText w:val="%3."/>
      <w:lvlJc w:val="right"/>
      <w:pPr>
        <w:ind w:left="2160" w:hanging="180"/>
      </w:pPr>
    </w:lvl>
    <w:lvl w:ilvl="3" w:tplc="75299263" w:tentative="1">
      <w:start w:val="1"/>
      <w:numFmt w:val="decimal"/>
      <w:lvlText w:val="%4."/>
      <w:lvlJc w:val="left"/>
      <w:pPr>
        <w:ind w:left="2880" w:hanging="360"/>
      </w:pPr>
    </w:lvl>
    <w:lvl w:ilvl="4" w:tplc="75299263" w:tentative="1">
      <w:start w:val="1"/>
      <w:numFmt w:val="lowerLetter"/>
      <w:lvlText w:val="%5."/>
      <w:lvlJc w:val="left"/>
      <w:pPr>
        <w:ind w:left="3600" w:hanging="360"/>
      </w:pPr>
    </w:lvl>
    <w:lvl w:ilvl="5" w:tplc="75299263" w:tentative="1">
      <w:start w:val="1"/>
      <w:numFmt w:val="lowerRoman"/>
      <w:lvlText w:val="%6."/>
      <w:lvlJc w:val="right"/>
      <w:pPr>
        <w:ind w:left="4320" w:hanging="180"/>
      </w:pPr>
    </w:lvl>
    <w:lvl w:ilvl="6" w:tplc="75299263" w:tentative="1">
      <w:start w:val="1"/>
      <w:numFmt w:val="decimal"/>
      <w:lvlText w:val="%7."/>
      <w:lvlJc w:val="left"/>
      <w:pPr>
        <w:ind w:left="5040" w:hanging="360"/>
      </w:pPr>
    </w:lvl>
    <w:lvl w:ilvl="7" w:tplc="75299263" w:tentative="1">
      <w:start w:val="1"/>
      <w:numFmt w:val="lowerLetter"/>
      <w:lvlText w:val="%8."/>
      <w:lvlJc w:val="left"/>
      <w:pPr>
        <w:ind w:left="5760" w:hanging="360"/>
      </w:pPr>
    </w:lvl>
    <w:lvl w:ilvl="8" w:tplc="75299263" w:tentative="1">
      <w:start w:val="1"/>
      <w:numFmt w:val="lowerRoman"/>
      <w:lvlText w:val="%9."/>
      <w:lvlJc w:val="right"/>
      <w:pPr>
        <w:ind w:left="6480" w:hanging="180"/>
      </w:pPr>
    </w:lvl>
  </w:abstractNum>
  <w:abstractNum w:abstractNumId="12430">
    <w:multiLevelType w:val="hybridMultilevel"/>
    <w:lvl w:ilvl="0" w:tplc="29741690">
      <w:start w:val="1"/>
      <w:numFmt w:val="decimal"/>
      <w:lvlText w:val="%1."/>
      <w:lvlJc w:val="left"/>
      <w:pPr>
        <w:ind w:left="720" w:hanging="360"/>
      </w:pPr>
    </w:lvl>
    <w:lvl w:ilvl="1" w:tplc="29741690" w:tentative="1">
      <w:start w:val="1"/>
      <w:numFmt w:val="lowerLetter"/>
      <w:lvlText w:val="%2."/>
      <w:lvlJc w:val="left"/>
      <w:pPr>
        <w:ind w:left="1440" w:hanging="360"/>
      </w:pPr>
    </w:lvl>
    <w:lvl w:ilvl="2" w:tplc="29741690" w:tentative="1">
      <w:start w:val="1"/>
      <w:numFmt w:val="lowerRoman"/>
      <w:lvlText w:val="%3."/>
      <w:lvlJc w:val="right"/>
      <w:pPr>
        <w:ind w:left="2160" w:hanging="180"/>
      </w:pPr>
    </w:lvl>
    <w:lvl w:ilvl="3" w:tplc="29741690" w:tentative="1">
      <w:start w:val="1"/>
      <w:numFmt w:val="decimal"/>
      <w:lvlText w:val="%4."/>
      <w:lvlJc w:val="left"/>
      <w:pPr>
        <w:ind w:left="2880" w:hanging="360"/>
      </w:pPr>
    </w:lvl>
    <w:lvl w:ilvl="4" w:tplc="29741690" w:tentative="1">
      <w:start w:val="1"/>
      <w:numFmt w:val="lowerLetter"/>
      <w:lvlText w:val="%5."/>
      <w:lvlJc w:val="left"/>
      <w:pPr>
        <w:ind w:left="3600" w:hanging="360"/>
      </w:pPr>
    </w:lvl>
    <w:lvl w:ilvl="5" w:tplc="29741690" w:tentative="1">
      <w:start w:val="1"/>
      <w:numFmt w:val="lowerRoman"/>
      <w:lvlText w:val="%6."/>
      <w:lvlJc w:val="right"/>
      <w:pPr>
        <w:ind w:left="4320" w:hanging="180"/>
      </w:pPr>
    </w:lvl>
    <w:lvl w:ilvl="6" w:tplc="29741690" w:tentative="1">
      <w:start w:val="1"/>
      <w:numFmt w:val="decimal"/>
      <w:lvlText w:val="%7."/>
      <w:lvlJc w:val="left"/>
      <w:pPr>
        <w:ind w:left="5040" w:hanging="360"/>
      </w:pPr>
    </w:lvl>
    <w:lvl w:ilvl="7" w:tplc="29741690" w:tentative="1">
      <w:start w:val="1"/>
      <w:numFmt w:val="lowerLetter"/>
      <w:lvlText w:val="%8."/>
      <w:lvlJc w:val="left"/>
      <w:pPr>
        <w:ind w:left="5760" w:hanging="360"/>
      </w:pPr>
    </w:lvl>
    <w:lvl w:ilvl="8" w:tplc="29741690" w:tentative="1">
      <w:start w:val="1"/>
      <w:numFmt w:val="lowerRoman"/>
      <w:lvlText w:val="%9."/>
      <w:lvlJc w:val="right"/>
      <w:pPr>
        <w:ind w:left="6480" w:hanging="180"/>
      </w:pPr>
    </w:lvl>
  </w:abstractNum>
  <w:abstractNum w:abstractNumId="12429">
    <w:multiLevelType w:val="hybridMultilevel"/>
    <w:lvl w:ilvl="0" w:tplc="532807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29">
    <w:abstractNumId w:val="12429"/>
  </w:num>
  <w:num w:numId="12430">
    <w:abstractNumId w:val="12430"/>
  </w:num>
  <w:num w:numId="12431">
    <w:abstractNumId w:val="12431"/>
  </w:num>
  <w:num w:numId="12432">
    <w:abstractNumId w:val="12432"/>
  </w:num>
  <w:num w:numId="12433">
    <w:abstractNumId w:val="12433"/>
  </w:num>
  <w:num w:numId="12434">
    <w:abstractNumId w:val="12434"/>
  </w:num>
  <w:num w:numId="12435">
    <w:abstractNumId w:val="12435"/>
  </w:num>
  <w:num w:numId="12436">
    <w:abstractNumId w:val="12436"/>
  </w:num>
  <w:num w:numId="12437">
    <w:abstractNumId w:val="124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8129368" Type="http://schemas.openxmlformats.org/officeDocument/2006/relationships/comments" Target="comments.xml"/><Relationship Id="rId982680927" Type="http://schemas.microsoft.com/office/2011/relationships/commentsExtended" Target="commentsExtended.xml"/><Relationship Id="rId26431499" Type="http://schemas.openxmlformats.org/officeDocument/2006/relationships/image" Target="media/imgrId26431499.jpg"/><Relationship Id="rId872063d2d90d23b7f" Type="http://schemas.openxmlformats.org/officeDocument/2006/relationships/hyperlink" Target="https://iservice.lombardini.it/jsp/Template2/manuale.jsp?id=55&amp;parent=1000" TargetMode="External"/><Relationship Id="rId593463d2d90d267a1" Type="http://schemas.openxmlformats.org/officeDocument/2006/relationships/hyperlink" Target="https://iservice.lombardini.it/jsp/Template2/manuale.jsp?id=195&amp;parent=1000" TargetMode="External"/><Relationship Id="rId637063d2d90de5c5c" Type="http://schemas.openxmlformats.org/officeDocument/2006/relationships/hyperlink" Target="https://iservice.lombardini.it/jsp/Template2/manuale.jsp?id=112&amp;parent=1000" TargetMode="External"/><Relationship Id="rId396263d2d90e04ebb" Type="http://schemas.openxmlformats.org/officeDocument/2006/relationships/hyperlink" Target="https://iservice.lombardini.it/jsp/Template2/manuale.jsp?id=822&amp;parent=1000" TargetMode="External"/><Relationship Id="rId147263d2d90e33443" Type="http://schemas.openxmlformats.org/officeDocument/2006/relationships/hyperlink" Target="https://iservice.lombardini.it/jsp/Template2/manuale.jsp?id=822&amp;parent=1000" TargetMode="External"/><Relationship Id="rId484863d2d90e34167" Type="http://schemas.openxmlformats.org/officeDocument/2006/relationships/hyperlink" Target="https://iservice.lombardini.it/jsp/Template2/manuale.jsp?id=822&amp;parent=1000" TargetMode="External"/><Relationship Id="rId893263d2d90e63dc8" Type="http://schemas.openxmlformats.org/officeDocument/2006/relationships/hyperlink" Target="https://www.youtube.com/embed/Ig3XosQ8h0s?rel=0" TargetMode="External"/><Relationship Id="rId282863d2d90eda4ea" Type="http://schemas.openxmlformats.org/officeDocument/2006/relationships/hyperlink" Target="https://iservice.lombardini.it/jsp/Template2/manuale.jsp?id=113&amp;parent=1000" TargetMode="External"/><Relationship Id="rId162763d2d90fca481" Type="http://schemas.openxmlformats.org/officeDocument/2006/relationships/hyperlink" Target="https://www.youtube.com/embed/6-0TbYG2EkY?rel=0" TargetMode="External"/><Relationship Id="rId898763d2d91037431" Type="http://schemas.openxmlformats.org/officeDocument/2006/relationships/hyperlink" Target="https://iservice.lombardini.it/jsp/Template2/manuale.jsp?id=171&amp;parent=1000" TargetMode="External"/><Relationship Id="rId296563d2d9103d048" Type="http://schemas.openxmlformats.org/officeDocument/2006/relationships/hyperlink" Target="https://iservice.lombardini.it/jsp/Template2/manuale.jsp?id=171&amp;parent=1000" TargetMode="External"/><Relationship Id="rId482263d2d9108f863" Type="http://schemas.openxmlformats.org/officeDocument/2006/relationships/hyperlink" Target="https://iservice.lombardini.it/jsp/Template2/manuale.jsp?id=103&amp;parent=1000" TargetMode="External"/><Relationship Id="rId419563d2d910a2c61" Type="http://schemas.openxmlformats.org/officeDocument/2006/relationships/hyperlink" Target="https://iservice.lombardini.it/jsp/Template2/manuale.jsp?id=103&amp;parent=1000" TargetMode="External"/><Relationship Id="rId685063d2d9111c47b" Type="http://schemas.openxmlformats.org/officeDocument/2006/relationships/hyperlink" Target="https://iservice.lombardini.it/jsp/Template2/manuale.jsp?id=103&amp;parent=1000" TargetMode="External"/><Relationship Id="rId245763d2d911a9571" Type="http://schemas.openxmlformats.org/officeDocument/2006/relationships/hyperlink" Target="https://iservice.lombardini.it/jsp/Template2/manuale.jsp?id=55&amp;parent=1000" TargetMode="External"/><Relationship Id="rId978363d2d911c6a9d" Type="http://schemas.openxmlformats.org/officeDocument/2006/relationships/hyperlink" Target="https://iservice.lombardini.it/jsp/Template2/manuale.jsp?id=113&amp;parent=1000" TargetMode="External"/><Relationship Id="rId384663d2d911e77d4" Type="http://schemas.openxmlformats.org/officeDocument/2006/relationships/hyperlink" Target="https://iservice.lombardini.it/jsp/Template2/manuale.jsp?id=55&amp;parent=1000" TargetMode="External"/><Relationship Id="rId291963d2d911e7e50" Type="http://schemas.openxmlformats.org/officeDocument/2006/relationships/hyperlink" Target="https://iservice.lombardini.it/jsp/Template2/manuale.jsp?id=102&amp;parent=1000" TargetMode="External"/><Relationship Id="rId595963d2d91208e1f" Type="http://schemas.openxmlformats.org/officeDocument/2006/relationships/hyperlink" Target="https://iservice.lombardini.it/jsp/Template2/manuale.jsp?id=112&amp;parent=1000" TargetMode="External"/><Relationship Id="rId397763d2d90d61df6" Type="http://schemas.openxmlformats.org/officeDocument/2006/relationships/image" Target="media/imgrId397763d2d90d61df6.jpg"/><Relationship Id="rId403563d2d90d78603" Type="http://schemas.openxmlformats.org/officeDocument/2006/relationships/image" Target="media/imgrId403563d2d90d78603.jpg"/><Relationship Id="rId643363d2d90d815b6" Type="http://schemas.openxmlformats.org/officeDocument/2006/relationships/image" Target="media/imgrId643363d2d90d815b6.jpg"/><Relationship Id="rId976963d2d90d89e72" Type="http://schemas.openxmlformats.org/officeDocument/2006/relationships/image" Target="media/imgrId976963d2d90d89e72.jpg"/><Relationship Id="rId433163d2d90d915a5" Type="http://schemas.openxmlformats.org/officeDocument/2006/relationships/image" Target="media/imgrId433163d2d90d915a5.jpg"/><Relationship Id="rId960063d2d90d9a473" Type="http://schemas.openxmlformats.org/officeDocument/2006/relationships/image" Target="media/imgrId960063d2d90d9a473.jpg"/><Relationship Id="rId616863d2d90d9ed2f" Type="http://schemas.openxmlformats.org/officeDocument/2006/relationships/image" Target="media/imgrId616863d2d90d9ed2f.jpg"/><Relationship Id="rId586163d2d90db07be" Type="http://schemas.openxmlformats.org/officeDocument/2006/relationships/image" Target="media/imgrId586163d2d90db07be.png"/><Relationship Id="rId702863d2d90dccb73" Type="http://schemas.openxmlformats.org/officeDocument/2006/relationships/image" Target="media/imgrId702863d2d90dccb73.jpg"/><Relationship Id="rId138663d2d90dd654e" Type="http://schemas.openxmlformats.org/officeDocument/2006/relationships/image" Target="media/imgrId138663d2d90dd654e.jpg"/><Relationship Id="rId887063d2d90ddf0fe" Type="http://schemas.openxmlformats.org/officeDocument/2006/relationships/image" Target="media/imgrId887063d2d90ddf0fe.jpg"/><Relationship Id="rId898163d2d90de5548" Type="http://schemas.openxmlformats.org/officeDocument/2006/relationships/image" Target="media/imgrId898163d2d90de5548.jpg"/><Relationship Id="rId546663d2d90defa40" Type="http://schemas.openxmlformats.org/officeDocument/2006/relationships/image" Target="media/imgrId546663d2d90defa40.jpg"/><Relationship Id="rId658563d2d90e0026d" Type="http://schemas.openxmlformats.org/officeDocument/2006/relationships/image" Target="media/imgrId658563d2d90e0026d.jpg"/><Relationship Id="rId664763d2d90e040d7" Type="http://schemas.openxmlformats.org/officeDocument/2006/relationships/image" Target="media/imgrId664763d2d90e040d7.jpg"/><Relationship Id="rId152763d2d90e0d5f7" Type="http://schemas.openxmlformats.org/officeDocument/2006/relationships/image" Target="media/imgrId152763d2d90e0d5f7.jpg"/><Relationship Id="rId109863d2d90e14826" Type="http://schemas.openxmlformats.org/officeDocument/2006/relationships/image" Target="media/imgrId109863d2d90e14826.jpg"/><Relationship Id="rId522563d2d90e1db1c" Type="http://schemas.openxmlformats.org/officeDocument/2006/relationships/image" Target="media/imgrId522563d2d90e1db1c.jpg"/><Relationship Id="rId606763d2d90e2910b" Type="http://schemas.openxmlformats.org/officeDocument/2006/relationships/image" Target="media/imgrId606763d2d90e2910b.jpg"/><Relationship Id="rId626763d2d90e32545" Type="http://schemas.openxmlformats.org/officeDocument/2006/relationships/image" Target="media/imgrId626763d2d90e32545.jpg"/><Relationship Id="rId131663d2d90e39fb3" Type="http://schemas.openxmlformats.org/officeDocument/2006/relationships/image" Target="media/imgrId131663d2d90e39fb3.jpg"/><Relationship Id="rId445763d2d90e41366" Type="http://schemas.openxmlformats.org/officeDocument/2006/relationships/image" Target="media/imgrId445763d2d90e41366.jpg"/><Relationship Id="rId458363d2d90e4809d" Type="http://schemas.openxmlformats.org/officeDocument/2006/relationships/image" Target="media/imgrId458363d2d90e4809d.jpg"/><Relationship Id="rId283363d2d90e4edf0" Type="http://schemas.openxmlformats.org/officeDocument/2006/relationships/image" Target="media/imgrId283363d2d90e4edf0.jpg"/><Relationship Id="rId152063d2d90e5cd12" Type="http://schemas.openxmlformats.org/officeDocument/2006/relationships/image" Target="media/imgrId152063d2d90e5cd12.jpg"/><Relationship Id="rId697963d2d90e636d2" Type="http://schemas.openxmlformats.org/officeDocument/2006/relationships/image" Target="media/imgrId697963d2d90e636d2.jpg"/><Relationship Id="rId564963d2d90e742aa" Type="http://schemas.openxmlformats.org/officeDocument/2006/relationships/image" Target="media/imgrId564963d2d90e742aa.jpg"/><Relationship Id="rId253763d2d90e7db57" Type="http://schemas.openxmlformats.org/officeDocument/2006/relationships/image" Target="media/imgrId253763d2d90e7db57.jpg"/><Relationship Id="rId241063d2d90e8d1c6" Type="http://schemas.openxmlformats.org/officeDocument/2006/relationships/image" Target="media/imgrId241063d2d90e8d1c6.jpg"/><Relationship Id="rId902363d2d90e9ca70" Type="http://schemas.openxmlformats.org/officeDocument/2006/relationships/image" Target="media/imgrId902363d2d90e9ca70.jpg"/><Relationship Id="rId656463d2d90eaa2cb" Type="http://schemas.openxmlformats.org/officeDocument/2006/relationships/image" Target="media/imgrId656463d2d90eaa2cb.jpg"/><Relationship Id="rId189663d2d90eb3deb" Type="http://schemas.openxmlformats.org/officeDocument/2006/relationships/image" Target="media/imgrId189663d2d90eb3deb.jpg"/><Relationship Id="rId653763d2d90ebfbd5" Type="http://schemas.openxmlformats.org/officeDocument/2006/relationships/image" Target="media/imgrId653763d2d90ebfbd5.png"/><Relationship Id="rId974663d2d90ec7f42" Type="http://schemas.openxmlformats.org/officeDocument/2006/relationships/image" Target="media/imgrId974663d2d90ec7f42.jpg"/><Relationship Id="rId532263d2d90ed2cdf" Type="http://schemas.openxmlformats.org/officeDocument/2006/relationships/image" Target="media/imgrId532263d2d90ed2cdf.jpg"/><Relationship Id="rId964563d2d90ed9e82" Type="http://schemas.openxmlformats.org/officeDocument/2006/relationships/image" Target="media/imgrId964563d2d90ed9e82.jpg"/><Relationship Id="rId596163d2d90ee98d6" Type="http://schemas.openxmlformats.org/officeDocument/2006/relationships/image" Target="media/imgrId596163d2d90ee98d6.png"/><Relationship Id="rId444163d2d90eedf20" Type="http://schemas.openxmlformats.org/officeDocument/2006/relationships/image" Target="media/imgrId444163d2d90eedf20.jpg"/><Relationship Id="rId514563d2d90f09b7b" Type="http://schemas.openxmlformats.org/officeDocument/2006/relationships/image" Target="media/imgrId514563d2d90f09b7b.png"/><Relationship Id="rId174663d2d90f1155b" Type="http://schemas.openxmlformats.org/officeDocument/2006/relationships/image" Target="media/imgrId174663d2d90f1155b.jpg"/><Relationship Id="rId861163d2d90f1a23b" Type="http://schemas.openxmlformats.org/officeDocument/2006/relationships/image" Target="media/imgrId861163d2d90f1a23b.jpg"/><Relationship Id="rId579563d2d90f209eb" Type="http://schemas.openxmlformats.org/officeDocument/2006/relationships/image" Target="media/imgrId579563d2d90f209eb.jpg"/><Relationship Id="rId862863d2d90f363f0" Type="http://schemas.openxmlformats.org/officeDocument/2006/relationships/image" Target="media/imgrId862863d2d90f363f0.png"/><Relationship Id="rId843263d2d90f441f0" Type="http://schemas.openxmlformats.org/officeDocument/2006/relationships/image" Target="media/imgrId843263d2d90f441f0.png"/><Relationship Id="rId265363d2d90f4bee0" Type="http://schemas.openxmlformats.org/officeDocument/2006/relationships/image" Target="media/imgrId265363d2d90f4bee0.png"/><Relationship Id="rId939163d2d90f5449f" Type="http://schemas.openxmlformats.org/officeDocument/2006/relationships/image" Target="media/imgrId939163d2d90f5449f.png"/><Relationship Id="rId476863d2d90f5ba7c" Type="http://schemas.openxmlformats.org/officeDocument/2006/relationships/image" Target="media/imgrId476863d2d90f5ba7c.jpg"/><Relationship Id="rId179263d2d90f6bcce" Type="http://schemas.openxmlformats.org/officeDocument/2006/relationships/image" Target="media/imgrId179263d2d90f6bcce.png"/><Relationship Id="rId776463d2d90f738f3" Type="http://schemas.openxmlformats.org/officeDocument/2006/relationships/image" Target="media/imgrId776463d2d90f738f3.jpg"/><Relationship Id="rId999763d2d90f7e4a5" Type="http://schemas.openxmlformats.org/officeDocument/2006/relationships/image" Target="media/imgrId999763d2d90f7e4a5.png"/><Relationship Id="rId163463d2d90f8f535" Type="http://schemas.openxmlformats.org/officeDocument/2006/relationships/image" Target="media/imgrId163463d2d90f8f535.jpg"/><Relationship Id="rId941363d2d90f999e8" Type="http://schemas.openxmlformats.org/officeDocument/2006/relationships/image" Target="media/imgrId941363d2d90f999e8.jpg"/><Relationship Id="rId931063d2d90fa6758" Type="http://schemas.openxmlformats.org/officeDocument/2006/relationships/image" Target="media/imgrId931063d2d90fa6758.png"/><Relationship Id="rId910063d2d90fafab3" Type="http://schemas.openxmlformats.org/officeDocument/2006/relationships/image" Target="media/imgrId910063d2d90fafab3.png"/><Relationship Id="rId434763d2d90fc3538" Type="http://schemas.openxmlformats.org/officeDocument/2006/relationships/image" Target="media/imgrId434763d2d90fc3538.jpg"/><Relationship Id="rId386063d2d90fc9c80" Type="http://schemas.openxmlformats.org/officeDocument/2006/relationships/image" Target="media/imgrId386063d2d90fc9c80.jpg"/><Relationship Id="rId363863d2d90fd466c" Type="http://schemas.openxmlformats.org/officeDocument/2006/relationships/image" Target="media/imgrId363863d2d90fd466c.jpg"/><Relationship Id="rId798763d2d90fdc057" Type="http://schemas.openxmlformats.org/officeDocument/2006/relationships/image" Target="media/imgrId798763d2d90fdc057.jpg"/><Relationship Id="rId224363d2d90fe3305" Type="http://schemas.openxmlformats.org/officeDocument/2006/relationships/image" Target="media/imgrId224363d2d90fe3305.jpg"/><Relationship Id="rId598363d2d90fea7b4" Type="http://schemas.openxmlformats.org/officeDocument/2006/relationships/image" Target="media/imgrId598363d2d90fea7b4.jpg"/><Relationship Id="rId113563d2d90fef65b" Type="http://schemas.openxmlformats.org/officeDocument/2006/relationships/image" Target="media/imgrId113563d2d90fef65b.jpg"/><Relationship Id="rId161663d2d910005f5" Type="http://schemas.openxmlformats.org/officeDocument/2006/relationships/image" Target="media/imgrId161663d2d910005f5.jpg"/><Relationship Id="rId261863d2d910080fd" Type="http://schemas.openxmlformats.org/officeDocument/2006/relationships/image" Target="media/imgrId261863d2d910080fd.jpg"/><Relationship Id="rId716763d2d9100d1b5" Type="http://schemas.openxmlformats.org/officeDocument/2006/relationships/image" Target="media/imgrId716763d2d9100d1b5.jpg"/><Relationship Id="rId289463d2d91014706" Type="http://schemas.openxmlformats.org/officeDocument/2006/relationships/image" Target="media/imgrId289463d2d91014706.jpg"/><Relationship Id="rId131363d2d9101d093" Type="http://schemas.openxmlformats.org/officeDocument/2006/relationships/image" Target="media/imgrId131363d2d9101d093.jpg"/><Relationship Id="rId170163d2d91021d36" Type="http://schemas.openxmlformats.org/officeDocument/2006/relationships/image" Target="media/imgrId170163d2d91021d36.jpg"/><Relationship Id="rId978363d2d91026a39" Type="http://schemas.openxmlformats.org/officeDocument/2006/relationships/image" Target="media/imgrId978363d2d91026a39.jpg"/><Relationship Id="rId258863d2d9102df6b" Type="http://schemas.openxmlformats.org/officeDocument/2006/relationships/image" Target="media/imgrId258863d2d9102df6b.jpg"/><Relationship Id="rId326763d2d910358bd" Type="http://schemas.openxmlformats.org/officeDocument/2006/relationships/image" Target="media/imgrId326763d2d910358bd.jpg"/><Relationship Id="rId216863d2d9103be53" Type="http://schemas.openxmlformats.org/officeDocument/2006/relationships/image" Target="media/imgrId216863d2d9103be53.jpg"/><Relationship Id="rId641763d2d910446ea" Type="http://schemas.openxmlformats.org/officeDocument/2006/relationships/image" Target="media/imgrId641763d2d910446ea.jpg"/><Relationship Id="rId920263d2d91050125" Type="http://schemas.openxmlformats.org/officeDocument/2006/relationships/image" Target="media/imgrId920263d2d91050125.png"/><Relationship Id="rId158163d2d91056719" Type="http://schemas.openxmlformats.org/officeDocument/2006/relationships/image" Target="media/imgrId158163d2d91056719.png"/><Relationship Id="rId749563d2d91062f6c" Type="http://schemas.openxmlformats.org/officeDocument/2006/relationships/image" Target="media/imgrId749563d2d91062f6c.png"/><Relationship Id="rId369663d2d910743ee" Type="http://schemas.openxmlformats.org/officeDocument/2006/relationships/image" Target="media/imgrId369663d2d910743ee.png"/><Relationship Id="rId888963d2d91078192" Type="http://schemas.openxmlformats.org/officeDocument/2006/relationships/image" Target="media/imgrId888963d2d91078192.jpg"/><Relationship Id="rId441163d2d91081c48" Type="http://schemas.openxmlformats.org/officeDocument/2006/relationships/image" Target="media/imgrId441163d2d91081c48.png"/><Relationship Id="rId372163d2d9108896c" Type="http://schemas.openxmlformats.org/officeDocument/2006/relationships/image" Target="media/imgrId372163d2d9108896c.png"/><Relationship Id="rId604463d2d9108f118" Type="http://schemas.openxmlformats.org/officeDocument/2006/relationships/image" Target="media/imgrId604463d2d9108f118.jpg"/><Relationship Id="rId633963d2d91096f8f" Type="http://schemas.openxmlformats.org/officeDocument/2006/relationships/image" Target="media/imgrId633963d2d91096f8f.jpg"/><Relationship Id="rId174763d2d9109ea46" Type="http://schemas.openxmlformats.org/officeDocument/2006/relationships/image" Target="media/imgrId174763d2d9109ea46.jpg"/><Relationship Id="rId469763d2d910a2660" Type="http://schemas.openxmlformats.org/officeDocument/2006/relationships/image" Target="media/imgrId469763d2d910a2660.jpg"/><Relationship Id="rId143063d2d910a78bc" Type="http://schemas.openxmlformats.org/officeDocument/2006/relationships/image" Target="media/imgrId143063d2d910a78bc.jpg"/><Relationship Id="rId857463d2d910af7d7" Type="http://schemas.openxmlformats.org/officeDocument/2006/relationships/image" Target="media/imgrId857463d2d910af7d7.jpg"/><Relationship Id="rId898863d2d910bc286" Type="http://schemas.openxmlformats.org/officeDocument/2006/relationships/image" Target="media/imgrId898863d2d910bc286.jpg"/><Relationship Id="rId587663d2d910c4461" Type="http://schemas.openxmlformats.org/officeDocument/2006/relationships/image" Target="media/imgrId587663d2d910c4461.png"/><Relationship Id="rId394663d2d910d0f3e" Type="http://schemas.openxmlformats.org/officeDocument/2006/relationships/image" Target="media/imgrId394663d2d910d0f3e.png"/><Relationship Id="rId659763d2d910dba11" Type="http://schemas.openxmlformats.org/officeDocument/2006/relationships/image" Target="media/imgrId659763d2d910dba11.png"/><Relationship Id="rId126863d2d910e22a0" Type="http://schemas.openxmlformats.org/officeDocument/2006/relationships/image" Target="media/imgrId126863d2d910e22a0.jpg"/><Relationship Id="rId845663d2d910eb1fc" Type="http://schemas.openxmlformats.org/officeDocument/2006/relationships/image" Target="media/imgrId845663d2d910eb1fc.jpg"/><Relationship Id="rId216363d2d910f234a" Type="http://schemas.openxmlformats.org/officeDocument/2006/relationships/image" Target="media/imgrId216363d2d910f234a.jpg"/><Relationship Id="rId267663d2d91107534" Type="http://schemas.openxmlformats.org/officeDocument/2006/relationships/image" Target="media/imgrId267663d2d91107534.png"/><Relationship Id="rId611563d2d9110fc1a" Type="http://schemas.openxmlformats.org/officeDocument/2006/relationships/image" Target="media/imgrId611563d2d9110fc1a.jpg"/><Relationship Id="rId547963d2d91115a31" Type="http://schemas.openxmlformats.org/officeDocument/2006/relationships/image" Target="media/imgrId547963d2d91115a31.jpg"/><Relationship Id="rId302963d2d9111bd78" Type="http://schemas.openxmlformats.org/officeDocument/2006/relationships/image" Target="media/imgrId302963d2d9111bd78.jpg"/><Relationship Id="rId943163d2d91123bd4" Type="http://schemas.openxmlformats.org/officeDocument/2006/relationships/image" Target="media/imgrId943163d2d91123bd4.jpg"/><Relationship Id="rId900763d2d9113536d" Type="http://schemas.openxmlformats.org/officeDocument/2006/relationships/image" Target="media/imgrId900763d2d9113536d.png"/><Relationship Id="rId500463d2d9113e0d5" Type="http://schemas.openxmlformats.org/officeDocument/2006/relationships/image" Target="media/imgrId500463d2d9113e0d5.png"/><Relationship Id="rId107363d2d911472f6" Type="http://schemas.openxmlformats.org/officeDocument/2006/relationships/image" Target="media/imgrId107363d2d911472f6.png"/><Relationship Id="rId945963d2d9114cf76" Type="http://schemas.openxmlformats.org/officeDocument/2006/relationships/image" Target="media/imgrId945963d2d9114cf76.png"/><Relationship Id="rId444563d2d91156929" Type="http://schemas.openxmlformats.org/officeDocument/2006/relationships/image" Target="media/imgrId444563d2d91156929.png"/><Relationship Id="rId689863d2d91162a4e" Type="http://schemas.openxmlformats.org/officeDocument/2006/relationships/image" Target="media/imgrId689863d2d91162a4e.png"/><Relationship Id="rId898363d2d9116bb17" Type="http://schemas.openxmlformats.org/officeDocument/2006/relationships/image" Target="media/imgrId898363d2d9116bb17.jpg"/><Relationship Id="rId788063d2d9117ca2d" Type="http://schemas.openxmlformats.org/officeDocument/2006/relationships/image" Target="media/imgrId788063d2d9117ca2d.jpg"/><Relationship Id="rId335463d2d91187884" Type="http://schemas.openxmlformats.org/officeDocument/2006/relationships/image" Target="media/imgrId335463d2d91187884.jpg"/><Relationship Id="rId422663d2d9118fa3c" Type="http://schemas.openxmlformats.org/officeDocument/2006/relationships/image" Target="media/imgrId422663d2d9118fa3c.jpg"/><Relationship Id="rId250463d2d9119bcb3" Type="http://schemas.openxmlformats.org/officeDocument/2006/relationships/image" Target="media/imgrId250463d2d9119bcb3.jpg"/><Relationship Id="rId663663d2d911a8201" Type="http://schemas.openxmlformats.org/officeDocument/2006/relationships/image" Target="media/imgrId663663d2d911a8201.jpg"/><Relationship Id="rId627163d2d911b37f1" Type="http://schemas.openxmlformats.org/officeDocument/2006/relationships/image" Target="media/imgrId627163d2d911b37f1.jpg"/><Relationship Id="rId608063d2d911bacf0" Type="http://schemas.openxmlformats.org/officeDocument/2006/relationships/image" Target="media/imgrId608063d2d911bacf0.jpg"/><Relationship Id="rId322263d2d911c2809" Type="http://schemas.openxmlformats.org/officeDocument/2006/relationships/image" Target="media/imgrId322263d2d911c2809.jpg"/><Relationship Id="rId417963d2d911c6469" Type="http://schemas.openxmlformats.org/officeDocument/2006/relationships/image" Target="media/imgrId417963d2d911c6469.jpg"/><Relationship Id="rId109563d2d911ce45d" Type="http://schemas.openxmlformats.org/officeDocument/2006/relationships/image" Target="media/imgrId109563d2d911ce45d.jpg"/><Relationship Id="rId930763d2d911d70bd" Type="http://schemas.openxmlformats.org/officeDocument/2006/relationships/image" Target="media/imgrId930763d2d911d70bd.png"/><Relationship Id="rId899763d2d911e112a" Type="http://schemas.openxmlformats.org/officeDocument/2006/relationships/image" Target="media/imgrId899763d2d911e112a.png"/><Relationship Id="rId799763d2d911e5552" Type="http://schemas.openxmlformats.org/officeDocument/2006/relationships/image" Target="media/imgrId799763d2d911e5552.png"/><Relationship Id="rId444963d2d911f0372" Type="http://schemas.openxmlformats.org/officeDocument/2006/relationships/image" Target="media/imgrId444963d2d911f0372.jpg"/><Relationship Id="rId800463d2d91203c7e" Type="http://schemas.openxmlformats.org/officeDocument/2006/relationships/image" Target="media/imgrId800463d2d91203c7e.jpg"/><Relationship Id="rId459463d2d91207fbc" Type="http://schemas.openxmlformats.org/officeDocument/2006/relationships/image" Target="media/imgrId459463d2d91207fbc.jpg"/><Relationship Id="rId654463d2d91210203" Type="http://schemas.openxmlformats.org/officeDocument/2006/relationships/image" Target="media/imgrId654463d2d91210203.jpg"/><Relationship Id="rId718763d2d91218869" Type="http://schemas.openxmlformats.org/officeDocument/2006/relationships/image" Target="media/imgrId718763d2d91218869.jpg"/><Relationship Id="rId195763d2d9121ed70" Type="http://schemas.openxmlformats.org/officeDocument/2006/relationships/image" Target="media/imgrId195763d2d9121ed70.jpg"/><Relationship Id="rId549563d2d912261c5" Type="http://schemas.openxmlformats.org/officeDocument/2006/relationships/image" Target="media/imgrId549563d2d912261c5.jpg"/><Relationship Id="rId754963d2d9122b6a3" Type="http://schemas.openxmlformats.org/officeDocument/2006/relationships/image" Target="media/imgrId754963d2d9122b6a3.jpg"/><Relationship Id="rId510363d2d9122f43e" Type="http://schemas.openxmlformats.org/officeDocument/2006/relationships/image" Target="media/imgrId510363d2d9122f43e.jpg"/><Relationship Id="rId240263d2d9123ef3b" Type="http://schemas.openxmlformats.org/officeDocument/2006/relationships/image" Target="media/imgrId240263d2d9123ef3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431499" Type="http://schemas.openxmlformats.org/officeDocument/2006/relationships/image" Target="media/imgrId264314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