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la vidange des liquides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038666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42415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937195" w:name="ctxt"/>
    <w:bookmarkEnd w:id="33937195"/>
    <w:p>
      <w:pPr>
        <w:widowControl w:val="on"/>
        <w:pBdr/>
        <w:spacing w:before="75" w:after="75" w:line="240" w:lineRule="auto"/>
        <w:ind w:left="75" w:right="75"/>
        <w:jc w:val="left"/>
      </w:pPr>
    </w:p>
    <w:p>
      <w:pPr>
        <w:pStyle w:val="Titolo1"/>
      </w:pPr>
      <w:r>
        <w:rPr/>
        <w:t xml:space="preserve">Informations sur la vidange des liquides</w:t>
      </w:r>
    </w:p>
    <w:p>
      <w:pPr>
        <w:widowControl w:val="on"/>
        <w:pBdr/>
        <w:spacing w:before="0" w:after="0" w:line="240" w:lineRule="auto"/>
        <w:ind w:left="0" w:right="0"/>
        <w:jc w:val="left"/>
      </w:pPr>
    </w:p>
    <w:p>
      <w:pPr>
        <w:pStyle w:val="Titolo2"/>
      </w:pPr>
      <w:r>
        <w:rPr/>
        <w:t xml:space="preserve">Liquide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60080" name="name444363d2d565d81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763d2d565d81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0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98363d2d565d88d5"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0167" name="name383963d2d565dee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8963d2d565dee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00"/>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02"/>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avec précaution (circuit sous pression).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0968818" name="name274663d2d565ea12a"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650363d2d565ea12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p/>
          <w:p/>
        </w:tc>
      </w:tr>
      <w:tr>
        <w:trPr>
          <w:trHeight w:val="0" w:hRule="atLeast"/>
        </w:trPr>
        <w:tc>
          <w:tcPr>
            <w:tcW w:w="0" w:type="auto"/>
            <w:tcMar>
              <w:top w:w="150" w:type="dxa"/>
              <w:left w:w="150" w:type="dxa"/>
              <w:bottom w:w="150" w:type="dxa"/>
              <w:right w:w="150" w:type="dxa"/>
            </w:tcMar>
            <w:vAlign w:val="center"/>
          </w:tcPr>
          <w:p>
            <w:pPr>
              <w:numPr>
                <w:ilvl w:val="0"/>
                <w:numId w:val="28703"/>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bouchon </w:t>
            </w:r>
            <w:r>
              <w:rPr>
                <w:b/>
                <w:bCs/>
                <w:color w:val="00274C"/>
                <w:position w:val="-2"/>
                <w:sz w:val="20"/>
                <w:szCs w:val="20"/>
                <w:u w:val="none"/>
              </w:rPr>
              <w:t xml:space="preserve">B</w:t>
            </w:r>
            <w:r>
              <w:rPr>
                <w:color w:val="00274C"/>
                <w:position w:val="-2"/>
                <w:sz w:val="20"/>
                <w:szCs w:val="20"/>
                <w:u w:val="none"/>
              </w:rPr>
              <w:t xml:space="preserve"> du tuyau de vidange </w:t>
            </w:r>
            <w:r>
              <w:rPr>
                <w:b/>
                <w:bCs/>
                <w:color w:val="00274C"/>
                <w:position w:val="-2"/>
                <w:sz w:val="20"/>
                <w:szCs w:val="20"/>
                <w:u w:val="none"/>
              </w:rPr>
              <w:t xml:space="preserve">C</w:t>
            </w:r>
            <w:r>
              <w:rPr>
                <w:color w:val="00274C"/>
                <w:position w:val="-2"/>
                <w:sz w:val="20"/>
                <w:szCs w:val="20"/>
                <w:u w:val="none"/>
              </w:rPr>
              <w:t xml:space="preserve"> , en faisant s'écouler le liquide dans un récipient approprié et consulter le </w:t>
            </w:r>
            <w:hyperlink r:id="rId137163d2d565eab2f"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458202" name="name135063d2d5661130f"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702663d2d566113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28704"/>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F</w:t>
            </w:r>
            <w:r>
              <w:rPr>
                <w:color w:val="00274C"/>
                <w:position w:val="-2"/>
                <w:sz w:val="20"/>
                <w:szCs w:val="20"/>
                <w:u w:val="none"/>
              </w:rPr>
              <w:t xml:space="preserve"> pour permettre la vidange totale du liquide du circuit contenu dans les conduits du carter moteur dans un récipient approprié et consulter le </w:t>
            </w:r>
            <w:hyperlink r:id="rId259563d2d56611a8c"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295378" name="name341763d2d5661b073"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898263d2d5661b0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152904" name="name365463d2d566243d9"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864563d2d566243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1063d2d56624aed"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55442" name="name372263d2d5662855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1063d2d566285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00"/>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46563d2d56628c6d" w:history="1">
              <w:r>
                <w:rPr>
                  <w:rStyle w:val="DefaultParagraphFontPHPDOCX"/>
                  <w:b/>
                  <w:bCs/>
                  <w:color w:val="0000FF"/>
                  <w:position w:val="-2"/>
                  <w:sz w:val="20"/>
                  <w:szCs w:val="20"/>
                  <w:u w:val="none"/>
                </w:rPr>
                <w:t xml:space="preserve">Par. 3.3.2.</w:t>
              </w:r>
            </w:hyperlink>
          </w:p>
          <w:p>
            <w:pPr>
              <w:numPr>
                <w:ilvl w:val="0"/>
                <w:numId w:val="28700"/>
              </w:numPr>
              <w:spacing w:before="0" w:after="0" w:line="262" w:lineRule="auto"/>
              <w:jc w:val="left"/>
              <w:rPr>
                <w:color w:val="00274C"/>
                <w:sz w:val="20"/>
                <w:szCs w:val="20"/>
              </w:rPr>
            </w:pPr>
            <w:r>
              <w:rPr>
                <w:color w:val="00274C"/>
                <w:position w:val="-2"/>
                <w:sz w:val="20"/>
                <w:szCs w:val="20"/>
                <w:u w:val="none"/>
              </w:rPr>
              <w:t xml:space="preserve">La vidange de l'huile, devant être effectuée avec le moteur chaud, exige un soin particulier pour éviter les brûlures. Éviter le contact de l'huile avec la peau, car il peut entraîner des risque pour la santé ; il est conseillé d'utiliser une pompe d'admission de l'huile à travers l'orifice de la jauge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8700"/>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8705"/>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C</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G</w:t>
            </w:r>
            <w:r>
              <w:rPr>
                <w:color w:val="00274C"/>
                <w:position w:val="-2"/>
                <w:sz w:val="20"/>
                <w:szCs w:val="20"/>
                <w:u w:val="none"/>
              </w:rPr>
              <w:t xml:space="preserve"> de s’écouler correctement dans le carter d’huile.</w:t>
            </w:r>
          </w:p>
          <w:p/>
          <w:p/>
          <w:p>
            <w:pPr>
              <w:numPr>
                <w:ilvl w:val="0"/>
                <w:numId w:val="28706"/>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C</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G</w:t>
            </w:r>
            <w:r>
              <w:rPr>
                <w:color w:val="00274C"/>
                <w:position w:val="-2"/>
                <w:sz w:val="20"/>
                <w:szCs w:val="20"/>
                <w:u w:val="none"/>
              </w:rPr>
              <w:t xml:space="preserve"> s'écoule vers le carter de l'huile (voir  </w:t>
            </w:r>
            <w:r>
              <w:rPr>
                <w:b/>
                <w:bCs/>
                <w:color w:val="00274C"/>
                <w:position w:val="-2"/>
                <w:sz w:val="20"/>
                <w:szCs w:val="20"/>
                <w:u w:val="none"/>
              </w:rPr>
              <w:t xml:space="preserve">REMARQUE</w:t>
            </w:r>
            <w:r>
              <w:rPr>
                <w:color w:val="00274C"/>
                <w:position w:val="-2"/>
                <w:sz w:val="20"/>
                <w:szCs w:val="20"/>
                <w:u w:val="none"/>
              </w:rPr>
              <w:t xml:space="preserve"> au </w:t>
            </w:r>
            <w:hyperlink r:id="rId846263d2d56629e41"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8706"/>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8706"/>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8706"/>
              </w:numPr>
              <w:spacing w:before="0" w:after="0" w:line="262" w:lineRule="auto"/>
              <w:jc w:val="left"/>
              <w:rPr>
                <w:color w:val="00274C"/>
                <w:sz w:val="20"/>
                <w:szCs w:val="20"/>
              </w:rPr>
            </w:pPr>
            <w:r>
              <w:rPr>
                <w:color w:val="00274C"/>
                <w:position w:val="-2"/>
                <w:sz w:val="20"/>
                <w:szCs w:val="20"/>
                <w:u w:val="none"/>
              </w:rPr>
              <w:t xml:space="preserve">Enlever le bouchon de vidange de l'huile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de l'huile est présent des deux côtés du carter de l'huile).</w:t>
            </w:r>
          </w:p>
          <w:p>
            <w:pPr>
              <w:numPr>
                <w:ilvl w:val="0"/>
                <w:numId w:val="28706"/>
              </w:numPr>
              <w:spacing w:before="0" w:after="0" w:line="262" w:lineRule="auto"/>
              <w:jc w:val="left"/>
              <w:rPr>
                <w:color w:val="00274C"/>
                <w:sz w:val="20"/>
                <w:szCs w:val="20"/>
              </w:rPr>
            </w:pPr>
            <w:r>
              <w:rPr>
                <w:color w:val="00274C"/>
                <w:position w:val="-2"/>
                <w:sz w:val="20"/>
                <w:szCs w:val="20"/>
                <w:u w:val="none"/>
              </w:rPr>
              <w:t xml:space="preserve">Vider l’huile dans un récipient approprié. (Pour l'élimination de l'huile usée, se référer au </w:t>
            </w:r>
            <w:hyperlink r:id="rId851063d2d5662ab92"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8706"/>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p>
          <w:p>
            <w:pPr>
              <w:numPr>
                <w:ilvl w:val="0"/>
                <w:numId w:val="28706"/>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870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58863d2d5662b6b5"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et l'opération 5 </w:t>
            </w:r>
            <w:hyperlink r:id="rId568263d2d5662b81c" w:history="1">
              <w:r>
                <w:rPr>
                  <w:rStyle w:val="DefaultParagraphFontPHPDOCX"/>
                  <w:b/>
                  <w:bCs/>
                  <w:color w:val="0000FF"/>
                  <w:position w:val="-2"/>
                  <w:sz w:val="20"/>
                  <w:szCs w:val="20"/>
                  <w:u w:val="none"/>
                </w:rPr>
                <w:t xml:space="preserve">Par. 6.10.3</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24115544" name="name728063d2d5663292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94563d2d56632926"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4"/>
              </w:rPr>
              <w:drawing>
                <wp:inline distT="0" distB="0" distL="0" distR="0">
                  <wp:extent cx="2232000" cy="1476000"/>
                  <wp:effectExtent b="0" l="0" r="0" t="0"/>
                  <wp:docPr id="35054937" name="name892563d2d5663a51b"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271163d2d5663a51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1963d2d5663abd8"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706">
    <w:multiLevelType w:val="hybridMultilevel"/>
    <w:lvl w:ilvl="0" w:tplc="14995270">
      <w:start w:val="1"/>
      <w:numFmt w:val="decimal"/>
      <w:lvlText w:val="%1."/>
      <w:lvlJc w:val="left"/>
      <w:pPr>
        <w:ind w:left="720" w:hanging="360"/>
      </w:pPr>
    </w:lvl>
    <w:lvl w:ilvl="1" w:tplc="14995270" w:tentative="1">
      <w:start w:val="1"/>
      <w:numFmt w:val="lowerLetter"/>
      <w:lvlText w:val="%2."/>
      <w:lvlJc w:val="left"/>
      <w:pPr>
        <w:ind w:left="1440" w:hanging="360"/>
      </w:pPr>
    </w:lvl>
    <w:lvl w:ilvl="2" w:tplc="14995270" w:tentative="1">
      <w:start w:val="1"/>
      <w:numFmt w:val="lowerRoman"/>
      <w:lvlText w:val="%3."/>
      <w:lvlJc w:val="right"/>
      <w:pPr>
        <w:ind w:left="2160" w:hanging="180"/>
      </w:pPr>
    </w:lvl>
    <w:lvl w:ilvl="3" w:tplc="14995270" w:tentative="1">
      <w:start w:val="1"/>
      <w:numFmt w:val="decimal"/>
      <w:lvlText w:val="%4."/>
      <w:lvlJc w:val="left"/>
      <w:pPr>
        <w:ind w:left="2880" w:hanging="360"/>
      </w:pPr>
    </w:lvl>
    <w:lvl w:ilvl="4" w:tplc="14995270" w:tentative="1">
      <w:start w:val="1"/>
      <w:numFmt w:val="lowerLetter"/>
      <w:lvlText w:val="%5."/>
      <w:lvlJc w:val="left"/>
      <w:pPr>
        <w:ind w:left="3600" w:hanging="360"/>
      </w:pPr>
    </w:lvl>
    <w:lvl w:ilvl="5" w:tplc="14995270" w:tentative="1">
      <w:start w:val="1"/>
      <w:numFmt w:val="lowerRoman"/>
      <w:lvlText w:val="%6."/>
      <w:lvlJc w:val="right"/>
      <w:pPr>
        <w:ind w:left="4320" w:hanging="180"/>
      </w:pPr>
    </w:lvl>
    <w:lvl w:ilvl="6" w:tplc="14995270" w:tentative="1">
      <w:start w:val="1"/>
      <w:numFmt w:val="decimal"/>
      <w:lvlText w:val="%7."/>
      <w:lvlJc w:val="left"/>
      <w:pPr>
        <w:ind w:left="5040" w:hanging="360"/>
      </w:pPr>
    </w:lvl>
    <w:lvl w:ilvl="7" w:tplc="14995270" w:tentative="1">
      <w:start w:val="1"/>
      <w:numFmt w:val="lowerLetter"/>
      <w:lvlText w:val="%8."/>
      <w:lvlJc w:val="left"/>
      <w:pPr>
        <w:ind w:left="5760" w:hanging="360"/>
      </w:pPr>
    </w:lvl>
    <w:lvl w:ilvl="8" w:tplc="14995270" w:tentative="1">
      <w:start w:val="1"/>
      <w:numFmt w:val="lowerRoman"/>
      <w:lvlText w:val="%9."/>
      <w:lvlJc w:val="right"/>
      <w:pPr>
        <w:ind w:left="6480" w:hanging="180"/>
      </w:pPr>
    </w:lvl>
  </w:abstractNum>
  <w:abstractNum w:abstractNumId="28705">
    <w:multiLevelType w:val="hybridMultilevel"/>
    <w:lvl w:ilvl="0" w:tplc="69403756">
      <w:start w:val="1"/>
      <w:numFmt w:val="decimal"/>
      <w:lvlText w:val="%1."/>
      <w:lvlJc w:val="left"/>
      <w:pPr>
        <w:ind w:left="720" w:hanging="360"/>
      </w:pPr>
    </w:lvl>
    <w:lvl w:ilvl="1" w:tplc="69403756" w:tentative="1">
      <w:start w:val="1"/>
      <w:numFmt w:val="lowerLetter"/>
      <w:lvlText w:val="%2."/>
      <w:lvlJc w:val="left"/>
      <w:pPr>
        <w:ind w:left="1440" w:hanging="360"/>
      </w:pPr>
    </w:lvl>
    <w:lvl w:ilvl="2" w:tplc="69403756" w:tentative="1">
      <w:start w:val="1"/>
      <w:numFmt w:val="lowerRoman"/>
      <w:lvlText w:val="%3."/>
      <w:lvlJc w:val="right"/>
      <w:pPr>
        <w:ind w:left="2160" w:hanging="180"/>
      </w:pPr>
    </w:lvl>
    <w:lvl w:ilvl="3" w:tplc="69403756" w:tentative="1">
      <w:start w:val="1"/>
      <w:numFmt w:val="decimal"/>
      <w:lvlText w:val="%4."/>
      <w:lvlJc w:val="left"/>
      <w:pPr>
        <w:ind w:left="2880" w:hanging="360"/>
      </w:pPr>
    </w:lvl>
    <w:lvl w:ilvl="4" w:tplc="69403756" w:tentative="1">
      <w:start w:val="1"/>
      <w:numFmt w:val="lowerLetter"/>
      <w:lvlText w:val="%5."/>
      <w:lvlJc w:val="left"/>
      <w:pPr>
        <w:ind w:left="3600" w:hanging="360"/>
      </w:pPr>
    </w:lvl>
    <w:lvl w:ilvl="5" w:tplc="69403756" w:tentative="1">
      <w:start w:val="1"/>
      <w:numFmt w:val="lowerRoman"/>
      <w:lvlText w:val="%6."/>
      <w:lvlJc w:val="right"/>
      <w:pPr>
        <w:ind w:left="4320" w:hanging="180"/>
      </w:pPr>
    </w:lvl>
    <w:lvl w:ilvl="6" w:tplc="69403756" w:tentative="1">
      <w:start w:val="1"/>
      <w:numFmt w:val="decimal"/>
      <w:lvlText w:val="%7."/>
      <w:lvlJc w:val="left"/>
      <w:pPr>
        <w:ind w:left="5040" w:hanging="360"/>
      </w:pPr>
    </w:lvl>
    <w:lvl w:ilvl="7" w:tplc="69403756" w:tentative="1">
      <w:start w:val="1"/>
      <w:numFmt w:val="lowerLetter"/>
      <w:lvlText w:val="%8."/>
      <w:lvlJc w:val="left"/>
      <w:pPr>
        <w:ind w:left="5760" w:hanging="360"/>
      </w:pPr>
    </w:lvl>
    <w:lvl w:ilvl="8" w:tplc="69403756" w:tentative="1">
      <w:start w:val="1"/>
      <w:numFmt w:val="lowerRoman"/>
      <w:lvlText w:val="%9."/>
      <w:lvlJc w:val="right"/>
      <w:pPr>
        <w:ind w:left="6480" w:hanging="180"/>
      </w:pPr>
    </w:lvl>
  </w:abstractNum>
  <w:abstractNum w:abstractNumId="28704">
    <w:multiLevelType w:val="hybridMultilevel"/>
    <w:lvl w:ilvl="0" w:tplc="53998536">
      <w:start w:val="1"/>
      <w:numFmt w:val="decimal"/>
      <w:lvlText w:val="%1."/>
      <w:lvlJc w:val="left"/>
      <w:pPr>
        <w:ind w:left="720" w:hanging="360"/>
      </w:pPr>
    </w:lvl>
    <w:lvl w:ilvl="1" w:tplc="53998536" w:tentative="1">
      <w:start w:val="1"/>
      <w:numFmt w:val="lowerLetter"/>
      <w:lvlText w:val="%2."/>
      <w:lvlJc w:val="left"/>
      <w:pPr>
        <w:ind w:left="1440" w:hanging="360"/>
      </w:pPr>
    </w:lvl>
    <w:lvl w:ilvl="2" w:tplc="53998536" w:tentative="1">
      <w:start w:val="1"/>
      <w:numFmt w:val="lowerRoman"/>
      <w:lvlText w:val="%3."/>
      <w:lvlJc w:val="right"/>
      <w:pPr>
        <w:ind w:left="2160" w:hanging="180"/>
      </w:pPr>
    </w:lvl>
    <w:lvl w:ilvl="3" w:tplc="53998536" w:tentative="1">
      <w:start w:val="1"/>
      <w:numFmt w:val="decimal"/>
      <w:lvlText w:val="%4."/>
      <w:lvlJc w:val="left"/>
      <w:pPr>
        <w:ind w:left="2880" w:hanging="360"/>
      </w:pPr>
    </w:lvl>
    <w:lvl w:ilvl="4" w:tplc="53998536" w:tentative="1">
      <w:start w:val="1"/>
      <w:numFmt w:val="lowerLetter"/>
      <w:lvlText w:val="%5."/>
      <w:lvlJc w:val="left"/>
      <w:pPr>
        <w:ind w:left="3600" w:hanging="360"/>
      </w:pPr>
    </w:lvl>
    <w:lvl w:ilvl="5" w:tplc="53998536" w:tentative="1">
      <w:start w:val="1"/>
      <w:numFmt w:val="lowerRoman"/>
      <w:lvlText w:val="%6."/>
      <w:lvlJc w:val="right"/>
      <w:pPr>
        <w:ind w:left="4320" w:hanging="180"/>
      </w:pPr>
    </w:lvl>
    <w:lvl w:ilvl="6" w:tplc="53998536" w:tentative="1">
      <w:start w:val="1"/>
      <w:numFmt w:val="decimal"/>
      <w:lvlText w:val="%7."/>
      <w:lvlJc w:val="left"/>
      <w:pPr>
        <w:ind w:left="5040" w:hanging="360"/>
      </w:pPr>
    </w:lvl>
    <w:lvl w:ilvl="7" w:tplc="53998536" w:tentative="1">
      <w:start w:val="1"/>
      <w:numFmt w:val="lowerLetter"/>
      <w:lvlText w:val="%8."/>
      <w:lvlJc w:val="left"/>
      <w:pPr>
        <w:ind w:left="5760" w:hanging="360"/>
      </w:pPr>
    </w:lvl>
    <w:lvl w:ilvl="8" w:tplc="53998536" w:tentative="1">
      <w:start w:val="1"/>
      <w:numFmt w:val="lowerRoman"/>
      <w:lvlText w:val="%9."/>
      <w:lvlJc w:val="right"/>
      <w:pPr>
        <w:ind w:left="6480" w:hanging="180"/>
      </w:pPr>
    </w:lvl>
  </w:abstractNum>
  <w:abstractNum w:abstractNumId="28703">
    <w:multiLevelType w:val="hybridMultilevel"/>
    <w:lvl w:ilvl="0" w:tplc="41717509">
      <w:start w:val="1"/>
      <w:numFmt w:val="decimal"/>
      <w:lvlText w:val="%1."/>
      <w:lvlJc w:val="left"/>
      <w:pPr>
        <w:ind w:left="720" w:hanging="360"/>
      </w:pPr>
    </w:lvl>
    <w:lvl w:ilvl="1" w:tplc="41717509" w:tentative="1">
      <w:start w:val="1"/>
      <w:numFmt w:val="lowerLetter"/>
      <w:lvlText w:val="%2."/>
      <w:lvlJc w:val="left"/>
      <w:pPr>
        <w:ind w:left="1440" w:hanging="360"/>
      </w:pPr>
    </w:lvl>
    <w:lvl w:ilvl="2" w:tplc="41717509" w:tentative="1">
      <w:start w:val="1"/>
      <w:numFmt w:val="lowerRoman"/>
      <w:lvlText w:val="%3."/>
      <w:lvlJc w:val="right"/>
      <w:pPr>
        <w:ind w:left="2160" w:hanging="180"/>
      </w:pPr>
    </w:lvl>
    <w:lvl w:ilvl="3" w:tplc="41717509" w:tentative="1">
      <w:start w:val="1"/>
      <w:numFmt w:val="decimal"/>
      <w:lvlText w:val="%4."/>
      <w:lvlJc w:val="left"/>
      <w:pPr>
        <w:ind w:left="2880" w:hanging="360"/>
      </w:pPr>
    </w:lvl>
    <w:lvl w:ilvl="4" w:tplc="41717509" w:tentative="1">
      <w:start w:val="1"/>
      <w:numFmt w:val="lowerLetter"/>
      <w:lvlText w:val="%5."/>
      <w:lvlJc w:val="left"/>
      <w:pPr>
        <w:ind w:left="3600" w:hanging="360"/>
      </w:pPr>
    </w:lvl>
    <w:lvl w:ilvl="5" w:tplc="41717509" w:tentative="1">
      <w:start w:val="1"/>
      <w:numFmt w:val="lowerRoman"/>
      <w:lvlText w:val="%6."/>
      <w:lvlJc w:val="right"/>
      <w:pPr>
        <w:ind w:left="4320" w:hanging="180"/>
      </w:pPr>
    </w:lvl>
    <w:lvl w:ilvl="6" w:tplc="41717509" w:tentative="1">
      <w:start w:val="1"/>
      <w:numFmt w:val="decimal"/>
      <w:lvlText w:val="%7."/>
      <w:lvlJc w:val="left"/>
      <w:pPr>
        <w:ind w:left="5040" w:hanging="360"/>
      </w:pPr>
    </w:lvl>
    <w:lvl w:ilvl="7" w:tplc="41717509" w:tentative="1">
      <w:start w:val="1"/>
      <w:numFmt w:val="lowerLetter"/>
      <w:lvlText w:val="%8."/>
      <w:lvlJc w:val="left"/>
      <w:pPr>
        <w:ind w:left="5760" w:hanging="360"/>
      </w:pPr>
    </w:lvl>
    <w:lvl w:ilvl="8" w:tplc="41717509" w:tentative="1">
      <w:start w:val="1"/>
      <w:numFmt w:val="lowerRoman"/>
      <w:lvlText w:val="%9."/>
      <w:lvlJc w:val="right"/>
      <w:pPr>
        <w:ind w:left="6480" w:hanging="180"/>
      </w:pPr>
    </w:lvl>
  </w:abstractNum>
  <w:abstractNum w:abstractNumId="28702">
    <w:multiLevelType w:val="hybridMultilevel"/>
    <w:lvl w:ilvl="0" w:tplc="57064371">
      <w:start w:val="1"/>
      <w:numFmt w:val="decimal"/>
      <w:lvlText w:val="%1."/>
      <w:lvlJc w:val="left"/>
      <w:pPr>
        <w:ind w:left="720" w:hanging="360"/>
      </w:pPr>
    </w:lvl>
    <w:lvl w:ilvl="1" w:tplc="57064371" w:tentative="1">
      <w:start w:val="1"/>
      <w:numFmt w:val="lowerLetter"/>
      <w:lvlText w:val="%2."/>
      <w:lvlJc w:val="left"/>
      <w:pPr>
        <w:ind w:left="1440" w:hanging="360"/>
      </w:pPr>
    </w:lvl>
    <w:lvl w:ilvl="2" w:tplc="57064371" w:tentative="1">
      <w:start w:val="1"/>
      <w:numFmt w:val="lowerRoman"/>
      <w:lvlText w:val="%3."/>
      <w:lvlJc w:val="right"/>
      <w:pPr>
        <w:ind w:left="2160" w:hanging="180"/>
      </w:pPr>
    </w:lvl>
    <w:lvl w:ilvl="3" w:tplc="57064371" w:tentative="1">
      <w:start w:val="1"/>
      <w:numFmt w:val="decimal"/>
      <w:lvlText w:val="%4."/>
      <w:lvlJc w:val="left"/>
      <w:pPr>
        <w:ind w:left="2880" w:hanging="360"/>
      </w:pPr>
    </w:lvl>
    <w:lvl w:ilvl="4" w:tplc="57064371" w:tentative="1">
      <w:start w:val="1"/>
      <w:numFmt w:val="lowerLetter"/>
      <w:lvlText w:val="%5."/>
      <w:lvlJc w:val="left"/>
      <w:pPr>
        <w:ind w:left="3600" w:hanging="360"/>
      </w:pPr>
    </w:lvl>
    <w:lvl w:ilvl="5" w:tplc="57064371" w:tentative="1">
      <w:start w:val="1"/>
      <w:numFmt w:val="lowerRoman"/>
      <w:lvlText w:val="%6."/>
      <w:lvlJc w:val="right"/>
      <w:pPr>
        <w:ind w:left="4320" w:hanging="180"/>
      </w:pPr>
    </w:lvl>
    <w:lvl w:ilvl="6" w:tplc="57064371" w:tentative="1">
      <w:start w:val="1"/>
      <w:numFmt w:val="decimal"/>
      <w:lvlText w:val="%7."/>
      <w:lvlJc w:val="left"/>
      <w:pPr>
        <w:ind w:left="5040" w:hanging="360"/>
      </w:pPr>
    </w:lvl>
    <w:lvl w:ilvl="7" w:tplc="57064371" w:tentative="1">
      <w:start w:val="1"/>
      <w:numFmt w:val="lowerLetter"/>
      <w:lvlText w:val="%8."/>
      <w:lvlJc w:val="left"/>
      <w:pPr>
        <w:ind w:left="5760" w:hanging="360"/>
      </w:pPr>
    </w:lvl>
    <w:lvl w:ilvl="8" w:tplc="57064371" w:tentative="1">
      <w:start w:val="1"/>
      <w:numFmt w:val="lowerRoman"/>
      <w:lvlText w:val="%9."/>
      <w:lvlJc w:val="right"/>
      <w:pPr>
        <w:ind w:left="6480" w:hanging="180"/>
      </w:pPr>
    </w:lvl>
  </w:abstractNum>
  <w:abstractNum w:abstractNumId="28701">
    <w:multiLevelType w:val="hybridMultilevel"/>
    <w:lvl w:ilvl="0" w:tplc="53956396">
      <w:start w:val="1"/>
      <w:numFmt w:val="decimal"/>
      <w:lvlText w:val="%1."/>
      <w:lvlJc w:val="left"/>
      <w:pPr>
        <w:ind w:left="720" w:hanging="360"/>
      </w:pPr>
    </w:lvl>
    <w:lvl w:ilvl="1" w:tplc="53956396" w:tentative="1">
      <w:start w:val="1"/>
      <w:numFmt w:val="lowerLetter"/>
      <w:lvlText w:val="%2."/>
      <w:lvlJc w:val="left"/>
      <w:pPr>
        <w:ind w:left="1440" w:hanging="360"/>
      </w:pPr>
    </w:lvl>
    <w:lvl w:ilvl="2" w:tplc="53956396" w:tentative="1">
      <w:start w:val="1"/>
      <w:numFmt w:val="lowerRoman"/>
      <w:lvlText w:val="%3."/>
      <w:lvlJc w:val="right"/>
      <w:pPr>
        <w:ind w:left="2160" w:hanging="180"/>
      </w:pPr>
    </w:lvl>
    <w:lvl w:ilvl="3" w:tplc="53956396" w:tentative="1">
      <w:start w:val="1"/>
      <w:numFmt w:val="decimal"/>
      <w:lvlText w:val="%4."/>
      <w:lvlJc w:val="left"/>
      <w:pPr>
        <w:ind w:left="2880" w:hanging="360"/>
      </w:pPr>
    </w:lvl>
    <w:lvl w:ilvl="4" w:tplc="53956396" w:tentative="1">
      <w:start w:val="1"/>
      <w:numFmt w:val="lowerLetter"/>
      <w:lvlText w:val="%5."/>
      <w:lvlJc w:val="left"/>
      <w:pPr>
        <w:ind w:left="3600" w:hanging="360"/>
      </w:pPr>
    </w:lvl>
    <w:lvl w:ilvl="5" w:tplc="53956396" w:tentative="1">
      <w:start w:val="1"/>
      <w:numFmt w:val="lowerRoman"/>
      <w:lvlText w:val="%6."/>
      <w:lvlJc w:val="right"/>
      <w:pPr>
        <w:ind w:left="4320" w:hanging="180"/>
      </w:pPr>
    </w:lvl>
    <w:lvl w:ilvl="6" w:tplc="53956396" w:tentative="1">
      <w:start w:val="1"/>
      <w:numFmt w:val="decimal"/>
      <w:lvlText w:val="%7."/>
      <w:lvlJc w:val="left"/>
      <w:pPr>
        <w:ind w:left="5040" w:hanging="360"/>
      </w:pPr>
    </w:lvl>
    <w:lvl w:ilvl="7" w:tplc="53956396" w:tentative="1">
      <w:start w:val="1"/>
      <w:numFmt w:val="lowerLetter"/>
      <w:lvlText w:val="%8."/>
      <w:lvlJc w:val="left"/>
      <w:pPr>
        <w:ind w:left="5760" w:hanging="360"/>
      </w:pPr>
    </w:lvl>
    <w:lvl w:ilvl="8" w:tplc="53956396" w:tentative="1">
      <w:start w:val="1"/>
      <w:numFmt w:val="lowerRoman"/>
      <w:lvlText w:val="%9."/>
      <w:lvlJc w:val="right"/>
      <w:pPr>
        <w:ind w:left="6480" w:hanging="180"/>
      </w:pPr>
    </w:lvl>
  </w:abstractNum>
  <w:abstractNum w:abstractNumId="28700">
    <w:multiLevelType w:val="hybridMultilevel"/>
    <w:lvl w:ilvl="0" w:tplc="775178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700">
    <w:abstractNumId w:val="28700"/>
  </w:num>
  <w:num w:numId="28701">
    <w:abstractNumId w:val="28701"/>
  </w:num>
  <w:num w:numId="28702">
    <w:abstractNumId w:val="28702"/>
  </w:num>
  <w:num w:numId="28703">
    <w:abstractNumId w:val="28703"/>
  </w:num>
  <w:num w:numId="28704">
    <w:abstractNumId w:val="28704"/>
  </w:num>
  <w:num w:numId="28705">
    <w:abstractNumId w:val="28705"/>
  </w:num>
  <w:num w:numId="28706">
    <w:abstractNumId w:val="287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6490108" Type="http://schemas.openxmlformats.org/officeDocument/2006/relationships/comments" Target="comments.xml"/><Relationship Id="rId252432495" Type="http://schemas.microsoft.com/office/2011/relationships/commentsExtended" Target="commentsExtended.xml"/><Relationship Id="rId30424155" Type="http://schemas.openxmlformats.org/officeDocument/2006/relationships/image" Target="media/imgrId30424155.jpg"/><Relationship Id="rId598363d2d565d88d5" Type="http://schemas.openxmlformats.org/officeDocument/2006/relationships/hyperlink" Target="https://iservice.lombardini.it/jsp/Template2/manuale.jsp?id=198&amp;parent=1000" TargetMode="External"/><Relationship Id="rId137163d2d565eab2f" Type="http://schemas.openxmlformats.org/officeDocument/2006/relationships/hyperlink" Target="https://iservice.lombardini.it/jsp/Template2/manuale.jsp?id=203&amp;parent=1000" TargetMode="External"/><Relationship Id="rId259563d2d56611a8c" Type="http://schemas.openxmlformats.org/officeDocument/2006/relationships/hyperlink" Target="https://iservice.lombardini.it/jsp/Template2/manuale.jsp?id=203&amp;parent=1000" TargetMode="External"/><Relationship Id="rId361063d2d56624aed" Type="http://schemas.openxmlformats.org/officeDocument/2006/relationships/hyperlink" Target="https://www.youtube.com/embed/_s_qNZuOqQU?rel=0" TargetMode="External"/><Relationship Id="rId246563d2d56628c6d" Type="http://schemas.openxmlformats.org/officeDocument/2006/relationships/hyperlink" Target="https://iservice.lombardini.it/jsp/Template2/manuale.jsp?id=198&amp;parent=1000" TargetMode="External"/><Relationship Id="rId846263d2d56629e41" Type="http://schemas.openxmlformats.org/officeDocument/2006/relationships/hyperlink" Target="https://iservice.lombardini.it/jsp/Template2/manuale.jsp?id=104&amp;parent=1000" TargetMode="External"/><Relationship Id="rId851063d2d5662ab92" Type="http://schemas.openxmlformats.org/officeDocument/2006/relationships/hyperlink" Target="https://iservice.lombardini.it/jsp/Template2/manuale.jsp?id=203&amp;parent=1000" TargetMode="External"/><Relationship Id="rId458863d2d5662b6b5" Type="http://schemas.openxmlformats.org/officeDocument/2006/relationships/hyperlink" Target="https://iservice.lombardini.it/jsp/Template2/manuale.jsp?id=132&amp;parent=1000" TargetMode="External"/><Relationship Id="rId568263d2d5662b81c" Type="http://schemas.openxmlformats.org/officeDocument/2006/relationships/hyperlink" Target="https://iservice.lombardini.it/jsp/Template2/manuale.jsp?id=132&amp;parent=1000" TargetMode="External"/><Relationship Id="rId611963d2d5663abd8" Type="http://schemas.openxmlformats.org/officeDocument/2006/relationships/hyperlink" Target="https://www.youtube.com/embed/7T2NNBQqPpU?rel=0" TargetMode="External"/><Relationship Id="rId682763d2d565d813b" Type="http://schemas.openxmlformats.org/officeDocument/2006/relationships/image" Target="media/imgrId682763d2d565d813b.jpg"/><Relationship Id="rId898963d2d565dee26" Type="http://schemas.openxmlformats.org/officeDocument/2006/relationships/image" Target="media/imgrId898963d2d565dee26.jpg"/><Relationship Id="rId650363d2d565ea125" Type="http://schemas.openxmlformats.org/officeDocument/2006/relationships/image" Target="media/imgrId650363d2d565ea125.png"/><Relationship Id="rId702663d2d5661130b" Type="http://schemas.openxmlformats.org/officeDocument/2006/relationships/image" Target="media/imgrId702663d2d5661130b.png"/><Relationship Id="rId898263d2d5661b06e" Type="http://schemas.openxmlformats.org/officeDocument/2006/relationships/image" Target="media/imgrId898263d2d5661b06e.png"/><Relationship Id="rId864563d2d566243d4" Type="http://schemas.openxmlformats.org/officeDocument/2006/relationships/image" Target="media/imgrId864563d2d566243d4.png"/><Relationship Id="rId771063d2d56628550" Type="http://schemas.openxmlformats.org/officeDocument/2006/relationships/image" Target="media/imgrId771063d2d56628550.jpg"/><Relationship Id="rId994563d2d56632926" Type="http://schemas.openxmlformats.org/officeDocument/2006/relationships/image" Target="media/imgrId994563d2d56632926.jpg"/><Relationship Id="rId271163d2d5663a516" Type="http://schemas.openxmlformats.org/officeDocument/2006/relationships/image" Target="media/imgrId271163d2d5663a5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424155" Type="http://schemas.openxmlformats.org/officeDocument/2006/relationships/image" Target="media/imgrId304241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424155" Type="http://schemas.openxmlformats.org/officeDocument/2006/relationships/image" Target="media/imgrId304241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424155" Type="http://schemas.openxmlformats.org/officeDocument/2006/relationships/image" Target="media/imgrId304241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424155" Type="http://schemas.openxmlformats.org/officeDocument/2006/relationships/image" Target="media/imgrId304241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424155" Type="http://schemas.openxmlformats.org/officeDocument/2006/relationships/image" Target="media/imgrId304241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424155" Type="http://schemas.openxmlformats.org/officeDocument/2006/relationships/image" Target="media/imgrId304241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