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pour le remplacement des groupes fonctionnels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283902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77751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8856165" w:name="ctxt"/>
    <w:bookmarkEnd w:id="38856165"/>
    <w:p>
      <w:pPr>
        <w:widowControl w:val="on"/>
        <w:pBdr/>
        <w:spacing w:before="75" w:after="75" w:line="240" w:lineRule="auto"/>
        <w:ind w:left="75" w:right="75"/>
        <w:jc w:val="left"/>
      </w:pPr>
    </w:p>
    <w:p>
      <w:pPr>
        <w:pStyle w:val="Titolo1"/>
      </w:pPr>
      <w:r>
        <w:rPr/>
        <w:t xml:space="preserve">Informations pour le remplacement des groupes fonctionnels</w:t>
      </w:r>
    </w:p>
    <w:p>
      <w:pPr>
        <w:widowControl w:val="on"/>
        <w:pBdr/>
        <w:spacing w:before="0" w:after="0" w:line="240" w:lineRule="auto"/>
        <w:ind w:left="0" w:right="0"/>
        <w:jc w:val="left"/>
      </w:pPr>
    </w:p>
    <w:p>
      <w:pPr>
        <w:pStyle w:val="Titolo2"/>
      </w:pPr>
      <w:r>
        <w:rPr/>
        <w:t xml:space="preserve">Remplacement d'un injecteur électronique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24902" name="name834563d2d4295b2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663d2d4295b2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25363d2d4295c260" w:history="1">
              <w:r>
                <w:rPr>
                  <w:rStyle w:val="DefaultParagraphFontPHPDOCX"/>
                  <w:b/>
                  <w:bCs/>
                  <w:color w:val="0000FF"/>
                  <w:position w:val="-2"/>
                  <w:sz w:val="20"/>
                  <w:szCs w:val="20"/>
                  <w:u w:val="none"/>
                </w:rPr>
                <w:t xml:space="preserve">Par. 3.3.2.</w:t>
              </w:r>
            </w:hyperlink>
          </w:p>
          <w:p>
            <w:pPr>
              <w:numPr>
                <w:ilvl w:val="0"/>
                <w:numId w:val="17078"/>
              </w:numPr>
              <w:spacing w:before="0" w:after="0" w:line="262" w:lineRule="auto"/>
              <w:jc w:val="left"/>
              <w:rPr>
                <w:color w:val="00274C"/>
                <w:sz w:val="20"/>
                <w:szCs w:val="20"/>
              </w:rPr>
            </w:pPr>
            <w:r>
              <w:rPr>
                <w:color w:val="00274C"/>
                <w:position w:val="-2"/>
                <w:sz w:val="20"/>
                <w:szCs w:val="20"/>
                <w:u w:val="none"/>
              </w:rPr>
              <w:t xml:space="preserve">En cas de démontage (et non de remplacement) des injecteurs électroniques, ne pas inverser leurs positions lors du montage successif (marquer pour cela sur les injecteurs électroniques les références du numéro du cylindre respectif).</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dans le </w:t>
            </w:r>
            <w:hyperlink r:id="rId515963d2d4295c6d5"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au moment du démontage.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Manutentionner les composants conformément aux indications du </w:t>
            </w:r>
            <w:hyperlink r:id="rId749863d2d4295c9cd" w:history="1">
              <w:r>
                <w:rPr>
                  <w:rStyle w:val="DefaultParagraphFontPHPDOCX"/>
                  <w:b/>
                  <w:bCs/>
                  <w:color w:val="0000FF"/>
                  <w:position w:val="-2"/>
                  <w:sz w:val="20"/>
                  <w:szCs w:val="20"/>
                  <w:u w:val="single" w:color=""/>
                </w:rPr>
                <w:t xml:space="preserve">Par. 2.17</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Après le démontage, protéger les capteurs contre les chocs, l'humidité et les sources de chaleur de manière appropriée.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Les tuyaux haute pression doivent être remplacés lors de chaque démontage.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Lors de chaque montage, remplacer tous les joints d'étanchéité pour tous les composants sur lesquels ils sont prévus.</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En cas de montage d'un injecteur électronique neuf (ou différent) sur le moteur, les nouvelles données d'étalonnage doivent être saisies dans l'unité de contrôle ECU, à l'aide de l'instrument spécifique </w:t>
            </w:r>
            <w:r>
              <w:rPr>
                <w:b/>
                <w:bCs/>
                <w:color w:val="00274C"/>
                <w:position w:val="-2"/>
                <w:sz w:val="20"/>
                <w:szCs w:val="20"/>
                <w:u w:val="none"/>
              </w:rPr>
              <w:t xml:space="preserve">( </w:t>
            </w:r>
            <w:hyperlink r:id="rId908063d2d4295d1d2" w:history="1">
              <w:r>
                <w:rPr>
                  <w:rStyle w:val="DefaultParagraphFontPHPDOCX"/>
                  <w:b/>
                  <w:bCs/>
                  <w:color w:val="0000FF"/>
                  <w:position w:val="-2"/>
                  <w:sz w:val="20"/>
                  <w:szCs w:val="20"/>
                  <w:u w:val="single" w:color=""/>
                </w:rPr>
                <w:t xml:space="preserve">ST_01</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Il est impossible de réparer les injecteurs électroniques.</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La présente procédure peut être effectuée sur un ou plusieurs injecteurs électroniques.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Une fois le remplacement achevé, en cas de fuite (huile - réfrigérant - carburant - air), ne pas intervenir avec le moteur en marche, mais l'arrêter et attendre 5/10 minutes avant de rechercher la cause du problème et de le résoudre.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249918" name="name296263d2d429668d1" descr="imm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1.jpg"/>
                          <pic:cNvPicPr/>
                        </pic:nvPicPr>
                        <pic:blipFill>
                          <a:blip r:embed="rId502663d2d429668c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6.1.1 Démontage des tuyaux de retour du carburant (Common Rail/injecteurs électroniques)</w:t>
            </w:r>
          </w:p>
          <w:p/>
          <w:p/>
          <w:p>
            <w:pPr>
              <w:numPr>
                <w:ilvl w:val="0"/>
                <w:numId w:val="17080"/>
              </w:numPr>
              <w:spacing w:before="0" w:after="0" w:line="262" w:lineRule="auto"/>
              <w:jc w:val="left"/>
              <w:rPr>
                <w:color w:val="00274C"/>
                <w:sz w:val="20"/>
                <w:szCs w:val="20"/>
              </w:rPr>
            </w:pPr>
            <w:r>
              <w:rPr>
                <w:color w:val="00274C"/>
                <w:position w:val="-2"/>
                <w:sz w:val="20"/>
                <w:szCs w:val="20"/>
                <w:u w:val="none"/>
              </w:rPr>
              <w:br/>
              <w:t xml:space="preserve">Débrancher le connecteur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3916" name="name411463d2d4296f38e" descr="imm6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2.jpg"/>
                          <pic:cNvPicPr/>
                        </pic:nvPicPr>
                        <pic:blipFill>
                          <a:blip r:embed="rId417163d2d4296f38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w:t>
            </w:r>
          </w:p>
        </w:tc>
      </w:tr>
      <w:tr>
        <w:trPr>
          <w:trHeight w:val="0" w:hRule="atLeast"/>
        </w:trPr>
        <w:tc>
          <w:tcPr>
            <w:tcW w:w="0" w:type="auto"/>
            <w:tcMar>
              <w:top w:w="150" w:type="dxa"/>
              <w:left w:w="150" w:type="dxa"/>
              <w:bottom w:w="150" w:type="dxa"/>
              <w:right w:w="150" w:type="dxa"/>
            </w:tcMar>
            <w:vAlign w:val="center"/>
          </w:tcPr>
          <w:p>
            <w:pPr>
              <w:numPr>
                <w:ilvl w:val="0"/>
                <w:numId w:val="17081"/>
              </w:numPr>
              <w:spacing w:before="0" w:after="0" w:line="262" w:lineRule="auto"/>
              <w:jc w:val="left"/>
              <w:rPr>
                <w:color w:val="00274C"/>
                <w:sz w:val="20"/>
                <w:szCs w:val="20"/>
              </w:rPr>
            </w:pPr>
            <w:r>
              <w:rPr>
                <w:color w:val="00274C"/>
                <w:position w:val="-2"/>
                <w:sz w:val="20"/>
                <w:szCs w:val="20"/>
                <w:u w:val="none"/>
              </w:rPr>
              <w:t xml:space="preserve">Décrocher les clips </w:t>
            </w:r>
            <w:r>
              <w:rPr>
                <w:b/>
                <w:bCs/>
                <w:color w:val="00274C"/>
                <w:position w:val="-2"/>
                <w:sz w:val="20"/>
                <w:szCs w:val="20"/>
                <w:u w:val="none"/>
              </w:rPr>
              <w:t xml:space="preserve">E</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w:t>
            </w:r>
          </w:p>
          <w:p>
            <w:pPr>
              <w:numPr>
                <w:ilvl w:val="0"/>
                <w:numId w:val="17081"/>
              </w:numPr>
              <w:spacing w:before="0" w:after="0" w:line="262" w:lineRule="auto"/>
              <w:jc w:val="left"/>
              <w:rPr>
                <w:color w:val="00274C"/>
                <w:sz w:val="20"/>
                <w:szCs w:val="20"/>
              </w:rPr>
            </w:pPr>
            <w:r>
              <w:rPr>
                <w:color w:val="00274C"/>
                <w:position w:val="-2"/>
                <w:sz w:val="20"/>
                <w:szCs w:val="20"/>
                <w:u w:val="none"/>
              </w:rPr>
              <w:t xml:space="preserve">Débrancher le raccord </w:t>
            </w:r>
            <w:r>
              <w:rPr>
                <w:b/>
                <w:bCs/>
                <w:color w:val="00274C"/>
                <w:position w:val="-2"/>
                <w:sz w:val="20"/>
                <w:szCs w:val="20"/>
                <w:u w:val="none"/>
              </w:rPr>
              <w:t xml:space="preserve">G</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045983" name="name269163d2d429761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863d2d4297617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Une fois les raccords retirés, les clips </w:t>
            </w:r>
            <w:r>
              <w:rPr>
                <w:b/>
                <w:bCs/>
                <w:color w:val="00274C"/>
                <w:position w:val="-2"/>
                <w:sz w:val="20"/>
                <w:szCs w:val="20"/>
                <w:u w:val="none"/>
              </w:rPr>
              <w:t xml:space="preserve">E</w:t>
            </w:r>
            <w:r>
              <w:rPr>
                <w:color w:val="00274C"/>
                <w:position w:val="-2"/>
                <w:sz w:val="20"/>
                <w:szCs w:val="20"/>
                <w:u w:val="none"/>
              </w:rPr>
              <w:t xml:space="preserve"> doivent retourner automatiquement dans la position initiale ; dans le cas contraire, les remplacer.</w:t>
            </w:r>
          </w:p>
          <w:p/>
          <w:p/>
          <w:p/>
          <w:p/>
          <w:p>
            <w:pPr>
              <w:numPr>
                <w:ilvl w:val="0"/>
                <w:numId w:val="17082"/>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723463d2d42976cb6" w:history="1">
              <w:r>
                <w:rPr>
                  <w:rStyle w:val="DefaultParagraphFontPHPDOCX"/>
                  <w:b/>
                  <w:bCs/>
                  <w:color w:val="0000FF"/>
                  <w:position w:val="-2"/>
                  <w:sz w:val="20"/>
                  <w:szCs w:val="20"/>
                  <w:u w:val="single" w:color=""/>
                </w:rPr>
                <w:t xml:space="preserve">Par. 2.9.8</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840974" name="name914063d2d42980965" descr="imm6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3.jpg"/>
                          <pic:cNvPicPr/>
                        </pic:nvPicPr>
                        <pic:blipFill>
                          <a:blip r:embed="rId715563d2d429809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6.1.2 Démontage des tuyaux haute pression du carburant (Common Rail/injecteurs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1476" name="name307763d2d42987d9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063d2d42987d8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Le circuit de d'injection de carburant est soumis à haute pression, utiliser les pressions de sécurité conformément aux indications du </w:t>
            </w:r>
            <w:hyperlink r:id="rId118963d2d42988648"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l'un des écrous H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83"/>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H</w:t>
            </w:r>
            <w:r>
              <w:rPr>
                <w:color w:val="00274C"/>
                <w:position w:val="-2"/>
                <w:sz w:val="20"/>
                <w:szCs w:val="20"/>
                <w:u w:val="none"/>
              </w:rPr>
              <w:t xml:space="preserve"> du Common Rail </w:t>
            </w:r>
            <w:r>
              <w:rPr>
                <w:b/>
                <w:bCs/>
                <w:color w:val="00274C"/>
                <w:position w:val="-2"/>
                <w:sz w:val="20"/>
                <w:szCs w:val="20"/>
                <w:u w:val="none"/>
              </w:rPr>
              <w:t xml:space="preserve">L</w:t>
            </w:r>
            <w:r>
              <w:rPr>
                <w:color w:val="00274C"/>
                <w:position w:val="-2"/>
                <w:sz w:val="20"/>
                <w:szCs w:val="20"/>
                <w:u w:val="none"/>
              </w:rPr>
              <w:t xml:space="preserve"> , puis l'écrou </w:t>
            </w:r>
            <w:r>
              <w:rPr>
                <w:b/>
                <w:bCs/>
                <w:color w:val="00274C"/>
                <w:position w:val="-2"/>
                <w:sz w:val="20"/>
                <w:szCs w:val="20"/>
                <w:u w:val="none"/>
              </w:rPr>
              <w:t xml:space="preserve">M</w:t>
            </w:r>
            <w:r>
              <w:rPr>
                <w:color w:val="00274C"/>
                <w:position w:val="-2"/>
                <w:sz w:val="20"/>
                <w:szCs w:val="20"/>
                <w:u w:val="none"/>
              </w:rPr>
              <w:t xml:space="preserve"> de l'injecteur électronique </w:t>
            </w:r>
            <w:r>
              <w:rPr>
                <w:b/>
                <w:bCs/>
                <w:color w:val="00274C"/>
                <w:position w:val="-2"/>
                <w:sz w:val="20"/>
                <w:szCs w:val="20"/>
                <w:u w:val="none"/>
              </w:rPr>
              <w:t xml:space="preserve">F</w:t>
            </w:r>
            <w:r>
              <w:rPr>
                <w:color w:val="00274C"/>
                <w:position w:val="-2"/>
                <w:sz w:val="20"/>
                <w:szCs w:val="20"/>
                <w:u w:val="none"/>
              </w:rPr>
              <w:t xml:space="preserve"> . Retirer le tuyau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00463" name="name522563d2d4298d73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063d2d4298d7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En cas de démontage sans remplacement des injecteurs électroniques, marquer des repères sur ces derniers afin d'identifier leurs cylindres respectifs et de ne pas les inverser lors du montage successif.</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523663d2d4298e071"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56612" name="name665663d2d42995832" descr="imm6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4.jpg"/>
                          <pic:cNvPicPr/>
                        </pic:nvPicPr>
                        <pic:blipFill>
                          <a:blip r:embed="rId823863d2d429958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6.1.3 Démontage des injecteurs électroniques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17084"/>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P</w:t>
            </w:r>
            <w:r>
              <w:rPr>
                <w:color w:val="00274C"/>
                <w:position w:val="-2"/>
                <w:sz w:val="20"/>
                <w:szCs w:val="20"/>
                <w:u w:val="none"/>
              </w:rPr>
              <w:t xml:space="preserve"> avec la rondelle </w:t>
            </w:r>
            <w:r>
              <w:rPr>
                <w:b/>
                <w:bCs/>
                <w:color w:val="00274C"/>
                <w:position w:val="-2"/>
                <w:sz w:val="20"/>
                <w:szCs w:val="20"/>
                <w:u w:val="none"/>
              </w:rPr>
              <w:t xml:space="preserve">R</w:t>
            </w:r>
            <w:r>
              <w:rPr>
                <w:color w:val="00274C"/>
                <w:position w:val="-2"/>
                <w:sz w:val="20"/>
                <w:szCs w:val="20"/>
                <w:u w:val="none"/>
              </w:rPr>
              <w:t xml:space="preserve"> et , puis l'étrier </w:t>
            </w:r>
            <w:r>
              <w:rPr>
                <w:b/>
                <w:bCs/>
                <w:color w:val="00274C"/>
                <w:position w:val="-2"/>
                <w:sz w:val="20"/>
                <w:szCs w:val="20"/>
                <w:u w:val="none"/>
              </w:rPr>
              <w:t xml:space="preserve">Q</w:t>
            </w: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97351" name="name387463d2d4299db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563d2d4299d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Faire particulièrement attention à ne pas abîmer le joint d'étanchéité </w:t>
            </w:r>
            <w:r>
              <w:rPr>
                <w:b/>
                <w:bCs/>
                <w:color w:val="00274C"/>
                <w:position w:val="-2"/>
                <w:sz w:val="20"/>
                <w:szCs w:val="20"/>
                <w:u w:val="none"/>
              </w:rPr>
              <w:t xml:space="preserve">X</w:t>
            </w: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Remplacer les bagues X si elles sont endommagées.</w:t>
            </w:r>
          </w:p>
          <w:p>
            <w:pPr>
              <w:widowControl w:val="on"/>
              <w:pBdr/>
              <w:spacing w:before="0" w:after="0" w:line="240" w:lineRule="auto"/>
              <w:ind w:left="0" w:right="0"/>
              <w:jc w:val="left"/>
            </w:pPr>
            <w:r>
              <w:rPr>
                <w:color w:val="00274C"/>
                <w:position w:val="-2"/>
                <w:sz w:val="20"/>
                <w:szCs w:val="20"/>
                <w:u w:val="none"/>
              </w:rPr>
              <w:t xml:space="preserve">
2. Extraire les injecteurs électroniques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br/>
              <w:t xml:space="preserve"> </w:t>
            </w:r>
            <w:r>
              <w:rPr>
                <w:b/>
                <w:bCs/>
                <w:color w:val="00274C"/>
                <w:position w:val="-2"/>
                <w:sz w:val="20"/>
                <w:szCs w:val="20"/>
                <w:u w:val="none"/>
              </w:rPr>
              <w:t xml:space="preserve">REMARQUE</w:t>
            </w:r>
            <w:r>
              <w:rPr>
                <w:color w:val="00274C"/>
                <w:position w:val="-2"/>
                <w:sz w:val="20"/>
                <w:szCs w:val="20"/>
                <w:u w:val="none"/>
              </w:rPr>
              <w:t xml:space="preserve"> : S'il est impossible d'extraire l'injecteur électronique (en agissant sur le point </w:t>
            </w:r>
            <w:r>
              <w:rPr>
                <w:b/>
                <w:bCs/>
                <w:color w:val="00274C"/>
                <w:position w:val="-2"/>
                <w:sz w:val="20"/>
                <w:szCs w:val="20"/>
                <w:u w:val="none"/>
              </w:rPr>
              <w:t xml:space="preserve">BC</w:t>
            </w:r>
            <w:r>
              <w:rPr>
                <w:color w:val="00274C"/>
                <w:position w:val="-2"/>
                <w:sz w:val="20"/>
                <w:szCs w:val="20"/>
                <w:u w:val="none"/>
              </w:rPr>
              <w:t xml:space="preserve"> ), utiliser une clé à fourche (Ø 34 mm), en effectuant de petites rotations pour débloquer le composant.</w:t>
            </w:r>
            <w:r>
              <w:rPr>
                <w:color w:val="00274C"/>
                <w:position w:val="-2"/>
                <w:sz w:val="20"/>
                <w:szCs w:val="20"/>
                <w:u w:val="none"/>
              </w:rPr>
              <w:br/>
              <w:br/>
              <w:t xml:space="preserve">3. Sceller tous les raccords des composants d'injection comme illustré au </w:t>
            </w:r>
            <w:hyperlink r:id="rId893263d2d4299ed6a" w:history="1">
              <w:r>
                <w:rPr>
                  <w:rStyle w:val="DefaultParagraphFontPHPDOCX"/>
                  <w:b/>
                  <w:bCs/>
                  <w:color w:val="0000FF"/>
                  <w:position w:val="-2"/>
                  <w:sz w:val="20"/>
                  <w:szCs w:val="20"/>
                  <w:u w:val="single" w:color=""/>
                </w:rPr>
                <w:t xml:space="preserve">Par. 2.9.8</w:t>
              </w:r>
            </w:hyperlink>
            <w:r>
              <w:rPr>
                <w:b/>
                <w:bCs/>
                <w:color w:val="00274C"/>
                <w:position w:val="-2"/>
                <w:sz w:val="20"/>
                <w:szCs w:val="20"/>
                <w:u w:val="none"/>
              </w:rPr>
              <w:t xml:space="preserve"> .</w:t>
            </w:r>
            <w:r>
              <w:rPr>
                <w:color w:val="00274C"/>
                <w:position w:val="-2"/>
                <w:sz w:val="20"/>
                <w:szCs w:val="20"/>
                <w:u w:val="none"/>
              </w:rPr>
              <w:br/>
              <w:t xml:space="preserve">4. S'assurer que le joint </w:t>
            </w:r>
            <w:r>
              <w:rPr>
                <w:b/>
                <w:bCs/>
                <w:color w:val="00274C"/>
                <w:position w:val="-2"/>
                <w:sz w:val="20"/>
                <w:szCs w:val="20"/>
                <w:u w:val="none"/>
              </w:rPr>
              <w:t xml:space="preserve">S</w:t>
            </w:r>
            <w:r>
              <w:rPr>
                <w:color w:val="00274C"/>
                <w:position w:val="-2"/>
                <w:sz w:val="20"/>
                <w:szCs w:val="20"/>
                <w:u w:val="none"/>
              </w:rPr>
              <w:t xml:space="preserve"> soit resté dans la bonne position </w:t>
            </w:r>
            <w:r>
              <w:rPr>
                <w:b/>
                <w:bCs/>
                <w:color w:val="00274C"/>
                <w:position w:val="-2"/>
                <w:sz w:val="20"/>
                <w:szCs w:val="20"/>
                <w:u w:val="none"/>
              </w:rPr>
              <w:t xml:space="preserve">(Fig. 6.6)</w:t>
            </w:r>
            <w:r>
              <w:rPr>
                <w:color w:val="00274C"/>
                <w:position w:val="-2"/>
                <w:sz w:val="20"/>
                <w:szCs w:val="20"/>
                <w:u w:val="none"/>
              </w:rPr>
              <w:t xml:space="preserve"> .</w:t>
            </w:r>
            <w:r>
              <w:rPr>
                <w:color w:val="00274C"/>
                <w:position w:val="-2"/>
                <w:sz w:val="20"/>
                <w:szCs w:val="20"/>
                <w:u w:val="none"/>
              </w:rPr>
              <w:br/>
              <w:t xml:space="preserve">Dans le cas contraire, le récupérer à l'intérieur de la douille de l'injecteur électronique</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87898591" name="name869863d2d429a6517" descr="imm6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5.jpg"/>
                          <pic:cNvPicPr/>
                        </pic:nvPicPr>
                        <pic:blipFill>
                          <a:blip r:embed="rId604063d2d429a6513"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6.5</w:t>
            </w:r>
            <w:r>
              <w:rPr>
                <w:position w:val="-224"/>
              </w:rPr>
              <w:drawing>
                <wp:inline distT="0" distB="0" distL="0" distR="0">
                  <wp:extent cx="2232000" cy="1476000"/>
                  <wp:effectExtent b="0" l="0" r="0" t="0"/>
                  <wp:docPr id="97634343" name="name109863d2d429ae2fb"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54163d2d429ae2f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6.6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58663d2d429ae83a" w:history="1">
              <w:r>
                <w:rPr>
                  <w:rStyle w:val="DefaultParagraphFontPHPDOCX"/>
                  <w:color w:val="0000FF"/>
                  <w:position w:val="0"/>
                  <w:sz w:val="20"/>
                  <w:szCs w:val="20"/>
                  <w:u w:val="single" w:color=""/>
                </w:rPr>
                <w:t xml:space="preserve">https://www.youtube.com/embed/QQZtx2i75AY?rel=0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6.1.4 Montage des injecteurs électroniques</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17638" name="name350763d2d429b4e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863d2d429b4e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et lubrifier les joints </w:t>
            </w:r>
            <w:r>
              <w:rPr>
                <w:b/>
                <w:bCs/>
                <w:color w:val="00274C"/>
                <w:position w:val="-2"/>
                <w:sz w:val="20"/>
                <w:szCs w:val="20"/>
                <w:u w:val="none"/>
              </w:rPr>
              <w:t xml:space="preserve">AA et S</w:t>
            </w:r>
            <w:r>
              <w:rPr>
                <w:color w:val="00274C"/>
                <w:position w:val="-2"/>
                <w:sz w:val="20"/>
                <w:szCs w:val="20"/>
                <w:u w:val="none"/>
              </w:rPr>
              <w:t xml:space="preserve"> des injecteurs électroniques F avec du carburant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Remettre en place les injecteurs électroniques (non remplacés) en respectant les repères effectués lors du démontage conformément aux indications du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6.1.2.</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nettoyer l'électro-injecteur  </w:t>
            </w:r>
            <w:r>
              <w:rPr>
                <w:b/>
                <w:bCs/>
                <w:color w:val="00274C"/>
                <w:position w:val="-2"/>
                <w:sz w:val="20"/>
                <w:szCs w:val="20"/>
                <w:u w:val="none"/>
              </w:rPr>
              <w:t xml:space="preserve">F</w:t>
            </w:r>
            <w:r>
              <w:rPr>
                <w:b/>
                <w:bCs/>
                <w:color w:val="00274C"/>
                <w:position w:val="-2"/>
                <w:sz w:val="20"/>
                <w:szCs w:val="20"/>
                <w:u w:val="none"/>
              </w:rPr>
              <w:t xml:space="preserve"> </w:t>
            </w:r>
            <w:r>
              <w:rPr>
                <w:b/>
                <w:bCs/>
                <w:color w:val="00274C"/>
                <w:position w:val="-2"/>
                <w:sz w:val="20"/>
                <w:szCs w:val="20"/>
                <w:u w:val="none"/>
              </w:rPr>
              <w:t xml:space="preserve"> en retirant la peinture près de la partie en contact avec le joint </w:t>
            </w:r>
            <w:r>
              <w:rPr>
                <w:b/>
                <w:bCs/>
                <w:color w:val="00274C"/>
                <w:position w:val="-2"/>
                <w:sz w:val="20"/>
                <w:szCs w:val="20"/>
                <w:u w:val="none"/>
              </w:rPr>
              <w:t xml:space="preserve"> </w:t>
            </w:r>
            <w:r>
              <w:rPr>
                <w:b/>
                <w:bCs/>
                <w:color w:val="00274C"/>
                <w:position w:val="-2"/>
                <w:sz w:val="20"/>
                <w:szCs w:val="20"/>
                <w:u w:val="none"/>
              </w:rPr>
              <w:t xml:space="preserve">AB</w:t>
            </w:r>
            <w:r>
              <w:rPr>
                <w:b/>
                <w:bCs/>
                <w:color w:val="00274C"/>
                <w:position w:val="-2"/>
                <w:sz w:val="20"/>
                <w:szCs w:val="20"/>
                <w:u w:val="none"/>
              </w:rPr>
              <w:t xml:space="preserve"> </w:t>
            </w:r>
            <w:r>
              <w:rPr>
                <w:b/>
                <w:bCs/>
                <w:color w:val="00274C"/>
                <w:position w:val="-2"/>
                <w:sz w:val="20"/>
                <w:szCs w:val="20"/>
                <w:u w:val="none"/>
              </w:rPr>
              <w:t xml:space="preserve">.</w:t>
            </w:r>
          </w:p>
          <w:p>
            <w:pPr>
              <w:numPr>
                <w:ilvl w:val="0"/>
                <w:numId w:val="17085"/>
              </w:numPr>
              <w:spacing w:before="0" w:after="0" w:line="262" w:lineRule="auto"/>
              <w:jc w:val="left"/>
              <w:rPr>
                <w:color w:val="00274C"/>
                <w:sz w:val="20"/>
                <w:szCs w:val="20"/>
              </w:rPr>
            </w:pPr>
            <w:r>
              <w:rPr>
                <w:color w:val="00274C"/>
                <w:position w:val="-2"/>
                <w:sz w:val="20"/>
                <w:szCs w:val="20"/>
                <w:u w:val="none"/>
              </w:rPr>
              <w:br/>
              <w:t xml:space="preserve">Insérer le joint </w:t>
            </w:r>
            <w:r>
              <w:rPr>
                <w:b/>
                <w:bCs/>
                <w:color w:val="00274C"/>
                <w:position w:val="-2"/>
                <w:sz w:val="20"/>
                <w:szCs w:val="20"/>
                <w:u w:val="none"/>
              </w:rPr>
              <w:t xml:space="preserve">S</w:t>
            </w:r>
            <w:r>
              <w:rPr>
                <w:color w:val="00274C"/>
                <w:position w:val="-2"/>
                <w:sz w:val="20"/>
                <w:szCs w:val="20"/>
                <w:u w:val="none"/>
              </w:rPr>
              <w:t xml:space="preserve"> sur l"injecteur électronique </w:t>
            </w:r>
            <w:r>
              <w:rPr>
                <w:b/>
                <w:bCs/>
                <w:color w:val="00274C"/>
                <w:position w:val="-2"/>
                <w:sz w:val="20"/>
                <w:szCs w:val="20"/>
                <w:u w:val="none"/>
              </w:rPr>
              <w:t xml:space="preserve">F (Fig. 6.7)</w:t>
            </w:r>
            <w:r>
              <w:rPr>
                <w:color w:val="00274C"/>
                <w:position w:val="-2"/>
                <w:sz w:val="20"/>
                <w:szCs w:val="20"/>
                <w:u w:val="none"/>
              </w:rPr>
              <w:t xml:space="preserve"> .</w:t>
            </w:r>
          </w:p>
          <w:p>
            <w:pPr>
              <w:numPr>
                <w:ilvl w:val="0"/>
                <w:numId w:val="17085"/>
              </w:numPr>
              <w:spacing w:before="0" w:after="0" w:line="262" w:lineRule="auto"/>
              <w:jc w:val="left"/>
              <w:rPr>
                <w:color w:val="00274C"/>
                <w:sz w:val="20"/>
                <w:szCs w:val="20"/>
              </w:rPr>
            </w:pPr>
            <w:r>
              <w:rPr>
                <w:color w:val="00274C"/>
                <w:position w:val="-2"/>
                <w:sz w:val="20"/>
                <w:szCs w:val="20"/>
                <w:u w:val="none"/>
              </w:rPr>
              <w:t xml:space="preserve">Insérer l'injecteur électronique </w:t>
            </w:r>
            <w:r>
              <w:rPr>
                <w:b/>
                <w:bCs/>
                <w:color w:val="00274C"/>
                <w:position w:val="-2"/>
                <w:sz w:val="20"/>
                <w:szCs w:val="20"/>
                <w:u w:val="none"/>
              </w:rPr>
              <w:t xml:space="preserve">F</w:t>
            </w:r>
            <w:r>
              <w:rPr>
                <w:color w:val="00274C"/>
                <w:position w:val="-2"/>
                <w:sz w:val="20"/>
                <w:szCs w:val="20"/>
                <w:u w:val="none"/>
              </w:rPr>
              <w:t xml:space="preserve"> dans la douille </w:t>
            </w:r>
            <w:r>
              <w:rPr>
                <w:b/>
                <w:bCs/>
                <w:color w:val="00274C"/>
                <w:position w:val="-2"/>
                <w:sz w:val="20"/>
                <w:szCs w:val="20"/>
                <w:u w:val="none"/>
              </w:rPr>
              <w:t xml:space="preserve">T</w:t>
            </w:r>
            <w:r>
              <w:rPr>
                <w:color w:val="00274C"/>
                <w:position w:val="-2"/>
                <w:sz w:val="20"/>
                <w:szCs w:val="20"/>
                <w:u w:val="none"/>
              </w:rPr>
              <w:t xml:space="preserve"> en prenant garde de ne pas abîmer le joint </w:t>
            </w:r>
            <w:r>
              <w:rPr>
                <w:b/>
                <w:bCs/>
                <w:color w:val="00274C"/>
                <w:position w:val="-2"/>
                <w:sz w:val="20"/>
                <w:szCs w:val="20"/>
                <w:u w:val="none"/>
              </w:rPr>
              <w:t xml:space="preserve">AB</w:t>
            </w:r>
            <w:r>
              <w:rPr>
                <w:color w:val="00274C"/>
                <w:position w:val="-2"/>
                <w:sz w:val="20"/>
                <w:szCs w:val="20"/>
                <w:u w:val="none"/>
              </w:rPr>
              <w:t xml:space="preserve"> et de l'orienter conformément à la </w:t>
            </w:r>
            <w:r>
              <w:rPr>
                <w:b/>
                <w:bCs/>
                <w:color w:val="00274C"/>
                <w:position w:val="-2"/>
                <w:sz w:val="20"/>
                <w:szCs w:val="20"/>
                <w:u w:val="none"/>
              </w:rPr>
              <w:t xml:space="preserve">Fig. 6.7</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55621" name="name700663d2d429bda88" descr="imm6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7.jpg"/>
                          <pic:cNvPicPr/>
                        </pic:nvPicPr>
                        <pic:blipFill>
                          <a:blip r:embed="rId226863d2d429bda8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6.1.5 Montage des tuyaux haute pression du carburant</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379768" name="name130763d2d429c41f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7163d2d429c41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les tuyaux </w:t>
            </w:r>
            <w:r>
              <w:rPr>
                <w:b/>
                <w:bCs/>
                <w:color w:val="00274C"/>
                <w:position w:val="-2"/>
                <w:sz w:val="20"/>
                <w:szCs w:val="20"/>
                <w:u w:val="none"/>
              </w:rPr>
              <w:t xml:space="preserve">N</w:t>
            </w:r>
            <w:r>
              <w:rPr>
                <w:color w:val="00274C"/>
                <w:position w:val="-2"/>
                <w:sz w:val="20"/>
                <w:szCs w:val="20"/>
                <w:u w:val="none"/>
              </w:rPr>
              <w:t xml:space="preserve">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Si le moteur est peint ou protégé avec une peinture transparente, remplacer les vis de fixation  </w:t>
            </w:r>
            <w:r>
              <w:rPr>
                <w:b/>
                <w:bCs/>
                <w:color w:val="00274C"/>
                <w:position w:val="-2"/>
                <w:sz w:val="20"/>
                <w:szCs w:val="20"/>
                <w:u w:val="none"/>
              </w:rPr>
              <w:t xml:space="preserve">P</w:t>
            </w:r>
            <w:r>
              <w:rPr>
                <w:color w:val="00274C"/>
                <w:position w:val="-2"/>
                <w:sz w:val="20"/>
                <w:szCs w:val="20"/>
                <w:u w:val="none"/>
              </w:rPr>
              <w:t xml:space="preserve">  pour assurer l'étanchéité correcte des joints.</w:t>
            </w:r>
          </w:p>
          <w:p>
            <w:pPr>
              <w:numPr>
                <w:ilvl w:val="0"/>
                <w:numId w:val="17086"/>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N</w:t>
            </w:r>
            <w:r>
              <w:rPr>
                <w:color w:val="00274C"/>
                <w:position w:val="-2"/>
                <w:sz w:val="20"/>
                <w:szCs w:val="20"/>
                <w:u w:val="none"/>
              </w:rPr>
              <w:t xml:space="preserve"> dans le logement du Common Rail et de l'injecteur électronique; corriger la position de l'injecteur électronique à l'aide de la jonction des raccords des injecteurs électroniques </w:t>
            </w:r>
            <w:r>
              <w:rPr>
                <w:b/>
                <w:bCs/>
                <w:color w:val="00274C"/>
                <w:position w:val="-2"/>
                <w:sz w:val="20"/>
                <w:szCs w:val="20"/>
                <w:u w:val="none"/>
              </w:rPr>
              <w:t xml:space="preserve">F</w:t>
            </w:r>
            <w:r>
              <w:rPr>
                <w:color w:val="00274C"/>
                <w:position w:val="-2"/>
                <w:sz w:val="20"/>
                <w:szCs w:val="20"/>
                <w:u w:val="none"/>
              </w:rPr>
              <w:t xml:space="preserve"> et du Common Rail </w:t>
            </w:r>
            <w:r>
              <w:rPr>
                <w:b/>
                <w:bCs/>
                <w:color w:val="00274C"/>
                <w:position w:val="-2"/>
                <w:sz w:val="20"/>
                <w:szCs w:val="20"/>
                <w:u w:val="none"/>
              </w:rPr>
              <w:t xml:space="preserve">L</w:t>
            </w:r>
            <w:r>
              <w:rPr>
                <w:color w:val="00274C"/>
                <w:position w:val="-2"/>
                <w:sz w:val="20"/>
                <w:szCs w:val="20"/>
                <w:u w:val="none"/>
              </w:rPr>
              <w:t xml:space="preserve"> .</w:t>
            </w:r>
          </w:p>
          <w:p>
            <w:pPr>
              <w:numPr>
                <w:ilvl w:val="0"/>
                <w:numId w:val="17086"/>
              </w:numPr>
              <w:spacing w:before="0" w:after="0" w:line="262" w:lineRule="auto"/>
              <w:jc w:val="left"/>
              <w:rPr>
                <w:color w:val="00274C"/>
                <w:sz w:val="20"/>
                <w:szCs w:val="20"/>
              </w:rPr>
            </w:pPr>
            <w:r>
              <w:rPr>
                <w:color w:val="00274C"/>
                <w:position w:val="-2"/>
                <w:sz w:val="20"/>
                <w:szCs w:val="20"/>
                <w:u w:val="none"/>
              </w:rPr>
              <w:t xml:space="preserve">Visser manuellement les écrous </w:t>
            </w:r>
            <w:r>
              <w:rPr>
                <w:b/>
                <w:bCs/>
                <w:color w:val="00274C"/>
                <w:position w:val="-2"/>
                <w:sz w:val="20"/>
                <w:szCs w:val="20"/>
                <w:u w:val="none"/>
              </w:rPr>
              <w:t xml:space="preserve">H et M</w:t>
            </w:r>
            <w:r>
              <w:rPr>
                <w:color w:val="00274C"/>
                <w:position w:val="-2"/>
                <w:sz w:val="20"/>
                <w:szCs w:val="20"/>
                <w:u w:val="none"/>
              </w:rPr>
              <w:t xml:space="preserve"> sans les serrer.</w:t>
            </w:r>
          </w:p>
          <w:p>
            <w:pPr>
              <w:numPr>
                <w:ilvl w:val="0"/>
                <w:numId w:val="17086"/>
              </w:numPr>
              <w:spacing w:before="0" w:after="0" w:line="262" w:lineRule="auto"/>
              <w:jc w:val="left"/>
              <w:rPr>
                <w:color w:val="00274C"/>
                <w:sz w:val="20"/>
                <w:szCs w:val="20"/>
              </w:rPr>
            </w:pPr>
            <w:r>
              <w:rPr>
                <w:color w:val="00274C"/>
                <w:position w:val="-2"/>
                <w:sz w:val="20"/>
                <w:szCs w:val="20"/>
                <w:u w:val="none"/>
              </w:rPr>
              <w:t xml:space="preserve">Positionner les étriers de fixation des injecteurs électroniques </w:t>
            </w:r>
            <w:r>
              <w:rPr>
                <w:b/>
                <w:bCs/>
                <w:color w:val="00274C"/>
                <w:position w:val="-2"/>
                <w:sz w:val="20"/>
                <w:szCs w:val="20"/>
                <w:u w:val="none"/>
              </w:rPr>
              <w:t xml:space="preserve">Q</w:t>
            </w:r>
            <w:r>
              <w:rPr>
                <w:color w:val="00274C"/>
                <w:position w:val="-2"/>
                <w:sz w:val="20"/>
                <w:szCs w:val="20"/>
                <w:u w:val="none"/>
              </w:rPr>
              <w:t xml:space="preserve"> sur le plan de la vis </w:t>
            </w:r>
            <w:r>
              <w:rPr>
                <w:b/>
                <w:bCs/>
                <w:color w:val="00274C"/>
                <w:position w:val="-2"/>
                <w:sz w:val="20"/>
                <w:szCs w:val="20"/>
                <w:u w:val="none"/>
              </w:rPr>
              <w:t xml:space="preserve">AD</w:t>
            </w:r>
            <w:r>
              <w:rPr>
                <w:color w:val="00274C"/>
                <w:position w:val="-2"/>
                <w:sz w:val="20"/>
                <w:szCs w:val="20"/>
                <w:u w:val="none"/>
              </w:rPr>
              <w:t xml:space="preserve"> et insérer les vis </w:t>
            </w:r>
            <w:r>
              <w:rPr>
                <w:b/>
                <w:bCs/>
                <w:color w:val="00274C"/>
                <w:position w:val="-2"/>
                <w:sz w:val="20"/>
                <w:szCs w:val="20"/>
                <w:u w:val="none"/>
              </w:rPr>
              <w:t xml:space="preserve">P</w:t>
            </w:r>
            <w:r>
              <w:rPr>
                <w:color w:val="00274C"/>
                <w:position w:val="-2"/>
                <w:sz w:val="20"/>
                <w:szCs w:val="20"/>
                <w:u w:val="none"/>
              </w:rPr>
              <w:t xml:space="preserve"> dans l'étrier </w:t>
            </w:r>
            <w:r>
              <w:rPr>
                <w:b/>
                <w:bCs/>
                <w:color w:val="00274C"/>
                <w:position w:val="-2"/>
                <w:sz w:val="20"/>
                <w:szCs w:val="20"/>
                <w:u w:val="none"/>
              </w:rPr>
              <w:t xml:space="preserve">Q</w:t>
            </w:r>
            <w:r>
              <w:rPr>
                <w:color w:val="00274C"/>
                <w:position w:val="-2"/>
                <w:sz w:val="20"/>
                <w:szCs w:val="20"/>
                <w:u w:val="none"/>
              </w:rPr>
              <w:t xml:space="preserve"> en interposant la rondelle </w:t>
            </w:r>
            <w:r>
              <w:rPr>
                <w:b/>
                <w:bCs/>
                <w:color w:val="00274C"/>
                <w:position w:val="-2"/>
                <w:sz w:val="20"/>
                <w:szCs w:val="20"/>
                <w:u w:val="none"/>
              </w:rPr>
              <w:t xml:space="preserve">R</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112395" name="name250763d2d429cc0f6" descr="imm6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8.jpg"/>
                          <pic:cNvPicPr/>
                        </pic:nvPicPr>
                        <pic:blipFill>
                          <a:blip r:embed="rId345463d2d429cc0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66206" name="name129363d2d429cf3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063d2d429cf3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S'assurer que l'étrier </w:t>
            </w:r>
            <w:r>
              <w:rPr>
                <w:b/>
                <w:bCs/>
                <w:color w:val="00274C"/>
                <w:position w:val="-2"/>
                <w:sz w:val="20"/>
                <w:szCs w:val="20"/>
                <w:u w:val="none"/>
              </w:rPr>
              <w:t xml:space="preserve">S</w:t>
            </w:r>
            <w:r>
              <w:rPr>
                <w:color w:val="00274C"/>
                <w:position w:val="-2"/>
                <w:sz w:val="20"/>
                <w:szCs w:val="20"/>
                <w:u w:val="none"/>
              </w:rPr>
              <w:t xml:space="preserve"> soit parfaitement positionné sur l'injecteur.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4.   Serrer les vis </w:t>
            </w:r>
            <w:r>
              <w:rPr>
                <w:b/>
                <w:bCs/>
                <w:color w:val="00274C"/>
                <w:position w:val="-2"/>
                <w:sz w:val="20"/>
                <w:szCs w:val="20"/>
                <w:u w:val="none"/>
              </w:rPr>
              <w:t xml:space="preserve">P</w:t>
            </w:r>
            <w:r>
              <w:rPr>
                <w:color w:val="00274C"/>
                <w:position w:val="-2"/>
                <w:sz w:val="20"/>
                <w:szCs w:val="20"/>
                <w:u w:val="none"/>
              </w:rPr>
              <w:t xml:space="preserve"> de fixation de l'étrier des injecteurs électroniques (couple de serrage </w:t>
            </w:r>
            <w:r>
              <w:rPr>
                <w:b/>
                <w:bCs/>
                <w:color w:val="00274C"/>
                <w:position w:val="-2"/>
                <w:sz w:val="20"/>
                <w:szCs w:val="20"/>
                <w:u w:val="none"/>
              </w:rPr>
              <w:t xml:space="preserve">20 Nm</w:t>
            </w:r>
            <w:r>
              <w:rPr>
                <w:color w:val="00274C"/>
                <w:position w:val="-2"/>
                <w:sz w:val="20"/>
                <w:szCs w:val="20"/>
                <w:u w:val="none"/>
              </w:rPr>
              <w:t xml:space="preserve"> ).</w:t>
            </w:r>
            <w:r>
              <w:rPr>
                <w:color w:val="00274C"/>
                <w:position w:val="-2"/>
                <w:sz w:val="20"/>
                <w:szCs w:val="20"/>
                <w:u w:val="none"/>
              </w:rPr>
              <w:br/>
              <w:t xml:space="preserve">5.   Serrer l'écrou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r>
              <w:rPr>
                <w:color w:val="00274C"/>
                <w:position w:val="-2"/>
                <w:sz w:val="20"/>
                <w:szCs w:val="20"/>
                <w:u w:val="none"/>
              </w:rPr>
              <w:br/>
              <w:t xml:space="preserve">6.   Serrer l'écrou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18"/>
              </w:rPr>
              <w:drawing>
                <wp:inline distT="0" distB="0" distL="0" distR="0">
                  <wp:extent cx="2232000" cy="1432800"/>
                  <wp:effectExtent b="0" l="0" r="0" t="0"/>
                  <wp:docPr id="11017293" name="name752163d2d429d9fb0" descr="imm6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09.jpg"/>
                          <pic:cNvPicPr/>
                        </pic:nvPicPr>
                        <pic:blipFill>
                          <a:blip r:embed="rId498563d2d429d9fa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u w:val="none"/>
              </w:rPr>
              <w:br/>
              <w:t xml:space="preserve">Fig 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6.1.6 Montage des tuyaux de retour du carburant</w:t>
            </w:r>
          </w:p>
          <w:p>
            <w:pPr>
              <w:numPr>
                <w:ilvl w:val="0"/>
                <w:numId w:val="17087"/>
              </w:numPr>
              <w:spacing w:before="0" w:after="0" w:line="262" w:lineRule="auto"/>
              <w:jc w:val="left"/>
              <w:rPr>
                <w:color w:val="00274C"/>
                <w:sz w:val="20"/>
                <w:szCs w:val="20"/>
              </w:rPr>
            </w:pPr>
            <w:r>
              <w:rPr>
                <w:color w:val="00274C"/>
                <w:position w:val="-2"/>
                <w:sz w:val="20"/>
                <w:szCs w:val="20"/>
                <w:u w:val="none"/>
              </w:rPr>
              <w:br/>
              <w:br/>
              <w:br/>
              <w:t xml:space="preserve">Contrôler l'intégrité des joints </w:t>
            </w:r>
            <w:r>
              <w:rPr>
                <w:b/>
                <w:bCs/>
                <w:color w:val="00274C"/>
                <w:position w:val="-2"/>
                <w:sz w:val="20"/>
                <w:szCs w:val="20"/>
                <w:u w:val="none"/>
              </w:rPr>
              <w:t xml:space="preserve">AE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98739" name="name968563d2d429e1eb8" descr="imm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0.jpg"/>
                          <pic:cNvPicPr/>
                        </pic:nvPicPr>
                        <pic:blipFill>
                          <a:blip r:embed="rId924263d2d429e1e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6.10</w:t>
            </w:r>
          </w:p>
        </w:tc>
      </w:tr>
      <w:tr>
        <w:trPr>
          <w:trHeight w:val="0" w:hRule="atLeast"/>
        </w:trPr>
        <w:tc>
          <w:tcPr>
            <w:tcW w:w="0" w:type="auto"/>
            <w:tcMar>
              <w:top w:w="150" w:type="dxa"/>
              <w:left w:w="150" w:type="dxa"/>
              <w:bottom w:w="150" w:type="dxa"/>
              <w:right w:w="150" w:type="dxa"/>
            </w:tcMar>
            <w:vAlign w:val="center"/>
          </w:tcPr>
          <w:p>
            <w:pPr>
              <w:numPr>
                <w:ilvl w:val="0"/>
                <w:numId w:val="17088"/>
              </w:numPr>
              <w:spacing w:before="0" w:after="0" w:line="262" w:lineRule="auto"/>
              <w:jc w:val="left"/>
              <w:rPr>
                <w:color w:val="00274C"/>
                <w:sz w:val="20"/>
                <w:szCs w:val="20"/>
              </w:rPr>
            </w:pPr>
            <w:r>
              <w:rPr>
                <w:color w:val="00274C"/>
                <w:position w:val="-2"/>
                <w:sz w:val="20"/>
                <w:szCs w:val="20"/>
                <w:u w:val="none"/>
              </w:rPr>
              <w:t xml:space="preserve">Brancher les raccords </w:t>
            </w:r>
            <w:r>
              <w:rPr>
                <w:b/>
                <w:bCs/>
                <w:color w:val="00274C"/>
                <w:position w:val="-2"/>
                <w:sz w:val="20"/>
                <w:szCs w:val="20"/>
                <w:u w:val="none"/>
              </w:rPr>
              <w:t xml:space="preserve">AF</w:t>
            </w:r>
            <w:r>
              <w:rPr>
                <w:color w:val="00274C"/>
                <w:position w:val="-2"/>
                <w:sz w:val="20"/>
                <w:szCs w:val="20"/>
                <w:u w:val="none"/>
              </w:rPr>
              <w:t xml:space="preserve"> sur les injecteurs électroniques </w:t>
            </w:r>
            <w:r>
              <w:rPr>
                <w:b/>
                <w:bCs/>
                <w:color w:val="00274C"/>
                <w:position w:val="-2"/>
                <w:sz w:val="20"/>
                <w:szCs w:val="20"/>
                <w:u w:val="none"/>
              </w:rPr>
              <w:t xml:space="preserve">F</w:t>
            </w:r>
            <w:r>
              <w:rPr>
                <w:color w:val="00274C"/>
                <w:position w:val="-2"/>
                <w:sz w:val="20"/>
                <w:szCs w:val="20"/>
                <w:u w:val="none"/>
              </w:rPr>
              <w:t xml:space="preserve"> et les bloquer avec les clips </w:t>
            </w:r>
            <w:r>
              <w:rPr>
                <w:b/>
                <w:bCs/>
                <w:color w:val="00274C"/>
                <w:position w:val="-2"/>
                <w:sz w:val="20"/>
                <w:szCs w:val="20"/>
                <w:u w:val="none"/>
              </w:rPr>
              <w:t xml:space="preserve">E</w:t>
            </w:r>
            <w:r>
              <w:rPr>
                <w:color w:val="00274C"/>
                <w:position w:val="-2"/>
                <w:sz w:val="20"/>
                <w:szCs w:val="20"/>
                <w:u w:val="none"/>
              </w:rPr>
              <w:t xml:space="preserve"> .</w:t>
            </w:r>
          </w:p>
          <w:p>
            <w:pPr>
              <w:numPr>
                <w:ilvl w:val="0"/>
                <w:numId w:val="17088"/>
              </w:numPr>
              <w:spacing w:before="0" w:after="0" w:line="262" w:lineRule="auto"/>
              <w:jc w:val="left"/>
              <w:rPr>
                <w:color w:val="00274C"/>
                <w:sz w:val="20"/>
                <w:szCs w:val="20"/>
              </w:rPr>
            </w:pPr>
            <w:r>
              <w:rPr>
                <w:color w:val="00274C"/>
                <w:position w:val="-2"/>
                <w:sz w:val="20"/>
                <w:szCs w:val="20"/>
                <w:u w:val="none"/>
              </w:rPr>
              <w:t xml:space="preserve">Brancher les connecteurs C sur les injecteurs électroniques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07726" name="name654463d2d429e897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16263d2d429e89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Vérifier, en déplaçant légèrement le support du câblage, que le fil électrique du connecteur </w:t>
            </w:r>
            <w:r>
              <w:rPr>
                <w:b/>
                <w:bCs/>
                <w:color w:val="00274C"/>
                <w:position w:val="-2"/>
                <w:sz w:val="20"/>
                <w:szCs w:val="20"/>
                <w:u w:val="none"/>
              </w:rPr>
              <w:t xml:space="preserve">C</w:t>
            </w:r>
            <w:r>
              <w:rPr>
                <w:color w:val="00274C"/>
                <w:position w:val="-2"/>
                <w:sz w:val="20"/>
                <w:szCs w:val="20"/>
                <w:u w:val="none"/>
              </w:rPr>
              <w:t xml:space="preserve"> ne soit pas tendu au niveau du trou de sortie </w:t>
            </w:r>
            <w:r>
              <w:rPr>
                <w:b/>
                <w:bCs/>
                <w:color w:val="00274C"/>
                <w:position w:val="-2"/>
                <w:sz w:val="20"/>
                <w:szCs w:val="20"/>
                <w:u w:val="none"/>
              </w:rPr>
              <w:t xml:space="preserve">AF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102177" name="name398063d2d429f3926"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54763d2d429f392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92463d2d429f3ea5" w:history="1">
              <w:r>
                <w:rPr>
                  <w:rStyle w:val="DefaultParagraphFontPHPDOCX"/>
                  <w:color w:val="0000FF"/>
                  <w:position w:val="0"/>
                  <w:sz w:val="20"/>
                  <w:szCs w:val="20"/>
                  <w:u w:val="single" w:color=""/>
                </w:rPr>
                <w:t xml:space="preserve">https://www.youtube.com/embed/ArOgFV739EU?rel=0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injection du carburant haute pression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98633" name="name775163d2d42a03e4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363d2d42a03e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Le circuit d'injection carburant est sous haute pression, utiliser les protections de sécurité conformément aux indications fournies au </w:t>
            </w:r>
            <w:hyperlink r:id="rId616663d2d42a045ba"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S'assurer que le Common Rail ne soit pas sous pression en dévissant l'écrou </w:t>
            </w:r>
            <w:r>
              <w:rPr>
                <w:b/>
                <w:bCs/>
                <w:color w:val="00274C"/>
                <w:position w:val="-2"/>
                <w:sz w:val="20"/>
                <w:szCs w:val="20"/>
                <w:u w:val="none"/>
              </w:rPr>
              <w:t xml:space="preserve">A</w:t>
            </w:r>
            <w:r>
              <w:rPr>
                <w:color w:val="00274C"/>
                <w:position w:val="-2"/>
                <w:sz w:val="20"/>
                <w:szCs w:val="20"/>
                <w:u w:val="none"/>
              </w:rPr>
              <w:t xml:space="preserve"> lentement et avec la plus grande précaution.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83328" name="name787063d2d42a08f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263d2d42a08f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22263d2d42a096fa" w:history="1">
              <w:r>
                <w:rPr>
                  <w:rStyle w:val="DefaultParagraphFontPHPDOCX"/>
                  <w:b/>
                  <w:bCs/>
                  <w:color w:val="0000FF"/>
                  <w:position w:val="-2"/>
                  <w:sz w:val="20"/>
                  <w:szCs w:val="20"/>
                  <w:u w:val="none"/>
                </w:rPr>
                <w:t xml:space="preserve">Par. 3.3.2.</w:t>
              </w:r>
            </w:hyperlink>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les tuyaux haute pression lors de chaque démontage.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d'effectuer le démontage de la pompe à injection, s'assurer de disposer des nouveaux tuyaux haute pression.</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La pompe à injection n'est pas réparable.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S'il est nécessaire de remplacer la pompe d'alimentation, à la fin du montage, effectuer la procédure de Pump Learning avec l'instrument </w:t>
            </w:r>
            <w:hyperlink r:id="rId207763d2d42a0a018"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 </w:t>
            </w:r>
            <w:hyperlink r:id="rId370663d2d42a0a3a1" w:history="1">
              <w:r>
                <w:rPr>
                  <w:rStyle w:val="DefaultParagraphFontPHPDOCX"/>
                  <w:b/>
                  <w:bCs/>
                  <w:color w:val="0000FF"/>
                  <w:position w:val="-2"/>
                  <w:sz w:val="20"/>
                  <w:szCs w:val="20"/>
                  <w:u w:val="single" w:color=""/>
                </w:rPr>
                <w:t xml:space="preserve">Par. 2.9.8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658020" name="name698163d2d42a11f63" descr="imm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2.jpg"/>
                          <pic:cNvPicPr/>
                        </pic:nvPicPr>
                        <pic:blipFill>
                          <a:blip r:embed="rId817863d2d42a11f6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6.2.1 Démontage du tuyau haute pression du carburant (de la pompe à injection au Common Rail)</w:t>
            </w:r>
          </w:p>
          <w:p/>
          <w:p/>
          <w:p>
            <w:pPr>
              <w:numPr>
                <w:ilvl w:val="0"/>
                <w:numId w:val="17089"/>
              </w:numPr>
              <w:spacing w:before="0" w:after="0" w:line="262" w:lineRule="auto"/>
              <w:jc w:val="left"/>
              <w:rPr>
                <w:color w:val="00274C"/>
                <w:sz w:val="20"/>
                <w:szCs w:val="20"/>
              </w:rPr>
            </w:pPr>
            <w:r>
              <w:rPr>
                <w:color w:val="00274C"/>
                <w:position w:val="-2"/>
                <w:sz w:val="20"/>
                <w:szCs w:val="20"/>
                <w:u w:val="none"/>
              </w:rPr>
              <w:t xml:space="preserve">Dévisser l'écrou </w:t>
            </w:r>
            <w:r>
              <w:rPr>
                <w:b/>
                <w:bCs/>
                <w:color w:val="00274C"/>
                <w:position w:val="-2"/>
                <w:sz w:val="20"/>
                <w:szCs w:val="20"/>
                <w:u w:val="none"/>
              </w:rPr>
              <w:t xml:space="preserve">A</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449544" name="name168763d2d42a188fd" descr="imm6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3.jpg"/>
                          <pic:cNvPicPr/>
                        </pic:nvPicPr>
                        <pic:blipFill>
                          <a:blip r:embed="rId423163d2d42a188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6.13</w:t>
            </w:r>
          </w:p>
        </w:tc>
      </w:tr>
      <w:tr>
        <w:trPr>
          <w:trHeight w:val="0" w:hRule="atLeast"/>
        </w:trPr>
        <w:tc>
          <w:tcPr>
            <w:tcW w:w="0" w:type="auto"/>
            <w:tcMar>
              <w:top w:w="150" w:type="dxa"/>
              <w:left w:w="150" w:type="dxa"/>
              <w:bottom w:w="150" w:type="dxa"/>
              <w:right w:w="150" w:type="dxa"/>
            </w:tcMar>
            <w:vAlign w:val="center"/>
          </w:tcPr>
          <w:p>
            <w:pPr>
              <w:numPr>
                <w:ilvl w:val="0"/>
                <w:numId w:val="17090"/>
              </w:numPr>
              <w:spacing w:before="0" w:after="0" w:line="262" w:lineRule="auto"/>
              <w:jc w:val="left"/>
              <w:rPr>
                <w:color w:val="00274C"/>
                <w:sz w:val="20"/>
                <w:szCs w:val="20"/>
              </w:rPr>
            </w:pPr>
            <w:r>
              <w:rPr>
                <w:color w:val="00274C"/>
                <w:position w:val="-2"/>
                <w:sz w:val="20"/>
                <w:szCs w:val="20"/>
                <w:u w:val="none"/>
              </w:rPr>
              <w:t xml:space="preserve">- Dévisser l'écrou </w:t>
            </w:r>
            <w:r>
              <w:rPr>
                <w:b/>
                <w:bCs/>
                <w:color w:val="00274C"/>
                <w:position w:val="-2"/>
                <w:sz w:val="20"/>
                <w:szCs w:val="20"/>
                <w:u w:val="none"/>
              </w:rPr>
              <w:t xml:space="preserve">D</w:t>
            </w:r>
            <w:r>
              <w:rPr>
                <w:color w:val="00274C"/>
                <w:position w:val="-2"/>
                <w:sz w:val="20"/>
                <w:szCs w:val="20"/>
                <w:u w:val="none"/>
              </w:rPr>
              <w:t xml:space="preserve"> du Common Rail </w:t>
            </w:r>
            <w:r>
              <w:rPr>
                <w:b/>
                <w:bCs/>
                <w:color w:val="00274C"/>
                <w:position w:val="-2"/>
                <w:sz w:val="20"/>
                <w:szCs w:val="20"/>
                <w:u w:val="none"/>
              </w:rPr>
              <w:t xml:space="preserve">E</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129727" name="name771463d2d42a1f5a7" descr="imm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4.jpg"/>
                          <pic:cNvPicPr/>
                        </pic:nvPicPr>
                        <pic:blipFill>
                          <a:blip r:embed="rId912763d2d42a1f5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6.14</w:t>
            </w:r>
          </w:p>
        </w:tc>
      </w:tr>
      <w:tr>
        <w:trPr>
          <w:trHeight w:val="0" w:hRule="atLeast"/>
        </w:trPr>
        <w:tc>
          <w:tcPr>
            <w:tcW w:w="0" w:type="auto"/>
            <w:tcMar>
              <w:top w:w="150" w:type="dxa"/>
              <w:left w:w="150" w:type="dxa"/>
              <w:bottom w:w="150" w:type="dxa"/>
              <w:right w:w="150" w:type="dxa"/>
            </w:tcMar>
            <w:vAlign w:val="center"/>
          </w:tcPr>
          <w:p>
            <w:pPr>
              <w:numPr>
                <w:ilvl w:val="0"/>
                <w:numId w:val="17091"/>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B</w:t>
            </w:r>
            <w:r>
              <w:rPr>
                <w:color w:val="00274C"/>
                <w:position w:val="-2"/>
                <w:sz w:val="20"/>
                <w:szCs w:val="20"/>
                <w:u w:val="none"/>
              </w:rPr>
              <w:t xml:space="preserve"> du collecteur d'admission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2655873" name="name305663d2d42a26120" descr="imm6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5.jpg"/>
                          <pic:cNvPicPr/>
                        </pic:nvPicPr>
                        <pic:blipFill>
                          <a:blip r:embed="rId149663d2d42a2611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6.2.2 Démontage de la bride latérale de remplissage de l'huile sur le carter de distribution</w:t>
            </w:r>
          </w:p>
          <w:p/>
          <w:p/>
          <w:p>
            <w:pPr>
              <w:numPr>
                <w:ilvl w:val="0"/>
                <w:numId w:val="17092"/>
              </w:numPr>
              <w:spacing w:before="0" w:after="0" w:line="262" w:lineRule="auto"/>
              <w:jc w:val="left"/>
              <w:rPr>
                <w:color w:val="00274C"/>
                <w:sz w:val="20"/>
                <w:szCs w:val="20"/>
              </w:rPr>
            </w:pPr>
            <w:r>
              <w:rPr>
                <w:color w:val="00274C"/>
                <w:position w:val="-2"/>
                <w:sz w:val="20"/>
                <w:szCs w:val="20"/>
                <w:u w:val="none"/>
              </w:rPr>
              <w:br/>
              <w:t xml:space="preserve">Retirer le démarreur </w:t>
            </w:r>
            <w:r>
              <w:rPr>
                <w:b/>
                <w:bCs/>
                <w:color w:val="00274C"/>
                <w:position w:val="-2"/>
                <w:sz w:val="20"/>
                <w:szCs w:val="20"/>
                <w:u w:val="none"/>
              </w:rPr>
              <w:t xml:space="preserve">( </w:t>
            </w:r>
            <w:hyperlink r:id="rId181263d2d42a268dc"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et monter l'outil </w:t>
            </w:r>
            <w:hyperlink r:id="rId448863d2d42a26a9c"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r>
              <w:rPr>
                <w:b/>
                <w:bCs/>
                <w:color w:val="00274C"/>
                <w:position w:val="-2"/>
                <w:sz w:val="20"/>
                <w:szCs w:val="20"/>
                <w:u w:val="none"/>
              </w:rPr>
              <w:t xml:space="preserve">( </w:t>
            </w:r>
            <w:hyperlink r:id="rId109663d2d42a26cd0" w:history="1">
              <w:r>
                <w:rPr>
                  <w:rStyle w:val="DefaultParagraphFontPHPDOCX"/>
                  <w:b/>
                  <w:bCs/>
                  <w:color w:val="0000FF"/>
                  <w:position w:val="-2"/>
                  <w:sz w:val="20"/>
                  <w:szCs w:val="20"/>
                  <w:u w:val="single" w:color=""/>
                </w:rPr>
                <w:t xml:space="preserve">Par. 7.7 point 2</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0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 ( </w:t>
            </w:r>
            <w:hyperlink r:id="rId679563d2d42a270f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 décrocher le collier </w:t>
            </w:r>
            <w:r>
              <w:rPr>
                <w:b/>
                <w:bCs/>
                <w:color w:val="00274C"/>
                <w:position w:val="-2"/>
                <w:sz w:val="20"/>
                <w:szCs w:val="20"/>
                <w:u w:val="none"/>
              </w:rPr>
              <w:t xml:space="preserve">E</w:t>
            </w:r>
            <w:r>
              <w:rPr>
                <w:color w:val="00274C"/>
                <w:position w:val="-2"/>
                <w:sz w:val="20"/>
                <w:szCs w:val="20"/>
                <w:u w:val="none"/>
              </w:rPr>
              <w:t xml:space="preserve"> et retirer la bride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238427" name="name497763d2d42a2e713" descr="imm6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6.jpg"/>
                          <pic:cNvPicPr/>
                        </pic:nvPicPr>
                        <pic:blipFill>
                          <a:blip r:embed="rId956863d2d42a2e7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6.16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6.2.3 Démontage de la pompe à injection du carburant à haute pression</w:t>
            </w:r>
          </w:p>
          <w:p/>
          <w:p/>
          <w:p>
            <w:pPr>
              <w:numPr>
                <w:ilvl w:val="0"/>
                <w:numId w:val="17093"/>
              </w:numPr>
              <w:spacing w:before="0" w:after="0" w:line="262" w:lineRule="auto"/>
              <w:jc w:val="left"/>
              <w:rPr>
                <w:color w:val="00274C"/>
                <w:sz w:val="20"/>
                <w:szCs w:val="20"/>
              </w:rPr>
            </w:pPr>
            <w:r>
              <w:rPr>
                <w:color w:val="00274C"/>
                <w:position w:val="-2"/>
                <w:sz w:val="20"/>
                <w:szCs w:val="20"/>
                <w:u w:val="none"/>
              </w:rPr>
              <w:t xml:space="preserve">Dévisser et retirer l'écrou </w:t>
            </w:r>
            <w:r>
              <w:rPr>
                <w:b/>
                <w:bCs/>
                <w:color w:val="00274C"/>
                <w:position w:val="-2"/>
                <w:sz w:val="20"/>
                <w:szCs w:val="20"/>
                <w:u w:val="none"/>
              </w:rPr>
              <w:t xml:space="preserve">L</w:t>
            </w:r>
            <w:r>
              <w:rPr>
                <w:color w:val="00274C"/>
                <w:position w:val="-2"/>
                <w:sz w:val="20"/>
                <w:szCs w:val="20"/>
                <w:u w:val="none"/>
              </w:rPr>
              <w:t xml:space="preserve"> de fixation de l'engrenage de commande de la pompe d'alimentation </w:t>
            </w:r>
            <w:r>
              <w:rPr>
                <w:b/>
                <w:bCs/>
                <w:color w:val="00274C"/>
                <w:position w:val="-2"/>
                <w:sz w:val="20"/>
                <w:szCs w:val="20"/>
                <w:u w:val="none"/>
              </w:rPr>
              <w:t xml:space="preserve">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79726" name="name165963d2d42a329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6963d2d42a32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Faire attention à ce que l'écrou </w:t>
            </w:r>
            <w:r>
              <w:rPr>
                <w:b/>
                <w:bCs/>
                <w:color w:val="00274C"/>
                <w:position w:val="-2"/>
                <w:sz w:val="20"/>
                <w:szCs w:val="20"/>
                <w:u w:val="none"/>
              </w:rPr>
              <w:t xml:space="preserve">L</w:t>
            </w:r>
            <w:r>
              <w:rPr>
                <w:color w:val="00274C"/>
                <w:position w:val="-2"/>
                <w:sz w:val="20"/>
                <w:szCs w:val="20"/>
                <w:u w:val="none"/>
              </w:rPr>
              <w:t xml:space="preserve"> ne tombe pas à l'intérieur du carter.</w:t>
            </w:r>
          </w:p>
          <w:p/>
          <w:p/>
          <w:p>
            <w:pPr>
              <w:numPr>
                <w:ilvl w:val="0"/>
                <w:numId w:val="17094"/>
              </w:numPr>
              <w:spacing w:before="0" w:after="0" w:line="262" w:lineRule="auto"/>
              <w:jc w:val="left"/>
              <w:rPr>
                <w:color w:val="00274C"/>
                <w:sz w:val="20"/>
                <w:szCs w:val="20"/>
              </w:rPr>
            </w:pPr>
            <w:r>
              <w:rPr>
                <w:color w:val="00274C"/>
                <w:position w:val="-2"/>
                <w:sz w:val="20"/>
                <w:szCs w:val="20"/>
                <w:u w:val="none"/>
              </w:rPr>
              <w:t xml:space="preserve">Visser l'outil </w:t>
            </w:r>
            <w:hyperlink r:id="rId477463d2d42a333ef"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sur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29812011" name="name639163d2d42a39753" descr="imm6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7.jpg"/>
                          <pic:cNvPicPr/>
                        </pic:nvPicPr>
                        <pic:blipFill>
                          <a:blip r:embed="rId356163d2d42a3974f"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781863" name="name508163d2d42a3cc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363d2d42a3cc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au démontage, lire attentivement le </w:t>
            </w:r>
            <w:hyperlink r:id="rId253063d2d42a3d72e"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Sceller tous les raccords des composants d'injection comme illustré aul </w:t>
            </w:r>
            <w:hyperlink r:id="rId862363d2d42a3db03" w:history="1">
              <w:r>
                <w:rPr>
                  <w:rStyle w:val="DefaultParagraphFontPHPDOCX"/>
                  <w:b/>
                  <w:bCs/>
                  <w:color w:val="0000FF"/>
                  <w:position w:val="-2"/>
                  <w:sz w:val="20"/>
                  <w:szCs w:val="20"/>
                  <w:u w:val="none"/>
                </w:rPr>
                <w:t xml:space="preserve">Par. 2.9.8</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N</w:t>
            </w:r>
            <w:r>
              <w:rPr>
                <w:color w:val="00274C"/>
                <w:position w:val="-2"/>
                <w:sz w:val="20"/>
                <w:szCs w:val="20"/>
                <w:u w:val="none"/>
              </w:rPr>
              <w:t xml:space="preserve"> du tuyau de retour </w:t>
            </w:r>
            <w:r>
              <w:rPr>
                <w:b/>
                <w:bCs/>
                <w:color w:val="00274C"/>
                <w:position w:val="-2"/>
                <w:sz w:val="20"/>
                <w:szCs w:val="20"/>
                <w:u w:val="none"/>
              </w:rPr>
              <w:t xml:space="preserve">P</w:t>
            </w:r>
            <w:r>
              <w:rPr>
                <w:color w:val="00274C"/>
                <w:position w:val="-2"/>
                <w:sz w:val="20"/>
                <w:szCs w:val="20"/>
                <w:u w:val="none"/>
              </w:rPr>
              <w:t xml:space="preserve"> et du tuyau d'entrée du carburant </w:t>
            </w:r>
            <w:r>
              <w:rPr>
                <w:b/>
                <w:bCs/>
                <w:color w:val="00274C"/>
                <w:position w:val="-2"/>
                <w:sz w:val="20"/>
                <w:szCs w:val="20"/>
                <w:u w:val="none"/>
              </w:rPr>
              <w:t xml:space="preserve">Q</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Débrancher les tuyaux </w:t>
            </w:r>
            <w:r>
              <w:rPr>
                <w:b/>
                <w:bCs/>
                <w:color w:val="00274C"/>
                <w:position w:val="-2"/>
                <w:sz w:val="20"/>
                <w:szCs w:val="20"/>
                <w:u w:val="none"/>
              </w:rPr>
              <w:t xml:space="preserve">P et Q</w:t>
            </w:r>
            <w:r>
              <w:rPr>
                <w:color w:val="00274C"/>
                <w:position w:val="-2"/>
                <w:sz w:val="20"/>
                <w:szCs w:val="20"/>
                <w:u w:val="none"/>
              </w:rPr>
              <w:t xml:space="preserve"> de la pompe d'alimentation </w:t>
            </w:r>
            <w:r>
              <w:rPr>
                <w:b/>
                <w:bCs/>
                <w:color w:val="00274C"/>
                <w:position w:val="-2"/>
                <w:sz w:val="20"/>
                <w:szCs w:val="20"/>
                <w:u w:val="none"/>
              </w:rPr>
              <w:t xml:space="preserve">R</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Débrancher les connecteurs </w:t>
            </w:r>
            <w:r>
              <w:rPr>
                <w:b/>
                <w:bCs/>
                <w:color w:val="00274C"/>
                <w:position w:val="-2"/>
                <w:sz w:val="20"/>
                <w:szCs w:val="20"/>
                <w:u w:val="none"/>
              </w:rPr>
              <w:t xml:space="preserve">S</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T</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U</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Visser la vis de l'outil </w:t>
            </w:r>
            <w:hyperlink r:id="rId882263d2d42a3f0b6"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pour désaccoupler la pompe à injection </w:t>
            </w:r>
            <w:r>
              <w:rPr>
                <w:b/>
                <w:bCs/>
                <w:color w:val="00274C"/>
                <w:position w:val="-2"/>
                <w:sz w:val="20"/>
                <w:szCs w:val="20"/>
                <w:u w:val="none"/>
              </w:rPr>
              <w:t xml:space="preserve">R</w:t>
            </w:r>
            <w:r>
              <w:rPr>
                <w:color w:val="00274C"/>
                <w:position w:val="-2"/>
                <w:sz w:val="20"/>
                <w:szCs w:val="20"/>
                <w:u w:val="none"/>
              </w:rPr>
              <w:t xml:space="preserve"> et l'engrenage </w:t>
            </w:r>
            <w:r>
              <w:rPr>
                <w:b/>
                <w:bCs/>
                <w:color w:val="00274C"/>
                <w:position w:val="-2"/>
                <w:sz w:val="20"/>
                <w:szCs w:val="20"/>
                <w:u w:val="none"/>
              </w:rPr>
              <w:t xml:space="preserve">M</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U</w:t>
            </w:r>
            <w:r>
              <w:rPr>
                <w:color w:val="00274C"/>
                <w:position w:val="-2"/>
                <w:sz w:val="20"/>
                <w:szCs w:val="20"/>
                <w:u w:val="none"/>
              </w:rPr>
              <w:t xml:space="preserve"> et extraire la pompe à injection </w:t>
            </w:r>
            <w:r>
              <w:rPr>
                <w:b/>
                <w:bCs/>
                <w:color w:val="00274C"/>
                <w:position w:val="-2"/>
                <w:sz w:val="20"/>
                <w:szCs w:val="20"/>
                <w:u w:val="none"/>
              </w:rPr>
              <w:t xml:space="preserve">R</w:t>
            </w:r>
            <w:r>
              <w:rPr>
                <w:color w:val="00274C"/>
                <w:position w:val="-2"/>
                <w:sz w:val="20"/>
                <w:szCs w:val="20"/>
                <w:u w:val="none"/>
              </w:rPr>
              <w:t xml:space="preserve"> avec le joint correspondant </w:t>
            </w:r>
            <w:r>
              <w:rPr>
                <w:b/>
                <w:bCs/>
                <w:color w:val="00274C"/>
                <w:position w:val="-2"/>
                <w:sz w:val="20"/>
                <w:szCs w:val="20"/>
                <w:u w:val="none"/>
              </w:rPr>
              <w:t xml:space="preserve">V</w:t>
            </w:r>
            <w:r>
              <w:rPr>
                <w:color w:val="00274C"/>
                <w:position w:val="-2"/>
                <w:sz w:val="20"/>
                <w:szCs w:val="20"/>
                <w:u w:val="none"/>
              </w:rPr>
              <w:t xml:space="preserve"> .</w:t>
            </w:r>
          </w:p>
          <w:p>
            <w:pPr>
              <w:numPr>
                <w:ilvl w:val="0"/>
                <w:numId w:val="17095"/>
              </w:numPr>
              <w:spacing w:before="0" w:after="0" w:line="262" w:lineRule="auto"/>
              <w:jc w:val="left"/>
              <w:rPr>
                <w:color w:val="00274C"/>
                <w:sz w:val="20"/>
                <w:szCs w:val="20"/>
              </w:rPr>
            </w:pPr>
            <w:r>
              <w:rPr>
                <w:color w:val="00274C"/>
                <w:position w:val="-2"/>
                <w:sz w:val="20"/>
                <w:szCs w:val="20"/>
                <w:u w:val="none"/>
              </w:rPr>
              <w:t xml:space="preserve">Dévisser et retirer l'outil </w:t>
            </w:r>
            <w:hyperlink r:id="rId828363d2d42a3fb6f"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9922910" name="name494963d2d42a462ae" descr="imm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8.jpg"/>
                          <pic:cNvPicPr/>
                        </pic:nvPicPr>
                        <pic:blipFill>
                          <a:blip r:embed="rId482163d2d42a462a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6.18</w:t>
            </w:r>
            <w:r>
              <w:rPr>
                <w:position w:val="-230"/>
              </w:rPr>
              <w:drawing>
                <wp:inline distT="0" distB="0" distL="0" distR="0">
                  <wp:extent cx="2232000" cy="1504800"/>
                  <wp:effectExtent b="0" l="0" r="0" t="0"/>
                  <wp:docPr id="63760043" name="name429363d2d42a4cc5d" descr="imm6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19.jpg"/>
                          <pic:cNvPicPr/>
                        </pic:nvPicPr>
                        <pic:blipFill>
                          <a:blip r:embed="rId763563d2d42a4cc5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52263d2d42a4d271" w:history="1">
              <w:r>
                <w:rPr>
                  <w:rStyle w:val="DefaultParagraphFontPHPDOCX"/>
                  <w:color w:val="0000FF"/>
                  <w:position w:val="0"/>
                  <w:sz w:val="20"/>
                  <w:szCs w:val="20"/>
                  <w:u w:val="single" w:color=""/>
                </w:rPr>
                <w:t xml:space="preserve">https://www.youtube.com/embed/UaZgKyWrP48?rel=0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6.2.4 Montage de la pompe à injection du carburant à haute pression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9536" name="name234463d2d42a50c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963d2d42a50c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au montage, lire attentivement le </w:t>
            </w:r>
            <w:hyperlink r:id="rId644663d2d42a513c7" w:history="1">
              <w:r>
                <w:rPr>
                  <w:rStyle w:val="DefaultParagraphFontPHPDOCX"/>
                  <w:b/>
                  <w:bCs/>
                  <w:color w:val="0000FF"/>
                  <w:position w:val="-2"/>
                  <w:sz w:val="20"/>
                  <w:szCs w:val="20"/>
                  <w:u w:val="none"/>
                </w:rPr>
                <w:t xml:space="preserve">Par. 2.17</w:t>
              </w:r>
            </w:hyperlink>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joint V lors de chaque montage. Le joint d'étanchéité </w:t>
            </w:r>
            <w:r>
              <w:rPr>
                <w:b/>
                <w:bCs/>
                <w:color w:val="00274C"/>
                <w:position w:val="-2"/>
                <w:sz w:val="20"/>
                <w:szCs w:val="20"/>
                <w:u w:val="none"/>
              </w:rPr>
              <w:t xml:space="preserve">V</w:t>
            </w:r>
            <w:r>
              <w:rPr>
                <w:color w:val="00274C"/>
                <w:position w:val="-2"/>
                <w:sz w:val="20"/>
                <w:szCs w:val="20"/>
                <w:u w:val="none"/>
              </w:rPr>
              <w:t xml:space="preserve"> ne peut être monté que dans un seul sens.</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Retirer l'outil </w:t>
            </w:r>
            <w:hyperlink r:id="rId731363d2d42a51ac5" w:history="1">
              <w:r>
                <w:rPr>
                  <w:rStyle w:val="DefaultParagraphFontPHPDOCX"/>
                  <w:b/>
                  <w:bCs/>
                  <w:color w:val="0000FF"/>
                  <w:position w:val="-2"/>
                  <w:sz w:val="20"/>
                  <w:szCs w:val="20"/>
                  <w:u w:val="none"/>
                </w:rPr>
                <w:t xml:space="preserve">ST_04</w:t>
              </w:r>
            </w:hyperlink>
            <w:r>
              <w:rPr>
                <w:color w:val="00274C"/>
                <w:position w:val="-2"/>
                <w:sz w:val="20"/>
                <w:szCs w:val="20"/>
                <w:u w:val="none"/>
              </w:rPr>
              <w:t xml:space="preserve"> de l'engrenage de commande de la pompe (Réf. </w:t>
            </w:r>
            <w:r>
              <w:rPr>
                <w:b/>
                <w:bCs/>
                <w:color w:val="00274C"/>
                <w:position w:val="-2"/>
                <w:sz w:val="20"/>
                <w:szCs w:val="20"/>
                <w:u w:val="none"/>
              </w:rPr>
              <w:t xml:space="preserve">M</w:t>
            </w:r>
            <w:r>
              <w:rPr>
                <w:color w:val="00274C"/>
                <w:position w:val="-2"/>
                <w:sz w:val="20"/>
                <w:szCs w:val="20"/>
                <w:u w:val="none"/>
              </w:rPr>
              <w:t xml:space="preserve"> du </w:t>
            </w:r>
            <w:r>
              <w:rPr>
                <w:b/>
                <w:bCs/>
                <w:color w:val="00274C"/>
                <w:position w:val="-2"/>
                <w:sz w:val="20"/>
                <w:szCs w:val="20"/>
                <w:u w:val="none"/>
              </w:rPr>
              <w:t xml:space="preserve">Par. 6.2.3</w:t>
            </w:r>
            <w:r>
              <w:rPr>
                <w:color w:val="00274C"/>
                <w:position w:val="-2"/>
                <w:sz w:val="20"/>
                <w:szCs w:val="20"/>
                <w:u w:val="none"/>
              </w:rPr>
              <w:t xml:space="preserve"> ) si présent.</w:t>
            </w:r>
          </w:p>
          <w:p>
            <w:pPr>
              <w:numPr>
                <w:ilvl w:val="0"/>
                <w:numId w:val="170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w:t>
            </w:r>
            <w:r>
              <w:rPr>
                <w:b/>
                <w:bCs/>
                <w:color w:val="00274C"/>
                <w:position w:val="-2"/>
                <w:sz w:val="20"/>
                <w:szCs w:val="20"/>
                <w:u w:val="none"/>
              </w:rPr>
              <w:t xml:space="preserve">W</w:t>
            </w:r>
            <w:r>
              <w:rPr>
                <w:color w:val="00274C"/>
                <w:position w:val="-2"/>
                <w:sz w:val="20"/>
                <w:szCs w:val="20"/>
                <w:u w:val="none"/>
              </w:rPr>
              <w:t xml:space="preserve"> comme poignée, afin d'éviter tout dommage ou fuite de carburant.</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Ne retirer les capuchons de protection qu'au moment de</w:t>
            </w:r>
            <w:r>
              <w:rPr>
                <w:color w:val="00274C"/>
                <w:position w:val="-2"/>
                <w:sz w:val="20"/>
                <w:szCs w:val="20"/>
                <w:u w:val="none"/>
              </w:rPr>
              <w:br/>
              <w:t xml:space="preserve">connecter à nouveau les tuyaux.</w:t>
            </w:r>
          </w:p>
        </w:tc>
        <w:tc>
          <w:tcPr>
            <w:tcW w:w="0" w:type="auto"/>
            <w:tcMar>
              <w:top w:w="150" w:type="dxa"/>
              <w:left w:w="150" w:type="dxa"/>
              <w:bottom w:w="150" w:type="dxa"/>
              <w:right w:w="150" w:type="dxa"/>
            </w:tcMar>
            <w:vAlign w:val="top"/>
          </w:tcPr>
          <w:p>
            <w:r>
              <w:rPr>
                <w:position w:val="-218"/>
              </w:rPr>
              <w:drawing>
                <wp:inline distT="0" distB="0" distL="0" distR="0">
                  <wp:extent cx="2232000" cy="1440000"/>
                  <wp:effectExtent b="0" l="0" r="0" t="0"/>
                  <wp:docPr id="47712780" name="name874763d2d42a581d4" descr="imm6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0.jpg"/>
                          <pic:cNvPicPr/>
                        </pic:nvPicPr>
                        <pic:blipFill>
                          <a:blip r:embed="rId960563d2d42a581d0" cstate="print"/>
                          <a:stretch>
                            <a:fillRect/>
                          </a:stretch>
                        </pic:blipFill>
                        <pic:spPr>
                          <a:xfrm>
                            <a:off x="0" y="0"/>
                            <a:ext cx="2232000" cy="1440000"/>
                          </a:xfrm>
                          <a:prstGeom prst="rect">
                            <a:avLst/>
                          </a:prstGeom>
                          <a:ln w="0">
                            <a:noFill/>
                          </a:ln>
                        </pic:spPr>
                      </pic:pic>
                    </a:graphicData>
                  </a:graphic>
                </wp:inline>
              </w:drawing>
            </w:r>
            <w:r>
              <w:rPr>
                <w:b/>
                <w:bCs/>
                <w:color w:val="00274C"/>
                <w:position w:val="0"/>
                <w:sz w:val="20"/>
                <w:szCs w:val="20"/>
                <w:u w:val="none"/>
              </w:rPr>
              <w:br/>
              <w:t xml:space="preserve">Fig 6.20</w:t>
            </w:r>
          </w:p>
        </w:tc>
      </w:tr>
      <w:tr>
        <w:trPr>
          <w:trHeight w:val="0" w:hRule="atLeast"/>
        </w:trPr>
        <w:tc>
          <w:tcPr>
            <w:tcW w:w="0" w:type="auto"/>
            <w:tcMar>
              <w:top w:w="150" w:type="dxa"/>
              <w:left w:w="150" w:type="dxa"/>
              <w:bottom w:w="150" w:type="dxa"/>
              <w:right w:w="150" w:type="dxa"/>
            </w:tcMar>
            <w:vAlign w:val="center"/>
          </w:tcPr>
          <w:p>
            <w:pPr>
              <w:numPr>
                <w:ilvl w:val="0"/>
                <w:numId w:val="17096"/>
              </w:numPr>
              <w:spacing w:before="0" w:after="0" w:line="262" w:lineRule="auto"/>
              <w:jc w:val="left"/>
              <w:rPr>
                <w:color w:val="00274C"/>
                <w:sz w:val="20"/>
                <w:szCs w:val="20"/>
              </w:rPr>
            </w:pPr>
            <w:r>
              <w:rPr>
                <w:color w:val="00274C"/>
                <w:position w:val="-2"/>
                <w:sz w:val="20"/>
                <w:szCs w:val="20"/>
                <w:u w:val="none"/>
              </w:rPr>
              <w:t xml:space="preserve">Vérifier que les surfaces de contact </w:t>
            </w:r>
            <w:r>
              <w:rPr>
                <w:b/>
                <w:bCs/>
                <w:color w:val="00274C"/>
                <w:position w:val="-2"/>
                <w:sz w:val="20"/>
                <w:szCs w:val="20"/>
                <w:u w:val="none"/>
              </w:rPr>
              <w:t xml:space="preserve">AA</w:t>
            </w:r>
            <w:r>
              <w:rPr>
                <w:color w:val="00274C"/>
                <w:position w:val="-2"/>
                <w:sz w:val="20"/>
                <w:szCs w:val="20"/>
                <w:u w:val="none"/>
              </w:rPr>
              <w:t xml:space="preserve"> ne présentent pas d'impuretés.</w:t>
            </w:r>
          </w:p>
          <w:p>
            <w:pPr>
              <w:numPr>
                <w:ilvl w:val="0"/>
                <w:numId w:val="17096"/>
              </w:numPr>
              <w:spacing w:before="0" w:after="0" w:line="262" w:lineRule="auto"/>
              <w:jc w:val="left"/>
              <w:rPr>
                <w:color w:val="00274C"/>
                <w:sz w:val="20"/>
                <w:szCs w:val="20"/>
              </w:rPr>
            </w:pPr>
            <w:r>
              <w:rPr>
                <w:color w:val="00274C"/>
                <w:position w:val="-2"/>
                <w:sz w:val="20"/>
                <w:szCs w:val="20"/>
                <w:u w:val="none"/>
              </w:rPr>
              <w:t xml:space="preserve">Insérer la clavette de référence </w:t>
            </w:r>
            <w:r>
              <w:rPr>
                <w:b/>
                <w:bCs/>
                <w:color w:val="00274C"/>
                <w:position w:val="-2"/>
                <w:sz w:val="20"/>
                <w:szCs w:val="20"/>
                <w:u w:val="none"/>
              </w:rPr>
              <w:t xml:space="preserve">K</w:t>
            </w:r>
            <w:r>
              <w:rPr>
                <w:color w:val="00274C"/>
                <w:position w:val="-2"/>
                <w:sz w:val="20"/>
                <w:szCs w:val="20"/>
                <w:u w:val="none"/>
              </w:rPr>
              <w:t xml:space="preserve"> dans le logement de l'arbre </w:t>
            </w:r>
            <w:r>
              <w:rPr>
                <w:b/>
                <w:bCs/>
                <w:color w:val="00274C"/>
                <w:position w:val="-2"/>
                <w:sz w:val="20"/>
                <w:szCs w:val="20"/>
                <w:u w:val="none"/>
              </w:rPr>
              <w:t xml:space="preserve">Z</w:t>
            </w:r>
            <w:r>
              <w:rPr>
                <w:color w:val="00274C"/>
                <w:position w:val="-2"/>
                <w:sz w:val="20"/>
                <w:szCs w:val="20"/>
                <w:u w:val="none"/>
              </w:rPr>
              <w:t xml:space="preserve"> .</w:t>
            </w:r>
          </w:p>
          <w:p>
            <w:pPr>
              <w:numPr>
                <w:ilvl w:val="0"/>
                <w:numId w:val="17096"/>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V</w:t>
            </w:r>
            <w:r>
              <w:rPr>
                <w:color w:val="00274C"/>
                <w:position w:val="-2"/>
                <w:sz w:val="20"/>
                <w:szCs w:val="20"/>
                <w:u w:val="none"/>
              </w:rPr>
              <w:t xml:space="preserve"> sur la pompe à injection </w:t>
            </w:r>
            <w:r>
              <w:rPr>
                <w:b/>
                <w:bCs/>
                <w:color w:val="00274C"/>
                <w:position w:val="-2"/>
                <w:sz w:val="20"/>
                <w:szCs w:val="20"/>
                <w:u w:val="none"/>
              </w:rPr>
              <w:t xml:space="preserve">R</w:t>
            </w:r>
            <w:r>
              <w:rPr>
                <w:color w:val="00274C"/>
                <w:position w:val="-2"/>
                <w:sz w:val="20"/>
                <w:szCs w:val="20"/>
                <w:u w:val="none"/>
              </w:rPr>
              <w:t xml:space="preserve"> . Insérer la pompe à injection </w:t>
            </w:r>
            <w:r>
              <w:rPr>
                <w:b/>
                <w:bCs/>
                <w:color w:val="00274C"/>
                <w:position w:val="-2"/>
                <w:sz w:val="20"/>
                <w:szCs w:val="20"/>
                <w:u w:val="none"/>
              </w:rPr>
              <w:t xml:space="preserve">R</w:t>
            </w:r>
            <w:r>
              <w:rPr>
                <w:color w:val="00274C"/>
                <w:position w:val="-2"/>
                <w:sz w:val="20"/>
                <w:szCs w:val="20"/>
                <w:u w:val="none"/>
              </w:rPr>
              <w:t xml:space="preserve"> dans son logement sur le carter </w:t>
            </w:r>
            <w:r>
              <w:rPr>
                <w:b/>
                <w:bCs/>
                <w:color w:val="00274C"/>
                <w:position w:val="-2"/>
                <w:sz w:val="20"/>
                <w:szCs w:val="20"/>
                <w:u w:val="none"/>
              </w:rPr>
              <w:t xml:space="preserve">AA</w:t>
            </w:r>
            <w:r>
              <w:rPr>
                <w:color w:val="00274C"/>
                <w:position w:val="-2"/>
                <w:sz w:val="20"/>
                <w:szCs w:val="20"/>
                <w:u w:val="none"/>
              </w:rPr>
              <w:t xml:space="preserve"> en faisant coïncider la clavette </w:t>
            </w:r>
            <w:r>
              <w:rPr>
                <w:b/>
                <w:bCs/>
                <w:color w:val="00274C"/>
                <w:position w:val="-2"/>
                <w:sz w:val="20"/>
                <w:szCs w:val="20"/>
                <w:u w:val="none"/>
              </w:rPr>
              <w:t xml:space="preserve">K</w:t>
            </w:r>
            <w:r>
              <w:rPr>
                <w:color w:val="00274C"/>
                <w:position w:val="-2"/>
                <w:sz w:val="20"/>
                <w:szCs w:val="20"/>
                <w:u w:val="none"/>
              </w:rPr>
              <w:t xml:space="preserve"> avec le logement de la clavette </w:t>
            </w:r>
            <w:r>
              <w:rPr>
                <w:b/>
                <w:bCs/>
                <w:color w:val="00274C"/>
                <w:position w:val="-2"/>
                <w:sz w:val="20"/>
                <w:szCs w:val="20"/>
                <w:u w:val="none"/>
              </w:rPr>
              <w:t xml:space="preserve">AH</w:t>
            </w:r>
            <w:r>
              <w:rPr>
                <w:color w:val="00274C"/>
                <w:position w:val="-2"/>
                <w:sz w:val="20"/>
                <w:szCs w:val="20"/>
                <w:u w:val="none"/>
              </w:rPr>
              <w:t xml:space="preserve"> de l'engrenage </w:t>
            </w:r>
            <w:r>
              <w:rPr>
                <w:b/>
                <w:bCs/>
                <w:color w:val="00274C"/>
                <w:position w:val="-2"/>
                <w:sz w:val="20"/>
                <w:szCs w:val="20"/>
                <w:u w:val="none"/>
              </w:rPr>
              <w:t xml:space="preserve">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140380" name="name385863d2d42a629e4" descr="imm6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1.jpg"/>
                          <pic:cNvPicPr/>
                        </pic:nvPicPr>
                        <pic:blipFill>
                          <a:blip r:embed="rId405263d2d42a629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6.21</w:t>
            </w:r>
          </w:p>
        </w:tc>
      </w:tr>
      <w:tr>
        <w:trPr>
          <w:trHeight w:val="0" w:hRule="atLeast"/>
        </w:trPr>
        <w:tc>
          <w:tcPr>
            <w:tcW w:w="0" w:type="auto"/>
            <w:tcMar>
              <w:top w:w="150" w:type="dxa"/>
              <w:left w:w="150" w:type="dxa"/>
              <w:bottom w:w="150" w:type="dxa"/>
              <w:right w:w="150" w:type="dxa"/>
            </w:tcMar>
            <w:vAlign w:val="center"/>
          </w:tcPr>
          <w:p>
            <w:pPr>
              <w:numPr>
                <w:ilvl w:val="0"/>
                <w:numId w:val="17097"/>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sur l'arbre </w:t>
            </w:r>
            <w:r>
              <w:rPr>
                <w:b/>
                <w:bCs/>
                <w:color w:val="00274C"/>
                <w:position w:val="-2"/>
                <w:sz w:val="20"/>
                <w:szCs w:val="20"/>
                <w:u w:val="none"/>
              </w:rPr>
              <w:t xml:space="preserve">Z</w:t>
            </w:r>
            <w:r>
              <w:rPr>
                <w:color w:val="00274C"/>
                <w:position w:val="-2"/>
                <w:sz w:val="20"/>
                <w:szCs w:val="20"/>
                <w:u w:val="none"/>
              </w:rPr>
              <w:t xml:space="preserve"> de la pompe à injection jusqu'en butée.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5237" name="name236963d2d42a666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9563d2d42a666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L</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99293" name="name968563d2d42a6dc9c" descr="imm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2.jpg"/>
                          <pic:cNvPicPr/>
                        </pic:nvPicPr>
                        <pic:blipFill>
                          <a:blip r:embed="rId197563d2d42a6dc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678649" name="name154563d2d42a716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5163d2d42a716d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U</w:t>
            </w:r>
            <w:r>
              <w:rPr>
                <w:color w:val="00274C"/>
                <w:position w:val="-2"/>
                <w:sz w:val="20"/>
                <w:szCs w:val="20"/>
                <w:u w:val="none"/>
              </w:rPr>
              <w:t xml:space="preserve"> avec des vis neuves ou, en</w:t>
            </w:r>
            <w:r>
              <w:rPr>
                <w:color w:val="00274C"/>
                <w:position w:val="-2"/>
                <w:sz w:val="20"/>
                <w:szCs w:val="20"/>
                <w:u w:val="none"/>
              </w:rPr>
              <w:br/>
              <w:t xml:space="preserve">alternative, appliquer du </w:t>
            </w:r>
            <w:r>
              <w:rPr>
                <w:b/>
                <w:bCs/>
                <w:color w:val="00274C"/>
                <w:position w:val="-2"/>
                <w:sz w:val="20"/>
                <w:szCs w:val="20"/>
                <w:u w:val="none"/>
              </w:rPr>
              <w:t xml:space="preserve">Loctite 270</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98"/>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AB</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098"/>
              </w:numPr>
              <w:spacing w:before="0" w:after="0" w:line="262" w:lineRule="auto"/>
              <w:jc w:val="left"/>
              <w:rPr>
                <w:color w:val="00274C"/>
                <w:sz w:val="20"/>
                <w:szCs w:val="20"/>
              </w:rPr>
            </w:pPr>
            <w:r>
              <w:rPr>
                <w:color w:val="00274C"/>
                <w:position w:val="-2"/>
                <w:sz w:val="20"/>
                <w:szCs w:val="20"/>
                <w:u w:val="none"/>
              </w:rPr>
              <w:t xml:space="preserve">Serrer l'écrou </w:t>
            </w:r>
            <w:r>
              <w:rPr>
                <w:b/>
                <w:bCs/>
                <w:color w:val="00274C"/>
                <w:position w:val="-2"/>
                <w:sz w:val="20"/>
                <w:szCs w:val="20"/>
                <w:u w:val="none"/>
              </w:rPr>
              <w:t xml:space="preserve">L (Fig. 6.22)</w:t>
            </w:r>
            <w:r>
              <w:rPr>
                <w:color w:val="00274C"/>
                <w:position w:val="-2"/>
                <w:sz w:val="20"/>
                <w:szCs w:val="20"/>
                <w:u w:val="none"/>
              </w:rPr>
              <w:t xml:space="preserve"> (couple de serrage  </w:t>
            </w:r>
            <w:r>
              <w:rPr>
                <w:b/>
                <w:bCs/>
                <w:color w:val="00274C"/>
                <w:position w:val="-2"/>
                <w:sz w:val="20"/>
                <w:szCs w:val="20"/>
                <w:u w:val="none"/>
              </w:rPr>
              <w:t xml:space="preserve">65 </w:t>
            </w:r>
            <w:r>
              <w:rPr>
                <w:b/>
                <w:bCs/>
                <w:color w:val="00274C"/>
                <w:position w:val="-2"/>
                <w:sz w:val="20"/>
                <w:szCs w:val="20"/>
                <w:u w:val="none"/>
              </w:rPr>
              <w:t xml:space="preserve">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7655369" name="name244263d2d42a799a8" descr="imm6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3.jpg"/>
                          <pic:cNvPicPr/>
                        </pic:nvPicPr>
                        <pic:blipFill>
                          <a:blip r:embed="rId252263d2d42a799a5"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6.23</w:t>
            </w:r>
          </w:p>
        </w:tc>
      </w:tr>
      <w:tr>
        <w:trPr>
          <w:trHeight w:val="0" w:hRule="atLeast"/>
        </w:trPr>
        <w:tc>
          <w:tcPr>
            <w:tcW w:w="0" w:type="auto"/>
            <w:tcMar>
              <w:top w:w="150" w:type="dxa"/>
              <w:left w:w="150" w:type="dxa"/>
              <w:bottom w:w="150" w:type="dxa"/>
              <w:right w:w="150" w:type="dxa"/>
            </w:tcMar>
            <w:vAlign w:val="center"/>
          </w:tcPr>
          <w:p>
            <w:pPr>
              <w:numPr>
                <w:ilvl w:val="0"/>
                <w:numId w:val="17099"/>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T</w:t>
            </w:r>
            <w:r>
              <w:rPr>
                <w:color w:val="00274C"/>
                <w:position w:val="-2"/>
                <w:sz w:val="20"/>
                <w:szCs w:val="20"/>
                <w:u w:val="none"/>
              </w:rPr>
              <w:t xml:space="preserve"> sur le capteur </w:t>
            </w:r>
            <w:r>
              <w:rPr>
                <w:b/>
                <w:bCs/>
                <w:color w:val="00274C"/>
                <w:position w:val="-2"/>
                <w:sz w:val="20"/>
                <w:szCs w:val="20"/>
                <w:u w:val="none"/>
              </w:rPr>
              <w:t xml:space="preserve">J</w:t>
            </w:r>
            <w:r>
              <w:rPr>
                <w:color w:val="00274C"/>
                <w:position w:val="-2"/>
                <w:sz w:val="20"/>
                <w:szCs w:val="20"/>
                <w:u w:val="none"/>
              </w:rPr>
              <w:t xml:space="preserve"> .</w:t>
            </w:r>
          </w:p>
          <w:p>
            <w:pPr>
              <w:numPr>
                <w:ilvl w:val="0"/>
                <w:numId w:val="17099"/>
              </w:numPr>
              <w:spacing w:before="0" w:after="0" w:line="262" w:lineRule="auto"/>
              <w:jc w:val="left"/>
              <w:rPr>
                <w:color w:val="00274C"/>
                <w:sz w:val="20"/>
                <w:szCs w:val="20"/>
              </w:rPr>
            </w:pPr>
            <w:r>
              <w:rPr>
                <w:color w:val="00274C"/>
                <w:position w:val="-2"/>
                <w:sz w:val="20"/>
                <w:szCs w:val="20"/>
                <w:u w:val="none"/>
              </w:rPr>
              <w:t xml:space="preserve">Brancher le connecteur </w:t>
            </w:r>
            <w:r>
              <w:rPr>
                <w:b/>
                <w:bCs/>
                <w:color w:val="00274C"/>
                <w:position w:val="-2"/>
                <w:sz w:val="20"/>
                <w:szCs w:val="20"/>
                <w:u w:val="none"/>
              </w:rPr>
              <w:t xml:space="preserve">S</w:t>
            </w:r>
            <w:r>
              <w:rPr>
                <w:color w:val="00274C"/>
                <w:position w:val="-2"/>
                <w:sz w:val="20"/>
                <w:szCs w:val="20"/>
                <w:u w:val="none"/>
              </w:rPr>
              <w:t xml:space="preserve"> sur le capteur </w:t>
            </w:r>
            <w:r>
              <w:rPr>
                <w:b/>
                <w:bCs/>
                <w:color w:val="00274C"/>
                <w:position w:val="-2"/>
                <w:sz w:val="20"/>
                <w:szCs w:val="20"/>
                <w:u w:val="none"/>
              </w:rPr>
              <w:t xml:space="preserve">Y</w:t>
            </w:r>
            <w:r>
              <w:rPr>
                <w:color w:val="00274C"/>
                <w:position w:val="-2"/>
                <w:sz w:val="20"/>
                <w:szCs w:val="20"/>
                <w:u w:val="none"/>
              </w:rPr>
              <w:t xml:space="preserve"> .</w:t>
            </w:r>
          </w:p>
          <w:p>
            <w:pPr>
              <w:numPr>
                <w:ilvl w:val="0"/>
                <w:numId w:val="17099"/>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7099"/>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Q</w:t>
            </w:r>
            <w:r>
              <w:rPr>
                <w:color w:val="00274C"/>
                <w:position w:val="-2"/>
                <w:sz w:val="20"/>
                <w:szCs w:val="20"/>
                <w:u w:val="none"/>
              </w:rPr>
              <w:t xml:space="preserve"> sur le raccord </w:t>
            </w:r>
            <w:r>
              <w:rPr>
                <w:b/>
                <w:bCs/>
                <w:color w:val="00274C"/>
                <w:position w:val="-2"/>
                <w:sz w:val="20"/>
                <w:szCs w:val="20"/>
                <w:u w:val="none"/>
              </w:rPr>
              <w:t xml:space="preserve">AA</w:t>
            </w:r>
            <w:r>
              <w:rPr>
                <w:color w:val="00274C"/>
                <w:position w:val="-2"/>
                <w:sz w:val="20"/>
                <w:szCs w:val="20"/>
                <w:u w:val="none"/>
              </w:rPr>
              <w:t xml:space="preserve"> .</w:t>
            </w:r>
          </w:p>
          <w:p>
            <w:pPr>
              <w:numPr>
                <w:ilvl w:val="0"/>
                <w:numId w:val="17099"/>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P</w:t>
            </w:r>
            <w:r>
              <w:rPr>
                <w:color w:val="00274C"/>
                <w:position w:val="-2"/>
                <w:sz w:val="20"/>
                <w:szCs w:val="20"/>
                <w:u w:val="none"/>
              </w:rPr>
              <w:t xml:space="preserve"> sur le raccord </w:t>
            </w:r>
            <w:r>
              <w:rPr>
                <w:b/>
                <w:bCs/>
                <w:color w:val="00274C"/>
                <w:position w:val="-2"/>
                <w:sz w:val="20"/>
                <w:szCs w:val="20"/>
                <w:u w:val="none"/>
              </w:rPr>
              <w:t xml:space="preserve">AB</w:t>
            </w:r>
            <w:r>
              <w:rPr>
                <w:color w:val="00274C"/>
                <w:position w:val="-2"/>
                <w:sz w:val="20"/>
                <w:szCs w:val="20"/>
                <w:u w:val="none"/>
              </w:rPr>
              <w:t xml:space="preserve"> .</w:t>
            </w:r>
          </w:p>
          <w:p>
            <w:pPr>
              <w:numPr>
                <w:ilvl w:val="0"/>
                <w:numId w:val="17099"/>
              </w:numPr>
              <w:spacing w:before="0" w:after="0" w:line="262" w:lineRule="auto"/>
              <w:jc w:val="left"/>
              <w:rPr>
                <w:color w:val="00274C"/>
                <w:sz w:val="20"/>
                <w:szCs w:val="20"/>
              </w:rPr>
            </w:pPr>
            <w:r>
              <w:rPr>
                <w:color w:val="00274C"/>
                <w:position w:val="-2"/>
                <w:sz w:val="20"/>
                <w:szCs w:val="20"/>
                <w:u w:val="none"/>
              </w:rPr>
              <w:t xml:space="preserve">Accrocher les colliers N sur les tuyaux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76431" name="name145063d2d42a84d80" descr="imm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4.jpg"/>
                          <pic:cNvPicPr/>
                        </pic:nvPicPr>
                        <pic:blipFill>
                          <a:blip r:embed="rId123063d2d42a84d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6.2.5 Montage du tuyau haute pression (pompe à</w:t>
            </w:r>
            <w:r>
              <w:rPr>
                <w:b/>
                <w:bCs/>
                <w:color w:val="00274C"/>
                <w:position w:val="-2"/>
                <w:sz w:val="20"/>
                <w:szCs w:val="20"/>
                <w:u w:val="none"/>
              </w:rPr>
              <w:br/>
              <w:t xml:space="preserve">injection / Common Rail)</w:t>
            </w:r>
          </w:p>
          <w:p/>
          <w:p/>
          <w:p>
            <w:pPr>
              <w:numPr>
                <w:ilvl w:val="0"/>
                <w:numId w:val="17100"/>
              </w:numPr>
              <w:spacing w:before="0" w:after="0" w:line="262" w:lineRule="auto"/>
              <w:jc w:val="left"/>
              <w:rPr>
                <w:color w:val="00274C"/>
                <w:sz w:val="20"/>
                <w:szCs w:val="20"/>
              </w:rPr>
            </w:pPr>
            <w:r>
              <w:rPr>
                <w:color w:val="00274C"/>
                <w:position w:val="-2"/>
                <w:sz w:val="20"/>
                <w:szCs w:val="20"/>
                <w:u w:val="none"/>
              </w:rPr>
              <w:t xml:space="preserve">Retirer les capuchons de protection.</w:t>
            </w:r>
          </w:p>
          <w:p>
            <w:pPr>
              <w:numPr>
                <w:ilvl w:val="0"/>
                <w:numId w:val="17100"/>
              </w:numPr>
              <w:spacing w:before="0" w:after="0" w:line="262" w:lineRule="auto"/>
              <w:jc w:val="left"/>
              <w:rPr>
                <w:color w:val="00274C"/>
                <w:sz w:val="20"/>
                <w:szCs w:val="20"/>
              </w:rPr>
            </w:pPr>
            <w:r>
              <w:rPr>
                <w:color w:val="00274C"/>
                <w:position w:val="-2"/>
                <w:sz w:val="20"/>
                <w:szCs w:val="20"/>
                <w:u w:val="none"/>
              </w:rPr>
              <w:t xml:space="preserve">Positionner le tuyau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35149" name="name523363d2d42a898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5563d2d42a898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A</w:t>
            </w:r>
            <w:r>
              <w:rPr>
                <w:color w:val="00274C"/>
                <w:position w:val="-2"/>
                <w:sz w:val="20"/>
                <w:szCs w:val="20"/>
                <w:u w:val="none"/>
              </w:rPr>
              <w:t xml:space="preserve"> sans le serrer.</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1836596" name="name896263d2d42a92fa9" descr="imm6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5.jpg"/>
                          <pic:cNvPicPr/>
                        </pic:nvPicPr>
                        <pic:blipFill>
                          <a:blip r:embed="rId736263d2d42a92fa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6.25</w:t>
            </w:r>
          </w:p>
        </w:tc>
      </w:tr>
      <w:tr>
        <w:trPr>
          <w:trHeight w:val="0" w:hRule="atLeast"/>
        </w:trPr>
        <w:tc>
          <w:tcPr>
            <w:tcW w:w="0" w:type="auto"/>
            <w:tcMar>
              <w:top w:w="150" w:type="dxa"/>
              <w:left w:w="150" w:type="dxa"/>
              <w:bottom w:w="150" w:type="dxa"/>
              <w:right w:w="150" w:type="dxa"/>
            </w:tcMar>
            <w:vAlign w:val="center"/>
          </w:tcPr>
          <w:p>
            <w:pPr>
              <w:numPr>
                <w:ilvl w:val="0"/>
                <w:numId w:val="17101"/>
              </w:numPr>
              <w:spacing w:before="0" w:after="0" w:line="262" w:lineRule="auto"/>
              <w:jc w:val="left"/>
              <w:rPr>
                <w:color w:val="00274C"/>
                <w:sz w:val="20"/>
                <w:szCs w:val="20"/>
              </w:rPr>
            </w:pPr>
            <w:r>
              <w:rPr>
                <w:color w:val="00274C"/>
                <w:position w:val="-2"/>
                <w:sz w:val="20"/>
                <w:szCs w:val="20"/>
                <w:u w:val="none"/>
              </w:rPr>
              <w:t xml:space="preserve">Visser l'écrou </w:t>
            </w:r>
            <w:r>
              <w:rPr>
                <w:b/>
                <w:bCs/>
                <w:color w:val="00274C"/>
                <w:position w:val="-2"/>
                <w:sz w:val="20"/>
                <w:szCs w:val="20"/>
                <w:u w:val="none"/>
              </w:rPr>
              <w:t xml:space="preserve">D</w:t>
            </w:r>
            <w:r>
              <w:rPr>
                <w:color w:val="00274C"/>
                <w:position w:val="-2"/>
                <w:sz w:val="20"/>
                <w:szCs w:val="20"/>
                <w:u w:val="none"/>
              </w:rPr>
              <w:t xml:space="preserve"> sans le serrer.</w:t>
            </w:r>
          </w:p>
          <w:p>
            <w:pPr>
              <w:numPr>
                <w:ilvl w:val="0"/>
                <w:numId w:val="17101"/>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AC</w:t>
            </w:r>
            <w:r>
              <w:rPr>
                <w:color w:val="00274C"/>
                <w:position w:val="-2"/>
                <w:sz w:val="20"/>
                <w:szCs w:val="20"/>
                <w:u w:val="none"/>
              </w:rPr>
              <w:t xml:space="preserve"> avec la vis </w:t>
            </w:r>
            <w:r>
              <w:rPr>
                <w:b/>
                <w:bCs/>
                <w:color w:val="00274C"/>
                <w:position w:val="-2"/>
                <w:sz w:val="20"/>
                <w:szCs w:val="20"/>
                <w:u w:val="none"/>
              </w:rPr>
              <w:t xml:space="preserve">B</w:t>
            </w:r>
            <w:r>
              <w:rPr>
                <w:color w:val="00274C"/>
                <w:position w:val="-2"/>
                <w:sz w:val="20"/>
                <w:szCs w:val="20"/>
                <w:u w:val="none"/>
              </w:rPr>
              <w:t xml:space="preserve"> sur le collecteur d'admission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 </w:t>
            </w:r>
            <w:hyperlink r:id="rId748263d2d42a93e0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p>
            <w:pPr>
              <w:numPr>
                <w:ilvl w:val="0"/>
                <w:numId w:val="17101"/>
              </w:numPr>
              <w:spacing w:before="0" w:after="0" w:line="262" w:lineRule="auto"/>
              <w:jc w:val="left"/>
              <w:rPr>
                <w:color w:val="00274C"/>
                <w:sz w:val="20"/>
                <w:szCs w:val="20"/>
              </w:rPr>
            </w:pPr>
            <w:r>
              <w:rPr>
                <w:color w:val="00274C"/>
                <w:position w:val="-2"/>
                <w:sz w:val="20"/>
                <w:szCs w:val="20"/>
                <w:u w:val="none"/>
              </w:rPr>
              <w:t xml:space="preserve">Serrer dans l'ordre l'écrou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 et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011772" name="name455263d2d42a9a9eb" descr="imm6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6.jpg"/>
                          <pic:cNvPicPr/>
                        </pic:nvPicPr>
                        <pic:blipFill>
                          <a:blip r:embed="rId999663d2d42a9a9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6.2.6 Montage de la bride de remplissage de l'huile sur le carter de distribution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AE</w:t>
            </w:r>
            <w:r>
              <w:rPr>
                <w:color w:val="00274C"/>
                <w:position w:val="-2"/>
                <w:sz w:val="20"/>
                <w:szCs w:val="20"/>
                <w:u w:val="none"/>
              </w:rPr>
              <w:t xml:space="preserve"> lors de chaque montage.</w:t>
            </w:r>
          </w:p>
          <w:p/>
          <w:p/>
          <w:p>
            <w:pPr>
              <w:numPr>
                <w:ilvl w:val="0"/>
                <w:numId w:val="17102"/>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AE</w:t>
            </w:r>
            <w:r>
              <w:rPr>
                <w:color w:val="00274C"/>
                <w:position w:val="-2"/>
                <w:sz w:val="20"/>
                <w:szCs w:val="20"/>
                <w:u w:val="none"/>
              </w:rPr>
              <w:t xml:space="preserve"> dans le logement sur la bride </w:t>
            </w:r>
            <w:r>
              <w:rPr>
                <w:b/>
                <w:bCs/>
                <w:color w:val="00274C"/>
                <w:position w:val="-2"/>
                <w:sz w:val="20"/>
                <w:szCs w:val="20"/>
                <w:u w:val="none"/>
              </w:rPr>
              <w:t xml:space="preserve">H </w:t>
            </w:r>
            <w:r>
              <w:rPr>
                <w:b/>
                <w:bCs/>
                <w:color w:val="00274C"/>
                <w:position w:val="-2"/>
                <w:sz w:val="20"/>
                <w:szCs w:val="20"/>
                <w:u w:val="none"/>
              </w:rPr>
              <w:t xml:space="preserve">.</w:t>
            </w:r>
          </w:p>
          <w:p>
            <w:pPr>
              <w:numPr>
                <w:ilvl w:val="0"/>
                <w:numId w:val="17102"/>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AF</w:t>
            </w:r>
            <w:r>
              <w:rPr>
                <w:color w:val="00274C"/>
                <w:position w:val="-2"/>
                <w:sz w:val="20"/>
                <w:szCs w:val="20"/>
                <w:u w:val="none"/>
              </w:rPr>
              <w:t xml:space="preserve"> avec les vis </w:t>
            </w:r>
            <w:r>
              <w:rPr>
                <w:b/>
                <w:bCs/>
                <w:color w:val="00274C"/>
                <w:position w:val="-2"/>
                <w:sz w:val="20"/>
                <w:szCs w:val="20"/>
                <w:u w:val="none"/>
              </w:rPr>
              <w:t xml:space="preserve">AG</w:t>
            </w:r>
            <w:r>
              <w:rPr>
                <w:color w:val="00274C"/>
                <w:position w:val="-2"/>
                <w:sz w:val="20"/>
                <w:szCs w:val="20"/>
                <w:u w:val="none"/>
              </w:rPr>
              <w:t xml:space="preserve"> (couple de serrage </w:t>
            </w:r>
            <w:r>
              <w:rPr>
                <w:b/>
                <w:bCs/>
                <w:color w:val="00274C"/>
                <w:position w:val="-2"/>
                <w:sz w:val="20"/>
                <w:szCs w:val="20"/>
                <w:u w:val="none"/>
              </w:rPr>
              <w:t xml:space="preserve">10 Nm - </w:t>
            </w:r>
            <w:hyperlink r:id="rId359763d2d42a9bd03"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p>
            <w:pPr>
              <w:numPr>
                <w:ilvl w:val="0"/>
                <w:numId w:val="17102"/>
              </w:numPr>
              <w:spacing w:before="0" w:after="0" w:line="262" w:lineRule="auto"/>
              <w:jc w:val="left"/>
              <w:rPr>
                <w:color w:val="00274C"/>
                <w:sz w:val="20"/>
                <w:szCs w:val="20"/>
              </w:rPr>
            </w:pPr>
            <w:r>
              <w:rPr>
                <w:color w:val="00274C"/>
                <w:position w:val="-2"/>
                <w:sz w:val="20"/>
                <w:szCs w:val="20"/>
                <w:u w:val="none"/>
              </w:rPr>
              <w:t xml:space="preserve">Accoupler le collier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7102"/>
              </w:numPr>
              <w:spacing w:before="0" w:after="0" w:line="262" w:lineRule="auto"/>
              <w:jc w:val="left"/>
              <w:rPr>
                <w:color w:val="00274C"/>
                <w:sz w:val="20"/>
                <w:szCs w:val="20"/>
              </w:rPr>
            </w:pPr>
            <w:r>
              <w:rPr>
                <w:color w:val="00274C"/>
                <w:position w:val="-2"/>
                <w:sz w:val="20"/>
                <w:szCs w:val="20"/>
                <w:u w:val="none"/>
              </w:rPr>
              <w:t xml:space="preserve">Démonter l'outil spécial </w:t>
            </w:r>
            <w:hyperlink r:id="rId719663d2d42a9c3f8"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et monter le démarreur (couple de serrage </w:t>
            </w:r>
            <w:r>
              <w:rPr>
                <w:b/>
                <w:bCs/>
                <w:color w:val="00274C"/>
                <w:position w:val="-2"/>
                <w:sz w:val="20"/>
                <w:szCs w:val="20"/>
                <w:u w:val="none"/>
              </w:rPr>
              <w:t xml:space="preserve">45 Nm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2937436" name="name985263d2d42aa2cc6" descr="imm6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7.jpg"/>
                          <pic:cNvPicPr/>
                        </pic:nvPicPr>
                        <pic:blipFill>
                          <a:blip r:embed="rId951963d2d42aa2c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92063d2d42aa329f" w:history="1">
              <w:r>
                <w:rPr>
                  <w:rStyle w:val="DefaultParagraphFontPHPDOCX"/>
                  <w:color w:val="0000FF"/>
                  <w:position w:val="0"/>
                  <w:sz w:val="20"/>
                  <w:szCs w:val="20"/>
                  <w:u w:val="single" w:color=""/>
                </w:rPr>
                <w:t xml:space="preserve">https://www.youtube.com/embed/o3h6Say9sc4?rel=0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EGR Cooler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6.3.1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28109" name="name691563d2d42aa74b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163d2d42aa74b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76263d2d42aa7cd8" w:history="1">
              <w:r>
                <w:rPr>
                  <w:rStyle w:val="DefaultParagraphFontPHPDOCX"/>
                  <w:b/>
                  <w:bCs/>
                  <w:color w:val="0000FF"/>
                  <w:position w:val="-2"/>
                  <w:sz w:val="20"/>
                  <w:szCs w:val="20"/>
                  <w:u w:val="none"/>
                </w:rPr>
                <w:t xml:space="preserve">Par. 3.3.2.</w:t>
              </w:r>
            </w:hyperlink>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891663d2d42aa8005" w:history="1">
              <w:r>
                <w:rPr>
                  <w:rStyle w:val="DefaultParagraphFontPHPDOCX"/>
                  <w:b/>
                  <w:bCs/>
                  <w:color w:val="0000FF"/>
                  <w:position w:val="-2"/>
                  <w:sz w:val="20"/>
                  <w:szCs w:val="20"/>
                  <w:u w:val="none"/>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0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du tuyau </w:t>
            </w:r>
            <w:r>
              <w:rPr>
                <w:b/>
                <w:bCs/>
                <w:color w:val="00274C"/>
                <w:position w:val="-2"/>
                <w:sz w:val="20"/>
                <w:szCs w:val="20"/>
                <w:u w:val="none"/>
              </w:rPr>
              <w:t xml:space="preserve">B</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35488" name="name278163d2d42aaecaf" descr="imm6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8.jpg"/>
                          <pic:cNvPicPr/>
                        </pic:nvPicPr>
                        <pic:blipFill>
                          <a:blip r:embed="rId218363d2d42aaeca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6.28</w:t>
            </w:r>
          </w:p>
        </w:tc>
      </w:tr>
      <w:tr>
        <w:trPr>
          <w:trHeight w:val="0" w:hRule="atLeast"/>
        </w:trPr>
        <w:tc>
          <w:tcPr>
            <w:tcW w:w="0" w:type="auto"/>
            <w:tcMar>
              <w:top w:w="150" w:type="dxa"/>
              <w:left w:w="150" w:type="dxa"/>
              <w:bottom w:w="150" w:type="dxa"/>
              <w:right w:w="150" w:type="dxa"/>
            </w:tcMar>
            <w:vAlign w:val="center"/>
          </w:tcPr>
          <w:p>
            <w:pPr>
              <w:numPr>
                <w:ilvl w:val="0"/>
                <w:numId w:val="1710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D</w:t>
            </w:r>
            <w:r>
              <w:rPr>
                <w:color w:val="00274C"/>
                <w:position w:val="-2"/>
                <w:sz w:val="20"/>
                <w:szCs w:val="20"/>
                <w:u w:val="none"/>
              </w:rPr>
              <w:t xml:space="preserve"> .</w:t>
            </w:r>
          </w:p>
          <w:p>
            <w:pPr>
              <w:numPr>
                <w:ilvl w:val="0"/>
                <w:numId w:val="17104"/>
              </w:numPr>
              <w:spacing w:before="0" w:after="0" w:line="262" w:lineRule="auto"/>
              <w:jc w:val="left"/>
              <w:rPr>
                <w:color w:val="00274C"/>
                <w:sz w:val="20"/>
                <w:szCs w:val="20"/>
              </w:rPr>
            </w:pPr>
            <w:r>
              <w:rPr>
                <w:color w:val="00274C"/>
                <w:position w:val="-2"/>
                <w:sz w:val="20"/>
                <w:szCs w:val="20"/>
                <w:u w:val="none"/>
              </w:rPr>
              <w:t xml:space="preserve">Retirer le tuyau </w:t>
            </w:r>
            <w:r>
              <w:rPr>
                <w:b/>
                <w:bCs/>
                <w:color w:val="00274C"/>
                <w:position w:val="-2"/>
                <w:sz w:val="20"/>
                <w:szCs w:val="20"/>
                <w:u w:val="none"/>
              </w:rPr>
              <w:t xml:space="preserve">E</w:t>
            </w:r>
            <w:r>
              <w:rPr>
                <w:color w:val="00274C"/>
                <w:position w:val="-2"/>
                <w:sz w:val="20"/>
                <w:szCs w:val="20"/>
                <w:u w:val="none"/>
              </w:rPr>
              <w:t xml:space="preserve"> et les joints métalliques correspondants.</w:t>
            </w:r>
          </w:p>
          <w:p>
            <w:pPr>
              <w:numPr>
                <w:ilvl w:val="0"/>
                <w:numId w:val="17104"/>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et retirer le tuyau </w:t>
            </w:r>
            <w:r>
              <w:rPr>
                <w:b/>
                <w:bCs/>
                <w:color w:val="00274C"/>
                <w:position w:val="-2"/>
                <w:sz w:val="20"/>
                <w:szCs w:val="20"/>
                <w:u w:val="none"/>
              </w:rPr>
              <w:t xml:space="preserve">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05407" name="name500563d2d42ab6a4f" descr="imm6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29.jpg"/>
                          <pic:cNvPicPr/>
                        </pic:nvPicPr>
                        <pic:blipFill>
                          <a:blip r:embed="rId385963d2d42ab6a4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6.29</w:t>
            </w:r>
          </w:p>
        </w:tc>
      </w:tr>
      <w:tr>
        <w:trPr>
          <w:trHeight w:val="0" w:hRule="atLeast"/>
        </w:trPr>
        <w:tc>
          <w:tcPr>
            <w:tcW w:w="0" w:type="auto"/>
            <w:tcMar>
              <w:top w:w="150" w:type="dxa"/>
              <w:left w:w="150" w:type="dxa"/>
              <w:bottom w:w="150" w:type="dxa"/>
              <w:right w:w="150" w:type="dxa"/>
            </w:tcMar>
            <w:vAlign w:val="center"/>
          </w:tcPr>
          <w:p>
            <w:pPr>
              <w:numPr>
                <w:ilvl w:val="0"/>
                <w:numId w:val="1710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l'EGR Cooler </w:t>
            </w:r>
            <w:r>
              <w:rPr>
                <w:b/>
                <w:bCs/>
                <w:color w:val="00274C"/>
                <w:position w:val="-2"/>
                <w:sz w:val="20"/>
                <w:szCs w:val="20"/>
                <w:u w:val="none"/>
              </w:rPr>
              <w:t xml:space="preserve">L</w:t>
            </w:r>
            <w:r>
              <w:rPr>
                <w:color w:val="00274C"/>
                <w:position w:val="-2"/>
                <w:sz w:val="20"/>
                <w:szCs w:val="20"/>
                <w:u w:val="none"/>
              </w:rPr>
              <w:t xml:space="preserve"> du manchon </w:t>
            </w:r>
            <w:r>
              <w:rPr>
                <w:b/>
                <w:bCs/>
                <w:color w:val="00274C"/>
                <w:position w:val="-2"/>
                <w:sz w:val="20"/>
                <w:szCs w:val="20"/>
                <w:u w:val="none"/>
              </w:rPr>
              <w:t xml:space="preserve">M</w:t>
            </w:r>
            <w:r>
              <w:rPr>
                <w:color w:val="00274C"/>
                <w:position w:val="-2"/>
                <w:sz w:val="20"/>
                <w:szCs w:val="20"/>
                <w:u w:val="none"/>
              </w:rPr>
              <w:t xml:space="preserve"> ( </w:t>
            </w:r>
            <w:hyperlink r:id="rId700363d2d42ab7391"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7105"/>
              </w:numPr>
              <w:spacing w:before="0" w:after="0" w:line="262" w:lineRule="auto"/>
              <w:jc w:val="left"/>
              <w:rPr>
                <w:color w:val="00274C"/>
                <w:sz w:val="20"/>
                <w:szCs w:val="20"/>
              </w:rPr>
            </w:pPr>
            <w:r>
              <w:rPr>
                <w:color w:val="00274C"/>
                <w:position w:val="-2"/>
                <w:sz w:val="20"/>
                <w:szCs w:val="20"/>
                <w:u w:val="none"/>
              </w:rPr>
              <w:t xml:space="preserve">Si les canaux de passage des gaz d'échappement sont obstrués par de la suie ou du charbon, remplacer l'EGR Cooler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455177" name="name102963d2d42abe9b5" descr="imm6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0.jpg"/>
                          <pic:cNvPicPr/>
                        </pic:nvPicPr>
                        <pic:blipFill>
                          <a:blip r:embed="rId541763d2d42abe9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4963d2d42abef9a" w:history="1">
              <w:r>
                <w:rPr>
                  <w:rStyle w:val="DefaultParagraphFontPHPDOCX"/>
                  <w:color w:val="0000FF"/>
                  <w:position w:val="0"/>
                  <w:sz w:val="20"/>
                  <w:szCs w:val="20"/>
                  <w:u w:val="single" w:color=""/>
                </w:rPr>
                <w:t xml:space="preserve">https://www.youtube.com/embed/xGWUnc-V1YY?rel=0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6.3.2 Montage</w:t>
            </w:r>
          </w:p>
          <w:p>
            <w:pPr>
              <w:numPr>
                <w:ilvl w:val="0"/>
                <w:numId w:val="17106"/>
              </w:numPr>
              <w:spacing w:before="0" w:after="0" w:line="262" w:lineRule="auto"/>
              <w:jc w:val="left"/>
              <w:rPr>
                <w:color w:val="00274C"/>
                <w:sz w:val="20"/>
                <w:szCs w:val="20"/>
              </w:rPr>
            </w:pPr>
            <w:r>
              <w:rPr>
                <w:color w:val="00274C"/>
                <w:position w:val="-2"/>
                <w:sz w:val="20"/>
                <w:szCs w:val="20"/>
                <w:u w:val="none"/>
              </w:rPr>
              <w:br/>
              <w:br/>
              <w:br/>
              <w:t xml:space="preserve">Insérer le raccord </w:t>
            </w:r>
            <w:r>
              <w:rPr>
                <w:b/>
                <w:bCs/>
                <w:color w:val="00274C"/>
                <w:position w:val="-2"/>
                <w:sz w:val="20"/>
                <w:szCs w:val="20"/>
                <w:u w:val="none"/>
              </w:rPr>
              <w:t xml:space="preserve">U</w:t>
            </w:r>
            <w:r>
              <w:rPr>
                <w:color w:val="00274C"/>
                <w:position w:val="-2"/>
                <w:sz w:val="20"/>
                <w:szCs w:val="20"/>
                <w:u w:val="none"/>
              </w:rPr>
              <w:t xml:space="preserve"> dans le manchon </w:t>
            </w:r>
            <w:r>
              <w:rPr>
                <w:b/>
                <w:bCs/>
                <w:color w:val="00274C"/>
                <w:position w:val="-2"/>
                <w:sz w:val="20"/>
                <w:szCs w:val="20"/>
                <w:u w:val="none"/>
              </w:rPr>
              <w:t xml:space="preserve">M</w:t>
            </w:r>
            <w:r>
              <w:rPr>
                <w:color w:val="00274C"/>
                <w:position w:val="-2"/>
                <w:sz w:val="20"/>
                <w:szCs w:val="20"/>
                <w:u w:val="none"/>
              </w:rPr>
              <w:t xml:space="preserve"> du groupe de la vanne EGR.</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Fixer l'EGR Cooler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sur le collecteur d'admission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22 Nm -</w:t>
            </w:r>
            <w:r>
              <w:rPr>
                <w:color w:val="00274C"/>
                <w:position w:val="-2"/>
                <w:sz w:val="20"/>
                <w:szCs w:val="20"/>
                <w:u w:val="none"/>
              </w:rPr>
              <w:t xml:space="preserve"> </w:t>
            </w:r>
            <w:hyperlink r:id="rId663963d2d42ac01a4" w:history="1">
              <w:r>
                <w:rPr>
                  <w:rStyle w:val="DefaultParagraphFontPHPDOCX"/>
                  <w:b/>
                  <w:bCs/>
                  <w:color w:val="0000FF"/>
                  <w:position w:val="-2"/>
                  <w:sz w:val="20"/>
                  <w:szCs w:val="20"/>
                  <w:u w:val="none"/>
                </w:rPr>
                <w:t xml:space="preserve">ST_05</w:t>
              </w:r>
            </w:hyperlink>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V</w:t>
            </w:r>
            <w:r>
              <w:rPr>
                <w:color w:val="00274C"/>
                <w:position w:val="-2"/>
                <w:sz w:val="20"/>
                <w:szCs w:val="20"/>
                <w:u w:val="none"/>
              </w:rPr>
              <w:t xml:space="preserve"> .</w:t>
            </w:r>
          </w:p>
          <w:p>
            <w:pPr>
              <w:numPr>
                <w:ilvl w:val="0"/>
                <w:numId w:val="17106"/>
              </w:numPr>
              <w:spacing w:before="0" w:after="0" w:line="262" w:lineRule="auto"/>
              <w:jc w:val="left"/>
              <w:rPr>
                <w:color w:val="00274C"/>
                <w:sz w:val="20"/>
                <w:szCs w:val="20"/>
              </w:rPr>
            </w:pPr>
            <w:r>
              <w:rPr>
                <w:color w:val="00274C"/>
                <w:position w:val="-2"/>
                <w:sz w:val="20"/>
                <w:szCs w:val="20"/>
                <w:u w:val="none"/>
              </w:rPr>
              <w:t xml:space="preserve">Fixer les colliers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406892" name="name877163d2d42ac816f" descr="imm6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1.jpg"/>
                          <pic:cNvPicPr/>
                        </pic:nvPicPr>
                        <pic:blipFill>
                          <a:blip r:embed="rId731063d2d42ac81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6.31</w:t>
            </w:r>
          </w:p>
        </w:tc>
      </w:tr>
      <w:tr>
        <w:trPr>
          <w:trHeight w:val="0" w:hRule="atLeast"/>
        </w:trPr>
        <w:tc>
          <w:tcPr>
            <w:tcW w:w="0" w:type="auto"/>
            <w:tcMar>
              <w:top w:w="150" w:type="dxa"/>
              <w:left w:w="150" w:type="dxa"/>
              <w:bottom w:w="150" w:type="dxa"/>
              <w:right w:w="150" w:type="dxa"/>
            </w:tcMar>
            <w:vAlign w:val="center"/>
          </w:tcPr>
          <w:p>
            <w:pPr>
              <w:numPr>
                <w:ilvl w:val="0"/>
                <w:numId w:val="17107"/>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N</w:t>
            </w:r>
            <w:r>
              <w:rPr>
                <w:color w:val="00274C"/>
                <w:position w:val="-2"/>
                <w:sz w:val="20"/>
                <w:szCs w:val="20"/>
                <w:u w:val="none"/>
              </w:rPr>
              <w:t xml:space="preserve"> entre le tuyau </w:t>
            </w:r>
            <w:r>
              <w:rPr>
                <w:b/>
                <w:bCs/>
                <w:color w:val="00274C"/>
                <w:position w:val="-2"/>
                <w:sz w:val="20"/>
                <w:szCs w:val="20"/>
                <w:u w:val="none"/>
              </w:rPr>
              <w:t xml:space="preserve">B</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2514641" name="name209163d2d42ad2246" descr="imm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2.jpg"/>
                          <pic:cNvPicPr/>
                        </pic:nvPicPr>
                        <pic:blipFill>
                          <a:blip r:embed="rId227863d2d42ad224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6.32</w:t>
            </w:r>
          </w:p>
        </w:tc>
      </w:tr>
      <w:tr>
        <w:trPr>
          <w:trHeight w:val="0" w:hRule="atLeast"/>
        </w:trPr>
        <w:tc>
          <w:tcPr>
            <w:tcW w:w="0" w:type="auto"/>
            <w:tcMar>
              <w:top w:w="150" w:type="dxa"/>
              <w:left w:w="150" w:type="dxa"/>
              <w:bottom w:w="150" w:type="dxa"/>
              <w:right w:w="150" w:type="dxa"/>
            </w:tcMar>
            <w:vAlign w:val="center"/>
          </w:tcPr>
          <w:p>
            <w:pPr>
              <w:numPr>
                <w:ilvl w:val="0"/>
                <w:numId w:val="17108"/>
              </w:numPr>
              <w:spacing w:before="0" w:after="0" w:line="262" w:lineRule="auto"/>
              <w:jc w:val="left"/>
              <w:rPr>
                <w:color w:val="00274C"/>
                <w:sz w:val="20"/>
                <w:szCs w:val="20"/>
              </w:rPr>
            </w:pPr>
            <w:r>
              <w:rPr>
                <w:color w:val="00274C"/>
                <w:position w:val="-2"/>
                <w:sz w:val="20"/>
                <w:szCs w:val="20"/>
                <w:u w:val="none"/>
              </w:rPr>
              <w:t xml:space="preserve">Insérer le tuyau </w:t>
            </w:r>
            <w:r>
              <w:rPr>
                <w:b/>
                <w:bCs/>
                <w:color w:val="00274C"/>
                <w:position w:val="-2"/>
                <w:sz w:val="20"/>
                <w:szCs w:val="20"/>
                <w:u w:val="none"/>
              </w:rPr>
              <w:t xml:space="preserve">E</w:t>
            </w:r>
            <w:r>
              <w:rPr>
                <w:color w:val="00274C"/>
                <w:position w:val="-2"/>
                <w:sz w:val="20"/>
                <w:szCs w:val="20"/>
                <w:u w:val="none"/>
              </w:rPr>
              <w:t xml:space="preserve"> dans son logement sur le collecteur </w:t>
            </w:r>
            <w:r>
              <w:rPr>
                <w:b/>
                <w:bCs/>
                <w:color w:val="00274C"/>
                <w:position w:val="-2"/>
                <w:sz w:val="20"/>
                <w:szCs w:val="20"/>
                <w:u w:val="none"/>
              </w:rPr>
              <w:t xml:space="preserve">S</w:t>
            </w:r>
            <w:r>
              <w:rPr>
                <w:color w:val="00274C"/>
                <w:position w:val="-2"/>
                <w:sz w:val="20"/>
                <w:szCs w:val="20"/>
                <w:u w:val="none"/>
              </w:rPr>
              <w:t xml:space="preserve"> en interposant le joint </w:t>
            </w:r>
            <w:r>
              <w:rPr>
                <w:b/>
                <w:bCs/>
                <w:color w:val="00274C"/>
                <w:position w:val="-2"/>
                <w:sz w:val="20"/>
                <w:szCs w:val="20"/>
                <w:u w:val="none"/>
              </w:rPr>
              <w:t xml:space="preserve">R</w:t>
            </w: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T</w:t>
            </w:r>
            <w:r>
              <w:rPr>
                <w:color w:val="00274C"/>
                <w:position w:val="-2"/>
                <w:sz w:val="20"/>
                <w:szCs w:val="20"/>
                <w:u w:val="none"/>
              </w:rPr>
              <w:t xml:space="preserve"> entre le tuyau </w:t>
            </w:r>
            <w:r>
              <w:rPr>
                <w:b/>
                <w:bCs/>
                <w:color w:val="00274C"/>
                <w:position w:val="-2"/>
                <w:sz w:val="20"/>
                <w:szCs w:val="20"/>
                <w:u w:val="none"/>
              </w:rPr>
              <w:t xml:space="preserve">E</w:t>
            </w:r>
            <w:r>
              <w:rPr>
                <w:color w:val="00274C"/>
                <w:position w:val="-2"/>
                <w:sz w:val="20"/>
                <w:szCs w:val="20"/>
                <w:u w:val="none"/>
              </w:rPr>
              <w:t xml:space="preserve"> et l'EGR Cooler </w:t>
            </w:r>
            <w:r>
              <w:rPr>
                <w:b/>
                <w:bCs/>
                <w:color w:val="00274C"/>
                <w:position w:val="-2"/>
                <w:sz w:val="20"/>
                <w:szCs w:val="20"/>
                <w:u w:val="none"/>
              </w:rPr>
              <w:t xml:space="preserve">L</w:t>
            </w:r>
            <w:r>
              <w:rPr>
                <w:color w:val="00274C"/>
                <w:position w:val="-2"/>
                <w:sz w:val="20"/>
                <w:szCs w:val="20"/>
                <w:u w:val="none"/>
              </w:rPr>
              <w:t xml:space="preserve"> et fixer les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08"/>
              </w:numPr>
              <w:spacing w:before="0" w:after="0" w:line="262" w:lineRule="auto"/>
              <w:jc w:val="left"/>
              <w:rPr>
                <w:color w:val="00274C"/>
                <w:sz w:val="20"/>
                <w:szCs w:val="20"/>
              </w:rPr>
            </w:pPr>
            <w:r>
              <w:rPr>
                <w:color w:val="00274C"/>
                <w:position w:val="-2"/>
                <w:sz w:val="20"/>
                <w:szCs w:val="20"/>
                <w:u w:val="none"/>
              </w:rPr>
              <w:t xml:space="preserve">Fixer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22 Nm - </w:t>
            </w:r>
            <w:hyperlink r:id="rId139963d2d42ad3727" w:history="1">
              <w:r>
                <w:rPr>
                  <w:rStyle w:val="DefaultParagraphFontPHPDOCX"/>
                  <w:b/>
                  <w:bCs/>
                  <w:color w:val="0000FF"/>
                  <w:position w:val="-2"/>
                  <w:sz w:val="20"/>
                  <w:szCs w:val="20"/>
                  <w:u w:val="single" w:color=""/>
                </w:rPr>
                <w:t xml:space="preserve">ST_05</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804163d2d42ad3b38" w:history="1">
              <w:r>
                <w:rPr>
                  <w:rStyle w:val="DefaultParagraphFontPHPDOCX"/>
                  <w:b/>
                  <w:bCs/>
                  <w:color w:val="0000FF"/>
                  <w:position w:val="-2"/>
                  <w:sz w:val="20"/>
                  <w:szCs w:val="20"/>
                  <w:u w:val="none"/>
                </w:rPr>
                <w:t xml:space="preserve">Par. 10.2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88318342" name="name404863d2d42ada7b8" descr="imm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3.jpg"/>
                          <pic:cNvPicPr/>
                        </pic:nvPicPr>
                        <pic:blipFill>
                          <a:blip r:embed="rId643663d2d42ada7b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32663d2d42adada9" w:history="1">
              <w:r>
                <w:rPr>
                  <w:rStyle w:val="DefaultParagraphFontPHPDOCX"/>
                  <w:color w:val="0000FF"/>
                  <w:position w:val="0"/>
                  <w:sz w:val="20"/>
                  <w:szCs w:val="20"/>
                  <w:u w:val="single" w:color=""/>
                </w:rPr>
                <w:t xml:space="preserve">https://www.youtube.com/embed/XSTfzyJa-9Q?rel=0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vanne EGR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621561" name="name410163d2d42adf5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563d2d42adf5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96463d2d42adfc62"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Effectuer les opérations décrites au </w:t>
            </w:r>
            <w:hyperlink r:id="rId684463d2d42adff6b"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
          <w:p>
            <w:pPr>
              <w:numPr>
                <w:ilvl w:val="0"/>
                <w:numId w:val="17109"/>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w:t>
            </w:r>
            <w:r>
              <w:rPr>
                <w:color w:val="00274C"/>
                <w:position w:val="-2"/>
                <w:sz w:val="20"/>
                <w:szCs w:val="20"/>
                <w:u w:val="none"/>
              </w:rPr>
              <w:t xml:space="preserve"> de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710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la vanne EGR </w:t>
            </w:r>
            <w:r>
              <w:rPr>
                <w:b/>
                <w:bCs/>
                <w:color w:val="00274C"/>
                <w:position w:val="-2"/>
                <w:sz w:val="20"/>
                <w:szCs w:val="20"/>
                <w:u w:val="none"/>
              </w:rPr>
              <w:t xml:space="preserve">C</w:t>
            </w:r>
            <w:r>
              <w:rPr>
                <w:color w:val="00274C"/>
                <w:position w:val="-2"/>
                <w:sz w:val="20"/>
                <w:szCs w:val="20"/>
                <w:u w:val="none"/>
              </w:rPr>
              <w:t xml:space="preserve"> avec le joint correspondant.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3822950" name="name329163d2d42ae97d8" descr="imm6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4.jpg"/>
                          <pic:cNvPicPr/>
                        </pic:nvPicPr>
                        <pic:blipFill>
                          <a:blip r:embed="rId972163d2d42ae97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09663d2d42ae9e33" w:history="1">
              <w:r>
                <w:rPr>
                  <w:rStyle w:val="DefaultParagraphFontPHPDOCX"/>
                  <w:color w:val="0000FF"/>
                  <w:position w:val="0"/>
                  <w:sz w:val="20"/>
                  <w:szCs w:val="20"/>
                  <w:u w:val="single" w:color=""/>
                </w:rPr>
                <w:t xml:space="preserve">https://www.youtube.com/embed/lZlk78GFzsg?rel=0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6.4.2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510396" name="name992863d2d42aefc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4263d2d42aefcf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les joints d'étanchéité </w:t>
            </w:r>
            <w:r>
              <w:rPr>
                <w:b/>
                <w:bCs/>
                <w:color w:val="00274C"/>
                <w:position w:val="-2"/>
                <w:sz w:val="20"/>
                <w:szCs w:val="20"/>
                <w:u w:val="none"/>
              </w:rPr>
              <w:t xml:space="preserve">D</w:t>
            </w:r>
            <w:r>
              <w:rPr>
                <w:color w:val="00274C"/>
                <w:position w:val="-2"/>
                <w:sz w:val="20"/>
                <w:szCs w:val="20"/>
                <w:u w:val="none"/>
              </w:rPr>
              <w:t xml:space="preserve">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En cas de dysfonctionnement de la soupape EGR, celle-ci ne peut être réparée et doit être remplacée.</w:t>
            </w:r>
          </w:p>
          <w:p>
            <w:pPr>
              <w:numPr>
                <w:ilvl w:val="0"/>
                <w:numId w:val="17110"/>
              </w:numPr>
              <w:spacing w:before="0" w:after="0" w:line="262" w:lineRule="auto"/>
              <w:jc w:val="left"/>
              <w:rPr>
                <w:color w:val="00274C"/>
                <w:sz w:val="20"/>
                <w:szCs w:val="20"/>
              </w:rPr>
            </w:pPr>
            <w:r>
              <w:rPr>
                <w:color w:val="00274C"/>
                <w:position w:val="-2"/>
                <w:sz w:val="20"/>
                <w:szCs w:val="20"/>
                <w:u w:val="none"/>
              </w:rPr>
              <w:t xml:space="preserve">Monter le nouveau joint </w:t>
            </w:r>
            <w:r>
              <w:rPr>
                <w:b/>
                <w:bCs/>
                <w:color w:val="00274C"/>
                <w:position w:val="-2"/>
                <w:sz w:val="20"/>
                <w:szCs w:val="20"/>
                <w:u w:val="none"/>
              </w:rPr>
              <w:t xml:space="preserve">D</w:t>
            </w:r>
            <w:r>
              <w:rPr>
                <w:color w:val="00274C"/>
                <w:position w:val="-2"/>
                <w:sz w:val="20"/>
                <w:szCs w:val="20"/>
                <w:u w:val="none"/>
              </w:rPr>
              <w:t xml:space="preserve"> sur la soupape </w:t>
            </w:r>
            <w:r>
              <w:rPr>
                <w:b/>
                <w:bCs/>
                <w:color w:val="00274C"/>
                <w:position w:val="-2"/>
                <w:sz w:val="20"/>
                <w:szCs w:val="20"/>
                <w:u w:val="none"/>
              </w:rPr>
              <w:t xml:space="preserve">C</w:t>
            </w:r>
            <w:r>
              <w:rPr>
                <w:color w:val="00274C"/>
                <w:position w:val="-2"/>
                <w:sz w:val="20"/>
                <w:szCs w:val="20"/>
                <w:u w:val="none"/>
              </w:rPr>
              <w:t xml:space="preserve"> .</w:t>
            </w:r>
          </w:p>
          <w:p>
            <w:pPr>
              <w:numPr>
                <w:ilvl w:val="0"/>
                <w:numId w:val="17110"/>
              </w:numPr>
              <w:spacing w:before="0" w:after="0" w:line="262" w:lineRule="auto"/>
              <w:jc w:val="left"/>
              <w:rPr>
                <w:color w:val="00274C"/>
                <w:sz w:val="20"/>
                <w:szCs w:val="20"/>
              </w:rPr>
            </w:pPr>
            <w:r>
              <w:rPr>
                <w:color w:val="00274C"/>
                <w:position w:val="-2"/>
                <w:sz w:val="20"/>
                <w:szCs w:val="20"/>
                <w:u w:val="none"/>
              </w:rPr>
              <w:t xml:space="preserve">Fixer la soupape </w:t>
            </w:r>
            <w:r>
              <w:rPr>
                <w:b/>
                <w:bCs/>
                <w:color w:val="00274C"/>
                <w:position w:val="-2"/>
                <w:sz w:val="20"/>
                <w:szCs w:val="20"/>
                <w:u w:val="none"/>
              </w:rPr>
              <w:t xml:space="preserve">C</w:t>
            </w:r>
            <w:r>
              <w:rPr>
                <w:color w:val="00274C"/>
                <w:position w:val="-2"/>
                <w:sz w:val="20"/>
                <w:szCs w:val="20"/>
                <w:u w:val="none"/>
              </w:rPr>
              <w:t xml:space="preserve"> sur la bride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376470" name="name412763d2d42b02d82" descr="imm6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5.jpg"/>
                          <pic:cNvPicPr/>
                        </pic:nvPicPr>
                        <pic:blipFill>
                          <a:blip r:embed="rId862863d2d42b02d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6.35</w:t>
            </w:r>
          </w:p>
        </w:tc>
      </w:tr>
      <w:tr>
        <w:trPr>
          <w:trHeight w:val="0" w:hRule="atLeast"/>
        </w:trPr>
        <w:tc>
          <w:tcPr>
            <w:tcW w:w="0" w:type="auto"/>
            <w:tcMar>
              <w:top w:w="150" w:type="dxa"/>
              <w:left w:w="150" w:type="dxa"/>
              <w:bottom w:w="150" w:type="dxa"/>
              <w:right w:w="150" w:type="dxa"/>
            </w:tcMar>
            <w:vAlign w:val="center"/>
          </w:tcPr>
          <w:p>
            <w:pPr>
              <w:numPr>
                <w:ilvl w:val="0"/>
                <w:numId w:val="17111"/>
              </w:numPr>
              <w:spacing w:before="0" w:after="0" w:line="262" w:lineRule="auto"/>
              <w:jc w:val="left"/>
              <w:rPr>
                <w:color w:val="00274C"/>
                <w:sz w:val="20"/>
                <w:szCs w:val="20"/>
              </w:rPr>
            </w:pPr>
            <w:r>
              <w:rPr>
                <w:color w:val="00274C"/>
                <w:position w:val="-2"/>
                <w:sz w:val="20"/>
                <w:szCs w:val="20"/>
                <w:u w:val="none"/>
              </w:rPr>
              <w:t xml:space="preserve">Brancher le connecteur A sur la soupape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Effectuer les opérations décrites au </w:t>
            </w:r>
            <w:hyperlink r:id="rId551663d2d42b036da" w:history="1">
              <w:r>
                <w:rPr>
                  <w:rStyle w:val="DefaultParagraphFontPHPDOCX"/>
                  <w:b/>
                  <w:bCs/>
                  <w:color w:val="0000FF"/>
                  <w:position w:val="-2"/>
                  <w:sz w:val="20"/>
                  <w:szCs w:val="20"/>
                  <w:u w:val="single" w:color=""/>
                </w:rPr>
                <w:t xml:space="preserve">Par. 10.2</w:t>
              </w:r>
            </w:hyperlink>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2173224" name="name810263d2d42b09d19" descr="imm6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6.jpg"/>
                          <pic:cNvPicPr/>
                        </pic:nvPicPr>
                        <pic:blipFill>
                          <a:blip r:embed="rId923863d2d42b09d1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84963d2d42b0a2f8" w:history="1">
              <w:r>
                <w:rPr>
                  <w:rStyle w:val="DefaultParagraphFontPHPDOCX"/>
                  <w:color w:val="0000FF"/>
                  <w:position w:val="0"/>
                  <w:sz w:val="20"/>
                  <w:szCs w:val="20"/>
                  <w:u w:val="single" w:color=""/>
                </w:rPr>
                <w:t xml:space="preserve">https://www.youtube.com/embed/KGHm0dnsQdc?rel=0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6.5.1 Démontage</w:t>
            </w:r>
            <w:r>
              <w:rPr>
                <w:b/>
                <w:bCs/>
                <w:color w:val="00274C"/>
                <w:position w:val="-2"/>
                <w:sz w:val="20"/>
                <w:szCs w:val="20"/>
                <w:u w:val="none"/>
              </w:rPr>
              <w:br/>
              <w:br/>
              <w:t xml:space="preserve">REMARQUE:</w:t>
            </w:r>
            <w:r>
              <w:rPr>
                <w:color w:val="00274C"/>
                <w:position w:val="-2"/>
                <w:sz w:val="20"/>
                <w:szCs w:val="20"/>
                <w:u w:val="none"/>
              </w:rPr>
              <w:t xml:space="preserve"> Effectuer les opérations décrites au </w:t>
            </w:r>
            <w:hyperlink r:id="rId714963d2d42b0ae52" w:history="1">
              <w:r>
                <w:rPr>
                  <w:rStyle w:val="DefaultParagraphFontPHPDOCX"/>
                  <w:b/>
                  <w:bCs/>
                  <w:color w:val="0000FF"/>
                  <w:position w:val="-2"/>
                  <w:sz w:val="20"/>
                  <w:szCs w:val="20"/>
                  <w:u w:val="single" w:color=""/>
                </w:rPr>
                <w:t xml:space="preserve">Par. 5.1</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483794" name="name915463d2d42b11d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1263d2d42b11d6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6263d2d42b125b2" w:history="1">
              <w:r>
                <w:rPr>
                  <w:rStyle w:val="DefaultParagraphFontPHPDOCX"/>
                  <w:b/>
                  <w:bCs/>
                  <w:color w:val="0000FF"/>
                  <w:position w:val="-2"/>
                  <w:sz w:val="20"/>
                  <w:szCs w:val="20"/>
                  <w:u w:val="none"/>
                </w:rPr>
                <w:t xml:space="preserve">Par. 3.3.2.</w:t>
              </w:r>
            </w:hyperlink>
          </w:p>
          <w:p>
            <w:pPr>
              <w:numPr>
                <w:ilvl w:val="0"/>
                <w:numId w:val="17078"/>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557663d2d42b1282b"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7112"/>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B</w:t>
            </w:r>
            <w:r>
              <w:rPr>
                <w:color w:val="00274C"/>
                <w:position w:val="-2"/>
                <w:sz w:val="20"/>
                <w:szCs w:val="20"/>
                <w:u w:val="none"/>
              </w:rPr>
              <w:t xml:space="preserve">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et retirer la courroie </w:t>
            </w:r>
            <w:r>
              <w:rPr>
                <w:b/>
                <w:bCs/>
                <w:color w:val="00274C"/>
                <w:position w:val="-2"/>
                <w:sz w:val="20"/>
                <w:szCs w:val="20"/>
                <w:u w:val="none"/>
              </w:rPr>
              <w:t xml:space="preserve">E</w:t>
            </w:r>
            <w:r>
              <w:rPr>
                <w:color w:val="00274C"/>
                <w:position w:val="-2"/>
                <w:sz w:val="20"/>
                <w:szCs w:val="20"/>
                <w:u w:val="none"/>
              </w:rPr>
              <w:t xml:space="preserve">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et débrancher le tuyau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N</w:t>
            </w:r>
            <w:r>
              <w:rPr>
                <w:color w:val="00274C"/>
                <w:position w:val="-2"/>
                <w:sz w:val="20"/>
                <w:szCs w:val="20"/>
                <w:u w:val="none"/>
              </w:rPr>
              <w:t xml:space="preserve"> .</w:t>
            </w:r>
          </w:p>
          <w:p>
            <w:pPr>
              <w:numPr>
                <w:ilvl w:val="0"/>
                <w:numId w:val="17112"/>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eau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En cas de démontage du raccord </w:t>
            </w:r>
            <w:r>
              <w:rPr>
                <w:b/>
                <w:bCs/>
                <w:color w:val="00274C"/>
                <w:position w:val="-2"/>
                <w:sz w:val="20"/>
                <w:szCs w:val="20"/>
                <w:u w:val="none"/>
              </w:rPr>
              <w:t xml:space="preserve">R</w:t>
            </w:r>
            <w:r>
              <w:rPr>
                <w:color w:val="00274C"/>
                <w:position w:val="-2"/>
                <w:sz w:val="20"/>
                <w:szCs w:val="20"/>
                <w:u w:val="none"/>
              </w:rPr>
              <w:t xml:space="preserve"> , le remplacer ou éventuellement appliquer </w:t>
            </w:r>
            <w:r>
              <w:rPr>
                <w:b/>
                <w:bCs/>
                <w:color w:val="00274C"/>
                <w:position w:val="-2"/>
                <w:sz w:val="20"/>
                <w:szCs w:val="20"/>
                <w:u w:val="none"/>
              </w:rPr>
              <w:t xml:space="preserve">Loctite 2701</w:t>
            </w:r>
            <w:r>
              <w:rPr>
                <w:color w:val="00274C"/>
                <w:position w:val="-2"/>
                <w:sz w:val="20"/>
                <w:szCs w:val="20"/>
                <w:u w:val="none"/>
              </w:rPr>
              <w:t xml:space="preserve"> sur le filet au montage sur la pompe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20494" name="name246863d2d42b1b8ca" descr="imm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7.jpg"/>
                          <pic:cNvPicPr/>
                        </pic:nvPicPr>
                        <pic:blipFill>
                          <a:blip r:embed="rId220863d2d42b1b8c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6.37</w:t>
            </w:r>
            <w:r>
              <w:rPr>
                <w:position w:val="-242"/>
              </w:rPr>
              <w:drawing>
                <wp:inline distT="0" distB="0" distL="0" distR="0">
                  <wp:extent cx="2880000" cy="1576800"/>
                  <wp:effectExtent b="0" l="0" r="0" t="0"/>
                  <wp:docPr id="14342889" name="name397463d2d42b23362" descr="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8.jpg"/>
                          <pic:cNvPicPr/>
                        </pic:nvPicPr>
                        <pic:blipFill>
                          <a:blip r:embed="rId120963d2d42b2335e" cstate="print"/>
                          <a:stretch>
                            <a:fillRect/>
                          </a:stretch>
                        </pic:blipFill>
                        <pic:spPr>
                          <a:xfrm>
                            <a:off x="0" y="0"/>
                            <a:ext cx="2880000" cy="1576800"/>
                          </a:xfrm>
                          <a:prstGeom prst="rect">
                            <a:avLst/>
                          </a:prstGeom>
                          <a:ln w="0">
                            <a:noFill/>
                          </a:ln>
                        </pic:spPr>
                      </pic:pic>
                    </a:graphicData>
                  </a:graphic>
                </wp:inline>
              </w:drawing>
            </w:r>
            <w:r>
              <w:rPr>
                <w:b/>
                <w:bCs/>
                <w:color w:val="00274C"/>
                <w:position w:val="0"/>
                <w:sz w:val="20"/>
                <w:szCs w:val="20"/>
                <w:u w:val="none"/>
              </w:rPr>
              <w:br/>
              <w:br/>
              <w:br/>
              <w:t xml:space="preserve">Fig 6.38</w:t>
            </w:r>
          </w:p>
        </w:tc>
      </w:tr>
      <w:tr>
        <w:trPr>
          <w:trHeight w:val="0" w:hRule="atLeast"/>
        </w:trPr>
        <w:tc>
          <w:tcPr>
            <w:tcW w:w="0" w:type="auto"/>
            <w:tcMar>
              <w:top w:w="150" w:type="dxa"/>
              <w:left w:w="150" w:type="dxa"/>
              <w:bottom w:w="150" w:type="dxa"/>
              <w:right w:w="150" w:type="dxa"/>
            </w:tcMar>
            <w:vAlign w:val="center"/>
          </w:tcPr>
          <w:p>
            <w:pPr>
              <w:numPr>
                <w:ilvl w:val="0"/>
                <w:numId w:val="17113"/>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M</w:t>
            </w:r>
            <w:r>
              <w:rPr>
                <w:color w:val="00274C"/>
                <w:position w:val="-2"/>
                <w:sz w:val="20"/>
                <w:szCs w:val="20"/>
                <w:u w:val="none"/>
              </w:rPr>
              <w:t xml:space="preserve"> de la pompe à réfrigérant </w:t>
            </w:r>
            <w:r>
              <w:rPr>
                <w:b/>
                <w:bCs/>
                <w:color w:val="00274C"/>
                <w:position w:val="-2"/>
                <w:sz w:val="20"/>
                <w:szCs w:val="20"/>
                <w:u w:val="none"/>
              </w:rPr>
              <w:t xml:space="preserve">N</w:t>
            </w:r>
            <w:r>
              <w:rPr>
                <w:color w:val="00274C"/>
                <w:position w:val="-2"/>
                <w:sz w:val="20"/>
                <w:szCs w:val="20"/>
                <w:u w:val="none"/>
              </w:rPr>
              <w:t xml:space="preserve"> .</w:t>
            </w:r>
          </w:p>
          <w:p>
            <w:pPr>
              <w:numPr>
                <w:ilvl w:val="0"/>
                <w:numId w:val="17113"/>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H</w:t>
            </w:r>
            <w:r>
              <w:rPr>
                <w:color w:val="00274C"/>
                <w:position w:val="-2"/>
                <w:sz w:val="20"/>
                <w:szCs w:val="20"/>
                <w:u w:val="none"/>
              </w:rPr>
              <w:t xml:space="preserve"> et retirer la pompe </w:t>
            </w:r>
            <w:r>
              <w:rPr>
                <w:b/>
                <w:bCs/>
                <w:color w:val="00274C"/>
                <w:position w:val="-2"/>
                <w:sz w:val="20"/>
                <w:szCs w:val="20"/>
                <w:u w:val="none"/>
              </w:rPr>
              <w:t xml:space="preserve">N</w:t>
            </w:r>
            <w:r>
              <w:rPr>
                <w:color w:val="00274C"/>
                <w:position w:val="-2"/>
                <w:sz w:val="20"/>
                <w:szCs w:val="20"/>
                <w:u w:val="none"/>
              </w:rPr>
              <w:t xml:space="preserve"> avec le joint correspondant </w:t>
            </w:r>
            <w:r>
              <w:rPr>
                <w:b/>
                <w:bCs/>
                <w:color w:val="00274C"/>
                <w:position w:val="-2"/>
                <w:sz w:val="20"/>
                <w:szCs w:val="20"/>
                <w:u w:val="none"/>
              </w:rPr>
              <w:t xml:space="preserve">L</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5607474" name="name649363d2d42b2d540" descr="imm6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39.jpg"/>
                          <pic:cNvPicPr/>
                        </pic:nvPicPr>
                        <pic:blipFill>
                          <a:blip r:embed="rId598563d2d42b2d53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6.39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55063d2d42b2dbd2" w:history="1">
              <w:r>
                <w:rPr>
                  <w:rStyle w:val="DefaultParagraphFontPHPDOCX"/>
                  <w:color w:val="0000FF"/>
                  <w:position w:val="0"/>
                  <w:sz w:val="20"/>
                  <w:szCs w:val="20"/>
                  <w:u w:val="single" w:color=""/>
                </w:rPr>
                <w:t xml:space="preserve">https://www.youtube.com/embed/_QESHZf50PU?rel=0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6.5.2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647365" name="name792963d2d42b326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1163d2d42b326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L</w:t>
            </w:r>
            <w:r>
              <w:rPr>
                <w:color w:val="00274C"/>
                <w:position w:val="-2"/>
                <w:sz w:val="20"/>
                <w:szCs w:val="20"/>
                <w:u w:val="none"/>
              </w:rPr>
              <w:t xml:space="preserve"> ,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E</w:t>
            </w:r>
            <w:r>
              <w:rPr>
                <w:color w:val="00274C"/>
                <w:position w:val="-2"/>
                <w:sz w:val="20"/>
                <w:szCs w:val="20"/>
                <w:u w:val="none"/>
              </w:rPr>
              <w:t xml:space="preserve">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Si le moteur est équipé de la courroie Poly-V, effectuer les opérations décrites au </w:t>
            </w:r>
            <w:hyperlink r:id="rId373063d2d42b334a4" w:history="1">
              <w:r>
                <w:rPr>
                  <w:rStyle w:val="DefaultParagraphFontPHPDOCX"/>
                  <w:b/>
                  <w:bCs/>
                  <w:color w:val="0000FF"/>
                  <w:position w:val="-2"/>
                  <w:sz w:val="20"/>
                  <w:szCs w:val="20"/>
                  <w:u w:val="none"/>
                </w:rPr>
                <w:t xml:space="preserve">Par. 11.3</w:t>
              </w:r>
            </w:hyperlink>
            <w:r>
              <w:rPr>
                <w:color w:val="00274C"/>
                <w:position w:val="-2"/>
                <w:sz w:val="20"/>
                <w:szCs w:val="20"/>
                <w:u w:val="none"/>
              </w:rPr>
              <w:t xml:space="preserve"> .</w:t>
            </w:r>
          </w:p>
          <w:p/>
          <w:p/>
          <w:p>
            <w:pPr>
              <w:numPr>
                <w:ilvl w:val="0"/>
                <w:numId w:val="17114"/>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H</w:t>
            </w:r>
            <w:r>
              <w:rPr>
                <w:color w:val="00274C"/>
                <w:position w:val="-2"/>
                <w:sz w:val="20"/>
                <w:szCs w:val="20"/>
                <w:u w:val="none"/>
              </w:rPr>
              <w:t xml:space="preserve"> en interposant le nouveau joint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593712" name="name563063d2d42b3afaa" descr="imm6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0.jpg"/>
                          <pic:cNvPicPr/>
                        </pic:nvPicPr>
                        <pic:blipFill>
                          <a:blip r:embed="rId209063d2d42b3afa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6.40</w:t>
            </w:r>
          </w:p>
        </w:tc>
      </w:tr>
      <w:tr>
        <w:trPr>
          <w:trHeight w:val="0" w:hRule="atLeast"/>
        </w:trPr>
        <w:tc>
          <w:tcPr>
            <w:tcW w:w="0" w:type="auto"/>
            <w:tcMar>
              <w:top w:w="150" w:type="dxa"/>
              <w:left w:w="150" w:type="dxa"/>
              <w:bottom w:w="150" w:type="dxa"/>
              <w:right w:w="150" w:type="dxa"/>
            </w:tcMar>
            <w:vAlign w:val="center"/>
          </w:tcPr>
          <w:p>
            <w:pPr>
              <w:numPr>
                <w:ilvl w:val="0"/>
                <w:numId w:val="17115"/>
              </w:numPr>
              <w:spacing w:before="0" w:after="0" w:line="262" w:lineRule="auto"/>
              <w:jc w:val="left"/>
              <w:rPr>
                <w:color w:val="00274C"/>
                <w:sz w:val="20"/>
                <w:szCs w:val="20"/>
              </w:rPr>
            </w:pPr>
            <w:r>
              <w:rPr>
                <w:color w:val="00274C"/>
                <w:position w:val="-2"/>
                <w:sz w:val="20"/>
                <w:szCs w:val="20"/>
                <w:u w:val="none"/>
              </w:rPr>
              <w:t xml:space="preserve">Réinsérer le tuyau </w:t>
            </w:r>
            <w:r>
              <w:rPr>
                <w:b/>
                <w:bCs/>
                <w:color w:val="00274C"/>
                <w:position w:val="-2"/>
                <w:sz w:val="20"/>
                <w:szCs w:val="20"/>
                <w:u w:val="none"/>
              </w:rPr>
              <w:t xml:space="preserve">G</w:t>
            </w:r>
            <w:r>
              <w:rPr>
                <w:color w:val="00274C"/>
                <w:position w:val="-2"/>
                <w:sz w:val="20"/>
                <w:szCs w:val="20"/>
                <w:u w:val="none"/>
              </w:rPr>
              <w:t xml:space="preserve"> et accrocher le collier </w:t>
            </w:r>
            <w:r>
              <w:rPr>
                <w:b/>
                <w:bCs/>
                <w:color w:val="00274C"/>
                <w:position w:val="-2"/>
                <w:sz w:val="20"/>
                <w:szCs w:val="20"/>
                <w:u w:val="none"/>
              </w:rPr>
              <w:t xml:space="preserve">F (Fig. 6.38)</w:t>
            </w:r>
            <w:r>
              <w:rPr>
                <w:color w:val="00274C"/>
                <w:position w:val="-2"/>
                <w:sz w:val="20"/>
                <w:szCs w:val="20"/>
                <w:u w:val="none"/>
              </w:rPr>
              <w:t xml:space="preserve"> .</w:t>
            </w:r>
          </w:p>
          <w:p>
            <w:pPr>
              <w:numPr>
                <w:ilvl w:val="0"/>
                <w:numId w:val="17115"/>
              </w:numPr>
              <w:spacing w:before="0" w:after="0" w:line="262" w:lineRule="auto"/>
              <w:jc w:val="left"/>
              <w:rPr>
                <w:color w:val="00274C"/>
                <w:sz w:val="20"/>
                <w:szCs w:val="20"/>
              </w:rPr>
            </w:pPr>
            <w:r>
              <w:rPr>
                <w:color w:val="00274C"/>
                <w:position w:val="-2"/>
                <w:sz w:val="20"/>
                <w:szCs w:val="20"/>
                <w:u w:val="none"/>
              </w:rPr>
              <w:t xml:space="preserve">Raccrocher le collier </w:t>
            </w:r>
            <w:r>
              <w:rPr>
                <w:b/>
                <w:bCs/>
                <w:color w:val="00274C"/>
                <w:position w:val="-2"/>
                <w:sz w:val="20"/>
                <w:szCs w:val="20"/>
                <w:u w:val="none"/>
              </w:rPr>
              <w:t xml:space="preserve">M</w:t>
            </w:r>
            <w:r>
              <w:rPr>
                <w:color w:val="00274C"/>
                <w:position w:val="-2"/>
                <w:sz w:val="20"/>
                <w:szCs w:val="20"/>
                <w:u w:val="none"/>
              </w:rPr>
              <w:t xml:space="preserve"> sur la pompe </w:t>
            </w:r>
            <w:r>
              <w:rPr>
                <w:b/>
                <w:bCs/>
                <w:color w:val="00274C"/>
                <w:position w:val="-2"/>
                <w:sz w:val="20"/>
                <w:szCs w:val="20"/>
                <w:u w:val="none"/>
              </w:rPr>
              <w:t xml:space="preserve">N (Fig. 6.39)</w:t>
            </w:r>
            <w:r>
              <w:rPr>
                <w:color w:val="00274C"/>
                <w:position w:val="-2"/>
                <w:sz w:val="20"/>
                <w:szCs w:val="20"/>
                <w:u w:val="none"/>
              </w:rPr>
              <w:t xml:space="preserve"> .</w:t>
            </w:r>
          </w:p>
          <w:p>
            <w:pPr>
              <w:numPr>
                <w:ilvl w:val="0"/>
                <w:numId w:val="17115"/>
              </w:numPr>
              <w:spacing w:before="0" w:after="0" w:line="262" w:lineRule="auto"/>
              <w:jc w:val="left"/>
              <w:rPr>
                <w:color w:val="00274C"/>
                <w:sz w:val="20"/>
                <w:szCs w:val="20"/>
              </w:rPr>
            </w:pPr>
            <w:r>
              <w:rPr>
                <w:color w:val="00274C"/>
                <w:position w:val="-2"/>
                <w:sz w:val="20"/>
                <w:szCs w:val="20"/>
                <w:u w:val="none"/>
              </w:rPr>
              <w:t xml:space="preserve">Pousser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D</w:t>
            </w:r>
            <w:r>
              <w:rPr>
                <w:color w:val="00274C"/>
                <w:position w:val="-2"/>
                <w:sz w:val="20"/>
                <w:szCs w:val="20"/>
                <w:u w:val="none"/>
              </w:rPr>
              <w:t xml:space="preserve"> .</w:t>
            </w:r>
          </w:p>
          <w:p>
            <w:pPr>
              <w:numPr>
                <w:ilvl w:val="0"/>
                <w:numId w:val="17115"/>
              </w:numPr>
              <w:spacing w:before="0" w:after="0" w:line="262" w:lineRule="auto"/>
              <w:jc w:val="left"/>
              <w:rPr>
                <w:color w:val="00274C"/>
                <w:sz w:val="20"/>
                <w:szCs w:val="20"/>
              </w:rPr>
            </w:pPr>
            <w:r>
              <w:rPr>
                <w:color w:val="00274C"/>
                <w:position w:val="-2"/>
                <w:sz w:val="20"/>
                <w:szCs w:val="20"/>
                <w:u w:val="none"/>
              </w:rPr>
              <w:t xml:space="preserve">Insérer la courroie </w:t>
            </w:r>
            <w:r>
              <w:rPr>
                <w:b/>
                <w:bCs/>
                <w:color w:val="00274C"/>
                <w:position w:val="-2"/>
                <w:sz w:val="20"/>
                <w:szCs w:val="20"/>
                <w:u w:val="none"/>
              </w:rPr>
              <w:t xml:space="preserve">E</w:t>
            </w:r>
            <w:r>
              <w:rPr>
                <w:color w:val="00274C"/>
                <w:position w:val="-2"/>
                <w:sz w:val="20"/>
                <w:szCs w:val="20"/>
                <w:u w:val="none"/>
              </w:rPr>
              <w:t xml:space="preserve"> sur les poulies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061706" name="name747463d2d42b44d92" descr="imm6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1.jpg"/>
                          <pic:cNvPicPr/>
                        </pic:nvPicPr>
                        <pic:blipFill>
                          <a:blip r:embed="rId377863d2d42b44d8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6.41</w:t>
            </w:r>
          </w:p>
        </w:tc>
      </w:tr>
      <w:tr>
        <w:trPr>
          <w:trHeight w:val="0" w:hRule="atLeast"/>
        </w:trPr>
        <w:tc>
          <w:tcPr>
            <w:tcW w:w="0" w:type="auto"/>
            <w:tcMar>
              <w:top w:w="150" w:type="dxa"/>
              <w:left w:w="150" w:type="dxa"/>
              <w:bottom w:w="150" w:type="dxa"/>
              <w:right w:w="150" w:type="dxa"/>
            </w:tcMar>
            <w:vAlign w:val="center"/>
          </w:tcPr>
          <w:p>
            <w:pPr>
              <w:numPr>
                <w:ilvl w:val="0"/>
                <w:numId w:val="17116"/>
              </w:numPr>
              <w:spacing w:before="0" w:after="0" w:line="262" w:lineRule="auto"/>
              <w:jc w:val="left"/>
              <w:rPr>
                <w:color w:val="00274C"/>
                <w:sz w:val="20"/>
                <w:szCs w:val="20"/>
              </w:rPr>
            </w:pPr>
            <w:r>
              <w:rPr>
                <w:color w:val="00274C"/>
                <w:position w:val="-2"/>
                <w:sz w:val="20"/>
                <w:szCs w:val="20"/>
                <w:u w:val="none"/>
              </w:rPr>
              <w:t xml:space="preserve">Tirer l'alternateur </w:t>
            </w:r>
            <w:r>
              <w:rPr>
                <w:b/>
                <w:bCs/>
                <w:color w:val="00274C"/>
                <w:position w:val="-2"/>
                <w:sz w:val="20"/>
                <w:szCs w:val="20"/>
                <w:u w:val="none"/>
              </w:rPr>
              <w:t xml:space="preserve">C</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Tout en maintenant l'alternateur </w:t>
            </w:r>
            <w:r>
              <w:rPr>
                <w:b/>
                <w:bCs/>
                <w:color w:val="00274C"/>
                <w:position w:val="-2"/>
                <w:sz w:val="20"/>
                <w:szCs w:val="20"/>
                <w:u w:val="none"/>
              </w:rPr>
              <w:t xml:space="preserve">C</w:t>
            </w:r>
            <w:r>
              <w:rPr>
                <w:color w:val="00274C"/>
                <w:position w:val="-2"/>
                <w:sz w:val="20"/>
                <w:szCs w:val="20"/>
                <w:u w:val="none"/>
              </w:rPr>
              <w:t xml:space="preserve"> sous tension, serrer d'abord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puis la vis </w:t>
            </w:r>
            <w:r>
              <w:rPr>
                <w:b/>
                <w:bCs/>
                <w:color w:val="00274C"/>
                <w:position w:val="-2"/>
                <w:sz w:val="20"/>
                <w:szCs w:val="20"/>
                <w:u w:val="none"/>
              </w:rPr>
              <w:t xml:space="preserve">B</w:t>
            </w:r>
            <w:r>
              <w:rPr>
                <w:color w:val="00274C"/>
                <w:position w:val="-2"/>
                <w:sz w:val="20"/>
                <w:szCs w:val="20"/>
                <w:u w:val="none"/>
              </w:rPr>
              <w:t xml:space="preserve"> (couple de serrage </w:t>
            </w:r>
            <w:r>
              <w:rPr>
                <w:b/>
                <w:bCs/>
                <w:color w:val="00274C"/>
                <w:position w:val="-2"/>
                <w:sz w:val="20"/>
                <w:szCs w:val="20"/>
                <w:u w:val="none"/>
              </w:rPr>
              <w:t xml:space="preserve">69 Nm [filetage M10] - 40 Nm</w:t>
            </w:r>
            <w:r>
              <w:rPr>
                <w:color w:val="00274C"/>
                <w:position w:val="-2"/>
                <w:sz w:val="20"/>
                <w:szCs w:val="20"/>
                <w:u w:val="none"/>
              </w:rPr>
              <w:t xml:space="preserve"> </w:t>
            </w:r>
            <w:r>
              <w:rPr>
                <w:b/>
                <w:bCs/>
                <w:color w:val="00274C"/>
                <w:position w:val="-2"/>
                <w:sz w:val="20"/>
                <w:szCs w:val="20"/>
                <w:u w:val="none"/>
              </w:rPr>
              <w:t xml:space="preserve">[filetage M8]</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Contrôler la tension de la courroie E à l'aide de l'instrument </w:t>
            </w:r>
            <w:r>
              <w:rPr>
                <w:b/>
                <w:bCs/>
                <w:color w:val="00274C"/>
                <w:position w:val="-2"/>
                <w:sz w:val="20"/>
                <w:szCs w:val="20"/>
                <w:u w:val="none"/>
              </w:rPr>
              <w:t xml:space="preserve">(DENSO BTG-2),</w:t>
            </w:r>
            <w:r>
              <w:rPr>
                <w:color w:val="00274C"/>
                <w:position w:val="-2"/>
                <w:sz w:val="20"/>
                <w:szCs w:val="20"/>
                <w:u w:val="none"/>
              </w:rPr>
              <w:t xml:space="preserve"> en le positionnant au point P (la tension doit être comprise entre </w:t>
            </w:r>
            <w:r>
              <w:rPr>
                <w:b/>
                <w:bCs/>
                <w:color w:val="00274C"/>
                <w:position w:val="-2"/>
                <w:sz w:val="20"/>
                <w:szCs w:val="20"/>
                <w:u w:val="none"/>
              </w:rPr>
              <w:t xml:space="preserve">350 e 450 N</w:t>
            </w:r>
            <w:r>
              <w:rPr>
                <w:color w:val="00274C"/>
                <w:position w:val="-2"/>
                <w:sz w:val="20"/>
                <w:szCs w:val="20"/>
                <w:u w:val="none"/>
              </w:rPr>
              <w:t xml:space="preserve"> )</w:t>
            </w:r>
          </w:p>
          <w:p>
            <w:pPr>
              <w:numPr>
                <w:ilvl w:val="0"/>
                <w:numId w:val="17116"/>
              </w:numPr>
              <w:spacing w:before="0" w:after="0" w:line="262" w:lineRule="auto"/>
              <w:jc w:val="left"/>
              <w:rPr>
                <w:color w:val="00274C"/>
                <w:sz w:val="20"/>
                <w:szCs w:val="20"/>
              </w:rPr>
            </w:pPr>
            <w:r>
              <w:rPr>
                <w:color w:val="00274C"/>
                <w:position w:val="-2"/>
                <w:sz w:val="20"/>
                <w:szCs w:val="20"/>
                <w:u w:val="none"/>
              </w:rPr>
              <w:t xml:space="preserve">Si les valeurs de tension ne correspondent pas, desserrer les vis </w:t>
            </w:r>
            <w:r>
              <w:rPr>
                <w:b/>
                <w:bCs/>
                <w:color w:val="00274C"/>
                <w:position w:val="-2"/>
                <w:sz w:val="20"/>
                <w:szCs w:val="20"/>
                <w:u w:val="none"/>
              </w:rPr>
              <w:t xml:space="preserve">A et B</w:t>
            </w:r>
            <w:r>
              <w:rPr>
                <w:color w:val="00274C"/>
                <w:position w:val="-2"/>
                <w:sz w:val="20"/>
                <w:szCs w:val="20"/>
                <w:u w:val="none"/>
              </w:rPr>
              <w:t xml:space="preserve"> , puis répéter les opérations </w:t>
            </w:r>
            <w:r>
              <w:rPr>
                <w:b/>
                <w:bCs/>
                <w:color w:val="00274C"/>
                <w:position w:val="-2"/>
                <w:sz w:val="20"/>
                <w:szCs w:val="20"/>
                <w:u w:val="none"/>
              </w:rPr>
              <w:t xml:space="preserve">6, 7 et 8</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34502" name="name476963d2d42b4fdd4" descr="imm6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2.jpg"/>
                          <pic:cNvPicPr/>
                        </pic:nvPicPr>
                        <pic:blipFill>
                          <a:blip r:embed="rId699263d2d42b4fd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a droit pour reproduire la procédure.</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7863d2d42b50443" w:history="1">
              <w:r>
                <w:rPr>
                  <w:rStyle w:val="DefaultParagraphFontPHPDOCX"/>
                  <w:color w:val="0000FF"/>
                  <w:position w:val="0"/>
                  <w:sz w:val="20"/>
                  <w:szCs w:val="20"/>
                  <w:u w:val="single" w:color=""/>
                </w:rPr>
                <w:t xml:space="preserve">https://www.youtube.com/embed/GbvNS15R9SQ?rel=0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roue phonique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6.6.1 Démontage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310894" name="name913563d2d42b541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963d2d42b541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45363d2d42b5492e" w:history="1">
              <w:r>
                <w:rPr>
                  <w:rStyle w:val="DefaultParagraphFontPHPDOCX"/>
                  <w:b/>
                  <w:bCs/>
                  <w:color w:val="0000FF"/>
                  <w:position w:val="-2"/>
                  <w:sz w:val="20"/>
                  <w:szCs w:val="20"/>
                  <w:u w:val="none"/>
                </w:rPr>
                <w:t xml:space="preserve">Par. 3.3.2.</w:t>
              </w:r>
            </w:hyperlink>
          </w:p>
          <w:p/>
          <w:p/>
          <w:p/>
          <w:p/>
          <w:p>
            <w:pPr>
              <w:numPr>
                <w:ilvl w:val="0"/>
                <w:numId w:val="17117"/>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A</w:t>
            </w:r>
            <w:r>
              <w:rPr>
                <w:color w:val="00274C"/>
                <w:position w:val="-2"/>
                <w:sz w:val="20"/>
                <w:szCs w:val="20"/>
                <w:u w:val="none"/>
              </w:rPr>
              <w:t xml:space="preserve"> vers le haut.</w:t>
            </w:r>
          </w:p>
          <w:p>
            <w:pPr>
              <w:numPr>
                <w:ilvl w:val="0"/>
                <w:numId w:val="17117"/>
              </w:numPr>
              <w:spacing w:before="0" w:after="0" w:line="262" w:lineRule="auto"/>
              <w:jc w:val="left"/>
              <w:rPr>
                <w:color w:val="00274C"/>
                <w:sz w:val="20"/>
                <w:szCs w:val="20"/>
              </w:rPr>
            </w:pPr>
            <w:r>
              <w:rPr>
                <w:color w:val="00274C"/>
                <w:position w:val="-2"/>
                <w:sz w:val="20"/>
                <w:szCs w:val="20"/>
                <w:u w:val="none"/>
              </w:rPr>
              <w:t xml:space="preserve">Retirer le courroie de l'alternateur en effectuant les opérations </w:t>
            </w:r>
            <w:r>
              <w:rPr>
                <w:b/>
                <w:bCs/>
                <w:color w:val="00274C"/>
                <w:position w:val="-2"/>
                <w:sz w:val="20"/>
                <w:szCs w:val="20"/>
                <w:u w:val="none"/>
              </w:rPr>
              <w:t xml:space="preserve">1 et 2 ( </w:t>
            </w:r>
            <w:hyperlink r:id="rId449463d2d42b54fcd" w:history="1">
              <w:r>
                <w:rPr>
                  <w:rStyle w:val="DefaultParagraphFontPHPDOCX"/>
                  <w:b/>
                  <w:bCs/>
                  <w:color w:val="0000FF"/>
                  <w:position w:val="-2"/>
                  <w:sz w:val="20"/>
                  <w:szCs w:val="20"/>
                  <w:u w:val="single" w:color=""/>
                </w:rPr>
                <w:t xml:space="preserve">Par. 6.5.1</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896379" name="name614763d2d42b5d960" descr="imm6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3.jpg"/>
                          <pic:cNvPicPr/>
                        </pic:nvPicPr>
                        <pic:blipFill>
                          <a:blip r:embed="rId303063d2d42b5d9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6.43</w:t>
            </w:r>
          </w:p>
        </w:tc>
      </w:tr>
      <w:tr>
        <w:trPr>
          <w:trHeight w:val="0" w:hRule="atLeast"/>
        </w:trPr>
        <w:tc>
          <w:tcPr>
            <w:tcW w:w="0" w:type="auto"/>
            <w:tcMar>
              <w:top w:w="150" w:type="dxa"/>
              <w:left w:w="150" w:type="dxa"/>
              <w:bottom w:w="150" w:type="dxa"/>
              <w:right w:w="150" w:type="dxa"/>
            </w:tcMar>
            <w:vAlign w:val="center"/>
          </w:tcPr>
          <w:p>
            <w:pPr>
              <w:numPr>
                <w:ilvl w:val="0"/>
                <w:numId w:val="17118"/>
              </w:numPr>
              <w:spacing w:before="0" w:after="0" w:line="262" w:lineRule="auto"/>
              <w:jc w:val="left"/>
              <w:rPr>
                <w:color w:val="00274C"/>
                <w:sz w:val="20"/>
                <w:szCs w:val="20"/>
              </w:rPr>
            </w:pPr>
            <w:r>
              <w:rPr>
                <w:color w:val="00274C"/>
                <w:position w:val="-2"/>
                <w:sz w:val="20"/>
                <w:szCs w:val="20"/>
                <w:u w:val="none"/>
              </w:rPr>
              <w:t xml:space="preserve">Démonter le démarreur.</w:t>
            </w:r>
          </w:p>
          <w:p>
            <w:pPr>
              <w:numPr>
                <w:ilvl w:val="0"/>
                <w:numId w:val="17118"/>
              </w:numPr>
              <w:spacing w:before="0" w:after="0" w:line="262" w:lineRule="auto"/>
              <w:jc w:val="left"/>
              <w:rPr>
                <w:color w:val="00274C"/>
                <w:sz w:val="20"/>
                <w:szCs w:val="20"/>
              </w:rPr>
            </w:pPr>
            <w:r>
              <w:rPr>
                <w:color w:val="00274C"/>
                <w:position w:val="-2"/>
                <w:sz w:val="20"/>
                <w:szCs w:val="20"/>
                <w:u w:val="none"/>
              </w:rPr>
              <w:t xml:space="preserve">Monter l'outil </w:t>
            </w:r>
            <w:hyperlink r:id="rId929563d2d42b5e0ff"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w:t>
            </w:r>
            <w:r>
              <w:rPr>
                <w:b/>
                <w:bCs/>
                <w:color w:val="00274C"/>
                <w:position w:val="-2"/>
                <w:sz w:val="20"/>
                <w:szCs w:val="20"/>
                <w:u w:val="none"/>
              </w:rPr>
              <w:t xml:space="preserve">C</w:t>
            </w:r>
            <w:r>
              <w:rPr>
                <w:color w:val="00274C"/>
                <w:position w:val="-2"/>
                <w:sz w:val="20"/>
                <w:szCs w:val="20"/>
                <w:u w:val="none"/>
              </w:rPr>
              <w:t xml:space="preserve"> et le fixer avec les deux vis de fixation du démarreur.</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064504" name="name658763d2d42b66a39"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369063d2d42b66a3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6.44</w:t>
            </w:r>
          </w:p>
        </w:tc>
      </w:tr>
      <w:tr>
        <w:trPr>
          <w:trHeight w:val="0" w:hRule="atLeast"/>
        </w:trPr>
        <w:tc>
          <w:tcPr>
            <w:tcW w:w="0" w:type="auto"/>
            <w:tcMar>
              <w:top w:w="150" w:type="dxa"/>
              <w:left w:w="150" w:type="dxa"/>
              <w:bottom w:w="150" w:type="dxa"/>
              <w:right w:w="150" w:type="dxa"/>
            </w:tcMar>
            <w:vAlign w:val="center"/>
          </w:tcPr>
          <w:p>
            <w:pPr>
              <w:numPr>
                <w:ilvl w:val="0"/>
                <w:numId w:val="17119"/>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L</w:t>
            </w:r>
            <w:r>
              <w:rPr>
                <w:color w:val="00274C"/>
                <w:position w:val="-2"/>
                <w:sz w:val="20"/>
                <w:szCs w:val="20"/>
                <w:u w:val="none"/>
              </w:rPr>
              <w:t xml:space="preserve"> .</w:t>
            </w:r>
          </w:p>
          <w:p>
            <w:pPr>
              <w:numPr>
                <w:ilvl w:val="0"/>
                <w:numId w:val="17119"/>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M</w:t>
            </w:r>
            <w:r>
              <w:rPr>
                <w:color w:val="00274C"/>
                <w:position w:val="-2"/>
                <w:sz w:val="20"/>
                <w:szCs w:val="20"/>
                <w:u w:val="none"/>
              </w:rPr>
              <w:t xml:space="preserve"> et retirer le capteur de tours </w:t>
            </w:r>
            <w:r>
              <w:rPr>
                <w:b/>
                <w:bCs/>
                <w:color w:val="00274C"/>
                <w:position w:val="-2"/>
                <w:sz w:val="20"/>
                <w:szCs w:val="20"/>
                <w:u w:val="none"/>
              </w:rPr>
              <w:t xml:space="preserve">N</w:t>
            </w:r>
            <w:r>
              <w:rPr>
                <w:color w:val="00274C"/>
                <w:position w:val="-2"/>
                <w:sz w:val="20"/>
                <w:szCs w:val="20"/>
                <w:u w:val="none"/>
              </w:rPr>
              <w:t xml:space="preserve"> et l'entretoise correspondante.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001778" name="name661763d2d42b6d6a4" descr="imm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5.jpg"/>
                          <pic:cNvPicPr/>
                        </pic:nvPicPr>
                        <pic:blipFill>
                          <a:blip r:embed="rId971763d2d42b6d6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6.45</w:t>
            </w:r>
          </w:p>
        </w:tc>
      </w:tr>
      <w:tr>
        <w:trPr>
          <w:trHeight w:val="0" w:hRule="atLeast"/>
        </w:trPr>
        <w:tc>
          <w:tcPr>
            <w:tcW w:w="0" w:type="auto"/>
            <w:tcMar>
              <w:top w:w="150" w:type="dxa"/>
              <w:left w:w="150" w:type="dxa"/>
              <w:bottom w:w="150" w:type="dxa"/>
              <w:right w:w="150" w:type="dxa"/>
            </w:tcMar>
            <w:vAlign w:val="center"/>
          </w:tcPr>
          <w:p>
            <w:pPr>
              <w:numPr>
                <w:ilvl w:val="0"/>
                <w:numId w:val="1712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P</w:t>
            </w:r>
            <w:r>
              <w:rPr>
                <w:color w:val="00274C"/>
                <w:position w:val="-2"/>
                <w:sz w:val="20"/>
                <w:szCs w:val="20"/>
                <w:u w:val="none"/>
              </w:rPr>
              <w:t xml:space="preserve"> (en sens horaire) et retirer le groupe poulie/roue phonique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79321" name="name902263d2d42b76be7" descr="imm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6.jpg"/>
                          <pic:cNvPicPr/>
                        </pic:nvPicPr>
                        <pic:blipFill>
                          <a:blip r:embed="rId264863d2d42b76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6.46</w:t>
            </w:r>
          </w:p>
        </w:tc>
      </w:tr>
      <w:tr>
        <w:trPr>
          <w:trHeight w:val="0" w:hRule="atLeast"/>
        </w:trPr>
        <w:tc>
          <w:tcPr>
            <w:tcW w:w="0" w:type="auto"/>
            <w:tcMar>
              <w:top w:w="150" w:type="dxa"/>
              <w:left w:w="150" w:type="dxa"/>
              <w:bottom w:w="150" w:type="dxa"/>
              <w:right w:w="150" w:type="dxa"/>
            </w:tcMar>
            <w:vAlign w:val="center"/>
          </w:tcPr>
          <w:p>
            <w:pPr>
              <w:numPr>
                <w:ilvl w:val="0"/>
                <w:numId w:val="1712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R</w:t>
            </w:r>
            <w:r>
              <w:rPr>
                <w:color w:val="00274C"/>
                <w:position w:val="-2"/>
                <w:sz w:val="20"/>
                <w:szCs w:val="20"/>
                <w:u w:val="none"/>
              </w:rPr>
              <w:t xml:space="preserve"> et retirer la roue phonique </w:t>
            </w:r>
            <w:r>
              <w:rPr>
                <w:b/>
                <w:bCs/>
                <w:color w:val="00274C"/>
                <w:position w:val="-2"/>
                <w:sz w:val="20"/>
                <w:szCs w:val="20"/>
                <w:u w:val="none"/>
              </w:rPr>
              <w:t xml:space="preserve">S</w:t>
            </w:r>
            <w:r>
              <w:rPr>
                <w:color w:val="00274C"/>
                <w:position w:val="-2"/>
                <w:sz w:val="20"/>
                <w:szCs w:val="20"/>
                <w:u w:val="none"/>
              </w:rPr>
              <w:t xml:space="preserve"> avec le disque d'isolation acoustique </w:t>
            </w:r>
            <w:r>
              <w:rPr>
                <w:b/>
                <w:bCs/>
                <w:color w:val="00274C"/>
                <w:position w:val="-2"/>
                <w:sz w:val="20"/>
                <w:szCs w:val="20"/>
                <w:u w:val="none"/>
              </w:rPr>
              <w:t xml:space="preserve">T</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523650" name="name148763d2d42b7f409" descr="imm6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7.jpg"/>
                          <pic:cNvPicPr/>
                        </pic:nvPicPr>
                        <pic:blipFill>
                          <a:blip r:embed="rId292763d2d42b7f40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6.6.2 Montage</w:t>
            </w:r>
          </w:p>
          <w:p/>
          <w:p/>
          <w:p>
            <w:pPr>
              <w:numPr>
                <w:ilvl w:val="0"/>
                <w:numId w:val="17122"/>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U</w:t>
            </w:r>
            <w:r>
              <w:rPr>
                <w:color w:val="00274C"/>
                <w:position w:val="-2"/>
                <w:sz w:val="20"/>
                <w:szCs w:val="20"/>
                <w:u w:val="none"/>
              </w:rPr>
              <w:t xml:space="preserve"> soit montée correctement sur la poulie </w:t>
            </w:r>
            <w:r>
              <w:rPr>
                <w:b/>
                <w:bCs/>
                <w:color w:val="00274C"/>
                <w:position w:val="-2"/>
                <w:sz w:val="20"/>
                <w:szCs w:val="20"/>
                <w:u w:val="none"/>
              </w:rPr>
              <w:t xml:space="preserve">V</w:t>
            </w:r>
            <w:r>
              <w:rPr>
                <w:color w:val="00274C"/>
                <w:position w:val="-2"/>
                <w:sz w:val="20"/>
                <w:szCs w:val="20"/>
                <w:u w:val="none"/>
              </w:rPr>
              <w:t xml:space="preserve"> .</w:t>
            </w:r>
          </w:p>
          <w:p>
            <w:pPr>
              <w:numPr>
                <w:ilvl w:val="0"/>
                <w:numId w:val="17122"/>
              </w:numPr>
              <w:spacing w:before="0" w:after="0" w:line="262" w:lineRule="auto"/>
              <w:jc w:val="left"/>
              <w:rPr>
                <w:color w:val="00274C"/>
                <w:sz w:val="20"/>
                <w:szCs w:val="20"/>
              </w:rPr>
            </w:pPr>
            <w:r>
              <w:rPr>
                <w:color w:val="00274C"/>
                <w:position w:val="-2"/>
                <w:sz w:val="20"/>
                <w:szCs w:val="20"/>
                <w:u w:val="none"/>
              </w:rPr>
              <w:t xml:space="preserve">Insérer le disque T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7122"/>
              </w:numPr>
              <w:spacing w:before="0" w:after="0" w:line="262" w:lineRule="auto"/>
              <w:jc w:val="left"/>
              <w:rPr>
                <w:color w:val="00274C"/>
                <w:sz w:val="20"/>
                <w:szCs w:val="20"/>
              </w:rPr>
            </w:pPr>
            <w:r>
              <w:rPr>
                <w:color w:val="00274C"/>
                <w:position w:val="-2"/>
                <w:sz w:val="20"/>
                <w:szCs w:val="20"/>
                <w:u w:val="none"/>
              </w:rPr>
              <w:t xml:space="preserve">Positionner la roue phonique </w:t>
            </w:r>
            <w:r>
              <w:rPr>
                <w:b/>
                <w:bCs/>
                <w:color w:val="00274C"/>
                <w:position w:val="-2"/>
                <w:sz w:val="20"/>
                <w:szCs w:val="20"/>
                <w:u w:val="none"/>
              </w:rPr>
              <w:t xml:space="preserve">S</w:t>
            </w:r>
            <w:r>
              <w:rPr>
                <w:color w:val="00274C"/>
                <w:position w:val="-2"/>
                <w:sz w:val="20"/>
                <w:szCs w:val="20"/>
                <w:u w:val="none"/>
              </w:rPr>
              <w:t xml:space="preserve"> sur la poulie </w:t>
            </w:r>
            <w:r>
              <w:rPr>
                <w:b/>
                <w:bCs/>
                <w:color w:val="00274C"/>
                <w:position w:val="-2"/>
                <w:sz w:val="20"/>
                <w:szCs w:val="20"/>
                <w:u w:val="none"/>
              </w:rPr>
              <w:t xml:space="preserve">V</w:t>
            </w:r>
            <w:r>
              <w:rPr>
                <w:color w:val="00274C"/>
                <w:position w:val="-2"/>
                <w:sz w:val="20"/>
                <w:szCs w:val="20"/>
                <w:u w:val="none"/>
              </w:rPr>
              <w:t xml:space="preserve"> en respectant le repère de la goupille </w:t>
            </w:r>
            <w:r>
              <w:rPr>
                <w:b/>
                <w:bCs/>
                <w:color w:val="00274C"/>
                <w:position w:val="-2"/>
                <w:sz w:val="20"/>
                <w:szCs w:val="20"/>
                <w:u w:val="none"/>
              </w:rPr>
              <w:t xml:space="preserve">U</w:t>
            </w:r>
            <w:r>
              <w:rPr>
                <w:color w:val="00274C"/>
                <w:position w:val="-2"/>
                <w:sz w:val="20"/>
                <w:szCs w:val="20"/>
                <w:u w:val="none"/>
              </w:rPr>
              <w:t xml:space="preserve"> .</w:t>
            </w:r>
          </w:p>
          <w:p>
            <w:pPr>
              <w:numPr>
                <w:ilvl w:val="0"/>
                <w:numId w:val="17122"/>
              </w:numPr>
              <w:spacing w:before="0" w:after="0" w:line="262" w:lineRule="auto"/>
              <w:jc w:val="left"/>
              <w:rPr>
                <w:color w:val="00274C"/>
                <w:sz w:val="20"/>
                <w:szCs w:val="20"/>
              </w:rPr>
            </w:pPr>
            <w:r>
              <w:rPr>
                <w:color w:val="00274C"/>
                <w:position w:val="-2"/>
                <w:sz w:val="20"/>
                <w:szCs w:val="20"/>
                <w:u w:val="none"/>
              </w:rPr>
              <w:t xml:space="preserve">Fixer la roue phonique </w:t>
            </w:r>
            <w:r>
              <w:rPr>
                <w:b/>
                <w:bCs/>
                <w:color w:val="00274C"/>
                <w:position w:val="-2"/>
                <w:sz w:val="20"/>
                <w:szCs w:val="20"/>
                <w:u w:val="none"/>
              </w:rPr>
              <w:t xml:space="preserve">S</w:t>
            </w:r>
            <w:r>
              <w:rPr>
                <w:color w:val="00274C"/>
                <w:position w:val="-2"/>
                <w:sz w:val="20"/>
                <w:szCs w:val="20"/>
                <w:u w:val="none"/>
              </w:rPr>
              <w:t xml:space="preserve"> avec les vis </w:t>
            </w:r>
            <w:r>
              <w:rPr>
                <w:b/>
                <w:bCs/>
                <w:color w:val="00274C"/>
                <w:position w:val="-2"/>
                <w:sz w:val="20"/>
                <w:szCs w:val="20"/>
                <w:u w:val="none"/>
              </w:rPr>
              <w:t xml:space="preserve">W</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22"/>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51963d2d42b810af" w:history="1">
              <w:r>
                <w:rPr>
                  <w:rStyle w:val="DefaultParagraphFontPHPDOCX"/>
                  <w:b/>
                  <w:bCs/>
                  <w:color w:val="0000FF"/>
                  <w:position w:val="-2"/>
                  <w:sz w:val="20"/>
                  <w:szCs w:val="20"/>
                  <w:u w:val="none"/>
                </w:rPr>
                <w:t xml:space="preserve">Par. 6.7.7</w:t>
              </w:r>
            </w:hyperlink>
            <w:r>
              <w:rPr>
                <w:color w:val="00274C"/>
                <w:position w:val="-2"/>
                <w:sz w:val="20"/>
                <w:szCs w:val="20"/>
                <w:u w:val="none"/>
              </w:rPr>
              <w:t xml:space="preserve"> puis les opérations des points </w:t>
            </w:r>
            <w:r>
              <w:rPr>
                <w:b/>
                <w:bCs/>
                <w:color w:val="00274C"/>
                <w:position w:val="-2"/>
                <w:sz w:val="20"/>
                <w:szCs w:val="20"/>
                <w:u w:val="none"/>
              </w:rPr>
              <w:t xml:space="preserve">2 à 9</w:t>
            </w:r>
            <w:r>
              <w:rPr>
                <w:color w:val="00274C"/>
                <w:position w:val="-2"/>
                <w:sz w:val="20"/>
                <w:szCs w:val="20"/>
                <w:u w:val="none"/>
              </w:rPr>
              <w:t xml:space="preserve"> du </w:t>
            </w:r>
            <w:hyperlink r:id="rId488463d2d42b8151c" w:history="1">
              <w:r>
                <w:rPr>
                  <w:rStyle w:val="DefaultParagraphFontPHPDOCX"/>
                  <w:b/>
                  <w:bCs/>
                  <w:color w:val="0000FF"/>
                  <w:position w:val="-2"/>
                  <w:sz w:val="20"/>
                  <w:szCs w:val="20"/>
                  <w:u w:val="single" w:color=""/>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5380264" name="name609163d2d42b893a3" descr="imm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8.jpg"/>
                          <pic:cNvPicPr/>
                        </pic:nvPicPr>
                        <pic:blipFill>
                          <a:blip r:embed="rId843563d2d42b8939f"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6.48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pompe à 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95931" name="name370863d2d42b8c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6663d2d42b8cd0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numPr>
          <w:ilvl w:val="0"/>
          <w:numId w:val="17078"/>
        </w:numPr>
        <w:spacing w:before="0" w:after="0" w:line="240" w:lineRule="auto"/>
        <w:jc w:val="left"/>
        <w:rPr>
          <w:color w:val="00274C"/>
          <w:sz w:val="20"/>
          <w:szCs w:val="20"/>
        </w:rPr>
      </w:pPr>
      <w:r>
        <w:rPr>
          <w:color w:val="00274C"/>
          <w:sz w:val="20"/>
          <w:szCs w:val="20"/>
          <w:u w:val="none"/>
        </w:rPr>
        <w:t xml:space="preserve">Avant de procéder à les opérations, lire le  </w:t>
      </w:r>
      <w:hyperlink r:id="rId216663d2d42b8d5e5" w:history="1">
        <w:r>
          <w:rPr>
            <w:rStyle w:val="DefaultParagraphFontPHPDOCX"/>
            <w:b/>
            <w:bCs/>
            <w:color w:val="0000FF"/>
            <w:sz w:val="20"/>
            <w:szCs w:val="20"/>
            <w:u w:val="none"/>
          </w:rPr>
          <w:t xml:space="preserve">Par. 3.3.2.</w:t>
        </w:r>
      </w:hyperlink>
    </w:p>
    <w:p>
      <w:pPr>
        <w:numPr>
          <w:ilvl w:val="0"/>
          <w:numId w:val="17078"/>
        </w:numPr>
        <w:spacing w:before="0" w:after="0" w:line="240" w:lineRule="auto"/>
        <w:jc w:val="left"/>
        <w:rPr>
          <w:color w:val="00274C"/>
          <w:sz w:val="20"/>
          <w:szCs w:val="20"/>
        </w:rPr>
      </w:pPr>
      <w:r>
        <w:rPr>
          <w:color w:val="00274C"/>
          <w:sz w:val="20"/>
          <w:szCs w:val="20"/>
          <w:u w:val="none"/>
        </w:rPr>
        <w:t xml:space="preserve">La pompe à huile n'est pas réparable.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6.7.1 Démontage de la pompe à eau</w:t>
            </w:r>
          </w:p>
          <w:p/>
          <w:p/>
          <w:p>
            <w:pPr>
              <w:numPr>
                <w:ilvl w:val="0"/>
                <w:numId w:val="1712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10763d2d42b8df5a" w:history="1">
              <w:r>
                <w:rPr>
                  <w:rStyle w:val="DefaultParagraphFontPHPDOCX"/>
                  <w:b/>
                  <w:bCs/>
                  <w:color w:val="0000FF"/>
                  <w:position w:val="-2"/>
                  <w:sz w:val="20"/>
                  <w:szCs w:val="20"/>
                  <w:u w:val="none"/>
                </w:rPr>
                <w:t xml:space="preserve">Par 6.5.1</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6.7.2 Démontage de la poulie vilebrequin et de la roue phonique</w:t>
            </w:r>
          </w:p>
          <w:p/>
          <w:p/>
          <w:p>
            <w:pPr>
              <w:numPr>
                <w:ilvl w:val="0"/>
                <w:numId w:val="1712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17863d2d42b8e646" w:history="1">
              <w:r>
                <w:rPr>
                  <w:rStyle w:val="DefaultParagraphFontPHPDOCX"/>
                  <w:b/>
                  <w:bCs/>
                  <w:color w:val="0000FF"/>
                  <w:position w:val="-2"/>
                  <w:sz w:val="20"/>
                  <w:szCs w:val="20"/>
                  <w:u w:val="none"/>
                </w:rPr>
                <w:t xml:space="preserve">Par 6.6.1</w:t>
              </w:r>
            </w:hyperlink>
            <w:r>
              <w:rPr>
                <w:color w:val="00274C"/>
                <w:position w:val="-2"/>
                <w:sz w:val="20"/>
                <w:szCs w:val="20"/>
                <w:u w:val="none"/>
              </w:rPr>
              <w:t xml:space="preserve"> .</w:t>
            </w:r>
          </w:p>
          <w:p>
            <w:pPr>
              <w:numPr>
                <w:ilvl w:val="0"/>
                <w:numId w:val="17124"/>
              </w:numPr>
              <w:spacing w:before="0" w:after="0" w:line="262" w:lineRule="auto"/>
              <w:jc w:val="left"/>
              <w:rPr>
                <w:color w:val="00274C"/>
                <w:sz w:val="20"/>
                <w:szCs w:val="20"/>
              </w:rPr>
            </w:pPr>
            <w:r>
              <w:rPr>
                <w:color w:val="00274C"/>
                <w:position w:val="-2"/>
                <w:sz w:val="20"/>
                <w:szCs w:val="20"/>
                <w:u w:val="none"/>
              </w:rPr>
              <w:t xml:space="preserve">Débrancher le connecteur </w:t>
            </w:r>
            <w:r>
              <w:rPr>
                <w:b/>
                <w:bCs/>
                <w:color w:val="00274C"/>
                <w:position w:val="-2"/>
                <w:sz w:val="20"/>
                <w:szCs w:val="20"/>
                <w:u w:val="none"/>
              </w:rPr>
              <w:t xml:space="preserve">AE</w:t>
            </w:r>
            <w:r>
              <w:rPr>
                <w:color w:val="00274C"/>
                <w:position w:val="-2"/>
                <w:sz w:val="20"/>
                <w:szCs w:val="20"/>
                <w:u w:val="none"/>
              </w:rPr>
              <w:t xml:space="preserve"> du capteur </w:t>
            </w:r>
            <w:r>
              <w:rPr>
                <w:b/>
                <w:bCs/>
                <w:color w:val="00274C"/>
                <w:position w:val="-2"/>
                <w:sz w:val="20"/>
                <w:szCs w:val="20"/>
                <w:u w:val="none"/>
              </w:rPr>
              <w:t xml:space="preserve">S</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368455" name="name149263d2d42b97246" descr="imm6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49.jpg"/>
                          <pic:cNvPicPr/>
                        </pic:nvPicPr>
                        <pic:blipFill>
                          <a:blip r:embed="rId952063d2d42b972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6.7.3 Démontage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86257" name="name278363d2d42b9a9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5963d2d42b9a9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966663d2d42b9b065"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
          <w:p>
            <w:pPr>
              <w:numPr>
                <w:ilvl w:val="0"/>
                <w:numId w:val="17125"/>
              </w:numPr>
              <w:spacing w:before="0" w:after="0" w:line="262" w:lineRule="auto"/>
              <w:jc w:val="left"/>
              <w:rPr>
                <w:color w:val="00274C"/>
                <w:sz w:val="20"/>
                <w:szCs w:val="20"/>
              </w:rPr>
            </w:pPr>
            <w:r>
              <w:rPr>
                <w:color w:val="00274C"/>
                <w:position w:val="-2"/>
                <w:sz w:val="20"/>
                <w:szCs w:val="20"/>
                <w:u w:val="none"/>
              </w:rPr>
              <w:br/>
              <w:t xml:space="preserve">S'assurer que la goupille de référence </w:t>
            </w:r>
            <w:r>
              <w:rPr>
                <w:b/>
                <w:bCs/>
                <w:color w:val="00274C"/>
                <w:position w:val="-2"/>
                <w:sz w:val="20"/>
                <w:szCs w:val="20"/>
                <w:u w:val="none"/>
              </w:rPr>
              <w:t xml:space="preserve">A</w:t>
            </w:r>
            <w:r>
              <w:rPr>
                <w:color w:val="00274C"/>
                <w:position w:val="-2"/>
                <w:sz w:val="20"/>
                <w:szCs w:val="20"/>
                <w:u w:val="none"/>
              </w:rPr>
              <w:t xml:space="preserve"> soit tournée vers le haut.</w:t>
            </w:r>
          </w:p>
          <w:p>
            <w:pPr>
              <w:numPr>
                <w:ilvl w:val="0"/>
                <w:numId w:val="17125"/>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H ( </w:t>
            </w:r>
            <w:hyperlink r:id="rId172663d2d42b9b786" w:history="1">
              <w:r>
                <w:rPr>
                  <w:rStyle w:val="DefaultParagraphFontPHPDOCX"/>
                  <w:b/>
                  <w:bCs/>
                  <w:color w:val="0000FF"/>
                  <w:position w:val="-2"/>
                  <w:sz w:val="20"/>
                  <w:szCs w:val="20"/>
                  <w:u w:val="single" w:color=""/>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capteur </w:t>
            </w:r>
            <w:r>
              <w:rPr>
                <w:b/>
                <w:bCs/>
                <w:color w:val="00274C"/>
                <w:position w:val="-2"/>
                <w:sz w:val="20"/>
                <w:szCs w:val="20"/>
                <w:u w:val="none"/>
              </w:rPr>
              <w:t xml:space="preserve">S</w:t>
            </w:r>
            <w:r>
              <w:rPr>
                <w:color w:val="00274C"/>
                <w:position w:val="-2"/>
                <w:sz w:val="20"/>
                <w:szCs w:val="20"/>
                <w:u w:val="none"/>
              </w:rPr>
              <w:t xml:space="preserve"> .</w:t>
            </w:r>
          </w:p>
          <w:p>
            <w:pPr>
              <w:numPr>
                <w:ilvl w:val="0"/>
                <w:numId w:val="171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et retirer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8302615" name="name538763d2d42ba4dad" descr="imm6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0.jpg"/>
                          <pic:cNvPicPr/>
                        </pic:nvPicPr>
                        <pic:blipFill>
                          <a:blip r:embed="rId360663d2d42ba4d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6.7.4 Démontage de la pompe à huile</w:t>
            </w:r>
          </w:p>
          <w:p/>
          <w:p/>
          <w:p>
            <w:pPr>
              <w:numPr>
                <w:ilvl w:val="0"/>
                <w:numId w:val="17126"/>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 (</w:t>
            </w:r>
            <w:r>
              <w:rPr>
                <w:color w:val="00274C"/>
                <w:position w:val="-2"/>
                <w:sz w:val="20"/>
                <w:szCs w:val="20"/>
                <w:u w:val="none"/>
              </w:rPr>
              <w:t xml:space="preserve"> </w:t>
            </w:r>
            <w:hyperlink r:id="rId579863d2d42ba5658"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et retirer le groupe pompe </w:t>
            </w:r>
            <w:r>
              <w:rPr>
                <w:b/>
                <w:bCs/>
                <w:color w:val="00274C"/>
                <w:position w:val="-2"/>
                <w:sz w:val="20"/>
                <w:szCs w:val="20"/>
                <w:u w:val="none"/>
              </w:rPr>
              <w:t xml:space="preserve">E</w:t>
            </w:r>
            <w:r>
              <w:rPr>
                <w:color w:val="00274C"/>
                <w:position w:val="-2"/>
                <w:sz w:val="20"/>
                <w:szCs w:val="20"/>
                <w:u w:val="none"/>
              </w:rPr>
              <w:t xml:space="preserve"> du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7126"/>
              </w:numPr>
              <w:spacing w:before="0" w:after="0" w:line="262" w:lineRule="auto"/>
              <w:jc w:val="left"/>
              <w:rPr>
                <w:color w:val="00274C"/>
                <w:sz w:val="20"/>
                <w:szCs w:val="20"/>
              </w:rPr>
            </w:pPr>
            <w:r>
              <w:rPr>
                <w:color w:val="00274C"/>
                <w:position w:val="-2"/>
                <w:sz w:val="20"/>
                <w:szCs w:val="20"/>
                <w:u w:val="none"/>
              </w:rPr>
              <w:t xml:space="preserve">Retirer les rotors </w:t>
            </w:r>
            <w:r>
              <w:rPr>
                <w:b/>
                <w:bCs/>
                <w:color w:val="00274C"/>
                <w:position w:val="-2"/>
                <w:sz w:val="20"/>
                <w:szCs w:val="20"/>
                <w:u w:val="none"/>
              </w:rPr>
              <w:t xml:space="preserve">F et G</w:t>
            </w:r>
            <w:r>
              <w:rPr>
                <w:color w:val="00274C"/>
                <w:position w:val="-2"/>
                <w:sz w:val="20"/>
                <w:szCs w:val="20"/>
                <w:u w:val="none"/>
              </w:rPr>
              <w:t xml:space="preserve"> du carter de la pompe à huile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5915068" name="name878063d2d42baeba0" descr="imm6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1.jpg"/>
                          <pic:cNvPicPr/>
                        </pic:nvPicPr>
                        <pic:blipFill>
                          <a:blip r:embed="rId881663d2d42baeb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6.51</w:t>
            </w:r>
          </w:p>
          <w:p/>
          <w:p/>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2619597" name="name142763d2d42bb47a1" descr="imm6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2.jpg"/>
                          <pic:cNvPicPr/>
                        </pic:nvPicPr>
                        <pic:blipFill>
                          <a:blip r:embed="rId756763d2d42bb479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6.52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6.7.5 Montage de la pompe à huile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REMARQUES:</w:t>
            </w:r>
            <w:r>
              <w:rPr>
                <w:color w:val="00274C"/>
                <w:position w:val="-2"/>
                <w:sz w:val="20"/>
                <w:szCs w:val="20"/>
                <w:u w:val="none"/>
              </w:rPr>
              <w:t xml:space="preserve"> Effectuer les contrôles décrits au </w:t>
            </w:r>
            <w:hyperlink r:id="rId677463d2d42bb508b" w:history="1">
              <w:r>
                <w:rPr>
                  <w:rStyle w:val="DefaultParagraphFontPHPDOCX"/>
                  <w:b/>
                  <w:bCs/>
                  <w:color w:val="0000FF"/>
                  <w:position w:val="-2"/>
                  <w:sz w:val="20"/>
                  <w:szCs w:val="20"/>
                  <w:u w:val="single" w:color=""/>
                </w:rPr>
                <w:t xml:space="preserve">Par. 8.7</w:t>
              </w:r>
            </w:hyperlink>
            <w:r>
              <w:rPr>
                <w:color w:val="00274C"/>
                <w:position w:val="-2"/>
                <w:sz w:val="20"/>
                <w:szCs w:val="20"/>
                <w:u w:val="none"/>
              </w:rPr>
              <w:t xml:space="preserve"> avant de procéder au montage.</w:t>
            </w:r>
          </w:p>
          <w:p>
            <w:pPr>
              <w:numPr>
                <w:ilvl w:val="0"/>
                <w:numId w:val="17127"/>
              </w:numPr>
              <w:spacing w:before="0" w:after="0" w:line="262" w:lineRule="auto"/>
              <w:jc w:val="left"/>
              <w:rPr>
                <w:color w:val="00274C"/>
                <w:sz w:val="20"/>
                <w:szCs w:val="20"/>
              </w:rPr>
            </w:pPr>
            <w:r>
              <w:rPr>
                <w:color w:val="00274C"/>
                <w:position w:val="-2"/>
                <w:sz w:val="20"/>
                <w:szCs w:val="20"/>
                <w:u w:val="none"/>
              </w:rPr>
              <w:br/>
              <w:br/>
              <w:t xml:space="preserve">Vérifier que toutes les surfaces de contact entre </w:t>
            </w:r>
            <w:r>
              <w:rPr>
                <w:b/>
                <w:bCs/>
                <w:color w:val="00274C"/>
                <w:position w:val="-2"/>
                <w:sz w:val="20"/>
                <w:szCs w:val="20"/>
                <w:u w:val="none"/>
              </w:rPr>
              <w:t xml:space="preserve">F, G,</w:t>
            </w:r>
            <w:r>
              <w:rPr>
                <w:color w:val="00274C"/>
                <w:position w:val="-2"/>
                <w:sz w:val="20"/>
                <w:szCs w:val="20"/>
                <w:u w:val="none"/>
              </w:rPr>
              <w:t xml:space="preserve"> </w:t>
            </w:r>
            <w:r>
              <w:rPr>
                <w:b/>
                <w:bCs/>
                <w:color w:val="00274C"/>
                <w:position w:val="-2"/>
                <w:sz w:val="20"/>
                <w:szCs w:val="20"/>
                <w:u w:val="none"/>
              </w:rPr>
              <w:t xml:space="preserve">H, E e C</w:t>
            </w:r>
            <w:r>
              <w:rPr>
                <w:color w:val="00274C"/>
                <w:position w:val="-2"/>
                <w:sz w:val="20"/>
                <w:szCs w:val="20"/>
                <w:u w:val="none"/>
              </w:rPr>
              <w:t xml:space="preserve"> soient exemptes d'impuretés, de rayures et de marques.</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Lors du montage, n'utiliser aucun type de joint entre </w:t>
            </w:r>
            <w:r>
              <w:rPr>
                <w:b/>
                <w:bCs/>
                <w:color w:val="00274C"/>
                <w:position w:val="-2"/>
                <w:sz w:val="20"/>
                <w:szCs w:val="20"/>
                <w:u w:val="none"/>
              </w:rPr>
              <w:t xml:space="preserve">E et C</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Lubrifier abondamment le logement des rotors </w:t>
            </w:r>
            <w:r>
              <w:rPr>
                <w:b/>
                <w:bCs/>
                <w:color w:val="00274C"/>
                <w:position w:val="-2"/>
                <w:sz w:val="20"/>
                <w:szCs w:val="20"/>
                <w:u w:val="none"/>
              </w:rPr>
              <w:t xml:space="preserve">H</w:t>
            </w:r>
            <w:r>
              <w:rPr>
                <w:color w:val="00274C"/>
                <w:position w:val="-2"/>
                <w:sz w:val="20"/>
                <w:szCs w:val="20"/>
                <w:u w:val="none"/>
              </w:rPr>
              <w:t xml:space="preserve"> sur le carter de la pompe à huile </w:t>
            </w:r>
            <w:r>
              <w:rPr>
                <w:b/>
                <w:bCs/>
                <w:color w:val="00274C"/>
                <w:position w:val="-2"/>
                <w:sz w:val="20"/>
                <w:szCs w:val="20"/>
                <w:u w:val="none"/>
              </w:rPr>
              <w:t xml:space="preserve">E</w:t>
            </w:r>
            <w:r>
              <w:rPr>
                <w:color w:val="00274C"/>
                <w:position w:val="-2"/>
                <w:sz w:val="20"/>
                <w:szCs w:val="20"/>
                <w:u w:val="none"/>
              </w:rPr>
              <w:t xml:space="preserve"> et les deux rotors </w:t>
            </w:r>
            <w:r>
              <w:rPr>
                <w:b/>
                <w:bCs/>
                <w:color w:val="00274C"/>
                <w:position w:val="-2"/>
                <w:sz w:val="20"/>
                <w:szCs w:val="20"/>
                <w:u w:val="none"/>
              </w:rPr>
              <w:t xml:space="preserve">F et G</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Insérer dans le logement </w:t>
            </w:r>
            <w:r>
              <w:rPr>
                <w:b/>
                <w:bCs/>
                <w:color w:val="00274C"/>
                <w:position w:val="-2"/>
                <w:sz w:val="20"/>
                <w:szCs w:val="20"/>
                <w:u w:val="none"/>
              </w:rPr>
              <w:t xml:space="preserve">H</w:t>
            </w:r>
            <w:r>
              <w:rPr>
                <w:color w:val="00274C"/>
                <w:position w:val="-2"/>
                <w:sz w:val="20"/>
                <w:szCs w:val="20"/>
                <w:u w:val="none"/>
              </w:rPr>
              <w:t xml:space="preserve"> les 2 rotors (dans l'ordre) </w:t>
            </w:r>
            <w:r>
              <w:rPr>
                <w:b/>
                <w:bCs/>
                <w:color w:val="00274C"/>
                <w:position w:val="-2"/>
                <w:sz w:val="20"/>
                <w:szCs w:val="20"/>
                <w:u w:val="none"/>
              </w:rPr>
              <w:t xml:space="preserve">G</w:t>
            </w:r>
            <w:r>
              <w:rPr>
                <w:color w:val="00274C"/>
                <w:position w:val="-2"/>
                <w:sz w:val="20"/>
                <w:szCs w:val="20"/>
                <w:u w:val="none"/>
              </w:rPr>
              <w:t xml:space="preserve"> </w:t>
            </w:r>
            <w:r>
              <w:rPr>
                <w:b/>
                <w:bCs/>
                <w:color w:val="00274C"/>
                <w:position w:val="-2"/>
                <w:sz w:val="20"/>
                <w:szCs w:val="20"/>
                <w:u w:val="none"/>
              </w:rPr>
              <w:t xml:space="preserve">et</w:t>
            </w:r>
            <w:r>
              <w:rPr>
                <w:color w:val="00274C"/>
                <w:position w:val="-2"/>
                <w:sz w:val="20"/>
                <w:szCs w:val="20"/>
                <w:u w:val="none"/>
              </w:rPr>
              <w:t xml:space="preserve"> </w:t>
            </w:r>
            <w:r>
              <w:rPr>
                <w:b/>
                <w:bCs/>
                <w:color w:val="00274C"/>
                <w:position w:val="-2"/>
                <w:sz w:val="20"/>
                <w:szCs w:val="20"/>
                <w:u w:val="none"/>
              </w:rPr>
              <w:t xml:space="preserve">F</w:t>
            </w:r>
            <w:r>
              <w:rPr>
                <w:color w:val="00274C"/>
                <w:position w:val="-2"/>
                <w:sz w:val="20"/>
                <w:szCs w:val="20"/>
                <w:u w:val="none"/>
              </w:rPr>
              <w:t xml:space="preserve"> , en respectant les références </w:t>
            </w:r>
            <w:r>
              <w:rPr>
                <w:b/>
                <w:bCs/>
                <w:color w:val="00274C"/>
                <w:position w:val="-2"/>
                <w:sz w:val="20"/>
                <w:szCs w:val="20"/>
                <w:u w:val="none"/>
              </w:rPr>
              <w:t xml:space="preserve">BP</w:t>
            </w:r>
            <w:r>
              <w:rPr>
                <w:color w:val="00274C"/>
                <w:position w:val="-2"/>
                <w:sz w:val="20"/>
                <w:szCs w:val="20"/>
                <w:u w:val="none"/>
              </w:rPr>
              <w:t xml:space="preserve"> comme indiqué sur la figure (ou consulter le </w:t>
            </w:r>
            <w:hyperlink r:id="rId581263d2d42bb659d" w:history="1">
              <w:r>
                <w:rPr>
                  <w:rStyle w:val="DefaultParagraphFontPHPDOCX"/>
                  <w:b/>
                  <w:bCs/>
                  <w:color w:val="0000FF"/>
                  <w:position w:val="-2"/>
                  <w:sz w:val="20"/>
                  <w:szCs w:val="20"/>
                  <w:u w:val="none"/>
                </w:rPr>
                <w:t xml:space="preserve">Par. 2.10.2</w:t>
              </w:r>
            </w:hyperlink>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Vérifier que les 2 goupilles </w:t>
            </w:r>
            <w:r>
              <w:rPr>
                <w:b/>
                <w:bCs/>
                <w:color w:val="00274C"/>
                <w:position w:val="-2"/>
                <w:sz w:val="20"/>
                <w:szCs w:val="20"/>
                <w:u w:val="none"/>
              </w:rPr>
              <w:t xml:space="preserve">L</w:t>
            </w:r>
            <w:r>
              <w:rPr>
                <w:color w:val="00274C"/>
                <w:position w:val="-2"/>
                <w:sz w:val="20"/>
                <w:szCs w:val="20"/>
                <w:u w:val="none"/>
              </w:rPr>
              <w:t xml:space="preserve"> soient correctement insérées sur le carter de distribution </w:t>
            </w:r>
            <w:r>
              <w:rPr>
                <w:b/>
                <w:bCs/>
                <w:color w:val="00274C"/>
                <w:position w:val="-2"/>
                <w:sz w:val="20"/>
                <w:szCs w:val="20"/>
                <w:u w:val="none"/>
              </w:rPr>
              <w:t xml:space="preserve">C</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Positionner le carter de la pompe à huile </w:t>
            </w:r>
            <w:r>
              <w:rPr>
                <w:b/>
                <w:bCs/>
                <w:color w:val="00274C"/>
                <w:position w:val="-2"/>
                <w:sz w:val="20"/>
                <w:szCs w:val="20"/>
                <w:u w:val="none"/>
              </w:rPr>
              <w:t xml:space="preserve">E</w:t>
            </w:r>
            <w:r>
              <w:rPr>
                <w:color w:val="00274C"/>
                <w:position w:val="-2"/>
                <w:sz w:val="20"/>
                <w:szCs w:val="20"/>
                <w:u w:val="none"/>
              </w:rPr>
              <w:t xml:space="preserve"> en utilisant les goupilles de référence </w:t>
            </w:r>
            <w:r>
              <w:rPr>
                <w:b/>
                <w:bCs/>
                <w:color w:val="00274C"/>
                <w:position w:val="-2"/>
                <w:sz w:val="20"/>
                <w:szCs w:val="20"/>
                <w:u w:val="none"/>
              </w:rPr>
              <w:t xml:space="preserve">L</w:t>
            </w:r>
            <w:r>
              <w:rPr>
                <w:color w:val="00274C"/>
                <w:position w:val="-2"/>
                <w:sz w:val="20"/>
                <w:szCs w:val="20"/>
                <w:u w:val="none"/>
              </w:rPr>
              <w:t xml:space="preserve"> .</w:t>
            </w:r>
          </w:p>
          <w:p>
            <w:pPr>
              <w:numPr>
                <w:ilvl w:val="0"/>
                <w:numId w:val="17127"/>
              </w:numPr>
              <w:spacing w:before="0" w:after="0" w:line="262" w:lineRule="auto"/>
              <w:jc w:val="left"/>
              <w:rPr>
                <w:color w:val="00274C"/>
                <w:sz w:val="20"/>
                <w:szCs w:val="20"/>
              </w:rPr>
            </w:pPr>
            <w:r>
              <w:rPr>
                <w:color w:val="00274C"/>
                <w:position w:val="-2"/>
                <w:sz w:val="20"/>
                <w:szCs w:val="20"/>
                <w:u w:val="none"/>
              </w:rPr>
              <w:t xml:space="preserve">Fixer le carter de la pompe à huile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10 Nm - (</w:t>
            </w:r>
            <w:r>
              <w:rPr>
                <w:color w:val="00274C"/>
                <w:position w:val="-2"/>
                <w:sz w:val="20"/>
                <w:szCs w:val="20"/>
                <w:u w:val="none"/>
              </w:rPr>
              <w:t xml:space="preserve"> </w:t>
            </w:r>
            <w:hyperlink r:id="rId154263d2d42bb7493" w:history="1">
              <w:r>
                <w:rPr>
                  <w:rStyle w:val="DefaultParagraphFontPHPDOCX"/>
                  <w:b/>
                  <w:bCs/>
                  <w:color w:val="0000FF"/>
                  <w:position w:val="-2"/>
                  <w:sz w:val="20"/>
                  <w:szCs w:val="20"/>
                  <w:u w:val="none"/>
                </w:rPr>
                <w:t xml:space="preserve">ST_06</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09002" name="name389263d2d42bbf257" descr="imm6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3.jpg"/>
                          <pic:cNvPicPr/>
                        </pic:nvPicPr>
                        <pic:blipFill>
                          <a:blip r:embed="rId859863d2d42bbf2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6.53</w:t>
            </w:r>
            <w:r>
              <w:rPr>
                <w:position w:val="-222"/>
              </w:rPr>
              <w:drawing>
                <wp:inline distT="0" distB="0" distL="0" distR="0">
                  <wp:extent cx="2232000" cy="1461600"/>
                  <wp:effectExtent b="0" l="0" r="0" t="0"/>
                  <wp:docPr id="87960145" name="name565063d2d42bc576a" descr="imm6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4.jpg"/>
                          <pic:cNvPicPr/>
                        </pic:nvPicPr>
                        <pic:blipFill>
                          <a:blip r:embed="rId744663d2d42bc5766"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br/>
              <w:br/>
              <w:t xml:space="preserve">Fig 6.54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6.7.6 Montage du carter de distribution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4483" name="name753163d2d42bcb8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263d2d42bcb8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déflecteur d'huile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Pour préparer la surface du plan </w:t>
            </w:r>
            <w:r>
              <w:rPr>
                <w:b/>
                <w:bCs/>
                <w:color w:val="00274C"/>
                <w:position w:val="-2"/>
                <w:sz w:val="20"/>
                <w:szCs w:val="20"/>
                <w:u w:val="none"/>
              </w:rPr>
              <w:t xml:space="preserve">K</w:t>
            </w:r>
            <w:r>
              <w:rPr>
                <w:color w:val="00274C"/>
                <w:position w:val="-2"/>
                <w:sz w:val="20"/>
                <w:szCs w:val="20"/>
                <w:u w:val="none"/>
              </w:rPr>
              <w:t xml:space="preserve"> pour la nouvelle application du mastic, il doit être nettoyé à l'aide de :</w:t>
            </w:r>
            <w:r>
              <w:rPr>
                <w:color w:val="00274C"/>
                <w:position w:val="-2"/>
                <w:sz w:val="20"/>
                <w:szCs w:val="20"/>
                <w:u w:val="none"/>
              </w:rPr>
              <w:br/>
              <w:t xml:space="preserve">- initialement </w:t>
            </w:r>
            <w:r>
              <w:rPr>
                <w:b/>
                <w:bCs/>
                <w:color w:val="00274C"/>
                <w:position w:val="-2"/>
                <w:sz w:val="20"/>
                <w:szCs w:val="20"/>
                <w:u w:val="none"/>
              </w:rPr>
              <w:t xml:space="preserve">Loctite SF 7200</w:t>
            </w:r>
            <w:r>
              <w:rPr>
                <w:color w:val="00274C"/>
                <w:position w:val="-2"/>
                <w:sz w:val="20"/>
                <w:szCs w:val="20"/>
                <w:u w:val="none"/>
              </w:rPr>
              <w:br/>
              <w:t xml:space="preserve">- puis </w:t>
            </w:r>
            <w:r>
              <w:rPr>
                <w:b/>
                <w:bCs/>
                <w:color w:val="00274C"/>
                <w:position w:val="-2"/>
                <w:sz w:val="20"/>
                <w:szCs w:val="20"/>
                <w:u w:val="none"/>
              </w:rPr>
              <w:t xml:space="preserve">Loctite SF 7063</w:t>
            </w:r>
            <w:r>
              <w:rPr>
                <w:color w:val="00274C"/>
                <w:position w:val="-2"/>
                <w:sz w:val="20"/>
                <w:szCs w:val="20"/>
                <w:u w:val="none"/>
              </w:rPr>
              <w:br/>
              <w:t xml:space="preserve">Evitez tout contact avec le plan </w:t>
            </w:r>
            <w:r>
              <w:rPr>
                <w:b/>
                <w:bCs/>
                <w:color w:val="00274C"/>
                <w:position w:val="-2"/>
                <w:sz w:val="20"/>
                <w:szCs w:val="20"/>
                <w:u w:val="none"/>
              </w:rPr>
              <w:t xml:space="preserve">K</w:t>
            </w:r>
            <w:r>
              <w:rPr>
                <w:color w:val="00274C"/>
                <w:position w:val="-2"/>
                <w:sz w:val="20"/>
                <w:szCs w:val="20"/>
                <w:u w:val="none"/>
              </w:rPr>
              <w:t xml:space="preserve"> et veillez à ne pas compromettre le nettoyage effectué.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28"/>
              </w:numPr>
              <w:spacing w:before="0" w:after="0" w:line="262" w:lineRule="auto"/>
              <w:jc w:val="left"/>
              <w:rPr>
                <w:color w:val="00274C"/>
                <w:sz w:val="20"/>
                <w:szCs w:val="20"/>
              </w:rPr>
            </w:pPr>
            <w:r>
              <w:rPr>
                <w:color w:val="00274C"/>
                <w:position w:val="-2"/>
                <w:sz w:val="20"/>
                <w:szCs w:val="20"/>
                <w:u w:val="none"/>
              </w:rPr>
              <w:t xml:space="preserve">Lubrifier la lèvre inférieure du déflecteur d'huile </w:t>
            </w:r>
            <w:r>
              <w:rPr>
                <w:b/>
                <w:bCs/>
                <w:color w:val="00274C"/>
                <w:position w:val="-2"/>
                <w:sz w:val="20"/>
                <w:szCs w:val="20"/>
                <w:u w:val="none"/>
              </w:rPr>
              <w:t xml:space="preserve">J</w:t>
            </w:r>
            <w:r>
              <w:rPr>
                <w:color w:val="00274C"/>
                <w:position w:val="-2"/>
                <w:sz w:val="20"/>
                <w:szCs w:val="20"/>
                <w:u w:val="none"/>
              </w:rPr>
              <w:t xml:space="preserve"> .</w:t>
            </w:r>
          </w:p>
          <w:p>
            <w:pPr>
              <w:numPr>
                <w:ilvl w:val="0"/>
                <w:numId w:val="17128"/>
              </w:numPr>
              <w:spacing w:before="0" w:after="0" w:line="262" w:lineRule="auto"/>
              <w:jc w:val="left"/>
              <w:rPr>
                <w:color w:val="00274C"/>
                <w:sz w:val="20"/>
                <w:szCs w:val="20"/>
              </w:rPr>
            </w:pPr>
            <w:r>
              <w:rPr>
                <w:color w:val="00274C"/>
                <w:position w:val="-2"/>
                <w:sz w:val="20"/>
                <w:szCs w:val="20"/>
                <w:u w:val="none"/>
              </w:rPr>
              <w:t xml:space="preserve">Appliquer un cordon de </w:t>
            </w:r>
            <w:r>
              <w:rPr>
                <w:b/>
                <w:bCs/>
                <w:color w:val="00274C"/>
                <w:position w:val="-2"/>
                <w:sz w:val="20"/>
                <w:szCs w:val="20"/>
                <w:u w:val="none"/>
              </w:rPr>
              <w:t xml:space="preserve">Loctite 5188</w:t>
            </w:r>
            <w:r>
              <w:rPr>
                <w:color w:val="00274C"/>
                <w:position w:val="-2"/>
                <w:sz w:val="20"/>
                <w:szCs w:val="20"/>
                <w:u w:val="none"/>
              </w:rPr>
              <w:t xml:space="preserve"> d'une épaisseur d'environ </w:t>
            </w:r>
            <w:r>
              <w:rPr>
                <w:b/>
                <w:bCs/>
                <w:color w:val="00274C"/>
                <w:position w:val="-2"/>
                <w:sz w:val="20"/>
                <w:szCs w:val="20"/>
                <w:u w:val="none"/>
              </w:rPr>
              <w:t xml:space="preserve">1 mm</w:t>
            </w:r>
            <w:r>
              <w:rPr>
                <w:color w:val="00274C"/>
                <w:position w:val="-2"/>
                <w:sz w:val="20"/>
                <w:szCs w:val="20"/>
                <w:u w:val="none"/>
              </w:rPr>
              <w:t xml:space="preserve"> sur les surfaces </w:t>
            </w:r>
            <w:r>
              <w:rPr>
                <w:b/>
                <w:bCs/>
                <w:color w:val="00274C"/>
                <w:position w:val="-2"/>
                <w:sz w:val="20"/>
                <w:szCs w:val="20"/>
                <w:u w:val="none"/>
              </w:rPr>
              <w:t xml:space="preserve">K</w:t>
            </w:r>
            <w:r>
              <w:rPr>
                <w:color w:val="00274C"/>
                <w:position w:val="-2"/>
                <w:sz w:val="20"/>
                <w:szCs w:val="20"/>
                <w:u w:val="none"/>
              </w:rPr>
              <w:t xml:space="preserve"> du carter </w:t>
            </w:r>
            <w:r>
              <w:rPr>
                <w:b/>
                <w:bCs/>
                <w:color w:val="00274C"/>
                <w:position w:val="-2"/>
                <w:sz w:val="20"/>
                <w:szCs w:val="20"/>
                <w:u w:val="none"/>
              </w:rPr>
              <w:t xml:space="preserve">C</w:t>
            </w:r>
            <w:r>
              <w:rPr>
                <w:color w:val="00274C"/>
                <w:position w:val="-2"/>
                <w:sz w:val="20"/>
                <w:szCs w:val="20"/>
                <w:u w:val="none"/>
              </w:rPr>
              <w:t xml:space="preserve"> .</w:t>
            </w:r>
          </w:p>
          <w:p>
            <w:pPr>
              <w:numPr>
                <w:ilvl w:val="0"/>
                <w:numId w:val="17128"/>
              </w:numPr>
              <w:spacing w:before="0" w:after="0" w:line="262" w:lineRule="auto"/>
              <w:jc w:val="left"/>
              <w:rPr>
                <w:color w:val="00274C"/>
                <w:sz w:val="20"/>
                <w:szCs w:val="20"/>
              </w:rPr>
            </w:pPr>
            <w:r>
              <w:rPr>
                <w:color w:val="00274C"/>
                <w:position w:val="-2"/>
                <w:sz w:val="20"/>
                <w:szCs w:val="20"/>
                <w:u w:val="none"/>
              </w:rPr>
              <w:t xml:space="preserve">S'assurer que la clavette </w:t>
            </w:r>
            <w:r>
              <w:rPr>
                <w:b/>
                <w:bCs/>
                <w:color w:val="00274C"/>
                <w:position w:val="-2"/>
                <w:sz w:val="20"/>
                <w:szCs w:val="20"/>
                <w:u w:val="none"/>
              </w:rPr>
              <w:t xml:space="preserve">M (Fig. 6.56)</w:t>
            </w:r>
            <w:r>
              <w:rPr>
                <w:color w:val="00274C"/>
                <w:position w:val="-2"/>
                <w:sz w:val="20"/>
                <w:szCs w:val="20"/>
                <w:u w:val="none"/>
              </w:rPr>
              <w:t xml:space="preserve"> soit insérée correctement dans le vilebrequin et qu'elle soit tournée vers le haut.</w:t>
            </w:r>
          </w:p>
          <w:p>
            <w:pPr>
              <w:numPr>
                <w:ilvl w:val="0"/>
                <w:numId w:val="17128"/>
              </w:numPr>
              <w:spacing w:before="0" w:after="0" w:line="262" w:lineRule="auto"/>
              <w:jc w:val="left"/>
              <w:rPr>
                <w:color w:val="00274C"/>
                <w:sz w:val="20"/>
                <w:szCs w:val="20"/>
              </w:rPr>
            </w:pPr>
            <w:r>
              <w:rPr>
                <w:color w:val="00274C"/>
                <w:position w:val="-2"/>
                <w:sz w:val="20"/>
                <w:szCs w:val="20"/>
                <w:u w:val="none"/>
              </w:rPr>
              <w:t xml:space="preserve">Vérifier que les deux goupilles </w:t>
            </w:r>
            <w:r>
              <w:rPr>
                <w:b/>
                <w:bCs/>
                <w:color w:val="00274C"/>
                <w:position w:val="-2"/>
                <w:sz w:val="20"/>
                <w:szCs w:val="20"/>
                <w:u w:val="none"/>
              </w:rPr>
              <w:t xml:space="preserve">N</w:t>
            </w:r>
            <w:r>
              <w:rPr>
                <w:color w:val="00274C"/>
                <w:position w:val="-2"/>
                <w:sz w:val="20"/>
                <w:szCs w:val="20"/>
                <w:u w:val="none"/>
              </w:rPr>
              <w:t xml:space="preserve"> soient insérées correctement sur le carter de distribution </w:t>
            </w:r>
            <w:r>
              <w:rPr>
                <w:b/>
                <w:bCs/>
                <w:color w:val="00274C"/>
                <w:position w:val="-2"/>
                <w:sz w:val="20"/>
                <w:szCs w:val="20"/>
                <w:u w:val="none"/>
              </w:rPr>
              <w:t xml:space="preserve">C</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4905203" name="name636463d2d42bd4a08" descr="imm6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5.jpg"/>
                          <pic:cNvPicPr/>
                        </pic:nvPicPr>
                        <pic:blipFill>
                          <a:blip r:embed="rId425463d2d42bd4a0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6.55</w:t>
            </w:r>
          </w:p>
        </w:tc>
      </w:tr>
      <w:tr>
        <w:trPr>
          <w:trHeight w:val="0" w:hRule="atLeast"/>
        </w:trPr>
        <w:tc>
          <w:tcPr>
            <w:tcW w:w="0" w:type="auto"/>
            <w:tcMar>
              <w:top w:w="150" w:type="dxa"/>
              <w:left w:w="150" w:type="dxa"/>
              <w:bottom w:w="150" w:type="dxa"/>
              <w:right w:w="150" w:type="dxa"/>
            </w:tcMar>
            <w:vAlign w:val="center"/>
          </w:tcPr>
          <w:p>
            <w:pPr>
              <w:numPr>
                <w:ilvl w:val="0"/>
                <w:numId w:val="17129"/>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P</w:t>
            </w:r>
            <w:r>
              <w:rPr>
                <w:color w:val="00274C"/>
                <w:position w:val="-2"/>
                <w:sz w:val="20"/>
                <w:szCs w:val="20"/>
                <w:u w:val="none"/>
              </w:rPr>
              <w:t xml:space="preserve"> dans le logement de la pompe à huile </w:t>
            </w:r>
            <w:r>
              <w:rPr>
                <w:b/>
                <w:bCs/>
                <w:color w:val="00274C"/>
                <w:position w:val="-2"/>
                <w:sz w:val="20"/>
                <w:szCs w:val="20"/>
                <w:u w:val="none"/>
              </w:rPr>
              <w:t xml:space="preserve">Q</w:t>
            </w:r>
            <w:r>
              <w:rPr>
                <w:color w:val="00274C"/>
                <w:position w:val="-2"/>
                <w:sz w:val="20"/>
                <w:szCs w:val="20"/>
                <w:u w:val="none"/>
              </w:rPr>
              <w:t xml:space="preserve"> .</w:t>
            </w:r>
          </w:p>
          <w:p>
            <w:pPr>
              <w:numPr>
                <w:ilvl w:val="0"/>
                <w:numId w:val="17129"/>
              </w:numPr>
              <w:spacing w:before="0" w:after="0" w:line="262" w:lineRule="auto"/>
              <w:jc w:val="left"/>
              <w:rPr>
                <w:color w:val="00274C"/>
                <w:sz w:val="20"/>
                <w:szCs w:val="20"/>
              </w:rPr>
            </w:pPr>
            <w:r>
              <w:rPr>
                <w:color w:val="00274C"/>
                <w:position w:val="-2"/>
                <w:sz w:val="20"/>
                <w:szCs w:val="20"/>
                <w:u w:val="none"/>
              </w:rPr>
              <w:t xml:space="preserve">Visser l'outil </w:t>
            </w:r>
            <w:hyperlink r:id="rId935763d2d42bd53ca" w:history="1">
              <w:r>
                <w:rPr>
                  <w:rStyle w:val="DefaultParagraphFontPHPDOCX"/>
                  <w:b/>
                  <w:bCs/>
                  <w:color w:val="0000FF"/>
                  <w:position w:val="-2"/>
                  <w:sz w:val="20"/>
                  <w:szCs w:val="20"/>
                  <w:u w:val="none"/>
                </w:rPr>
                <w:t xml:space="preserve">ST_10</w:t>
              </w:r>
            </w:hyperlink>
            <w:r>
              <w:rPr>
                <w:color w:val="00274C"/>
                <w:position w:val="-2"/>
                <w:sz w:val="20"/>
                <w:szCs w:val="20"/>
                <w:u w:val="none"/>
              </w:rPr>
              <w:t xml:space="preserve"> sur le vilebrequin.</w:t>
            </w:r>
          </w:p>
          <w:p>
            <w:pPr>
              <w:numPr>
                <w:ilvl w:val="0"/>
                <w:numId w:val="17129"/>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C</w:t>
            </w:r>
            <w:r>
              <w:rPr>
                <w:color w:val="00274C"/>
                <w:position w:val="-2"/>
                <w:sz w:val="20"/>
                <w:szCs w:val="20"/>
                <w:u w:val="none"/>
              </w:rPr>
              <w:t xml:space="preserve"> sur le carter moteur, en utilisant les goupilles de référence </w:t>
            </w:r>
            <w:r>
              <w:rPr>
                <w:b/>
                <w:bCs/>
                <w:color w:val="00274C"/>
                <w:position w:val="-2"/>
                <w:sz w:val="20"/>
                <w:szCs w:val="20"/>
                <w:u w:val="none"/>
              </w:rPr>
              <w:t xml:space="preserve">N</w:t>
            </w:r>
            <w:r>
              <w:rPr>
                <w:color w:val="00274C"/>
                <w:position w:val="-2"/>
                <w:sz w:val="20"/>
                <w:szCs w:val="20"/>
                <w:u w:val="none"/>
              </w:rPr>
              <w:t xml:space="preserve"> et en insérant la pompe à huile </w:t>
            </w:r>
            <w:r>
              <w:rPr>
                <w:b/>
                <w:bCs/>
                <w:color w:val="00274C"/>
                <w:position w:val="-2"/>
                <w:sz w:val="20"/>
                <w:szCs w:val="20"/>
                <w:u w:val="none"/>
              </w:rPr>
              <w:t xml:space="preserve">Q</w:t>
            </w:r>
            <w:r>
              <w:rPr>
                <w:color w:val="00274C"/>
                <w:position w:val="-2"/>
                <w:sz w:val="20"/>
                <w:szCs w:val="20"/>
                <w:u w:val="none"/>
              </w:rPr>
              <w:t xml:space="preserve"> sur le vilebrequin.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542955" name="name218663d2d42bdc704" descr="imm6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6.jpg"/>
                          <pic:cNvPicPr/>
                        </pic:nvPicPr>
                        <pic:blipFill>
                          <a:blip r:embed="rId838963d2d42bdc7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6.56</w:t>
            </w:r>
          </w:p>
        </w:tc>
      </w:tr>
      <w:tr>
        <w:trPr>
          <w:trHeight w:val="0" w:hRule="atLeast"/>
        </w:trPr>
        <w:tc>
          <w:tcPr>
            <w:tcW w:w="0" w:type="auto"/>
            <w:tcMar>
              <w:top w:w="150" w:type="dxa"/>
              <w:left w:w="150" w:type="dxa"/>
              <w:bottom w:w="150" w:type="dxa"/>
              <w:right w:w="150" w:type="dxa"/>
            </w:tcMar>
            <w:vAlign w:val="center"/>
          </w:tcPr>
          <w:p>
            <w:pPr>
              <w:numPr>
                <w:ilvl w:val="0"/>
                <w:numId w:val="17130"/>
              </w:numPr>
              <w:spacing w:before="0" w:after="0" w:line="262" w:lineRule="auto"/>
              <w:jc w:val="left"/>
              <w:rPr>
                <w:color w:val="00274C"/>
                <w:sz w:val="20"/>
                <w:szCs w:val="20"/>
              </w:rPr>
            </w:pPr>
            <w:r>
              <w:rPr>
                <w:color w:val="00274C"/>
                <w:position w:val="-2"/>
                <w:sz w:val="20"/>
                <w:szCs w:val="20"/>
                <w:u w:val="none"/>
              </w:rPr>
              <w:t xml:space="preserve">Fixer le carter de distribution </w:t>
            </w:r>
            <w:r>
              <w:rPr>
                <w:b/>
                <w:bCs/>
                <w:color w:val="00274C"/>
                <w:position w:val="-2"/>
                <w:sz w:val="20"/>
                <w:szCs w:val="20"/>
                <w:u w:val="none"/>
              </w:rPr>
              <w:t xml:space="preserve">C</w:t>
            </w:r>
            <w:r>
              <w:rPr>
                <w:color w:val="00274C"/>
                <w:position w:val="-2"/>
                <w:sz w:val="20"/>
                <w:szCs w:val="20"/>
                <w:u w:val="none"/>
              </w:rPr>
              <w:t xml:space="preserve"> avec les vis </w:t>
            </w:r>
            <w:r>
              <w:rPr>
                <w:b/>
                <w:bCs/>
                <w:color w:val="00274C"/>
                <w:position w:val="-2"/>
                <w:sz w:val="20"/>
                <w:szCs w:val="20"/>
                <w:u w:val="none"/>
              </w:rPr>
              <w:t xml:space="preserve">R</w:t>
            </w:r>
            <w:r>
              <w:rPr>
                <w:color w:val="00274C"/>
                <w:position w:val="-2"/>
                <w:sz w:val="20"/>
                <w:szCs w:val="20"/>
                <w:u w:val="none"/>
              </w:rPr>
              <w:t xml:space="preserve"> en respectant l'ordre de serrage indiqué (couple de serrage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269598" name="name675163d2d42be5c57" descr="imm6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7.jpg"/>
                          <pic:cNvPicPr/>
                        </pic:nvPicPr>
                        <pic:blipFill>
                          <a:blip r:embed="rId378863d2d42be5c5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6.57</w:t>
            </w:r>
          </w:p>
        </w:tc>
      </w:tr>
      <w:tr>
        <w:trPr>
          <w:trHeight w:val="0" w:hRule="atLeast"/>
        </w:trPr>
        <w:tc>
          <w:tcPr>
            <w:tcW w:w="0" w:type="auto"/>
            <w:tcMar>
              <w:top w:w="150" w:type="dxa"/>
              <w:left w:w="150" w:type="dxa"/>
              <w:bottom w:w="150" w:type="dxa"/>
              <w:right w:w="150" w:type="dxa"/>
            </w:tcMar>
            <w:vAlign w:val="center"/>
          </w:tcPr>
          <w:p>
            <w:pPr>
              <w:numPr>
                <w:ilvl w:val="0"/>
                <w:numId w:val="17131"/>
              </w:numPr>
              <w:spacing w:before="0" w:after="0" w:line="262" w:lineRule="auto"/>
              <w:jc w:val="left"/>
              <w:rPr>
                <w:color w:val="00274C"/>
                <w:sz w:val="20"/>
                <w:szCs w:val="20"/>
              </w:rPr>
            </w:pPr>
            <w:r>
              <w:rPr>
                <w:color w:val="00274C"/>
                <w:position w:val="-2"/>
                <w:sz w:val="20"/>
                <w:szCs w:val="20"/>
                <w:u w:val="none"/>
              </w:rPr>
              <w:t xml:space="preserve">Monter le capteur </w:t>
            </w:r>
            <w:r>
              <w:rPr>
                <w:b/>
                <w:bCs/>
                <w:color w:val="00274C"/>
                <w:position w:val="-2"/>
                <w:sz w:val="20"/>
                <w:szCs w:val="20"/>
                <w:u w:val="none"/>
              </w:rPr>
              <w:t xml:space="preserve">S</w:t>
            </w:r>
            <w:r>
              <w:rPr>
                <w:color w:val="00274C"/>
                <w:position w:val="-2"/>
                <w:sz w:val="20"/>
                <w:szCs w:val="20"/>
                <w:u w:val="none"/>
              </w:rPr>
              <w:t xml:space="preserve"> en utilisant la vis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C</w:t>
            </w:r>
            <w:r>
              <w:rPr>
                <w:color w:val="00274C"/>
                <w:position w:val="-2"/>
                <w:sz w:val="20"/>
                <w:szCs w:val="20"/>
                <w:u w:val="none"/>
              </w:rPr>
              <w:t xml:space="preserve"> et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10 Nm -</w:t>
            </w:r>
            <w:r>
              <w:rPr>
                <w:color w:val="00274C"/>
                <w:position w:val="-2"/>
                <w:sz w:val="20"/>
                <w:szCs w:val="20"/>
                <w:u w:val="none"/>
              </w:rPr>
              <w:t xml:space="preserve"> </w:t>
            </w:r>
            <w:hyperlink r:id="rId958463d2d42be68b1" w:history="1">
              <w:r>
                <w:rPr>
                  <w:rStyle w:val="DefaultParagraphFontPHPDOCX"/>
                  <w:b/>
                  <w:bCs/>
                  <w:color w:val="0000FF"/>
                  <w:position w:val="-2"/>
                  <w:sz w:val="20"/>
                  <w:szCs w:val="20"/>
                  <w:u w:val="none"/>
                </w:rPr>
                <w:t xml:space="preserve">ST_06</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728658" name="name287163d2d42befb77" descr="imm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8.jpg"/>
                          <pic:cNvPicPr/>
                        </pic:nvPicPr>
                        <pic:blipFill>
                          <a:blip r:embed="rId581263d2d42befb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6.7.7 Montage de la poulie vilebrequin et de la roue phonique</w:t>
            </w:r>
          </w:p>
          <w:p/>
          <w:p/>
          <w:p>
            <w:pPr>
              <w:numPr>
                <w:ilvl w:val="0"/>
                <w:numId w:val="17132"/>
              </w:numPr>
              <w:spacing w:before="0" w:after="0" w:line="262" w:lineRule="auto"/>
              <w:jc w:val="left"/>
              <w:rPr>
                <w:color w:val="00274C"/>
                <w:sz w:val="20"/>
                <w:szCs w:val="20"/>
              </w:rPr>
            </w:pPr>
            <w:r>
              <w:rPr>
                <w:color w:val="00274C"/>
                <w:position w:val="-2"/>
                <w:sz w:val="20"/>
                <w:szCs w:val="20"/>
                <w:u w:val="none"/>
              </w:rPr>
              <w:br/>
              <w:t xml:space="preserve">Ne pas démonter l'outil </w:t>
            </w:r>
            <w:hyperlink r:id="rId403063d2d42bf02d2"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835263d2d42bf051e"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Vérifier que la goupille </w:t>
            </w:r>
            <w:r>
              <w:rPr>
                <w:b/>
                <w:bCs/>
                <w:color w:val="00274C"/>
                <w:position w:val="-2"/>
                <w:sz w:val="20"/>
                <w:szCs w:val="20"/>
                <w:u w:val="none"/>
              </w:rPr>
              <w:t xml:space="preserve">A</w:t>
            </w:r>
            <w:r>
              <w:rPr>
                <w:color w:val="00274C"/>
                <w:position w:val="-2"/>
                <w:sz w:val="20"/>
                <w:szCs w:val="20"/>
                <w:u w:val="none"/>
              </w:rPr>
              <w:t xml:space="preserve"> soit correctement montée sur le vilebrequin </w:t>
            </w:r>
            <w:r>
              <w:rPr>
                <w:b/>
                <w:bCs/>
                <w:color w:val="00274C"/>
                <w:position w:val="-2"/>
                <w:sz w:val="20"/>
                <w:szCs w:val="20"/>
                <w:u w:val="none"/>
              </w:rPr>
              <w:t xml:space="preserve">Z</w:t>
            </w:r>
            <w:r>
              <w:rPr>
                <w:color w:val="00274C"/>
                <w:position w:val="-2"/>
                <w:sz w:val="20"/>
                <w:szCs w:val="20"/>
                <w:u w:val="none"/>
              </w:rPr>
              <w:t xml:space="preserve"> .</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Positionner le groupe de la poulie </w:t>
            </w:r>
            <w:r>
              <w:rPr>
                <w:b/>
                <w:bCs/>
                <w:color w:val="00274C"/>
                <w:position w:val="-2"/>
                <w:sz w:val="20"/>
                <w:szCs w:val="20"/>
                <w:u w:val="none"/>
              </w:rPr>
              <w:t xml:space="preserve">W</w:t>
            </w:r>
            <w:r>
              <w:rPr>
                <w:color w:val="00274C"/>
                <w:position w:val="-2"/>
                <w:sz w:val="20"/>
                <w:szCs w:val="20"/>
                <w:u w:val="none"/>
              </w:rPr>
              <w:t xml:space="preserve"> sur le vilebrequin </w:t>
            </w:r>
            <w:r>
              <w:rPr>
                <w:b/>
                <w:bCs/>
                <w:color w:val="00274C"/>
                <w:position w:val="-2"/>
                <w:sz w:val="20"/>
                <w:szCs w:val="20"/>
                <w:u w:val="none"/>
              </w:rPr>
              <w:t xml:space="preserve">Z</w:t>
            </w:r>
            <w:r>
              <w:rPr>
                <w:color w:val="00274C"/>
                <w:position w:val="-2"/>
                <w:sz w:val="20"/>
                <w:szCs w:val="20"/>
                <w:u w:val="none"/>
              </w:rPr>
              <w:t xml:space="preserve"> en utilisant la goupille </w:t>
            </w:r>
            <w:r>
              <w:rPr>
                <w:b/>
                <w:bCs/>
                <w:color w:val="00274C"/>
                <w:position w:val="-2"/>
                <w:sz w:val="20"/>
                <w:szCs w:val="20"/>
                <w:u w:val="none"/>
              </w:rPr>
              <w:t xml:space="preserve">A</w:t>
            </w:r>
            <w:r>
              <w:rPr>
                <w:color w:val="00274C"/>
                <w:position w:val="-2"/>
                <w:sz w:val="20"/>
                <w:szCs w:val="20"/>
                <w:u w:val="none"/>
              </w:rPr>
              <w:t xml:space="preserve"> comme référence.</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Appliquer de la graisse </w:t>
            </w:r>
            <w:r>
              <w:rPr>
                <w:b/>
                <w:bCs/>
                <w:color w:val="00274C"/>
                <w:position w:val="-2"/>
                <w:sz w:val="20"/>
                <w:szCs w:val="20"/>
                <w:u w:val="none"/>
              </w:rPr>
              <w:t xml:space="preserve">Molyslip</w:t>
            </w:r>
            <w:r>
              <w:rPr>
                <w:color w:val="00274C"/>
                <w:position w:val="-2"/>
                <w:sz w:val="20"/>
                <w:szCs w:val="20"/>
                <w:u w:val="none"/>
              </w:rPr>
              <w:t xml:space="preserve"> sur le filet de la vis </w:t>
            </w:r>
            <w:r>
              <w:rPr>
                <w:b/>
                <w:bCs/>
                <w:color w:val="00274C"/>
                <w:position w:val="-2"/>
                <w:sz w:val="20"/>
                <w:szCs w:val="20"/>
                <w:u w:val="none"/>
              </w:rPr>
              <w:t xml:space="preserve">Y.</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Serrer le groupe de la poulie </w:t>
            </w:r>
            <w:r>
              <w:rPr>
                <w:b/>
                <w:bCs/>
                <w:color w:val="00274C"/>
                <w:position w:val="-2"/>
                <w:sz w:val="20"/>
                <w:szCs w:val="20"/>
                <w:u w:val="none"/>
              </w:rPr>
              <w:t xml:space="preserve">W</w:t>
            </w:r>
            <w:r>
              <w:rPr>
                <w:color w:val="00274C"/>
                <w:position w:val="-2"/>
                <w:sz w:val="20"/>
                <w:szCs w:val="20"/>
                <w:u w:val="none"/>
              </w:rPr>
              <w:t xml:space="preserve"> avec la vis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360 Nm + Molyslip</w:t>
            </w:r>
            <w:r>
              <w:rPr>
                <w:color w:val="00274C"/>
                <w:position w:val="-2"/>
                <w:sz w:val="20"/>
                <w:szCs w:val="20"/>
                <w:u w:val="none"/>
              </w:rPr>
              <w:t xml:space="preserve"> ).</w:t>
            </w:r>
          </w:p>
          <w:p>
            <w:pPr>
              <w:numPr>
                <w:ilvl w:val="0"/>
                <w:numId w:val="17132"/>
              </w:numPr>
              <w:spacing w:before="0" w:after="0" w:line="262" w:lineRule="auto"/>
              <w:jc w:val="left"/>
              <w:rPr>
                <w:color w:val="00274C"/>
                <w:sz w:val="20"/>
                <w:szCs w:val="20"/>
              </w:rPr>
            </w:pPr>
            <w:r>
              <w:rPr>
                <w:color w:val="00274C"/>
                <w:position w:val="-2"/>
                <w:sz w:val="20"/>
                <w:szCs w:val="20"/>
                <w:u w:val="none"/>
              </w:rPr>
              <w:t xml:space="preserve">Démonter l'outil spécial </w:t>
            </w:r>
            <w:hyperlink r:id="rId850463d2d42bf1b27" w:history="1">
              <w:r>
                <w:rPr>
                  <w:rStyle w:val="DefaultParagraphFontPHPDOCX"/>
                  <w:b/>
                  <w:bCs/>
                  <w:color w:val="0000FF"/>
                  <w:position w:val="-2"/>
                  <w:sz w:val="20"/>
                  <w:szCs w:val="20"/>
                  <w:u w:val="single" w:color=""/>
                </w:rPr>
                <w:t xml:space="preserve">ST_34</w:t>
              </w:r>
            </w:hyperlink>
            <w:r>
              <w:rPr>
                <w:b/>
                <w:bCs/>
                <w:color w:val="00274C"/>
                <w:position w:val="-2"/>
                <w:sz w:val="20"/>
                <w:szCs w:val="20"/>
                <w:u w:val="none"/>
              </w:rPr>
              <w:t xml:space="preserve"> (</w:t>
            </w:r>
            <w:r>
              <w:rPr>
                <w:color w:val="00274C"/>
                <w:position w:val="-2"/>
                <w:sz w:val="20"/>
                <w:szCs w:val="20"/>
                <w:u w:val="none"/>
              </w:rPr>
              <w:t xml:space="preserve"> </w:t>
            </w:r>
            <w:hyperlink r:id="rId734163d2d42bf1d6f" w:history="1">
              <w:r>
                <w:rPr>
                  <w:rStyle w:val="DefaultParagraphFontPHPDOCX"/>
                  <w:b/>
                  <w:bCs/>
                  <w:color w:val="0000FF"/>
                  <w:position w:val="-2"/>
                  <w:sz w:val="20"/>
                  <w:szCs w:val="20"/>
                  <w:u w:val="single" w:color=""/>
                </w:rPr>
                <w:t xml:space="preserve">Fig. 6.44</w:t>
              </w:r>
            </w:hyperlink>
            <w:r>
              <w:rPr>
                <w:b/>
                <w:bCs/>
                <w:color w:val="00274C"/>
                <w:position w:val="-2"/>
                <w:sz w:val="20"/>
                <w:szCs w:val="20"/>
                <w:u w:val="none"/>
              </w:rPr>
              <w:t xml:space="preserve"> )</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015945" name="name385463d2d42c06fcb" descr="imm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59.jpg"/>
                          <pic:cNvPicPr/>
                        </pic:nvPicPr>
                        <pic:blipFill>
                          <a:blip r:embed="rId983163d2d42c06f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6.59</w:t>
            </w:r>
          </w:p>
        </w:tc>
      </w:tr>
      <w:tr>
        <w:trPr>
          <w:trHeight w:val="0" w:hRule="atLeast"/>
        </w:trPr>
        <w:tc>
          <w:tcPr>
            <w:tcW w:w="0" w:type="auto"/>
            <w:tcMar>
              <w:top w:w="150" w:type="dxa"/>
              <w:left w:w="150" w:type="dxa"/>
              <w:bottom w:w="150" w:type="dxa"/>
              <w:right w:w="150" w:type="dxa"/>
            </w:tcMar>
            <w:vAlign w:val="center"/>
          </w:tcPr>
          <w:p>
            <w:pPr>
              <w:numPr>
                <w:ilvl w:val="0"/>
                <w:numId w:val="17133"/>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Z</w:t>
            </w:r>
            <w:r>
              <w:rPr>
                <w:color w:val="00274C"/>
                <w:position w:val="-2"/>
                <w:sz w:val="20"/>
                <w:szCs w:val="20"/>
                <w:u w:val="none"/>
              </w:rPr>
              <w:t xml:space="preserve"> avec les vis </w:t>
            </w:r>
            <w:r>
              <w:rPr>
                <w:b/>
                <w:bCs/>
                <w:color w:val="00274C"/>
                <w:position w:val="-2"/>
                <w:sz w:val="20"/>
                <w:szCs w:val="20"/>
                <w:u w:val="none"/>
              </w:rPr>
              <w:t xml:space="preserve">AA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3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41963d2d42c07ba5" w:history="1">
              <w:r>
                <w:rPr>
                  <w:rStyle w:val="DefaultParagraphFontPHPDOCX"/>
                  <w:b/>
                  <w:bCs/>
                  <w:color w:val="0000FF"/>
                  <w:position w:val="-2"/>
                  <w:sz w:val="20"/>
                  <w:szCs w:val="20"/>
                  <w:u w:val="none"/>
                </w:rPr>
                <w:t xml:space="preserve">Par. 9.12</w:t>
              </w:r>
            </w:hyperlink>
            <w:r>
              <w:rPr>
                <w:color w:val="00274C"/>
                <w:position w:val="-2"/>
                <w:sz w:val="20"/>
                <w:szCs w:val="20"/>
                <w:u w:val="none"/>
              </w:rPr>
              <w:t xml:space="preserve"> .</w:t>
            </w:r>
          </w:p>
          <w:p>
            <w:pPr>
              <w:numPr>
                <w:ilvl w:val="0"/>
                <w:numId w:val="17133"/>
              </w:numPr>
              <w:spacing w:before="0" w:after="0" w:line="262" w:lineRule="auto"/>
              <w:jc w:val="left"/>
              <w:rPr>
                <w:color w:val="00274C"/>
                <w:sz w:val="20"/>
                <w:szCs w:val="20"/>
              </w:rPr>
            </w:pPr>
            <w:r>
              <w:rPr>
                <w:color w:val="00274C"/>
                <w:position w:val="-2"/>
                <w:sz w:val="20"/>
                <w:szCs w:val="20"/>
                <w:u w:val="none"/>
              </w:rPr>
              <w:t xml:space="preserve">Monter le cale </w:t>
            </w:r>
            <w:r>
              <w:rPr>
                <w:b/>
                <w:bCs/>
                <w:color w:val="00274C"/>
                <w:position w:val="-2"/>
                <w:sz w:val="20"/>
                <w:szCs w:val="20"/>
                <w:u w:val="none"/>
              </w:rPr>
              <w:t xml:space="preserve">AB</w:t>
            </w:r>
            <w:r>
              <w:rPr>
                <w:color w:val="00274C"/>
                <w:position w:val="-2"/>
                <w:sz w:val="20"/>
                <w:szCs w:val="20"/>
                <w:u w:val="none"/>
              </w:rPr>
              <w:t xml:space="preserve"> sur le capteur </w:t>
            </w:r>
            <w:r>
              <w:rPr>
                <w:b/>
                <w:bCs/>
                <w:color w:val="00274C"/>
                <w:position w:val="-2"/>
                <w:sz w:val="20"/>
                <w:szCs w:val="20"/>
                <w:u w:val="none"/>
              </w:rPr>
              <w:t xml:space="preserve">AC</w:t>
            </w:r>
            <w:r>
              <w:rPr>
                <w:color w:val="00274C"/>
                <w:position w:val="-2"/>
                <w:sz w:val="20"/>
                <w:szCs w:val="20"/>
                <w:u w:val="none"/>
              </w:rPr>
              <w:t xml:space="preserve"> .</w:t>
            </w:r>
          </w:p>
          <w:p>
            <w:pPr>
              <w:numPr>
                <w:ilvl w:val="0"/>
                <w:numId w:val="17133"/>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AC</w:t>
            </w:r>
            <w:r>
              <w:rPr>
                <w:color w:val="00274C"/>
                <w:position w:val="-2"/>
                <w:sz w:val="20"/>
                <w:szCs w:val="20"/>
                <w:u w:val="none"/>
              </w:rPr>
              <w:t xml:space="preserve"> sur l'étrier </w:t>
            </w:r>
            <w:r>
              <w:rPr>
                <w:b/>
                <w:bCs/>
                <w:color w:val="00274C"/>
                <w:position w:val="-2"/>
                <w:sz w:val="20"/>
                <w:szCs w:val="20"/>
                <w:u w:val="none"/>
              </w:rPr>
              <w:t xml:space="preserve">Z</w:t>
            </w:r>
            <w:r>
              <w:rPr>
                <w:color w:val="00274C"/>
                <w:position w:val="-2"/>
                <w:sz w:val="20"/>
                <w:szCs w:val="20"/>
                <w:u w:val="none"/>
              </w:rPr>
              <w:t xml:space="preserve"> avec la vis </w:t>
            </w:r>
            <w:r>
              <w:rPr>
                <w:b/>
                <w:bCs/>
                <w:color w:val="00274C"/>
                <w:position w:val="-2"/>
                <w:sz w:val="20"/>
                <w:szCs w:val="20"/>
                <w:u w:val="none"/>
              </w:rPr>
              <w:t xml:space="preserve">AD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6.7.8 Montage de la pompe réfrigérant</w:t>
            </w:r>
          </w:p>
          <w:p/>
          <w:p/>
          <w:p>
            <w:pPr>
              <w:numPr>
                <w:ilvl w:val="0"/>
                <w:numId w:val="1713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311263d2d42c08ea0" w:history="1">
              <w:r>
                <w:rPr>
                  <w:rStyle w:val="DefaultParagraphFontPHPDOCX"/>
                  <w:b/>
                  <w:bCs/>
                  <w:color w:val="0000FF"/>
                  <w:position w:val="-2"/>
                  <w:sz w:val="20"/>
                  <w:szCs w:val="20"/>
                  <w:u w:val="none"/>
                </w:rPr>
                <w:t xml:space="preserve">Par 6.5.2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883656" name="name971163d2d42c138cd" descr="imm6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0.jpg"/>
                          <pic:cNvPicPr/>
                        </pic:nvPicPr>
                        <pic:blipFill>
                          <a:blip r:embed="rId500363d2d42c138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de réglage de la pression de l'huile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36404" name="name586963d2d42c1a5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063d2d42c1a5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76063d2d42c1accd" w:history="1">
              <w:r>
                <w:rPr>
                  <w:rStyle w:val="DefaultParagraphFontPHPDOCX"/>
                  <w:b/>
                  <w:bCs/>
                  <w:color w:val="0000FF"/>
                  <w:position w:val="-2"/>
                  <w:sz w:val="20"/>
                  <w:szCs w:val="20"/>
                  <w:u w:val="none"/>
                </w:rPr>
                <w:t xml:space="preserve">Par. 3.3.2.</w:t>
              </w:r>
            </w:hyperlink>
          </w:p>
          <w:p>
            <w:pPr>
              <w:numPr>
                <w:ilvl w:val="0"/>
                <w:numId w:val="17135"/>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7135"/>
              </w:numPr>
              <w:spacing w:before="0" w:after="0" w:line="262" w:lineRule="auto"/>
              <w:jc w:val="left"/>
              <w:rPr>
                <w:color w:val="00274C"/>
                <w:sz w:val="20"/>
                <w:szCs w:val="20"/>
              </w:rPr>
            </w:pPr>
            <w:r>
              <w:rPr>
                <w:color w:val="00274C"/>
                <w:position w:val="-2"/>
                <w:sz w:val="20"/>
                <w:szCs w:val="20"/>
                <w:u w:val="none"/>
              </w:rPr>
              <w:t xml:space="preserve">Retirer le ressort </w:t>
            </w:r>
            <w:r>
              <w:rPr>
                <w:b/>
                <w:bCs/>
                <w:color w:val="00274C"/>
                <w:position w:val="-2"/>
                <w:sz w:val="20"/>
                <w:szCs w:val="20"/>
                <w:u w:val="none"/>
              </w:rPr>
              <w:t xml:space="preserve">B</w:t>
            </w:r>
            <w:r>
              <w:rPr>
                <w:color w:val="00274C"/>
                <w:position w:val="-2"/>
                <w:sz w:val="20"/>
                <w:szCs w:val="20"/>
                <w:u w:val="none"/>
              </w:rPr>
              <w:t xml:space="preserve"> , vérifier son intégrité et le remplacer en cas de rupture.</w:t>
            </w:r>
          </w:p>
          <w:p>
            <w:pPr>
              <w:numPr>
                <w:ilvl w:val="0"/>
                <w:numId w:val="17135"/>
              </w:numPr>
              <w:spacing w:before="0" w:after="0" w:line="262" w:lineRule="auto"/>
              <w:jc w:val="left"/>
              <w:rPr>
                <w:color w:val="00274C"/>
                <w:sz w:val="20"/>
                <w:szCs w:val="20"/>
              </w:rPr>
            </w:pPr>
            <w:r>
              <w:rPr>
                <w:color w:val="00274C"/>
                <w:position w:val="-2"/>
                <w:sz w:val="20"/>
                <w:szCs w:val="20"/>
                <w:u w:val="none"/>
              </w:rPr>
              <w:t xml:space="preserve">Retirer le piston du clapet </w:t>
            </w:r>
            <w:r>
              <w:rPr>
                <w:b/>
                <w:bCs/>
                <w:color w:val="00274C"/>
                <w:position w:val="-2"/>
                <w:sz w:val="20"/>
                <w:szCs w:val="20"/>
                <w:u w:val="none"/>
              </w:rPr>
              <w:t xml:space="preserve">C</w:t>
            </w:r>
            <w:r>
              <w:rPr>
                <w:color w:val="00274C"/>
                <w:position w:val="-2"/>
                <w:sz w:val="20"/>
                <w:szCs w:val="20"/>
                <w:u w:val="none"/>
              </w:rPr>
              <w:t xml:space="preserve"> en utilisant un aimant.</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94258372" name="name769963d2d42c24917" descr="imm6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1.jpg"/>
                          <pic:cNvPicPr/>
                        </pic:nvPicPr>
                        <pic:blipFill>
                          <a:blip r:embed="rId261963d2d42c24913"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6.8.2 Montage</w:t>
            </w:r>
          </w:p>
          <w:p/>
          <w:p/>
          <w:p>
            <w:pPr>
              <w:numPr>
                <w:ilvl w:val="0"/>
                <w:numId w:val="17136"/>
              </w:numPr>
              <w:spacing w:before="0" w:after="0" w:line="262" w:lineRule="auto"/>
              <w:jc w:val="left"/>
              <w:rPr>
                <w:color w:val="00274C"/>
                <w:sz w:val="20"/>
                <w:szCs w:val="20"/>
              </w:rPr>
            </w:pPr>
            <w:r>
              <w:rPr>
                <w:color w:val="00274C"/>
                <w:position w:val="-2"/>
                <w:sz w:val="20"/>
                <w:szCs w:val="20"/>
                <w:u w:val="none"/>
              </w:rPr>
              <w:t xml:space="preserve">Lubrifier le plongeur </w:t>
            </w:r>
            <w:r>
              <w:rPr>
                <w:b/>
                <w:bCs/>
                <w:color w:val="00274C"/>
                <w:position w:val="-2"/>
                <w:sz w:val="20"/>
                <w:szCs w:val="20"/>
                <w:u w:val="none"/>
              </w:rPr>
              <w:t xml:space="preserve">C</w:t>
            </w:r>
            <w:r>
              <w:rPr>
                <w:color w:val="00274C"/>
                <w:position w:val="-2"/>
                <w:sz w:val="20"/>
                <w:szCs w:val="20"/>
                <w:u w:val="none"/>
              </w:rPr>
              <w:t xml:space="preserve"> et l'insérer dans le logement </w:t>
            </w:r>
            <w:r>
              <w:rPr>
                <w:b/>
                <w:bCs/>
                <w:color w:val="00274C"/>
                <w:position w:val="-2"/>
                <w:sz w:val="20"/>
                <w:szCs w:val="20"/>
                <w:u w:val="none"/>
              </w:rPr>
              <w:t xml:space="preserve">E</w:t>
            </w:r>
            <w:r>
              <w:rPr>
                <w:color w:val="00274C"/>
                <w:position w:val="-2"/>
                <w:sz w:val="20"/>
                <w:szCs w:val="20"/>
                <w:u w:val="none"/>
              </w:rPr>
              <w:t xml:space="preserve"> jusqu'en butée.</w:t>
            </w:r>
          </w:p>
          <w:p>
            <w:pPr>
              <w:numPr>
                <w:ilvl w:val="0"/>
                <w:numId w:val="17136"/>
              </w:numPr>
              <w:spacing w:before="0" w:after="0" w:line="262" w:lineRule="auto"/>
              <w:jc w:val="left"/>
              <w:rPr>
                <w:color w:val="00274C"/>
                <w:sz w:val="20"/>
                <w:szCs w:val="20"/>
              </w:rPr>
            </w:pPr>
            <w:r>
              <w:rPr>
                <w:color w:val="00274C"/>
                <w:position w:val="-2"/>
                <w:sz w:val="20"/>
                <w:szCs w:val="20"/>
                <w:u w:val="none"/>
              </w:rPr>
              <w:t xml:space="preserve">Insérer le ressort </w:t>
            </w:r>
            <w:r>
              <w:rPr>
                <w:b/>
                <w:bCs/>
                <w:color w:val="00274C"/>
                <w:position w:val="-2"/>
                <w:sz w:val="20"/>
                <w:szCs w:val="20"/>
                <w:u w:val="none"/>
              </w:rPr>
              <w:t xml:space="preserve">B</w:t>
            </w:r>
            <w:r>
              <w:rPr>
                <w:color w:val="00274C"/>
                <w:position w:val="-2"/>
                <w:sz w:val="20"/>
                <w:szCs w:val="20"/>
                <w:u w:val="none"/>
              </w:rPr>
              <w:t xml:space="preserve"> sur le plongeur.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Toujours remplacer le joint </w:t>
            </w:r>
            <w:r>
              <w:rPr>
                <w:b/>
                <w:bCs/>
                <w:color w:val="00274C"/>
                <w:position w:val="-2"/>
                <w:sz w:val="20"/>
                <w:szCs w:val="20"/>
                <w:u w:val="none"/>
              </w:rPr>
              <w:t xml:space="preserve">F</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36"/>
              </w:numPr>
              <w:spacing w:before="0" w:after="0" w:line="262" w:lineRule="auto"/>
              <w:jc w:val="left"/>
              <w:rPr>
                <w:color w:val="00274C"/>
                <w:sz w:val="20"/>
                <w:szCs w:val="20"/>
              </w:rPr>
            </w:pPr>
            <w:r>
              <w:rPr>
                <w:color w:val="00274C"/>
                <w:position w:val="-2"/>
                <w:sz w:val="20"/>
                <w:szCs w:val="20"/>
                <w:u w:val="none"/>
              </w:rPr>
              <w:t xml:space="preserve">Monter le joint </w:t>
            </w:r>
            <w:r>
              <w:rPr>
                <w:b/>
                <w:bCs/>
                <w:color w:val="00274C"/>
                <w:position w:val="-2"/>
                <w:sz w:val="20"/>
                <w:szCs w:val="20"/>
                <w:u w:val="none"/>
              </w:rPr>
              <w:t xml:space="preserve">F</w:t>
            </w:r>
            <w:r>
              <w:rPr>
                <w:color w:val="00274C"/>
                <w:position w:val="-2"/>
                <w:sz w:val="20"/>
                <w:szCs w:val="20"/>
                <w:u w:val="none"/>
              </w:rPr>
              <w:t xml:space="preserve"> sur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17136"/>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D</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8219486" name="name940363d2d42c2e9be" descr="imm6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2.jpg"/>
                          <pic:cNvPicPr/>
                        </pic:nvPicPr>
                        <pic:blipFill>
                          <a:blip r:embed="rId617263d2d42c2e9b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6.62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séparateur des vapeurs d'huile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6.9.1 Démontage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591744" name="name462863d2d42c35e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863d2d42c35e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02463d2d42c36745" w:history="1">
              <w:r>
                <w:rPr>
                  <w:rStyle w:val="DefaultParagraphFontPHPDOCX"/>
                  <w:b/>
                  <w:bCs/>
                  <w:color w:val="0000FF"/>
                  <w:position w:val="-2"/>
                  <w:sz w:val="20"/>
                  <w:szCs w:val="20"/>
                  <w:u w:val="none"/>
                </w:rPr>
                <w:t xml:space="preserve">Par. 3.3.2.</w:t>
              </w:r>
            </w:hyperlink>
          </w:p>
          <w:p/>
          <w:p/>
          <w:p>
            <w:pPr>
              <w:numPr>
                <w:ilvl w:val="0"/>
                <w:numId w:val="17137"/>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AA</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p>
            <w:pPr>
              <w:numPr>
                <w:ilvl w:val="0"/>
                <w:numId w:val="17137"/>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F</w:t>
            </w:r>
            <w:r>
              <w:rPr>
                <w:color w:val="00274C"/>
                <w:position w:val="-2"/>
                <w:sz w:val="20"/>
                <w:szCs w:val="20"/>
                <w:u w:val="none"/>
              </w:rPr>
              <w:t xml:space="preserve"> .</w:t>
            </w:r>
          </w:p>
          <w:p>
            <w:pPr>
              <w:numPr>
                <w:ilvl w:val="0"/>
                <w:numId w:val="17137"/>
              </w:numPr>
              <w:spacing w:before="0" w:after="0" w:line="262" w:lineRule="auto"/>
              <w:jc w:val="left"/>
              <w:rPr>
                <w:color w:val="00274C"/>
                <w:sz w:val="20"/>
                <w:szCs w:val="20"/>
              </w:rPr>
            </w:pPr>
            <w:r>
              <w:rPr>
                <w:color w:val="00274C"/>
                <w:position w:val="-2"/>
                <w:sz w:val="20"/>
                <w:szCs w:val="20"/>
                <w:u w:val="none"/>
              </w:rPr>
              <w:t xml:space="preserve">Retirer le collier </w:t>
            </w:r>
            <w:r>
              <w:rPr>
                <w:b/>
                <w:bCs/>
                <w:color w:val="00274C"/>
                <w:position w:val="-2"/>
                <w:sz w:val="20"/>
                <w:szCs w:val="20"/>
                <w:u w:val="none"/>
              </w:rPr>
              <w:t xml:space="preserve">P</w:t>
            </w:r>
            <w:r>
              <w:rPr>
                <w:color w:val="00274C"/>
                <w:position w:val="-2"/>
                <w:sz w:val="20"/>
                <w:szCs w:val="20"/>
                <w:u w:val="none"/>
              </w:rPr>
              <w:t xml:space="preserve"> en le soupant à l'endroit indiqué et retirer le corps séparateur </w:t>
            </w:r>
            <w:r>
              <w:rPr>
                <w:b/>
                <w:bCs/>
                <w:color w:val="00274C"/>
                <w:position w:val="-2"/>
                <w:sz w:val="20"/>
                <w:szCs w:val="20"/>
                <w:u w:val="none"/>
              </w:rPr>
              <w:t xml:space="preserve">C</w:t>
            </w:r>
            <w:r>
              <w:rPr>
                <w:color w:val="00274C"/>
                <w:position w:val="-2"/>
                <w:sz w:val="20"/>
                <w:szCs w:val="20"/>
                <w:u w:val="none"/>
              </w:rPr>
              <w:t xml:space="preserve"> en l'extrayant du tuyau </w:t>
            </w:r>
            <w:r>
              <w:rPr>
                <w:b/>
                <w:bCs/>
                <w:color w:val="00274C"/>
                <w:position w:val="-2"/>
                <w:sz w:val="20"/>
                <w:szCs w:val="20"/>
                <w:u w:val="none"/>
              </w:rPr>
              <w:t xml:space="preserve">AG et G</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983333" name="name397463d2d42c3e4fa" descr="imm6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3.jpg"/>
                          <pic:cNvPicPr/>
                        </pic:nvPicPr>
                        <pic:blipFill>
                          <a:blip r:embed="rId875163d2d42c3e4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6.63</w:t>
            </w:r>
          </w:p>
        </w:tc>
      </w:tr>
      <w:tr>
        <w:trPr>
          <w:trHeight w:val="0" w:hRule="atLeast"/>
        </w:trPr>
        <w:tc>
          <w:tcPr>
            <w:tcW w:w="0" w:type="auto"/>
            <w:tcMar>
              <w:top w:w="150" w:type="dxa"/>
              <w:left w:w="150" w:type="dxa"/>
              <w:bottom w:w="150" w:type="dxa"/>
              <w:right w:w="150" w:type="dxa"/>
            </w:tcMar>
            <w:vAlign w:val="center"/>
          </w:tcPr>
          <w:p>
            <w:pPr>
              <w:numPr>
                <w:ilvl w:val="0"/>
                <w:numId w:val="1713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F</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G et AG</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Déconnecter le collier </w:t>
            </w:r>
            <w:r>
              <w:rPr>
                <w:b/>
                <w:bCs/>
                <w:color w:val="00274C"/>
                <w:position w:val="-2"/>
                <w:sz w:val="20"/>
                <w:szCs w:val="20"/>
                <w:u w:val="none"/>
              </w:rPr>
              <w:t xml:space="preserve">J</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B</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S</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7138"/>
              </w:numPr>
              <w:spacing w:before="0" w:after="0" w:line="262" w:lineRule="auto"/>
              <w:jc w:val="left"/>
              <w:rPr>
                <w:color w:val="00274C"/>
                <w:sz w:val="20"/>
                <w:szCs w:val="20"/>
              </w:rPr>
            </w:pPr>
            <w:r>
              <w:rPr>
                <w:color w:val="00274C"/>
                <w:position w:val="-2"/>
                <w:sz w:val="20"/>
                <w:szCs w:val="20"/>
                <w:u w:val="none"/>
              </w:rPr>
              <w:t xml:space="preserve">Extraire la bride </w:t>
            </w:r>
            <w:r>
              <w:rPr>
                <w:b/>
                <w:bCs/>
                <w:color w:val="00274C"/>
                <w:position w:val="-2"/>
                <w:sz w:val="20"/>
                <w:szCs w:val="20"/>
                <w:u w:val="none"/>
              </w:rPr>
              <w:t xml:space="preserve">H</w:t>
            </w:r>
            <w:r>
              <w:rPr>
                <w:color w:val="00274C"/>
                <w:position w:val="-2"/>
                <w:sz w:val="20"/>
                <w:szCs w:val="20"/>
                <w:u w:val="none"/>
              </w:rPr>
              <w:t xml:space="preserve"> du manchon </w:t>
            </w:r>
            <w:r>
              <w:rPr>
                <w:b/>
                <w:bCs/>
                <w:color w:val="00274C"/>
                <w:position w:val="-2"/>
                <w:sz w:val="20"/>
                <w:szCs w:val="20"/>
                <w:u w:val="none"/>
              </w:rPr>
              <w:t xml:space="preserve">K</w:t>
            </w:r>
            <w:r>
              <w:rPr>
                <w:color w:val="00274C"/>
                <w:position w:val="-2"/>
                <w:sz w:val="20"/>
                <w:szCs w:val="20"/>
                <w:u w:val="none"/>
              </w:rPr>
              <w:t xml:space="preserve"> et retirer le joint correspondant en prenant garde de ne pas plier le tuyau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8176465" name="name703663d2d42c47114" descr="imm6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4.jpg"/>
                          <pic:cNvPicPr/>
                        </pic:nvPicPr>
                        <pic:blipFill>
                          <a:blip r:embed="rId230163d2d42c471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6.9.2 Montage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90532" name="name100863d2d42c4d68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9463d2d42c4d6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vérifier l'intégrité des tuyaux et les remplacer en cas de doute concernant leur état.</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M</w:t>
            </w:r>
            <w:r>
              <w:rPr>
                <w:color w:val="00274C"/>
                <w:position w:val="-2"/>
                <w:sz w:val="20"/>
                <w:szCs w:val="20"/>
                <w:u w:val="none"/>
              </w:rPr>
              <w:t xml:space="preserve"> lors de chaque montage.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Vérifier que la surface de contact </w:t>
            </w:r>
            <w:r>
              <w:rPr>
                <w:b/>
                <w:bCs/>
                <w:color w:val="00274C"/>
                <w:position w:val="-2"/>
                <w:sz w:val="20"/>
                <w:szCs w:val="20"/>
                <w:u w:val="none"/>
              </w:rPr>
              <w:t xml:space="preserve">L</w:t>
            </w:r>
            <w:r>
              <w:rPr>
                <w:color w:val="00274C"/>
                <w:position w:val="-2"/>
                <w:sz w:val="20"/>
                <w:szCs w:val="20"/>
                <w:u w:val="none"/>
              </w:rPr>
              <w:t xml:space="preserve"> ne présente pas d'impuretés.</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H</w:t>
            </w:r>
            <w:r>
              <w:rPr>
                <w:color w:val="00274C"/>
                <w:position w:val="-2"/>
                <w:sz w:val="20"/>
                <w:szCs w:val="20"/>
                <w:u w:val="none"/>
              </w:rPr>
              <w:t xml:space="preserve"> en connectant le manchon </w:t>
            </w:r>
            <w:r>
              <w:rPr>
                <w:b/>
                <w:bCs/>
                <w:color w:val="00274C"/>
                <w:position w:val="-2"/>
                <w:sz w:val="20"/>
                <w:szCs w:val="20"/>
                <w:u w:val="none"/>
              </w:rPr>
              <w:t xml:space="preserve">K</w:t>
            </w:r>
            <w:r>
              <w:rPr>
                <w:color w:val="00274C"/>
                <w:position w:val="-2"/>
                <w:sz w:val="20"/>
                <w:szCs w:val="20"/>
                <w:u w:val="none"/>
              </w:rPr>
              <w:t xml:space="preserve"> au raccord de la bride </w:t>
            </w:r>
            <w:r>
              <w:rPr>
                <w:b/>
                <w:bCs/>
                <w:color w:val="00274C"/>
                <w:position w:val="-2"/>
                <w:sz w:val="20"/>
                <w:szCs w:val="20"/>
                <w:u w:val="none"/>
              </w:rPr>
              <w:t xml:space="preserve">H</w:t>
            </w:r>
            <w:r>
              <w:rPr>
                <w:color w:val="00274C"/>
                <w:position w:val="-2"/>
                <w:sz w:val="20"/>
                <w:szCs w:val="20"/>
                <w:u w:val="none"/>
              </w:rPr>
              <w:t xml:space="preserve"> en prenant garde de ne pas plier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Interposer le joint </w:t>
            </w:r>
            <w:r>
              <w:rPr>
                <w:b/>
                <w:bCs/>
                <w:color w:val="00274C"/>
                <w:position w:val="-2"/>
                <w:sz w:val="20"/>
                <w:szCs w:val="20"/>
                <w:u w:val="none"/>
              </w:rPr>
              <w:t xml:space="preserve">M</w:t>
            </w:r>
            <w:r>
              <w:rPr>
                <w:color w:val="00274C"/>
                <w:position w:val="-2"/>
                <w:sz w:val="20"/>
                <w:szCs w:val="20"/>
                <w:u w:val="none"/>
              </w:rPr>
              <w:t xml:space="preserve"> entre la bride </w:t>
            </w:r>
            <w:r>
              <w:rPr>
                <w:b/>
                <w:bCs/>
                <w:color w:val="00274C"/>
                <w:position w:val="-2"/>
                <w:sz w:val="20"/>
                <w:szCs w:val="20"/>
                <w:u w:val="none"/>
              </w:rPr>
              <w:t xml:space="preserve">H</w:t>
            </w:r>
            <w:r>
              <w:rPr>
                <w:color w:val="00274C"/>
                <w:position w:val="-2"/>
                <w:sz w:val="20"/>
                <w:szCs w:val="20"/>
                <w:u w:val="none"/>
              </w:rPr>
              <w:t xml:space="preserve"> et le carter </w:t>
            </w:r>
            <w:r>
              <w:rPr>
                <w:b/>
                <w:bCs/>
                <w:color w:val="00274C"/>
                <w:position w:val="-2"/>
                <w:sz w:val="20"/>
                <w:szCs w:val="20"/>
                <w:u w:val="none"/>
              </w:rPr>
              <w:t xml:space="preserve">N</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sur le carter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S</w:t>
            </w:r>
            <w:r>
              <w:rPr>
                <w:color w:val="00274C"/>
                <w:position w:val="-2"/>
                <w:sz w:val="20"/>
                <w:szCs w:val="20"/>
                <w:u w:val="none"/>
              </w:rPr>
              <w:t xml:space="preserve"> sur le manchon </w:t>
            </w:r>
            <w:r>
              <w:rPr>
                <w:b/>
                <w:bCs/>
                <w:color w:val="00274C"/>
                <w:position w:val="-2"/>
                <w:sz w:val="20"/>
                <w:szCs w:val="20"/>
                <w:u w:val="none"/>
              </w:rPr>
              <w:t xml:space="preserve">K</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G et AG</w:t>
            </w:r>
            <w:r>
              <w:rPr>
                <w:color w:val="00274C"/>
                <w:position w:val="-2"/>
                <w:sz w:val="20"/>
                <w:szCs w:val="20"/>
                <w:u w:val="none"/>
              </w:rPr>
              <w:t xml:space="preserve"> sur la bride </w:t>
            </w:r>
            <w:r>
              <w:rPr>
                <w:b/>
                <w:bCs/>
                <w:color w:val="00274C"/>
                <w:position w:val="-2"/>
                <w:sz w:val="20"/>
                <w:szCs w:val="20"/>
                <w:u w:val="none"/>
              </w:rPr>
              <w:t xml:space="preserve">H</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Connecter le corps du reniflard </w:t>
            </w:r>
            <w:r>
              <w:rPr>
                <w:b/>
                <w:bCs/>
                <w:color w:val="00274C"/>
                <w:position w:val="-2"/>
                <w:sz w:val="20"/>
                <w:szCs w:val="20"/>
                <w:u w:val="none"/>
              </w:rPr>
              <w:t xml:space="preserve">C</w:t>
            </w:r>
            <w:r>
              <w:rPr>
                <w:color w:val="00274C"/>
                <w:position w:val="-2"/>
                <w:sz w:val="20"/>
                <w:szCs w:val="20"/>
                <w:u w:val="none"/>
              </w:rPr>
              <w:t xml:space="preserve"> sur les tuyaux </w:t>
            </w:r>
            <w:r>
              <w:rPr>
                <w:b/>
                <w:bCs/>
                <w:color w:val="00274C"/>
                <w:position w:val="-2"/>
                <w:sz w:val="20"/>
                <w:szCs w:val="20"/>
                <w:u w:val="none"/>
              </w:rPr>
              <w:t xml:space="preserve">G et D</w:t>
            </w:r>
            <w:r>
              <w:rPr>
                <w:color w:val="00274C"/>
                <w:position w:val="-2"/>
                <w:sz w:val="20"/>
                <w:szCs w:val="20"/>
                <w:u w:val="none"/>
              </w:rPr>
              <w:t xml:space="preserve"> et fixer le tuyau </w:t>
            </w:r>
            <w:r>
              <w:rPr>
                <w:b/>
                <w:bCs/>
                <w:color w:val="00274C"/>
                <w:position w:val="-2"/>
                <w:sz w:val="20"/>
                <w:szCs w:val="20"/>
                <w:u w:val="none"/>
              </w:rPr>
              <w:t xml:space="preserve">G</w:t>
            </w:r>
            <w:r>
              <w:rPr>
                <w:color w:val="00274C"/>
                <w:position w:val="-2"/>
                <w:sz w:val="20"/>
                <w:szCs w:val="20"/>
                <w:u w:val="none"/>
              </w:rPr>
              <w:t xml:space="preserve"> avec les colliers </w:t>
            </w:r>
            <w:r>
              <w:rPr>
                <w:b/>
                <w:bCs/>
                <w:color w:val="00274C"/>
                <w:position w:val="-2"/>
                <w:sz w:val="20"/>
                <w:szCs w:val="20"/>
                <w:u w:val="none"/>
              </w:rPr>
              <w:t xml:space="preserve">F</w:t>
            </w:r>
            <w:r>
              <w:rPr>
                <w:color w:val="00274C"/>
                <w:position w:val="-2"/>
                <w:sz w:val="20"/>
                <w:szCs w:val="20"/>
                <w:u w:val="none"/>
              </w:rPr>
              <w:t xml:space="preserve"> et le tuyau </w:t>
            </w:r>
            <w:r>
              <w:rPr>
                <w:b/>
                <w:bCs/>
                <w:color w:val="00274C"/>
                <w:position w:val="-2"/>
                <w:sz w:val="20"/>
                <w:szCs w:val="20"/>
                <w:u w:val="none"/>
              </w:rPr>
              <w:t xml:space="preserve">D</w:t>
            </w:r>
            <w:r>
              <w:rPr>
                <w:color w:val="00274C"/>
                <w:position w:val="-2"/>
                <w:sz w:val="20"/>
                <w:szCs w:val="20"/>
                <w:u w:val="none"/>
              </w:rPr>
              <w:t xml:space="preserve"> avec le collier </w:t>
            </w:r>
            <w:r>
              <w:rPr>
                <w:b/>
                <w:bCs/>
                <w:color w:val="00274C"/>
                <w:position w:val="-2"/>
                <w:sz w:val="20"/>
                <w:szCs w:val="20"/>
                <w:u w:val="none"/>
              </w:rPr>
              <w:t xml:space="preserve">AA</w:t>
            </w:r>
            <w:r>
              <w:rPr>
                <w:color w:val="00274C"/>
                <w:position w:val="-2"/>
                <w:sz w:val="20"/>
                <w:szCs w:val="20"/>
                <w:u w:val="none"/>
              </w:rPr>
              <w:t xml:space="preserve"> .</w:t>
            </w:r>
          </w:p>
          <w:p>
            <w:pPr>
              <w:numPr>
                <w:ilvl w:val="0"/>
                <w:numId w:val="17139"/>
              </w:numPr>
              <w:spacing w:before="0" w:after="0" w:line="262" w:lineRule="auto"/>
              <w:jc w:val="left"/>
              <w:rPr>
                <w:color w:val="00274C"/>
                <w:sz w:val="20"/>
                <w:szCs w:val="20"/>
              </w:rPr>
            </w:pPr>
            <w:r>
              <w:rPr>
                <w:color w:val="00274C"/>
                <w:position w:val="-2"/>
                <w:sz w:val="20"/>
                <w:szCs w:val="20"/>
                <w:u w:val="none"/>
              </w:rPr>
              <w:t xml:space="preserve">Fixer le corps du reniflard </w:t>
            </w:r>
            <w:r>
              <w:rPr>
                <w:b/>
                <w:bCs/>
                <w:color w:val="00274C"/>
                <w:position w:val="-2"/>
                <w:sz w:val="20"/>
                <w:szCs w:val="20"/>
                <w:u w:val="none"/>
              </w:rPr>
              <w:t xml:space="preserve">C</w:t>
            </w:r>
            <w:r>
              <w:rPr>
                <w:color w:val="00274C"/>
                <w:position w:val="-2"/>
                <w:sz w:val="20"/>
                <w:szCs w:val="20"/>
                <w:u w:val="none"/>
              </w:rPr>
              <w:t xml:space="preserve"> sur la bride de support </w:t>
            </w:r>
            <w:r>
              <w:rPr>
                <w:b/>
                <w:bCs/>
                <w:color w:val="00274C"/>
                <w:position w:val="-2"/>
                <w:sz w:val="20"/>
                <w:szCs w:val="20"/>
                <w:u w:val="none"/>
              </w:rPr>
              <w:t xml:space="preserve">H</w:t>
            </w:r>
            <w:r>
              <w:rPr>
                <w:color w:val="00274C"/>
                <w:position w:val="-2"/>
                <w:sz w:val="20"/>
                <w:szCs w:val="20"/>
                <w:u w:val="none"/>
              </w:rPr>
              <w:t xml:space="preserve"> avec le nouveau collier </w:t>
            </w:r>
            <w:r>
              <w:rPr>
                <w:b/>
                <w:bCs/>
                <w:color w:val="00274C"/>
                <w:position w:val="-2"/>
                <w:sz w:val="20"/>
                <w:szCs w:val="20"/>
                <w:u w:val="none"/>
              </w:rPr>
              <w:t xml:space="preserve">P</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066986" name="name368963d2d42c5aeec" descr="imm6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5.jpg"/>
                          <pic:cNvPicPr/>
                        </pic:nvPicPr>
                        <pic:blipFill>
                          <a:blip r:embed="rId428263d2d42c5aee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6.65</w:t>
            </w:r>
            <w:r>
              <w:rPr>
                <w:position w:val="-226"/>
              </w:rPr>
              <w:drawing>
                <wp:inline distT="0" distB="0" distL="0" distR="0">
                  <wp:extent cx="2210400" cy="1483200"/>
                  <wp:effectExtent b="0" l="0" r="0" t="0"/>
                  <wp:docPr id="62778437" name="name577663d2d42c646da" descr="Fig._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6.jpg"/>
                          <pic:cNvPicPr/>
                        </pic:nvPicPr>
                        <pic:blipFill>
                          <a:blip r:embed="rId438463d2d42c646d5" cstate="print"/>
                          <a:stretch>
                            <a:fillRect/>
                          </a:stretch>
                        </pic:blipFill>
                        <pic:spPr>
                          <a:xfrm>
                            <a:off x="0" y="0"/>
                            <a:ext cx="2210400" cy="1483200"/>
                          </a:xfrm>
                          <a:prstGeom prst="rect">
                            <a:avLst/>
                          </a:prstGeom>
                          <a:ln w="0">
                            <a:noFill/>
                          </a:ln>
                        </pic:spPr>
                      </pic:pic>
                    </a:graphicData>
                  </a:graphic>
                </wp:inline>
              </w:drawing>
            </w:r>
            <w:r>
              <w:rPr>
                <w:b/>
                <w:bCs/>
                <w:color w:val="00274C"/>
                <w:position w:val="0"/>
                <w:sz w:val="20"/>
                <w:szCs w:val="20"/>
                <w:u w:val="none"/>
              </w:rPr>
              <w:br/>
              <w:br/>
              <w:br/>
              <w:t xml:space="preserve">Fig 6.66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groupe Oil Cooler et filtre à huile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6.10.1 Démontage du groupe Oil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60072" name="name288163d2d42c6bf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0263d2d42c6b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57863d2d42c6c655" w:history="1">
              <w:r>
                <w:rPr>
                  <w:rStyle w:val="DefaultParagraphFontPHPDOCX"/>
                  <w:b/>
                  <w:bCs/>
                  <w:color w:val="0000FF"/>
                  <w:position w:val="-2"/>
                  <w:sz w:val="20"/>
                  <w:szCs w:val="20"/>
                  <w:u w:val="none"/>
                </w:rPr>
                <w:t xml:space="preserve">Par. 3.3.2.</w:t>
              </w:r>
            </w:hyperlink>
          </w:p>
          <w:p>
            <w:pPr>
              <w:numPr>
                <w:ilvl w:val="0"/>
                <w:numId w:val="1707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490063d2d42c6c910" w:history="1">
              <w:r>
                <w:rPr>
                  <w:rStyle w:val="DefaultParagraphFontPHPDOCX"/>
                  <w:b/>
                  <w:bCs/>
                  <w:color w:val="0000FF"/>
                  <w:position w:val="-2"/>
                  <w:sz w:val="20"/>
                  <w:szCs w:val="20"/>
                  <w:u w:val="single" w:color=""/>
                </w:rPr>
                <w:t xml:space="preserve">Par 5.1</w:t>
              </w:r>
            </w:hyperlink>
            <w:r>
              <w:rPr>
                <w:b/>
                <w:bCs/>
                <w:color w:val="00274C"/>
                <w:position w:val="-2"/>
                <w:sz w:val="20"/>
                <w:szCs w:val="20"/>
                <w:u w:val="none"/>
              </w:rPr>
              <w:t xml:space="preserve"> et </w:t>
            </w:r>
            <w:hyperlink r:id="rId460763d2d42c6ca7f"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Le groupe Oil Cooler </w:t>
            </w:r>
            <w:r>
              <w:rPr>
                <w:b/>
                <w:bCs/>
                <w:color w:val="00274C"/>
                <w:position w:val="-2"/>
                <w:sz w:val="20"/>
                <w:szCs w:val="20"/>
                <w:u w:val="none"/>
              </w:rPr>
              <w:t xml:space="preserve">E</w:t>
            </w:r>
            <w:r>
              <w:rPr>
                <w:color w:val="00274C"/>
                <w:position w:val="-2"/>
                <w:sz w:val="20"/>
                <w:szCs w:val="20"/>
                <w:u w:val="none"/>
              </w:rPr>
              <w:t xml:space="preserve"> n'est pas réparable.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0"/>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w:t>
            </w:r>
          </w:p>
          <w:p>
            <w:pPr>
              <w:numPr>
                <w:ilvl w:val="0"/>
                <w:numId w:val="17140"/>
              </w:numPr>
              <w:spacing w:before="0" w:after="0" w:line="262" w:lineRule="auto"/>
              <w:jc w:val="left"/>
              <w:rPr>
                <w:color w:val="00274C"/>
                <w:sz w:val="20"/>
                <w:szCs w:val="20"/>
              </w:rPr>
            </w:pPr>
            <w:r>
              <w:rPr>
                <w:color w:val="00274C"/>
                <w:position w:val="-2"/>
                <w:sz w:val="20"/>
                <w:szCs w:val="20"/>
                <w:u w:val="none"/>
              </w:rPr>
              <w:t xml:space="preserve">Retirer les tuyaux </w:t>
            </w:r>
            <w:r>
              <w:rPr>
                <w:b/>
                <w:bCs/>
                <w:color w:val="00274C"/>
                <w:position w:val="-2"/>
                <w:sz w:val="20"/>
                <w:szCs w:val="20"/>
                <w:u w:val="none"/>
              </w:rPr>
              <w:t xml:space="preserve">B</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2893673" name="name456563d2d42c77437" descr="imm6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7.jpg"/>
                          <pic:cNvPicPr/>
                        </pic:nvPicPr>
                        <pic:blipFill>
                          <a:blip r:embed="rId597963d2d42c774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5795" name="name907063d2d42c7ad0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7563d2d42c7ad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Tournevis électriques / pneumatiques sont interdits.</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Utiliser un récipient adapté pour recueillir l'éventuelle huile résiduelle.</w:t>
            </w:r>
          </w:p>
          <w:p/>
          <w:p/>
          <w:p>
            <w:pPr>
              <w:numPr>
                <w:ilvl w:val="0"/>
                <w:numId w:val="17141"/>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cette opération va permettre à l’huile contenue dans le support </w:t>
            </w:r>
            <w:r>
              <w:rPr>
                <w:b/>
                <w:bCs/>
                <w:color w:val="00274C"/>
                <w:position w:val="-2"/>
                <w:sz w:val="20"/>
                <w:szCs w:val="20"/>
                <w:u w:val="none"/>
              </w:rPr>
              <w:t xml:space="preserve">E</w:t>
            </w:r>
            <w:r>
              <w:rPr>
                <w:color w:val="00274C"/>
                <w:position w:val="-2"/>
                <w:sz w:val="20"/>
                <w:szCs w:val="20"/>
                <w:u w:val="none"/>
              </w:rPr>
              <w:t xml:space="preserve"> de s’écouler correctement dans le carter d’huile.</w:t>
            </w:r>
          </w:p>
          <w:p/>
          <w:p/>
          <w:p>
            <w:pPr>
              <w:numPr>
                <w:ilvl w:val="0"/>
                <w:numId w:val="17142"/>
              </w:numPr>
              <w:spacing w:before="0" w:after="0" w:line="262" w:lineRule="auto"/>
              <w:jc w:val="left"/>
              <w:rPr>
                <w:color w:val="00274C"/>
                <w:sz w:val="20"/>
                <w:szCs w:val="20"/>
              </w:rPr>
            </w:pPr>
            <w:r>
              <w:rPr>
                <w:color w:val="00274C"/>
                <w:position w:val="-2"/>
                <w:sz w:val="20"/>
                <w:szCs w:val="20"/>
                <w:u w:val="none"/>
              </w:rPr>
              <w:t xml:space="preserve">Dévisser le couvercle porte-cartouche </w:t>
            </w:r>
            <w:r>
              <w:rPr>
                <w:b/>
                <w:bCs/>
                <w:color w:val="00274C"/>
                <w:position w:val="-2"/>
                <w:sz w:val="20"/>
                <w:szCs w:val="20"/>
                <w:u w:val="none"/>
              </w:rPr>
              <w:t xml:space="preserve">H</w:t>
            </w:r>
            <w:r>
              <w:rPr>
                <w:color w:val="00274C"/>
                <w:position w:val="-2"/>
                <w:sz w:val="20"/>
                <w:szCs w:val="20"/>
                <w:u w:val="none"/>
              </w:rPr>
              <w:t xml:space="preserve"> et contrôler que l'huile contenue dans le support du filtre à huile </w:t>
            </w:r>
            <w:r>
              <w:rPr>
                <w:b/>
                <w:bCs/>
                <w:color w:val="00274C"/>
                <w:position w:val="-2"/>
                <w:sz w:val="20"/>
                <w:szCs w:val="20"/>
                <w:u w:val="none"/>
              </w:rPr>
              <w:t xml:space="preserve">E</w:t>
            </w:r>
            <w:r>
              <w:rPr>
                <w:color w:val="00274C"/>
                <w:position w:val="-2"/>
                <w:sz w:val="20"/>
                <w:szCs w:val="20"/>
                <w:u w:val="none"/>
              </w:rPr>
              <w:t xml:space="preserve"> s'écoule vers le carter de l'huile.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14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 et D</w:t>
            </w:r>
            <w:r>
              <w:rPr>
                <w:color w:val="00274C"/>
                <w:position w:val="-2"/>
                <w:sz w:val="20"/>
                <w:szCs w:val="20"/>
                <w:u w:val="none"/>
              </w:rPr>
              <w:t xml:space="preserve"> et retirer le groupe Oil Cooler </w:t>
            </w:r>
            <w:r>
              <w:rPr>
                <w:b/>
                <w:bCs/>
                <w:color w:val="00274C"/>
                <w:position w:val="-2"/>
                <w:sz w:val="20"/>
                <w:szCs w:val="20"/>
                <w:u w:val="none"/>
              </w:rPr>
              <w:t xml:space="preserve">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389366" name="name725363d2d42c85dd8" descr="imm6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8.jpg"/>
                          <pic:cNvPicPr/>
                        </pic:nvPicPr>
                        <pic:blipFill>
                          <a:blip r:embed="rId205163d2d42c85d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6.68</w:t>
            </w:r>
          </w:p>
        </w:tc>
      </w:tr>
      <w:tr>
        <w:trPr>
          <w:trHeight w:val="0" w:hRule="atLeast"/>
        </w:trPr>
        <w:tc>
          <w:tcPr>
            <w:tcW w:w="0" w:type="auto"/>
            <w:tcMar>
              <w:top w:w="150" w:type="dxa"/>
              <w:left w:w="150" w:type="dxa"/>
              <w:bottom w:w="150" w:type="dxa"/>
              <w:right w:w="150" w:type="dxa"/>
            </w:tcMar>
            <w:vAlign w:val="center"/>
          </w:tcPr>
          <w:p>
            <w:pPr>
              <w:numPr>
                <w:ilvl w:val="0"/>
                <w:numId w:val="17143"/>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F et G</w:t>
            </w:r>
            <w:r>
              <w:rPr>
                <w:color w:val="00274C"/>
                <w:position w:val="-2"/>
                <w:sz w:val="20"/>
                <w:szCs w:val="20"/>
                <w:u w:val="none"/>
              </w:rPr>
              <w:t xml:space="preserve"> du groupe Oil Cooler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352519" name="name250263d2d42c8ee8d" descr="imm6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69.jpg"/>
                          <pic:cNvPicPr/>
                        </pic:nvPicPr>
                        <pic:blipFill>
                          <a:blip r:embed="rId474863d2d42c8ee8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6.69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6.10.2 Remplacement de la cartouche du filtre à huile</w:t>
            </w:r>
          </w:p>
          <w:p/>
          <w:p/>
          <w:p>
            <w:pPr>
              <w:numPr>
                <w:ilvl w:val="0"/>
                <w:numId w:val="17144"/>
              </w:numPr>
              <w:spacing w:before="0" w:after="0" w:line="262" w:lineRule="auto"/>
              <w:jc w:val="left"/>
              <w:rPr>
                <w:color w:val="00274C"/>
                <w:sz w:val="20"/>
                <w:szCs w:val="20"/>
              </w:rPr>
            </w:pPr>
            <w:r>
              <w:rPr>
                <w:color w:val="00274C"/>
                <w:position w:val="-2"/>
                <w:sz w:val="20"/>
                <w:szCs w:val="20"/>
                <w:u w:val="none"/>
              </w:rPr>
              <w:t xml:space="preserve">Retirer les joints </w:t>
            </w:r>
            <w:r>
              <w:rPr>
                <w:b/>
                <w:bCs/>
                <w:color w:val="00274C"/>
                <w:position w:val="-2"/>
                <w:sz w:val="20"/>
                <w:szCs w:val="20"/>
                <w:u w:val="none"/>
              </w:rPr>
              <w:t xml:space="preserve">L, M et N</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7144"/>
              </w:numPr>
              <w:spacing w:before="0" w:after="0" w:line="262" w:lineRule="auto"/>
              <w:jc w:val="left"/>
              <w:rPr>
                <w:color w:val="00274C"/>
                <w:sz w:val="20"/>
                <w:szCs w:val="20"/>
              </w:rPr>
            </w:pPr>
            <w:r>
              <w:rPr>
                <w:color w:val="00274C"/>
                <w:position w:val="-2"/>
                <w:sz w:val="20"/>
                <w:szCs w:val="20"/>
                <w:u w:val="none"/>
              </w:rPr>
              <w:t xml:space="preserve">Retirer la cartouche </w:t>
            </w:r>
            <w:r>
              <w:rPr>
                <w:b/>
                <w:bCs/>
                <w:color w:val="00274C"/>
                <w:position w:val="-2"/>
                <w:sz w:val="20"/>
                <w:szCs w:val="20"/>
                <w:u w:val="none"/>
              </w:rPr>
              <w:t xml:space="preserve">P</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12763876" name="name374163d2d42c9828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68563d2d42c98284"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6.70</w:t>
            </w:r>
          </w:p>
        </w:tc>
      </w:tr>
      <w:tr>
        <w:trPr>
          <w:trHeight w:val="0" w:hRule="atLeast"/>
        </w:trPr>
        <w:tc>
          <w:tcPr>
            <w:tcW w:w="0" w:type="auto"/>
            <w:tcMar>
              <w:top w:w="150" w:type="dxa"/>
              <w:left w:w="150" w:type="dxa"/>
              <w:bottom w:w="150" w:type="dxa"/>
              <w:right w:w="150" w:type="dxa"/>
            </w:tcMar>
            <w:vAlign w:val="center"/>
          </w:tcPr>
          <w:p>
            <w:pPr>
              <w:numPr>
                <w:ilvl w:val="0"/>
                <w:numId w:val="17145"/>
              </w:numPr>
              <w:spacing w:before="0" w:after="0" w:line="262" w:lineRule="auto"/>
              <w:jc w:val="left"/>
              <w:rPr>
                <w:color w:val="00274C"/>
                <w:sz w:val="20"/>
                <w:szCs w:val="20"/>
              </w:rPr>
            </w:pPr>
            <w:r>
              <w:rPr>
                <w:color w:val="00274C"/>
                <w:position w:val="-2"/>
                <w:sz w:val="20"/>
                <w:szCs w:val="20"/>
                <w:u w:val="none"/>
              </w:rPr>
              <w:t xml:space="preserve">Lubrifier et insérer les joints </w:t>
            </w:r>
            <w:r>
              <w:rPr>
                <w:b/>
                <w:bCs/>
                <w:color w:val="00274C"/>
                <w:position w:val="-2"/>
                <w:sz w:val="20"/>
                <w:szCs w:val="20"/>
                <w:u w:val="none"/>
              </w:rPr>
              <w:t xml:space="preserve">L, M et N</w:t>
            </w:r>
            <w:r>
              <w:rPr>
                <w:color w:val="00274C"/>
                <w:position w:val="-2"/>
                <w:sz w:val="20"/>
                <w:szCs w:val="20"/>
                <w:u w:val="none"/>
              </w:rPr>
              <w:t xml:space="preserve"> dans les logements </w:t>
            </w:r>
            <w:r>
              <w:rPr>
                <w:b/>
                <w:bCs/>
                <w:color w:val="00274C"/>
                <w:position w:val="-2"/>
                <w:sz w:val="20"/>
                <w:szCs w:val="20"/>
                <w:u w:val="none"/>
              </w:rPr>
              <w:t xml:space="preserve">L1, M1 et N1</w:t>
            </w:r>
            <w:r>
              <w:rPr>
                <w:color w:val="00274C"/>
                <w:position w:val="-2"/>
                <w:sz w:val="20"/>
                <w:szCs w:val="20"/>
                <w:u w:val="none"/>
              </w:rPr>
              <w:t xml:space="preserve"> du couvercle porte-cartouche </w:t>
            </w:r>
            <w:r>
              <w:rPr>
                <w:b/>
                <w:bCs/>
                <w:color w:val="00274C"/>
                <w:position w:val="-2"/>
                <w:sz w:val="20"/>
                <w:szCs w:val="20"/>
                <w:u w:val="none"/>
              </w:rPr>
              <w:t xml:space="preserve">H</w:t>
            </w:r>
            <w:r>
              <w:rPr>
                <w:color w:val="00274C"/>
                <w:position w:val="-2"/>
                <w:sz w:val="20"/>
                <w:szCs w:val="20"/>
                <w:u w:val="none"/>
              </w:rPr>
              <w:t xml:space="preserve"> .</w:t>
            </w:r>
          </w:p>
          <w:p>
            <w:pPr>
              <w:numPr>
                <w:ilvl w:val="0"/>
                <w:numId w:val="17145"/>
              </w:numPr>
              <w:spacing w:before="0" w:after="0" w:line="262" w:lineRule="auto"/>
              <w:jc w:val="left"/>
              <w:rPr>
                <w:color w:val="00274C"/>
                <w:sz w:val="20"/>
                <w:szCs w:val="20"/>
              </w:rPr>
            </w:pPr>
            <w:r>
              <w:rPr>
                <w:color w:val="00274C"/>
                <w:position w:val="-2"/>
                <w:sz w:val="20"/>
                <w:szCs w:val="20"/>
                <w:u w:val="none"/>
              </w:rPr>
              <w:t xml:space="preserve">Insérer la cartouche </w:t>
            </w:r>
            <w:r>
              <w:rPr>
                <w:b/>
                <w:bCs/>
                <w:color w:val="00274C"/>
                <w:position w:val="-2"/>
                <w:sz w:val="20"/>
                <w:szCs w:val="20"/>
                <w:u w:val="none"/>
              </w:rPr>
              <w:t xml:space="preserve">P</w:t>
            </w:r>
            <w:r>
              <w:rPr>
                <w:color w:val="00274C"/>
                <w:position w:val="-2"/>
                <w:sz w:val="20"/>
                <w:szCs w:val="20"/>
                <w:u w:val="none"/>
              </w:rPr>
              <w:t xml:space="preserve"> dans le couvercle porte-cartouche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24800" cy="1490400"/>
                  <wp:effectExtent b="0" l="0" r="0" t="0"/>
                  <wp:docPr id="4907389" name="name326763d2d42c9f7b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2763d2d42c9f7ae" cstate="print"/>
                          <a:stretch>
                            <a:fillRect/>
                          </a:stretch>
                        </pic:blipFill>
                        <pic:spPr>
                          <a:xfrm>
                            <a:off x="0" y="0"/>
                            <a:ext cx="2224800" cy="1490400"/>
                          </a:xfrm>
                          <a:prstGeom prst="rect">
                            <a:avLst/>
                          </a:prstGeom>
                          <a:ln w="0">
                            <a:noFill/>
                          </a:ln>
                        </pic:spPr>
                      </pic:pic>
                    </a:graphicData>
                  </a:graphic>
                </wp:inline>
              </w:drawing>
            </w:r>
            <w:r>
              <w:rPr>
                <w:b/>
                <w:bCs/>
                <w:color w:val="00274C"/>
                <w:position w:val="0"/>
                <w:sz w:val="20"/>
                <w:szCs w:val="20"/>
                <w:u w:val="none"/>
              </w:rPr>
              <w:br/>
              <w:t xml:space="preserve">Fig 6.71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6.10.3 Montage du groupe Oil Cooler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411769" name="name233163d2d42ca63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263d2d42ca63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En cas de montage du raccord </w:t>
            </w:r>
            <w:r>
              <w:rPr>
                <w:b/>
                <w:bCs/>
                <w:color w:val="00274C"/>
                <w:position w:val="-2"/>
                <w:sz w:val="20"/>
                <w:szCs w:val="20"/>
                <w:u w:val="none"/>
              </w:rPr>
              <w:t xml:space="preserve">U</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(couple de serrage manuel avec </w:t>
            </w:r>
            <w:r>
              <w:rPr>
                <w:b/>
                <w:bCs/>
                <w:color w:val="00274C"/>
                <w:position w:val="-2"/>
                <w:sz w:val="20"/>
                <w:szCs w:val="20"/>
                <w:u w:val="none"/>
              </w:rPr>
              <w:t xml:space="preserve">Loctite 2701</w:t>
            </w:r>
            <w:r>
              <w:rPr>
                <w:color w:val="00274C"/>
                <w:position w:val="-2"/>
                <w:sz w:val="20"/>
                <w:szCs w:val="20"/>
                <w:u w:val="none"/>
              </w:rPr>
              <w:t xml:space="preserve"> sur le filet).</w:t>
            </w:r>
          </w:p>
          <w:p/>
          <w:p/>
          <w:p>
            <w:pPr>
              <w:numPr>
                <w:ilvl w:val="0"/>
                <w:numId w:val="17146"/>
              </w:numPr>
              <w:spacing w:before="0" w:after="0" w:line="262" w:lineRule="auto"/>
              <w:jc w:val="left"/>
              <w:rPr>
                <w:color w:val="00274C"/>
                <w:sz w:val="20"/>
                <w:szCs w:val="20"/>
              </w:rPr>
            </w:pPr>
            <w:r>
              <w:rPr>
                <w:color w:val="00274C"/>
                <w:position w:val="-2"/>
                <w:sz w:val="20"/>
                <w:szCs w:val="20"/>
                <w:u w:val="none"/>
              </w:rPr>
              <w:t xml:space="preserve">Vérifier que les surfaces </w:t>
            </w:r>
            <w:r>
              <w:rPr>
                <w:b/>
                <w:bCs/>
                <w:color w:val="00274C"/>
                <w:position w:val="-2"/>
                <w:sz w:val="20"/>
                <w:szCs w:val="20"/>
                <w:u w:val="none"/>
              </w:rPr>
              <w:t xml:space="preserve">Q</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sur le carter </w:t>
            </w:r>
            <w:r>
              <w:rPr>
                <w:b/>
                <w:bCs/>
                <w:color w:val="00274C"/>
                <w:position w:val="-2"/>
                <w:sz w:val="20"/>
                <w:szCs w:val="20"/>
                <w:u w:val="none"/>
              </w:rPr>
              <w:t xml:space="preserve">S</w:t>
            </w:r>
            <w:r>
              <w:rPr>
                <w:color w:val="00274C"/>
                <w:position w:val="-2"/>
                <w:sz w:val="20"/>
                <w:szCs w:val="20"/>
                <w:u w:val="none"/>
              </w:rPr>
              <w:t xml:space="preserve"> ne présentent pas d'impuretés.</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Lubrifier et insérer le joint </w:t>
            </w:r>
            <w:r>
              <w:rPr>
                <w:b/>
                <w:bCs/>
                <w:color w:val="00274C"/>
                <w:position w:val="-2"/>
                <w:sz w:val="20"/>
                <w:szCs w:val="20"/>
                <w:u w:val="none"/>
              </w:rPr>
              <w:t xml:space="preserve">T</w:t>
            </w:r>
            <w:r>
              <w:rPr>
                <w:color w:val="00274C"/>
                <w:position w:val="-2"/>
                <w:sz w:val="20"/>
                <w:szCs w:val="20"/>
                <w:u w:val="none"/>
              </w:rPr>
              <w:t xml:space="preserve"> sur le raccord </w:t>
            </w:r>
            <w:r>
              <w:rPr>
                <w:b/>
                <w:bCs/>
                <w:color w:val="00274C"/>
                <w:position w:val="-2"/>
                <w:sz w:val="20"/>
                <w:szCs w:val="20"/>
                <w:u w:val="none"/>
              </w:rPr>
              <w:t xml:space="preserve">U</w:t>
            </w: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Lubrifier et insérer le joint sur le support B:</w:t>
            </w:r>
            <w:r>
              <w:rPr>
                <w:b/>
                <w:bCs/>
                <w:color w:val="00274C"/>
                <w:position w:val="-2"/>
                <w:sz w:val="20"/>
                <w:szCs w:val="20"/>
                <w:u w:val="none"/>
              </w:rPr>
              <w:br/>
              <w:t xml:space="preserve">F</w:t>
            </w:r>
            <w:r>
              <w:rPr>
                <w:color w:val="00274C"/>
                <w:position w:val="-2"/>
                <w:sz w:val="20"/>
                <w:szCs w:val="20"/>
                <w:u w:val="none"/>
              </w:rPr>
              <w:t xml:space="preserve"> dans le logement </w:t>
            </w:r>
            <w:r>
              <w:rPr>
                <w:b/>
                <w:bCs/>
                <w:color w:val="00274C"/>
                <w:position w:val="-2"/>
                <w:sz w:val="20"/>
                <w:szCs w:val="20"/>
                <w:u w:val="none"/>
              </w:rPr>
              <w:t xml:space="preserve">F1</w:t>
            </w:r>
            <w:r>
              <w:rPr>
                <w:color w:val="00274C"/>
                <w:position w:val="-2"/>
                <w:sz w:val="20"/>
                <w:szCs w:val="20"/>
                <w:u w:val="none"/>
              </w:rPr>
              <w:t xml:space="preserve"> ;</w:t>
            </w:r>
            <w:r>
              <w:rPr>
                <w:b/>
                <w:bCs/>
                <w:color w:val="00274C"/>
                <w:position w:val="-2"/>
                <w:sz w:val="20"/>
                <w:szCs w:val="20"/>
                <w:u w:val="none"/>
              </w:rPr>
              <w:br/>
              <w:t xml:space="preserve">G</w:t>
            </w:r>
            <w:r>
              <w:rPr>
                <w:color w:val="00274C"/>
                <w:position w:val="-2"/>
                <w:sz w:val="20"/>
                <w:szCs w:val="20"/>
                <w:u w:val="none"/>
              </w:rPr>
              <w:t xml:space="preserve"> dans le logement </w:t>
            </w:r>
            <w:r>
              <w:rPr>
                <w:b/>
                <w:bCs/>
                <w:color w:val="00274C"/>
                <w:position w:val="-2"/>
                <w:sz w:val="20"/>
                <w:szCs w:val="20"/>
                <w:u w:val="none"/>
              </w:rPr>
              <w:t xml:space="preserve">G1</w:t>
            </w: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C et D</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Insérer et visser le support de cartouche </w:t>
            </w:r>
            <w:r>
              <w:rPr>
                <w:b/>
                <w:bCs/>
                <w:color w:val="00274C"/>
                <w:position w:val="-2"/>
                <w:sz w:val="20"/>
                <w:szCs w:val="20"/>
                <w:u w:val="none"/>
              </w:rPr>
              <w:t xml:space="preserve">E</w:t>
            </w:r>
            <w:r>
              <w:rPr>
                <w:color w:val="00274C"/>
                <w:position w:val="-2"/>
                <w:sz w:val="20"/>
                <w:szCs w:val="20"/>
                <w:u w:val="none"/>
              </w:rPr>
              <w:t xml:space="preserve"> sur le support du filtre </w:t>
            </w:r>
            <w:r>
              <w:rPr>
                <w:b/>
                <w:bCs/>
                <w:color w:val="00274C"/>
                <w:position w:val="-2"/>
                <w:sz w:val="20"/>
                <w:szCs w:val="20"/>
                <w:u w:val="none"/>
              </w:rPr>
              <w:t xml:space="preserve">R</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46"/>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et 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052000" cy="1375200"/>
                  <wp:effectExtent b="0" l="0" r="0" t="0"/>
                  <wp:docPr id="13637173" name="name576263d2d42cb14a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43363d2d42cb149d" cstate="print"/>
                          <a:stretch>
                            <a:fillRect/>
                          </a:stretch>
                        </pic:blipFill>
                        <pic:spPr>
                          <a:xfrm>
                            <a:off x="0" y="0"/>
                            <a:ext cx="2052000" cy="1375200"/>
                          </a:xfrm>
                          <a:prstGeom prst="rect">
                            <a:avLst/>
                          </a:prstGeom>
                          <a:ln w="0">
                            <a:noFill/>
                          </a:ln>
                        </pic:spPr>
                      </pic:pic>
                    </a:graphicData>
                  </a:graphic>
                </wp:inline>
              </w:drawing>
            </w:r>
            <w:r>
              <w:rPr>
                <w:b/>
                <w:bCs/>
                <w:color w:val="00274C"/>
                <w:position w:val="0"/>
                <w:sz w:val="20"/>
                <w:szCs w:val="20"/>
                <w:u w:val="none"/>
              </w:rPr>
              <w:br/>
              <w:t xml:space="preserve">Fig 6.72</w:t>
            </w:r>
            <w:r>
              <w:rPr>
                <w:position w:val="-206"/>
              </w:rPr>
              <w:drawing>
                <wp:inline distT="0" distB="0" distL="0" distR="0">
                  <wp:extent cx="2030400" cy="1360800"/>
                  <wp:effectExtent b="0" l="0" r="0" t="0"/>
                  <wp:docPr id="80982506" name="name869963d2d42cb645a"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39463d2d42cb6456" cstate="print"/>
                          <a:stretch>
                            <a:fillRect/>
                          </a:stretch>
                        </pic:blipFill>
                        <pic:spPr>
                          <a:xfrm>
                            <a:off x="0" y="0"/>
                            <a:ext cx="2030400" cy="1360800"/>
                          </a:xfrm>
                          <a:prstGeom prst="rect">
                            <a:avLst/>
                          </a:prstGeom>
                          <a:ln w="0">
                            <a:noFill/>
                          </a:ln>
                        </pic:spPr>
                      </pic:pic>
                    </a:graphicData>
                  </a:graphic>
                </wp:inline>
              </w:drawing>
            </w:r>
            <w:r>
              <w:rPr>
                <w:b/>
                <w:bCs/>
                <w:color w:val="00274C"/>
                <w:position w:val="0"/>
                <w:sz w:val="20"/>
                <w:szCs w:val="20"/>
                <w:u w:val="none"/>
              </w:rPr>
              <w:br/>
              <w:br/>
              <w:br/>
              <w:t xml:space="preserve">Fig 6.73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carburant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6.11.1 Démontage</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653282" name="name270263d2d42cbd0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8363d2d42cbd0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br/>
              <w:b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80463d2d42cbd8a6" w:history="1">
              <w:r>
                <w:rPr>
                  <w:rStyle w:val="DefaultParagraphFontPHPDOCX"/>
                  <w:b/>
                  <w:bCs/>
                  <w:color w:val="0000FF"/>
                  <w:position w:val="-2"/>
                  <w:sz w:val="20"/>
                  <w:szCs w:val="20"/>
                  <w:u w:val="none"/>
                </w:rPr>
                <w:t xml:space="preserve">Par. 3.3.2.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875378" name="name417663d2d42cc17a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79863d2d42cc179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Le filtre carburant n'est pas toujours installé sur le moteur.</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Lors du démontage du capteur </w:t>
            </w:r>
            <w:r>
              <w:rPr>
                <w:b/>
                <w:bCs/>
                <w:color w:val="00274C"/>
                <w:position w:val="-2"/>
                <w:sz w:val="20"/>
                <w:szCs w:val="20"/>
                <w:u w:val="none"/>
              </w:rPr>
              <w:t xml:space="preserve">E</w:t>
            </w:r>
            <w:r>
              <w:rPr>
                <w:color w:val="00274C"/>
                <w:position w:val="-2"/>
                <w:sz w:val="20"/>
                <w:szCs w:val="20"/>
                <w:u w:val="none"/>
              </w:rPr>
              <w:t xml:space="preserve"> , utiliser un récipient adapté pour récupérer le carburant contenu dans la cartouche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7147"/>
              </w:numPr>
              <w:spacing w:before="0" w:after="0" w:line="262" w:lineRule="auto"/>
              <w:jc w:val="left"/>
              <w:rPr>
                <w:color w:val="00274C"/>
                <w:sz w:val="20"/>
                <w:szCs w:val="20"/>
              </w:rPr>
            </w:pPr>
            <w:r>
              <w:rPr>
                <w:color w:val="00274C"/>
                <w:position w:val="-2"/>
                <w:sz w:val="20"/>
                <w:szCs w:val="20"/>
                <w:u w:val="none"/>
              </w:rPr>
              <w:t xml:space="preserve">Décrocher les colliers </w:t>
            </w:r>
            <w:r>
              <w:rPr>
                <w:b/>
                <w:bCs/>
                <w:color w:val="00274C"/>
                <w:position w:val="-2"/>
                <w:sz w:val="20"/>
                <w:szCs w:val="20"/>
                <w:u w:val="none"/>
              </w:rPr>
              <w:t xml:space="preserve">A</w:t>
            </w:r>
            <w:r>
              <w:rPr>
                <w:color w:val="00274C"/>
                <w:position w:val="-2"/>
                <w:sz w:val="20"/>
                <w:szCs w:val="20"/>
                <w:u w:val="none"/>
              </w:rPr>
              <w:t xml:space="preserve"> et extraire les tuyaux </w:t>
            </w:r>
            <w:r>
              <w:rPr>
                <w:b/>
                <w:bCs/>
                <w:color w:val="00274C"/>
                <w:position w:val="-2"/>
                <w:sz w:val="20"/>
                <w:szCs w:val="20"/>
                <w:u w:val="none"/>
              </w:rPr>
              <w:t xml:space="preserve">B</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47"/>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E</w:t>
            </w:r>
            <w:r>
              <w:rPr>
                <w:color w:val="00274C"/>
                <w:position w:val="-2"/>
                <w:sz w:val="20"/>
                <w:szCs w:val="20"/>
                <w:u w:val="none"/>
              </w:rPr>
              <w:t xml:space="preserve"> de la cartouche </w:t>
            </w:r>
            <w:r>
              <w:rPr>
                <w:b/>
                <w:bCs/>
                <w:color w:val="00274C"/>
                <w:position w:val="-2"/>
                <w:sz w:val="20"/>
                <w:szCs w:val="20"/>
                <w:u w:val="none"/>
              </w:rPr>
              <w:t xml:space="preserve">F</w:t>
            </w:r>
            <w:r>
              <w:rPr>
                <w:color w:val="00274C"/>
                <w:position w:val="-2"/>
                <w:sz w:val="20"/>
                <w:szCs w:val="20"/>
                <w:u w:val="none"/>
              </w:rPr>
              <w:t xml:space="preserve"> .</w:t>
            </w:r>
          </w:p>
          <w:p>
            <w:pPr>
              <w:numPr>
                <w:ilvl w:val="0"/>
                <w:numId w:val="17147"/>
              </w:numPr>
              <w:spacing w:before="0" w:after="0" w:line="262" w:lineRule="auto"/>
              <w:jc w:val="left"/>
              <w:rPr>
                <w:color w:val="00274C"/>
                <w:sz w:val="20"/>
                <w:szCs w:val="20"/>
              </w:rPr>
            </w:pPr>
            <w:r>
              <w:rPr>
                <w:color w:val="00274C"/>
                <w:position w:val="-2"/>
                <w:sz w:val="20"/>
                <w:szCs w:val="20"/>
                <w:u w:val="none"/>
              </w:rPr>
              <w:t xml:space="preserve">Dévisser la cartouche </w:t>
            </w:r>
            <w:r>
              <w:rPr>
                <w:b/>
                <w:bCs/>
                <w:color w:val="00274C"/>
                <w:position w:val="-2"/>
                <w:sz w:val="20"/>
                <w:szCs w:val="20"/>
                <w:u w:val="none"/>
              </w:rPr>
              <w:t xml:space="preserve">F</w:t>
            </w:r>
            <w:r>
              <w:rPr>
                <w:color w:val="00274C"/>
                <w:position w:val="-2"/>
                <w:sz w:val="20"/>
                <w:szCs w:val="20"/>
                <w:u w:val="none"/>
              </w:rPr>
              <w:t xml:space="preserve"> du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47"/>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support </w:t>
            </w:r>
            <w:r>
              <w:rPr>
                <w:b/>
                <w:bCs/>
                <w:color w:val="00274C"/>
                <w:position w:val="-2"/>
                <w:sz w:val="20"/>
                <w:szCs w:val="20"/>
                <w:u w:val="none"/>
              </w:rPr>
              <w:t xml:space="preserve">H</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2"/>
              </w:rPr>
              <w:drawing>
                <wp:inline distT="0" distB="0" distL="0" distR="0">
                  <wp:extent cx="2232000" cy="1461600"/>
                  <wp:effectExtent b="0" l="0" r="0" t="0"/>
                  <wp:docPr id="29383991" name="name440163d2d42ccc692" descr="imm6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4.jpg"/>
                          <pic:cNvPicPr/>
                        </pic:nvPicPr>
                        <pic:blipFill>
                          <a:blip r:embed="rId225463d2d42ccc68e"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6.74</w:t>
            </w:r>
            <w:r>
              <w:rPr>
                <w:position w:val="-230"/>
              </w:rPr>
              <w:drawing>
                <wp:inline distT="0" distB="0" distL="0" distR="0">
                  <wp:extent cx="2232000" cy="1504800"/>
                  <wp:effectExtent b="0" l="0" r="0" t="0"/>
                  <wp:docPr id="69142680" name="name529763d2d42cd5438" descr="imm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5.jpg"/>
                          <pic:cNvPicPr/>
                        </pic:nvPicPr>
                        <pic:blipFill>
                          <a:blip r:embed="rId894963d2d42cd543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6.75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208379" name="name603163d2d42cd985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7463d2d42cd98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Contrôler la présence du filtre de la pompe d'alimentation de carburant et effectuer le remplacement si nécessaire.</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Décrocher le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Débrancher le tuyau </w:t>
            </w:r>
            <w:r>
              <w:rPr>
                <w:b/>
                <w:bCs/>
                <w:color w:val="00274C"/>
                <w:position w:val="-2"/>
                <w:sz w:val="20"/>
                <w:szCs w:val="20"/>
                <w:u w:val="none"/>
              </w:rPr>
              <w:t xml:space="preserve">E</w:t>
            </w:r>
            <w:r>
              <w:rPr>
                <w:color w:val="00274C"/>
                <w:position w:val="-2"/>
                <w:sz w:val="20"/>
                <w:szCs w:val="20"/>
                <w:u w:val="none"/>
              </w:rPr>
              <w:t xml:space="preserve"> .</w:t>
            </w:r>
          </w:p>
          <w:p>
            <w:pPr>
              <w:numPr>
                <w:ilvl w:val="0"/>
                <w:numId w:val="17148"/>
              </w:numPr>
              <w:spacing w:before="0" w:after="0" w:line="262" w:lineRule="auto"/>
              <w:jc w:val="left"/>
              <w:rPr>
                <w:color w:val="00274C"/>
                <w:sz w:val="20"/>
                <w:szCs w:val="20"/>
              </w:rPr>
            </w:pPr>
            <w:r>
              <w:rPr>
                <w:color w:val="00274C"/>
                <w:position w:val="-2"/>
                <w:sz w:val="20"/>
                <w:szCs w:val="20"/>
                <w:u w:val="none"/>
              </w:rPr>
              <w:t xml:space="preserve">Dévisser le filtre </w:t>
            </w:r>
            <w:r>
              <w:rPr>
                <w:b/>
                <w:bCs/>
                <w:color w:val="00274C"/>
                <w:position w:val="-2"/>
                <w:sz w:val="20"/>
                <w:szCs w:val="20"/>
                <w:u w:val="none"/>
              </w:rPr>
              <w:t xml:space="preserve">G</w:t>
            </w:r>
            <w:r>
              <w:rPr>
                <w:color w:val="00274C"/>
                <w:position w:val="-2"/>
                <w:sz w:val="20"/>
                <w:szCs w:val="20"/>
                <w:u w:val="none"/>
              </w:rPr>
              <w:t xml:space="preserve"> de la pompe </w:t>
            </w:r>
            <w:r>
              <w:rPr>
                <w:b/>
                <w:bCs/>
                <w:color w:val="00274C"/>
                <w:position w:val="-2"/>
                <w:sz w:val="20"/>
                <w:szCs w:val="20"/>
                <w:u w:val="none"/>
              </w:rPr>
              <w:t xml:space="preserve">Q</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87029380" name="name834363d2d42ce2e14" descr="CAP_6_Prefiltro_FACET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1.png"/>
                          <pic:cNvPicPr/>
                        </pic:nvPicPr>
                        <pic:blipFill>
                          <a:blip r:embed="rId754463d2d42ce2e10"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numPr>
                <w:ilvl w:val="0"/>
                <w:numId w:val="17149"/>
              </w:numPr>
              <w:spacing w:before="0" w:after="0" w:line="262" w:lineRule="auto"/>
              <w:jc w:val="left"/>
              <w:rPr>
                <w:color w:val="00274C"/>
                <w:sz w:val="20"/>
                <w:szCs w:val="20"/>
              </w:rPr>
            </w:pPr>
            <w:r>
              <w:rPr>
                <w:color w:val="00274C"/>
                <w:position w:val="-2"/>
                <w:sz w:val="20"/>
                <w:szCs w:val="20"/>
                <w:u w:val="none"/>
              </w:rPr>
              <w:t xml:space="preserve">Visser le nouveau filtre </w:t>
            </w:r>
            <w:r>
              <w:rPr>
                <w:b/>
                <w:bCs/>
                <w:color w:val="00274C"/>
                <w:position w:val="-2"/>
                <w:sz w:val="20"/>
                <w:szCs w:val="20"/>
                <w:u w:val="none"/>
              </w:rPr>
              <w:t xml:space="preserve">G</w:t>
            </w:r>
            <w:r>
              <w:rPr>
                <w:color w:val="00274C"/>
                <w:position w:val="-2"/>
                <w:sz w:val="20"/>
                <w:szCs w:val="20"/>
                <w:u w:val="none"/>
              </w:rPr>
              <w:t xml:space="preserve"> sur la pompe </w:t>
            </w:r>
            <w:r>
              <w:rPr>
                <w:b/>
                <w:bCs/>
                <w:color w:val="00274C"/>
                <w:position w:val="-2"/>
                <w:sz w:val="20"/>
                <w:szCs w:val="20"/>
                <w:u w:val="none"/>
              </w:rPr>
              <w:t xml:space="preserve">Q</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7149"/>
              </w:numPr>
              <w:spacing w:before="0" w:after="0" w:line="262" w:lineRule="auto"/>
              <w:jc w:val="left"/>
              <w:rPr>
                <w:color w:val="00274C"/>
                <w:sz w:val="20"/>
                <w:szCs w:val="20"/>
              </w:rPr>
            </w:pPr>
            <w:r>
              <w:rPr>
                <w:color w:val="00274C"/>
                <w:position w:val="-2"/>
                <w:sz w:val="20"/>
                <w:szCs w:val="20"/>
                <w:u w:val="none"/>
              </w:rPr>
              <w:t xml:space="preserve">Brancher le tuyau </w:t>
            </w:r>
            <w:r>
              <w:rPr>
                <w:b/>
                <w:bCs/>
                <w:color w:val="00274C"/>
                <w:position w:val="-2"/>
                <w:sz w:val="20"/>
                <w:szCs w:val="20"/>
                <w:u w:val="none"/>
              </w:rPr>
              <w:t xml:space="preserve">E</w:t>
            </w:r>
            <w:r>
              <w:rPr>
                <w:color w:val="00274C"/>
                <w:position w:val="-2"/>
                <w:sz w:val="20"/>
                <w:szCs w:val="20"/>
                <w:u w:val="none"/>
              </w:rPr>
              <w:t xml:space="preserve"> sur le filtre </w:t>
            </w:r>
            <w:r>
              <w:rPr>
                <w:b/>
                <w:bCs/>
                <w:color w:val="00274C"/>
                <w:position w:val="-2"/>
                <w:sz w:val="20"/>
                <w:szCs w:val="20"/>
                <w:u w:val="none"/>
              </w:rPr>
              <w:t xml:space="preserve">G</w:t>
            </w:r>
            <w:r>
              <w:rPr>
                <w:color w:val="00274C"/>
                <w:position w:val="-2"/>
                <w:sz w:val="20"/>
                <w:szCs w:val="20"/>
                <w:u w:val="none"/>
              </w:rPr>
              <w:t xml:space="preserve"> et le fixer avec le collier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4"/>
              </w:rPr>
              <w:drawing>
                <wp:inline distT="0" distB="0" distL="0" distR="0">
                  <wp:extent cx="2217600" cy="1663200"/>
                  <wp:effectExtent b="0" l="0" r="0" t="0"/>
                  <wp:docPr id="1459332" name="name167863d2d42ceba88" descr="CAP_6_Prefiltro_FACE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6_Prefiltro_FACET_02.png"/>
                          <pic:cNvPicPr/>
                        </pic:nvPicPr>
                        <pic:blipFill>
                          <a:blip r:embed="rId543563d2d42ceba85" cstate="print"/>
                          <a:stretch>
                            <a:fillRect/>
                          </a:stretch>
                        </pic:blipFill>
                        <pic:spPr>
                          <a:xfrm>
                            <a:off x="0" y="0"/>
                            <a:ext cx="22176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6.11.2 Montage</w:t>
            </w:r>
          </w:p>
          <w:p>
            <w:pPr>
              <w:numPr>
                <w:ilvl w:val="0"/>
                <w:numId w:val="17150"/>
              </w:numPr>
              <w:spacing w:before="0" w:after="0" w:line="262" w:lineRule="auto"/>
              <w:jc w:val="left"/>
              <w:rPr>
                <w:color w:val="00274C"/>
                <w:sz w:val="20"/>
                <w:szCs w:val="20"/>
              </w:rPr>
            </w:pPr>
            <w:r>
              <w:rPr>
                <w:color w:val="00274C"/>
                <w:position w:val="-2"/>
                <w:sz w:val="20"/>
                <w:szCs w:val="20"/>
                <w:u w:val="none"/>
              </w:rPr>
              <w:br/>
              <w:br/>
              <w:br/>
              <w:t xml:space="preserve">Fixer le support du filtre carburant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w:t>
            </w:r>
          </w:p>
          <w:p>
            <w:pPr>
              <w:numPr>
                <w:ilvl w:val="0"/>
                <w:numId w:val="17150"/>
              </w:numPr>
              <w:spacing w:before="0" w:after="0" w:line="262" w:lineRule="auto"/>
              <w:jc w:val="left"/>
              <w:rPr>
                <w:color w:val="00274C"/>
                <w:sz w:val="20"/>
                <w:szCs w:val="20"/>
              </w:rPr>
            </w:pPr>
            <w:r>
              <w:rPr>
                <w:color w:val="00274C"/>
                <w:position w:val="-2"/>
                <w:sz w:val="20"/>
                <w:szCs w:val="20"/>
                <w:u w:val="none"/>
              </w:rPr>
              <w:t xml:space="preserve">Fixer les tuyaux </w:t>
            </w:r>
            <w:r>
              <w:rPr>
                <w:b/>
                <w:bCs/>
                <w:color w:val="00274C"/>
                <w:position w:val="-2"/>
                <w:sz w:val="20"/>
                <w:szCs w:val="20"/>
                <w:u w:val="none"/>
              </w:rPr>
              <w:t xml:space="preserve">B</w:t>
            </w:r>
            <w:r>
              <w:rPr>
                <w:color w:val="00274C"/>
                <w:position w:val="-2"/>
                <w:sz w:val="20"/>
                <w:szCs w:val="20"/>
                <w:u w:val="none"/>
              </w:rPr>
              <w:t xml:space="preserve"> avec les colliers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174471" name="name507763d2d42d005f0" descr="imm6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6.jpg"/>
                          <pic:cNvPicPr/>
                        </pic:nvPicPr>
                        <pic:blipFill>
                          <a:blip r:embed="rId811263d2d42d005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6.76</w:t>
            </w:r>
          </w:p>
        </w:tc>
      </w:tr>
      <w:tr>
        <w:trPr>
          <w:trHeight w:val="0" w:hRule="atLeast"/>
        </w:trPr>
        <w:tc>
          <w:tcPr>
            <w:tcW w:w="0" w:type="auto"/>
            <w:tcMar>
              <w:top w:w="150" w:type="dxa"/>
              <w:left w:w="150" w:type="dxa"/>
              <w:bottom w:w="150" w:type="dxa"/>
              <w:right w:w="150" w:type="dxa"/>
            </w:tcMar>
            <w:vAlign w:val="center"/>
          </w:tcPr>
          <w:p>
            <w:pPr>
              <w:numPr>
                <w:ilvl w:val="0"/>
                <w:numId w:val="17151"/>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w:t>
            </w:r>
            <w:r>
              <w:rPr>
                <w:color w:val="00274C"/>
                <w:position w:val="-2"/>
                <w:sz w:val="20"/>
                <w:szCs w:val="20"/>
                <w:u w:val="none"/>
              </w:rPr>
              <w:t xml:space="preserve"> avec du carburant.</w:t>
            </w:r>
          </w:p>
          <w:p>
            <w:pPr>
              <w:numPr>
                <w:ilvl w:val="0"/>
                <w:numId w:val="17151"/>
              </w:numPr>
              <w:spacing w:before="0" w:after="0" w:line="262" w:lineRule="auto"/>
              <w:jc w:val="left"/>
              <w:rPr>
                <w:color w:val="00274C"/>
                <w:sz w:val="20"/>
                <w:szCs w:val="20"/>
              </w:rPr>
            </w:pPr>
            <w:r>
              <w:rPr>
                <w:color w:val="00274C"/>
                <w:position w:val="-2"/>
                <w:sz w:val="20"/>
                <w:szCs w:val="20"/>
                <w:u w:val="none"/>
              </w:rPr>
              <w:t xml:space="preserve">Fixer la cartouche </w:t>
            </w:r>
            <w:r>
              <w:rPr>
                <w:b/>
                <w:bCs/>
                <w:color w:val="00274C"/>
                <w:position w:val="-2"/>
                <w:sz w:val="20"/>
                <w:szCs w:val="20"/>
                <w:u w:val="none"/>
              </w:rPr>
              <w:t xml:space="preserve">F</w:t>
            </w:r>
            <w:r>
              <w:rPr>
                <w:color w:val="00274C"/>
                <w:position w:val="-2"/>
                <w:sz w:val="20"/>
                <w:szCs w:val="20"/>
                <w:u w:val="none"/>
              </w:rPr>
              <w:t xml:space="preserve"> sur le support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17 Nm</w:t>
            </w:r>
            <w:r>
              <w:rPr>
                <w:color w:val="00274C"/>
                <w:position w:val="-2"/>
                <w:sz w:val="20"/>
                <w:szCs w:val="20"/>
                <w:u w:val="none"/>
              </w:rPr>
              <w:t xml:space="preserve"> ).</w:t>
            </w:r>
          </w:p>
          <w:p>
            <w:pPr>
              <w:numPr>
                <w:ilvl w:val="0"/>
                <w:numId w:val="17151"/>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J</w:t>
            </w:r>
            <w:r>
              <w:rPr>
                <w:color w:val="00274C"/>
                <w:position w:val="-2"/>
                <w:sz w:val="20"/>
                <w:szCs w:val="20"/>
                <w:u w:val="none"/>
              </w:rPr>
              <w:t xml:space="preserve"> sur le capteur </w:t>
            </w:r>
            <w:r>
              <w:rPr>
                <w:b/>
                <w:bCs/>
                <w:color w:val="00274C"/>
                <w:position w:val="-2"/>
                <w:sz w:val="20"/>
                <w:szCs w:val="20"/>
                <w:u w:val="none"/>
              </w:rPr>
              <w:t xml:space="preserve">E</w:t>
            </w:r>
            <w:r>
              <w:rPr>
                <w:color w:val="00274C"/>
                <w:position w:val="-2"/>
                <w:sz w:val="20"/>
                <w:szCs w:val="20"/>
                <w:u w:val="none"/>
              </w:rPr>
              <w:t xml:space="preserve"> et lubrifier avec du carburant.</w:t>
            </w:r>
          </w:p>
          <w:p>
            <w:pPr>
              <w:numPr>
                <w:ilvl w:val="0"/>
                <w:numId w:val="17151"/>
              </w:numPr>
              <w:spacing w:before="0" w:after="0" w:line="262" w:lineRule="auto"/>
              <w:jc w:val="left"/>
              <w:rPr>
                <w:color w:val="00274C"/>
                <w:sz w:val="20"/>
                <w:szCs w:val="20"/>
              </w:rPr>
            </w:pPr>
            <w:r>
              <w:rPr>
                <w:color w:val="00274C"/>
                <w:position w:val="-2"/>
                <w:sz w:val="20"/>
                <w:szCs w:val="20"/>
                <w:u w:val="none"/>
              </w:rPr>
              <w:t xml:space="preserve">Visser le capteur </w:t>
            </w:r>
            <w:r>
              <w:rPr>
                <w:b/>
                <w:bCs/>
                <w:color w:val="00274C"/>
                <w:position w:val="-2"/>
                <w:sz w:val="20"/>
                <w:szCs w:val="20"/>
                <w:u w:val="none"/>
              </w:rPr>
              <w:t xml:space="preserve">E</w:t>
            </w:r>
            <w:r>
              <w:rPr>
                <w:color w:val="00274C"/>
                <w:position w:val="-2"/>
                <w:sz w:val="20"/>
                <w:szCs w:val="20"/>
                <w:u w:val="none"/>
              </w:rPr>
              <w:t xml:space="preserve"> sur la cartouche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342426" name="name361463d2d42d0b9e2" descr="imm6_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6_77.jpg"/>
                          <pic:cNvPicPr/>
                        </pic:nvPicPr>
                        <pic:blipFill>
                          <a:blip r:embed="rId924363d2d42d0b9d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soupape SCV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26604" name="name492463d2d42d110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363d2d42d110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zone de travail soit exempte de poussières (la partie X de la soupape B est extrêmement sensible aux micropoussières).</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Faire particulièrement attention au nettoyage et éviter tout type de contamination pendant l’opération de remplacement - Avant de procéder à l’opération de remplacement, nettoyer soigneusement l’extérieur de la pompe A - Éviter tout contact avec la partie X de la soupape pendant l’opération de remplacement.</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Lubrifier la partie X de la soupape B avec de l’huile en spray.</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Avant de procéder à l’opération de remplacement, s’assurer que la clé du tableau de la machine soit sur OFF.</w:t>
            </w:r>
          </w:p>
          <w:p>
            <w:pPr>
              <w:numPr>
                <w:ilvl w:val="0"/>
                <w:numId w:val="17078"/>
              </w:numPr>
              <w:spacing w:before="0" w:after="0" w:line="262" w:lineRule="auto"/>
              <w:jc w:val="left"/>
              <w:rPr>
                <w:color w:val="00274C"/>
                <w:sz w:val="20"/>
                <w:szCs w:val="20"/>
              </w:rPr>
            </w:pPr>
            <w:r>
              <w:rPr>
                <w:color w:val="00274C"/>
                <w:position w:val="-2"/>
                <w:sz w:val="20"/>
                <w:szCs w:val="20"/>
                <w:u w:val="none"/>
              </w:rPr>
              <w:t xml:space="preserve">Monter la nouvelle soupape dans la même position que la précédente.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7293006" name="name835363d2d42d184bb" descr="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jpg"/>
                          <pic:cNvPicPr/>
                        </pic:nvPicPr>
                        <pic:blipFill>
                          <a:blip r:embed="rId195263d2d42d184b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6.12.1 Démontage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Débrancher le connecteur C de la soupape B.</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Dévisser les vis D.</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la soupape B de la pompe A.</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9335360" name="name741363d2d42d23e87" descr="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1.jpg"/>
                          <pic:cNvPicPr/>
                        </pic:nvPicPr>
                        <pic:blipFill>
                          <a:blip r:embed="rId548163d2d42d23e8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6.79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6.12.2 Montage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Insérer les goujons prisonniers E fournis avec la soupape B dans les trous de fixation de la pompe A et insérer le joint F sur le logement de la pompe A.</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2 -</w:t>
            </w:r>
            <w:r>
              <w:rPr>
                <w:color w:val="00274C"/>
                <w:position w:val="-2"/>
                <w:sz w:val="20"/>
                <w:szCs w:val="20"/>
                <w:u w:val="none"/>
              </w:rPr>
              <w:t xml:space="preserve"> Monter la soupape B sur la pompe A en utilisant les goujons prisonniers E comme guide de positionnement.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3 -</w:t>
            </w:r>
            <w:r>
              <w:rPr>
                <w:color w:val="00274C"/>
                <w:position w:val="-2"/>
                <w:sz w:val="20"/>
                <w:szCs w:val="20"/>
                <w:u w:val="none"/>
              </w:rPr>
              <w:t xml:space="preserve"> Retirer les goujons prisonniers E et fixer la soupape B avec les vis D (couple de serrage 6 Nm)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4 -</w:t>
            </w:r>
            <w:r>
              <w:rPr>
                <w:color w:val="00274C"/>
                <w:position w:val="-2"/>
                <w:sz w:val="20"/>
                <w:szCs w:val="20"/>
                <w:u w:val="none"/>
              </w:rPr>
              <w:t xml:space="preserve"> Fixer la soupape B avec les vis D (couple de serrage 10 Nm).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5156007" name="name783363d2d42d2ef58" descr="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jpg"/>
                          <pic:cNvPicPr/>
                        </pic:nvPicPr>
                        <pic:blipFill>
                          <a:blip r:embed="rId629363d2d42d2ef5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25571809" name="name949763d2d42d36884" descr="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3.jpg"/>
                          <pic:cNvPicPr/>
                        </pic:nvPicPr>
                        <pic:blipFill>
                          <a:blip r:embed="rId736363d2d42d3688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6.81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92148862" name="name966663d2d42d3e25e" descr="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jpg"/>
                          <pic:cNvPicPr/>
                        </pic:nvPicPr>
                        <pic:blipFill>
                          <a:blip r:embed="rId810463d2d42d3e25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6.82</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151">
    <w:multiLevelType w:val="hybridMultilevel"/>
    <w:lvl w:ilvl="0" w:tplc="86117625">
      <w:start w:val="1"/>
      <w:numFmt w:val="decimal"/>
      <w:lvlText w:val="%1."/>
      <w:lvlJc w:val="left"/>
      <w:pPr>
        <w:ind w:left="720" w:hanging="360"/>
      </w:pPr>
    </w:lvl>
    <w:lvl w:ilvl="1" w:tplc="86117625" w:tentative="1">
      <w:start w:val="1"/>
      <w:numFmt w:val="lowerLetter"/>
      <w:lvlText w:val="%2."/>
      <w:lvlJc w:val="left"/>
      <w:pPr>
        <w:ind w:left="1440" w:hanging="360"/>
      </w:pPr>
    </w:lvl>
    <w:lvl w:ilvl="2" w:tplc="86117625" w:tentative="1">
      <w:start w:val="1"/>
      <w:numFmt w:val="lowerRoman"/>
      <w:lvlText w:val="%3."/>
      <w:lvlJc w:val="right"/>
      <w:pPr>
        <w:ind w:left="2160" w:hanging="180"/>
      </w:pPr>
    </w:lvl>
    <w:lvl w:ilvl="3" w:tplc="86117625" w:tentative="1">
      <w:start w:val="1"/>
      <w:numFmt w:val="decimal"/>
      <w:lvlText w:val="%4."/>
      <w:lvlJc w:val="left"/>
      <w:pPr>
        <w:ind w:left="2880" w:hanging="360"/>
      </w:pPr>
    </w:lvl>
    <w:lvl w:ilvl="4" w:tplc="86117625" w:tentative="1">
      <w:start w:val="1"/>
      <w:numFmt w:val="lowerLetter"/>
      <w:lvlText w:val="%5."/>
      <w:lvlJc w:val="left"/>
      <w:pPr>
        <w:ind w:left="3600" w:hanging="360"/>
      </w:pPr>
    </w:lvl>
    <w:lvl w:ilvl="5" w:tplc="86117625" w:tentative="1">
      <w:start w:val="1"/>
      <w:numFmt w:val="lowerRoman"/>
      <w:lvlText w:val="%6."/>
      <w:lvlJc w:val="right"/>
      <w:pPr>
        <w:ind w:left="4320" w:hanging="180"/>
      </w:pPr>
    </w:lvl>
    <w:lvl w:ilvl="6" w:tplc="86117625" w:tentative="1">
      <w:start w:val="1"/>
      <w:numFmt w:val="decimal"/>
      <w:lvlText w:val="%7."/>
      <w:lvlJc w:val="left"/>
      <w:pPr>
        <w:ind w:left="5040" w:hanging="360"/>
      </w:pPr>
    </w:lvl>
    <w:lvl w:ilvl="7" w:tplc="86117625" w:tentative="1">
      <w:start w:val="1"/>
      <w:numFmt w:val="lowerLetter"/>
      <w:lvlText w:val="%8."/>
      <w:lvlJc w:val="left"/>
      <w:pPr>
        <w:ind w:left="5760" w:hanging="360"/>
      </w:pPr>
    </w:lvl>
    <w:lvl w:ilvl="8" w:tplc="86117625" w:tentative="1">
      <w:start w:val="1"/>
      <w:numFmt w:val="lowerRoman"/>
      <w:lvlText w:val="%9."/>
      <w:lvlJc w:val="right"/>
      <w:pPr>
        <w:ind w:left="6480" w:hanging="180"/>
      </w:pPr>
    </w:lvl>
  </w:abstractNum>
  <w:abstractNum w:abstractNumId="17150">
    <w:multiLevelType w:val="hybridMultilevel"/>
    <w:lvl w:ilvl="0" w:tplc="54600110">
      <w:start w:val="1"/>
      <w:numFmt w:val="decimal"/>
      <w:lvlText w:val="%1."/>
      <w:lvlJc w:val="left"/>
      <w:pPr>
        <w:ind w:left="720" w:hanging="360"/>
      </w:pPr>
    </w:lvl>
    <w:lvl w:ilvl="1" w:tplc="54600110" w:tentative="1">
      <w:start w:val="1"/>
      <w:numFmt w:val="lowerLetter"/>
      <w:lvlText w:val="%2."/>
      <w:lvlJc w:val="left"/>
      <w:pPr>
        <w:ind w:left="1440" w:hanging="360"/>
      </w:pPr>
    </w:lvl>
    <w:lvl w:ilvl="2" w:tplc="54600110" w:tentative="1">
      <w:start w:val="1"/>
      <w:numFmt w:val="lowerRoman"/>
      <w:lvlText w:val="%3."/>
      <w:lvlJc w:val="right"/>
      <w:pPr>
        <w:ind w:left="2160" w:hanging="180"/>
      </w:pPr>
    </w:lvl>
    <w:lvl w:ilvl="3" w:tplc="54600110" w:tentative="1">
      <w:start w:val="1"/>
      <w:numFmt w:val="decimal"/>
      <w:lvlText w:val="%4."/>
      <w:lvlJc w:val="left"/>
      <w:pPr>
        <w:ind w:left="2880" w:hanging="360"/>
      </w:pPr>
    </w:lvl>
    <w:lvl w:ilvl="4" w:tplc="54600110" w:tentative="1">
      <w:start w:val="1"/>
      <w:numFmt w:val="lowerLetter"/>
      <w:lvlText w:val="%5."/>
      <w:lvlJc w:val="left"/>
      <w:pPr>
        <w:ind w:left="3600" w:hanging="360"/>
      </w:pPr>
    </w:lvl>
    <w:lvl w:ilvl="5" w:tplc="54600110" w:tentative="1">
      <w:start w:val="1"/>
      <w:numFmt w:val="lowerRoman"/>
      <w:lvlText w:val="%6."/>
      <w:lvlJc w:val="right"/>
      <w:pPr>
        <w:ind w:left="4320" w:hanging="180"/>
      </w:pPr>
    </w:lvl>
    <w:lvl w:ilvl="6" w:tplc="54600110" w:tentative="1">
      <w:start w:val="1"/>
      <w:numFmt w:val="decimal"/>
      <w:lvlText w:val="%7."/>
      <w:lvlJc w:val="left"/>
      <w:pPr>
        <w:ind w:left="5040" w:hanging="360"/>
      </w:pPr>
    </w:lvl>
    <w:lvl w:ilvl="7" w:tplc="54600110" w:tentative="1">
      <w:start w:val="1"/>
      <w:numFmt w:val="lowerLetter"/>
      <w:lvlText w:val="%8."/>
      <w:lvlJc w:val="left"/>
      <w:pPr>
        <w:ind w:left="5760" w:hanging="360"/>
      </w:pPr>
    </w:lvl>
    <w:lvl w:ilvl="8" w:tplc="54600110" w:tentative="1">
      <w:start w:val="1"/>
      <w:numFmt w:val="lowerRoman"/>
      <w:lvlText w:val="%9."/>
      <w:lvlJc w:val="right"/>
      <w:pPr>
        <w:ind w:left="6480" w:hanging="180"/>
      </w:pPr>
    </w:lvl>
  </w:abstractNum>
  <w:abstractNum w:abstractNumId="17149">
    <w:multiLevelType w:val="hybridMultilevel"/>
    <w:lvl w:ilvl="0" w:tplc="82414131">
      <w:start w:val="1"/>
      <w:numFmt w:val="decimal"/>
      <w:lvlText w:val="%1."/>
      <w:lvlJc w:val="left"/>
      <w:pPr>
        <w:ind w:left="720" w:hanging="360"/>
      </w:pPr>
    </w:lvl>
    <w:lvl w:ilvl="1" w:tplc="82414131" w:tentative="1">
      <w:start w:val="1"/>
      <w:numFmt w:val="lowerLetter"/>
      <w:lvlText w:val="%2."/>
      <w:lvlJc w:val="left"/>
      <w:pPr>
        <w:ind w:left="1440" w:hanging="360"/>
      </w:pPr>
    </w:lvl>
    <w:lvl w:ilvl="2" w:tplc="82414131" w:tentative="1">
      <w:start w:val="1"/>
      <w:numFmt w:val="lowerRoman"/>
      <w:lvlText w:val="%3."/>
      <w:lvlJc w:val="right"/>
      <w:pPr>
        <w:ind w:left="2160" w:hanging="180"/>
      </w:pPr>
    </w:lvl>
    <w:lvl w:ilvl="3" w:tplc="82414131" w:tentative="1">
      <w:start w:val="1"/>
      <w:numFmt w:val="decimal"/>
      <w:lvlText w:val="%4."/>
      <w:lvlJc w:val="left"/>
      <w:pPr>
        <w:ind w:left="2880" w:hanging="360"/>
      </w:pPr>
    </w:lvl>
    <w:lvl w:ilvl="4" w:tplc="82414131" w:tentative="1">
      <w:start w:val="1"/>
      <w:numFmt w:val="lowerLetter"/>
      <w:lvlText w:val="%5."/>
      <w:lvlJc w:val="left"/>
      <w:pPr>
        <w:ind w:left="3600" w:hanging="360"/>
      </w:pPr>
    </w:lvl>
    <w:lvl w:ilvl="5" w:tplc="82414131" w:tentative="1">
      <w:start w:val="1"/>
      <w:numFmt w:val="lowerRoman"/>
      <w:lvlText w:val="%6."/>
      <w:lvlJc w:val="right"/>
      <w:pPr>
        <w:ind w:left="4320" w:hanging="180"/>
      </w:pPr>
    </w:lvl>
    <w:lvl w:ilvl="6" w:tplc="82414131" w:tentative="1">
      <w:start w:val="1"/>
      <w:numFmt w:val="decimal"/>
      <w:lvlText w:val="%7."/>
      <w:lvlJc w:val="left"/>
      <w:pPr>
        <w:ind w:left="5040" w:hanging="360"/>
      </w:pPr>
    </w:lvl>
    <w:lvl w:ilvl="7" w:tplc="82414131" w:tentative="1">
      <w:start w:val="1"/>
      <w:numFmt w:val="lowerLetter"/>
      <w:lvlText w:val="%8."/>
      <w:lvlJc w:val="left"/>
      <w:pPr>
        <w:ind w:left="5760" w:hanging="360"/>
      </w:pPr>
    </w:lvl>
    <w:lvl w:ilvl="8" w:tplc="82414131" w:tentative="1">
      <w:start w:val="1"/>
      <w:numFmt w:val="lowerRoman"/>
      <w:lvlText w:val="%9."/>
      <w:lvlJc w:val="right"/>
      <w:pPr>
        <w:ind w:left="6480" w:hanging="180"/>
      </w:pPr>
    </w:lvl>
  </w:abstractNum>
  <w:abstractNum w:abstractNumId="17148">
    <w:multiLevelType w:val="hybridMultilevel"/>
    <w:lvl w:ilvl="0" w:tplc="91658294">
      <w:start w:val="1"/>
      <w:numFmt w:val="decimal"/>
      <w:lvlText w:val="%1."/>
      <w:lvlJc w:val="left"/>
      <w:pPr>
        <w:ind w:left="720" w:hanging="360"/>
      </w:pPr>
    </w:lvl>
    <w:lvl w:ilvl="1" w:tplc="91658294" w:tentative="1">
      <w:start w:val="1"/>
      <w:numFmt w:val="lowerLetter"/>
      <w:lvlText w:val="%2."/>
      <w:lvlJc w:val="left"/>
      <w:pPr>
        <w:ind w:left="1440" w:hanging="360"/>
      </w:pPr>
    </w:lvl>
    <w:lvl w:ilvl="2" w:tplc="91658294" w:tentative="1">
      <w:start w:val="1"/>
      <w:numFmt w:val="lowerRoman"/>
      <w:lvlText w:val="%3."/>
      <w:lvlJc w:val="right"/>
      <w:pPr>
        <w:ind w:left="2160" w:hanging="180"/>
      </w:pPr>
    </w:lvl>
    <w:lvl w:ilvl="3" w:tplc="91658294" w:tentative="1">
      <w:start w:val="1"/>
      <w:numFmt w:val="decimal"/>
      <w:lvlText w:val="%4."/>
      <w:lvlJc w:val="left"/>
      <w:pPr>
        <w:ind w:left="2880" w:hanging="360"/>
      </w:pPr>
    </w:lvl>
    <w:lvl w:ilvl="4" w:tplc="91658294" w:tentative="1">
      <w:start w:val="1"/>
      <w:numFmt w:val="lowerLetter"/>
      <w:lvlText w:val="%5."/>
      <w:lvlJc w:val="left"/>
      <w:pPr>
        <w:ind w:left="3600" w:hanging="360"/>
      </w:pPr>
    </w:lvl>
    <w:lvl w:ilvl="5" w:tplc="91658294" w:tentative="1">
      <w:start w:val="1"/>
      <w:numFmt w:val="lowerRoman"/>
      <w:lvlText w:val="%6."/>
      <w:lvlJc w:val="right"/>
      <w:pPr>
        <w:ind w:left="4320" w:hanging="180"/>
      </w:pPr>
    </w:lvl>
    <w:lvl w:ilvl="6" w:tplc="91658294" w:tentative="1">
      <w:start w:val="1"/>
      <w:numFmt w:val="decimal"/>
      <w:lvlText w:val="%7."/>
      <w:lvlJc w:val="left"/>
      <w:pPr>
        <w:ind w:left="5040" w:hanging="360"/>
      </w:pPr>
    </w:lvl>
    <w:lvl w:ilvl="7" w:tplc="91658294" w:tentative="1">
      <w:start w:val="1"/>
      <w:numFmt w:val="lowerLetter"/>
      <w:lvlText w:val="%8."/>
      <w:lvlJc w:val="left"/>
      <w:pPr>
        <w:ind w:left="5760" w:hanging="360"/>
      </w:pPr>
    </w:lvl>
    <w:lvl w:ilvl="8" w:tplc="91658294" w:tentative="1">
      <w:start w:val="1"/>
      <w:numFmt w:val="lowerRoman"/>
      <w:lvlText w:val="%9."/>
      <w:lvlJc w:val="right"/>
      <w:pPr>
        <w:ind w:left="6480" w:hanging="180"/>
      </w:pPr>
    </w:lvl>
  </w:abstractNum>
  <w:abstractNum w:abstractNumId="17147">
    <w:multiLevelType w:val="hybridMultilevel"/>
    <w:lvl w:ilvl="0" w:tplc="10473918">
      <w:start w:val="1"/>
      <w:numFmt w:val="decimal"/>
      <w:lvlText w:val="%1."/>
      <w:lvlJc w:val="left"/>
      <w:pPr>
        <w:ind w:left="720" w:hanging="360"/>
      </w:pPr>
    </w:lvl>
    <w:lvl w:ilvl="1" w:tplc="10473918" w:tentative="1">
      <w:start w:val="1"/>
      <w:numFmt w:val="lowerLetter"/>
      <w:lvlText w:val="%2."/>
      <w:lvlJc w:val="left"/>
      <w:pPr>
        <w:ind w:left="1440" w:hanging="360"/>
      </w:pPr>
    </w:lvl>
    <w:lvl w:ilvl="2" w:tplc="10473918" w:tentative="1">
      <w:start w:val="1"/>
      <w:numFmt w:val="lowerRoman"/>
      <w:lvlText w:val="%3."/>
      <w:lvlJc w:val="right"/>
      <w:pPr>
        <w:ind w:left="2160" w:hanging="180"/>
      </w:pPr>
    </w:lvl>
    <w:lvl w:ilvl="3" w:tplc="10473918" w:tentative="1">
      <w:start w:val="1"/>
      <w:numFmt w:val="decimal"/>
      <w:lvlText w:val="%4."/>
      <w:lvlJc w:val="left"/>
      <w:pPr>
        <w:ind w:left="2880" w:hanging="360"/>
      </w:pPr>
    </w:lvl>
    <w:lvl w:ilvl="4" w:tplc="10473918" w:tentative="1">
      <w:start w:val="1"/>
      <w:numFmt w:val="lowerLetter"/>
      <w:lvlText w:val="%5."/>
      <w:lvlJc w:val="left"/>
      <w:pPr>
        <w:ind w:left="3600" w:hanging="360"/>
      </w:pPr>
    </w:lvl>
    <w:lvl w:ilvl="5" w:tplc="10473918" w:tentative="1">
      <w:start w:val="1"/>
      <w:numFmt w:val="lowerRoman"/>
      <w:lvlText w:val="%6."/>
      <w:lvlJc w:val="right"/>
      <w:pPr>
        <w:ind w:left="4320" w:hanging="180"/>
      </w:pPr>
    </w:lvl>
    <w:lvl w:ilvl="6" w:tplc="10473918" w:tentative="1">
      <w:start w:val="1"/>
      <w:numFmt w:val="decimal"/>
      <w:lvlText w:val="%7."/>
      <w:lvlJc w:val="left"/>
      <w:pPr>
        <w:ind w:left="5040" w:hanging="360"/>
      </w:pPr>
    </w:lvl>
    <w:lvl w:ilvl="7" w:tplc="10473918" w:tentative="1">
      <w:start w:val="1"/>
      <w:numFmt w:val="lowerLetter"/>
      <w:lvlText w:val="%8."/>
      <w:lvlJc w:val="left"/>
      <w:pPr>
        <w:ind w:left="5760" w:hanging="360"/>
      </w:pPr>
    </w:lvl>
    <w:lvl w:ilvl="8" w:tplc="10473918" w:tentative="1">
      <w:start w:val="1"/>
      <w:numFmt w:val="lowerRoman"/>
      <w:lvlText w:val="%9."/>
      <w:lvlJc w:val="right"/>
      <w:pPr>
        <w:ind w:left="6480" w:hanging="180"/>
      </w:pPr>
    </w:lvl>
  </w:abstractNum>
  <w:abstractNum w:abstractNumId="17146">
    <w:multiLevelType w:val="hybridMultilevel"/>
    <w:lvl w:ilvl="0" w:tplc="53474675">
      <w:start w:val="1"/>
      <w:numFmt w:val="decimal"/>
      <w:lvlText w:val="%1."/>
      <w:lvlJc w:val="left"/>
      <w:pPr>
        <w:ind w:left="720" w:hanging="360"/>
      </w:pPr>
    </w:lvl>
    <w:lvl w:ilvl="1" w:tplc="53474675" w:tentative="1">
      <w:start w:val="1"/>
      <w:numFmt w:val="lowerLetter"/>
      <w:lvlText w:val="%2."/>
      <w:lvlJc w:val="left"/>
      <w:pPr>
        <w:ind w:left="1440" w:hanging="360"/>
      </w:pPr>
    </w:lvl>
    <w:lvl w:ilvl="2" w:tplc="53474675" w:tentative="1">
      <w:start w:val="1"/>
      <w:numFmt w:val="lowerRoman"/>
      <w:lvlText w:val="%3."/>
      <w:lvlJc w:val="right"/>
      <w:pPr>
        <w:ind w:left="2160" w:hanging="180"/>
      </w:pPr>
    </w:lvl>
    <w:lvl w:ilvl="3" w:tplc="53474675" w:tentative="1">
      <w:start w:val="1"/>
      <w:numFmt w:val="decimal"/>
      <w:lvlText w:val="%4."/>
      <w:lvlJc w:val="left"/>
      <w:pPr>
        <w:ind w:left="2880" w:hanging="360"/>
      </w:pPr>
    </w:lvl>
    <w:lvl w:ilvl="4" w:tplc="53474675" w:tentative="1">
      <w:start w:val="1"/>
      <w:numFmt w:val="lowerLetter"/>
      <w:lvlText w:val="%5."/>
      <w:lvlJc w:val="left"/>
      <w:pPr>
        <w:ind w:left="3600" w:hanging="360"/>
      </w:pPr>
    </w:lvl>
    <w:lvl w:ilvl="5" w:tplc="53474675" w:tentative="1">
      <w:start w:val="1"/>
      <w:numFmt w:val="lowerRoman"/>
      <w:lvlText w:val="%6."/>
      <w:lvlJc w:val="right"/>
      <w:pPr>
        <w:ind w:left="4320" w:hanging="180"/>
      </w:pPr>
    </w:lvl>
    <w:lvl w:ilvl="6" w:tplc="53474675" w:tentative="1">
      <w:start w:val="1"/>
      <w:numFmt w:val="decimal"/>
      <w:lvlText w:val="%7."/>
      <w:lvlJc w:val="left"/>
      <w:pPr>
        <w:ind w:left="5040" w:hanging="360"/>
      </w:pPr>
    </w:lvl>
    <w:lvl w:ilvl="7" w:tplc="53474675" w:tentative="1">
      <w:start w:val="1"/>
      <w:numFmt w:val="lowerLetter"/>
      <w:lvlText w:val="%8."/>
      <w:lvlJc w:val="left"/>
      <w:pPr>
        <w:ind w:left="5760" w:hanging="360"/>
      </w:pPr>
    </w:lvl>
    <w:lvl w:ilvl="8" w:tplc="53474675" w:tentative="1">
      <w:start w:val="1"/>
      <w:numFmt w:val="lowerRoman"/>
      <w:lvlText w:val="%9."/>
      <w:lvlJc w:val="right"/>
      <w:pPr>
        <w:ind w:left="6480" w:hanging="180"/>
      </w:pPr>
    </w:lvl>
  </w:abstractNum>
  <w:abstractNum w:abstractNumId="17145">
    <w:multiLevelType w:val="hybridMultilevel"/>
    <w:lvl w:ilvl="0" w:tplc="26728421">
      <w:start w:val="1"/>
      <w:numFmt w:val="decimal"/>
      <w:lvlText w:val="%1."/>
      <w:lvlJc w:val="left"/>
      <w:pPr>
        <w:ind w:left="720" w:hanging="360"/>
      </w:pPr>
    </w:lvl>
    <w:lvl w:ilvl="1" w:tplc="26728421" w:tentative="1">
      <w:start w:val="1"/>
      <w:numFmt w:val="lowerLetter"/>
      <w:lvlText w:val="%2."/>
      <w:lvlJc w:val="left"/>
      <w:pPr>
        <w:ind w:left="1440" w:hanging="360"/>
      </w:pPr>
    </w:lvl>
    <w:lvl w:ilvl="2" w:tplc="26728421" w:tentative="1">
      <w:start w:val="1"/>
      <w:numFmt w:val="lowerRoman"/>
      <w:lvlText w:val="%3."/>
      <w:lvlJc w:val="right"/>
      <w:pPr>
        <w:ind w:left="2160" w:hanging="180"/>
      </w:pPr>
    </w:lvl>
    <w:lvl w:ilvl="3" w:tplc="26728421" w:tentative="1">
      <w:start w:val="1"/>
      <w:numFmt w:val="decimal"/>
      <w:lvlText w:val="%4."/>
      <w:lvlJc w:val="left"/>
      <w:pPr>
        <w:ind w:left="2880" w:hanging="360"/>
      </w:pPr>
    </w:lvl>
    <w:lvl w:ilvl="4" w:tplc="26728421" w:tentative="1">
      <w:start w:val="1"/>
      <w:numFmt w:val="lowerLetter"/>
      <w:lvlText w:val="%5."/>
      <w:lvlJc w:val="left"/>
      <w:pPr>
        <w:ind w:left="3600" w:hanging="360"/>
      </w:pPr>
    </w:lvl>
    <w:lvl w:ilvl="5" w:tplc="26728421" w:tentative="1">
      <w:start w:val="1"/>
      <w:numFmt w:val="lowerRoman"/>
      <w:lvlText w:val="%6."/>
      <w:lvlJc w:val="right"/>
      <w:pPr>
        <w:ind w:left="4320" w:hanging="180"/>
      </w:pPr>
    </w:lvl>
    <w:lvl w:ilvl="6" w:tplc="26728421" w:tentative="1">
      <w:start w:val="1"/>
      <w:numFmt w:val="decimal"/>
      <w:lvlText w:val="%7."/>
      <w:lvlJc w:val="left"/>
      <w:pPr>
        <w:ind w:left="5040" w:hanging="360"/>
      </w:pPr>
    </w:lvl>
    <w:lvl w:ilvl="7" w:tplc="26728421" w:tentative="1">
      <w:start w:val="1"/>
      <w:numFmt w:val="lowerLetter"/>
      <w:lvlText w:val="%8."/>
      <w:lvlJc w:val="left"/>
      <w:pPr>
        <w:ind w:left="5760" w:hanging="360"/>
      </w:pPr>
    </w:lvl>
    <w:lvl w:ilvl="8" w:tplc="26728421" w:tentative="1">
      <w:start w:val="1"/>
      <w:numFmt w:val="lowerRoman"/>
      <w:lvlText w:val="%9."/>
      <w:lvlJc w:val="right"/>
      <w:pPr>
        <w:ind w:left="6480" w:hanging="180"/>
      </w:pPr>
    </w:lvl>
  </w:abstractNum>
  <w:abstractNum w:abstractNumId="17144">
    <w:multiLevelType w:val="hybridMultilevel"/>
    <w:lvl w:ilvl="0" w:tplc="10143383">
      <w:start w:val="1"/>
      <w:numFmt w:val="decimal"/>
      <w:lvlText w:val="%1."/>
      <w:lvlJc w:val="left"/>
      <w:pPr>
        <w:ind w:left="720" w:hanging="360"/>
      </w:pPr>
    </w:lvl>
    <w:lvl w:ilvl="1" w:tplc="10143383" w:tentative="1">
      <w:start w:val="1"/>
      <w:numFmt w:val="lowerLetter"/>
      <w:lvlText w:val="%2."/>
      <w:lvlJc w:val="left"/>
      <w:pPr>
        <w:ind w:left="1440" w:hanging="360"/>
      </w:pPr>
    </w:lvl>
    <w:lvl w:ilvl="2" w:tplc="10143383" w:tentative="1">
      <w:start w:val="1"/>
      <w:numFmt w:val="lowerRoman"/>
      <w:lvlText w:val="%3."/>
      <w:lvlJc w:val="right"/>
      <w:pPr>
        <w:ind w:left="2160" w:hanging="180"/>
      </w:pPr>
    </w:lvl>
    <w:lvl w:ilvl="3" w:tplc="10143383" w:tentative="1">
      <w:start w:val="1"/>
      <w:numFmt w:val="decimal"/>
      <w:lvlText w:val="%4."/>
      <w:lvlJc w:val="left"/>
      <w:pPr>
        <w:ind w:left="2880" w:hanging="360"/>
      </w:pPr>
    </w:lvl>
    <w:lvl w:ilvl="4" w:tplc="10143383" w:tentative="1">
      <w:start w:val="1"/>
      <w:numFmt w:val="lowerLetter"/>
      <w:lvlText w:val="%5."/>
      <w:lvlJc w:val="left"/>
      <w:pPr>
        <w:ind w:left="3600" w:hanging="360"/>
      </w:pPr>
    </w:lvl>
    <w:lvl w:ilvl="5" w:tplc="10143383" w:tentative="1">
      <w:start w:val="1"/>
      <w:numFmt w:val="lowerRoman"/>
      <w:lvlText w:val="%6."/>
      <w:lvlJc w:val="right"/>
      <w:pPr>
        <w:ind w:left="4320" w:hanging="180"/>
      </w:pPr>
    </w:lvl>
    <w:lvl w:ilvl="6" w:tplc="10143383" w:tentative="1">
      <w:start w:val="1"/>
      <w:numFmt w:val="decimal"/>
      <w:lvlText w:val="%7."/>
      <w:lvlJc w:val="left"/>
      <w:pPr>
        <w:ind w:left="5040" w:hanging="360"/>
      </w:pPr>
    </w:lvl>
    <w:lvl w:ilvl="7" w:tplc="10143383" w:tentative="1">
      <w:start w:val="1"/>
      <w:numFmt w:val="lowerLetter"/>
      <w:lvlText w:val="%8."/>
      <w:lvlJc w:val="left"/>
      <w:pPr>
        <w:ind w:left="5760" w:hanging="360"/>
      </w:pPr>
    </w:lvl>
    <w:lvl w:ilvl="8" w:tplc="10143383" w:tentative="1">
      <w:start w:val="1"/>
      <w:numFmt w:val="lowerRoman"/>
      <w:lvlText w:val="%9."/>
      <w:lvlJc w:val="right"/>
      <w:pPr>
        <w:ind w:left="6480" w:hanging="180"/>
      </w:pPr>
    </w:lvl>
  </w:abstractNum>
  <w:abstractNum w:abstractNumId="17143">
    <w:multiLevelType w:val="hybridMultilevel"/>
    <w:lvl w:ilvl="0" w:tplc="70375349">
      <w:start w:val="1"/>
      <w:numFmt w:val="decimal"/>
      <w:lvlText w:val="%1."/>
      <w:lvlJc w:val="left"/>
      <w:pPr>
        <w:ind w:left="720" w:hanging="360"/>
      </w:pPr>
    </w:lvl>
    <w:lvl w:ilvl="1" w:tplc="70375349" w:tentative="1">
      <w:start w:val="1"/>
      <w:numFmt w:val="lowerLetter"/>
      <w:lvlText w:val="%2."/>
      <w:lvlJc w:val="left"/>
      <w:pPr>
        <w:ind w:left="1440" w:hanging="360"/>
      </w:pPr>
    </w:lvl>
    <w:lvl w:ilvl="2" w:tplc="70375349" w:tentative="1">
      <w:start w:val="1"/>
      <w:numFmt w:val="lowerRoman"/>
      <w:lvlText w:val="%3."/>
      <w:lvlJc w:val="right"/>
      <w:pPr>
        <w:ind w:left="2160" w:hanging="180"/>
      </w:pPr>
    </w:lvl>
    <w:lvl w:ilvl="3" w:tplc="70375349" w:tentative="1">
      <w:start w:val="1"/>
      <w:numFmt w:val="decimal"/>
      <w:lvlText w:val="%4."/>
      <w:lvlJc w:val="left"/>
      <w:pPr>
        <w:ind w:left="2880" w:hanging="360"/>
      </w:pPr>
    </w:lvl>
    <w:lvl w:ilvl="4" w:tplc="70375349" w:tentative="1">
      <w:start w:val="1"/>
      <w:numFmt w:val="lowerLetter"/>
      <w:lvlText w:val="%5."/>
      <w:lvlJc w:val="left"/>
      <w:pPr>
        <w:ind w:left="3600" w:hanging="360"/>
      </w:pPr>
    </w:lvl>
    <w:lvl w:ilvl="5" w:tplc="70375349" w:tentative="1">
      <w:start w:val="1"/>
      <w:numFmt w:val="lowerRoman"/>
      <w:lvlText w:val="%6."/>
      <w:lvlJc w:val="right"/>
      <w:pPr>
        <w:ind w:left="4320" w:hanging="180"/>
      </w:pPr>
    </w:lvl>
    <w:lvl w:ilvl="6" w:tplc="70375349" w:tentative="1">
      <w:start w:val="1"/>
      <w:numFmt w:val="decimal"/>
      <w:lvlText w:val="%7."/>
      <w:lvlJc w:val="left"/>
      <w:pPr>
        <w:ind w:left="5040" w:hanging="360"/>
      </w:pPr>
    </w:lvl>
    <w:lvl w:ilvl="7" w:tplc="70375349" w:tentative="1">
      <w:start w:val="1"/>
      <w:numFmt w:val="lowerLetter"/>
      <w:lvlText w:val="%8."/>
      <w:lvlJc w:val="left"/>
      <w:pPr>
        <w:ind w:left="5760" w:hanging="360"/>
      </w:pPr>
    </w:lvl>
    <w:lvl w:ilvl="8" w:tplc="70375349" w:tentative="1">
      <w:start w:val="1"/>
      <w:numFmt w:val="lowerRoman"/>
      <w:lvlText w:val="%9."/>
      <w:lvlJc w:val="right"/>
      <w:pPr>
        <w:ind w:left="6480" w:hanging="180"/>
      </w:pPr>
    </w:lvl>
  </w:abstractNum>
  <w:abstractNum w:abstractNumId="17142">
    <w:multiLevelType w:val="hybridMultilevel"/>
    <w:lvl w:ilvl="0" w:tplc="61903284">
      <w:start w:val="1"/>
      <w:numFmt w:val="decimal"/>
      <w:lvlText w:val="%1."/>
      <w:lvlJc w:val="left"/>
      <w:pPr>
        <w:ind w:left="720" w:hanging="360"/>
      </w:pPr>
    </w:lvl>
    <w:lvl w:ilvl="1" w:tplc="61903284" w:tentative="1">
      <w:start w:val="1"/>
      <w:numFmt w:val="lowerLetter"/>
      <w:lvlText w:val="%2."/>
      <w:lvlJc w:val="left"/>
      <w:pPr>
        <w:ind w:left="1440" w:hanging="360"/>
      </w:pPr>
    </w:lvl>
    <w:lvl w:ilvl="2" w:tplc="61903284" w:tentative="1">
      <w:start w:val="1"/>
      <w:numFmt w:val="lowerRoman"/>
      <w:lvlText w:val="%3."/>
      <w:lvlJc w:val="right"/>
      <w:pPr>
        <w:ind w:left="2160" w:hanging="180"/>
      </w:pPr>
    </w:lvl>
    <w:lvl w:ilvl="3" w:tplc="61903284" w:tentative="1">
      <w:start w:val="1"/>
      <w:numFmt w:val="decimal"/>
      <w:lvlText w:val="%4."/>
      <w:lvlJc w:val="left"/>
      <w:pPr>
        <w:ind w:left="2880" w:hanging="360"/>
      </w:pPr>
    </w:lvl>
    <w:lvl w:ilvl="4" w:tplc="61903284" w:tentative="1">
      <w:start w:val="1"/>
      <w:numFmt w:val="lowerLetter"/>
      <w:lvlText w:val="%5."/>
      <w:lvlJc w:val="left"/>
      <w:pPr>
        <w:ind w:left="3600" w:hanging="360"/>
      </w:pPr>
    </w:lvl>
    <w:lvl w:ilvl="5" w:tplc="61903284" w:tentative="1">
      <w:start w:val="1"/>
      <w:numFmt w:val="lowerRoman"/>
      <w:lvlText w:val="%6."/>
      <w:lvlJc w:val="right"/>
      <w:pPr>
        <w:ind w:left="4320" w:hanging="180"/>
      </w:pPr>
    </w:lvl>
    <w:lvl w:ilvl="6" w:tplc="61903284" w:tentative="1">
      <w:start w:val="1"/>
      <w:numFmt w:val="decimal"/>
      <w:lvlText w:val="%7."/>
      <w:lvlJc w:val="left"/>
      <w:pPr>
        <w:ind w:left="5040" w:hanging="360"/>
      </w:pPr>
    </w:lvl>
    <w:lvl w:ilvl="7" w:tplc="61903284" w:tentative="1">
      <w:start w:val="1"/>
      <w:numFmt w:val="lowerLetter"/>
      <w:lvlText w:val="%8."/>
      <w:lvlJc w:val="left"/>
      <w:pPr>
        <w:ind w:left="5760" w:hanging="360"/>
      </w:pPr>
    </w:lvl>
    <w:lvl w:ilvl="8" w:tplc="61903284" w:tentative="1">
      <w:start w:val="1"/>
      <w:numFmt w:val="lowerRoman"/>
      <w:lvlText w:val="%9."/>
      <w:lvlJc w:val="right"/>
      <w:pPr>
        <w:ind w:left="6480" w:hanging="180"/>
      </w:pPr>
    </w:lvl>
  </w:abstractNum>
  <w:abstractNum w:abstractNumId="17141">
    <w:multiLevelType w:val="hybridMultilevel"/>
    <w:lvl w:ilvl="0" w:tplc="24684333">
      <w:start w:val="1"/>
      <w:numFmt w:val="decimal"/>
      <w:lvlText w:val="%1."/>
      <w:lvlJc w:val="left"/>
      <w:pPr>
        <w:ind w:left="720" w:hanging="360"/>
      </w:pPr>
    </w:lvl>
    <w:lvl w:ilvl="1" w:tplc="24684333" w:tentative="1">
      <w:start w:val="1"/>
      <w:numFmt w:val="lowerLetter"/>
      <w:lvlText w:val="%2."/>
      <w:lvlJc w:val="left"/>
      <w:pPr>
        <w:ind w:left="1440" w:hanging="360"/>
      </w:pPr>
    </w:lvl>
    <w:lvl w:ilvl="2" w:tplc="24684333" w:tentative="1">
      <w:start w:val="1"/>
      <w:numFmt w:val="lowerRoman"/>
      <w:lvlText w:val="%3."/>
      <w:lvlJc w:val="right"/>
      <w:pPr>
        <w:ind w:left="2160" w:hanging="180"/>
      </w:pPr>
    </w:lvl>
    <w:lvl w:ilvl="3" w:tplc="24684333" w:tentative="1">
      <w:start w:val="1"/>
      <w:numFmt w:val="decimal"/>
      <w:lvlText w:val="%4."/>
      <w:lvlJc w:val="left"/>
      <w:pPr>
        <w:ind w:left="2880" w:hanging="360"/>
      </w:pPr>
    </w:lvl>
    <w:lvl w:ilvl="4" w:tplc="24684333" w:tentative="1">
      <w:start w:val="1"/>
      <w:numFmt w:val="lowerLetter"/>
      <w:lvlText w:val="%5."/>
      <w:lvlJc w:val="left"/>
      <w:pPr>
        <w:ind w:left="3600" w:hanging="360"/>
      </w:pPr>
    </w:lvl>
    <w:lvl w:ilvl="5" w:tplc="24684333" w:tentative="1">
      <w:start w:val="1"/>
      <w:numFmt w:val="lowerRoman"/>
      <w:lvlText w:val="%6."/>
      <w:lvlJc w:val="right"/>
      <w:pPr>
        <w:ind w:left="4320" w:hanging="180"/>
      </w:pPr>
    </w:lvl>
    <w:lvl w:ilvl="6" w:tplc="24684333" w:tentative="1">
      <w:start w:val="1"/>
      <w:numFmt w:val="decimal"/>
      <w:lvlText w:val="%7."/>
      <w:lvlJc w:val="left"/>
      <w:pPr>
        <w:ind w:left="5040" w:hanging="360"/>
      </w:pPr>
    </w:lvl>
    <w:lvl w:ilvl="7" w:tplc="24684333" w:tentative="1">
      <w:start w:val="1"/>
      <w:numFmt w:val="lowerLetter"/>
      <w:lvlText w:val="%8."/>
      <w:lvlJc w:val="left"/>
      <w:pPr>
        <w:ind w:left="5760" w:hanging="360"/>
      </w:pPr>
    </w:lvl>
    <w:lvl w:ilvl="8" w:tplc="24684333" w:tentative="1">
      <w:start w:val="1"/>
      <w:numFmt w:val="lowerRoman"/>
      <w:lvlText w:val="%9."/>
      <w:lvlJc w:val="right"/>
      <w:pPr>
        <w:ind w:left="6480" w:hanging="180"/>
      </w:pPr>
    </w:lvl>
  </w:abstractNum>
  <w:abstractNum w:abstractNumId="17140">
    <w:multiLevelType w:val="hybridMultilevel"/>
    <w:lvl w:ilvl="0" w:tplc="84363826">
      <w:start w:val="1"/>
      <w:numFmt w:val="decimal"/>
      <w:lvlText w:val="%1."/>
      <w:lvlJc w:val="left"/>
      <w:pPr>
        <w:ind w:left="720" w:hanging="360"/>
      </w:pPr>
    </w:lvl>
    <w:lvl w:ilvl="1" w:tplc="84363826" w:tentative="1">
      <w:start w:val="1"/>
      <w:numFmt w:val="lowerLetter"/>
      <w:lvlText w:val="%2."/>
      <w:lvlJc w:val="left"/>
      <w:pPr>
        <w:ind w:left="1440" w:hanging="360"/>
      </w:pPr>
    </w:lvl>
    <w:lvl w:ilvl="2" w:tplc="84363826" w:tentative="1">
      <w:start w:val="1"/>
      <w:numFmt w:val="lowerRoman"/>
      <w:lvlText w:val="%3."/>
      <w:lvlJc w:val="right"/>
      <w:pPr>
        <w:ind w:left="2160" w:hanging="180"/>
      </w:pPr>
    </w:lvl>
    <w:lvl w:ilvl="3" w:tplc="84363826" w:tentative="1">
      <w:start w:val="1"/>
      <w:numFmt w:val="decimal"/>
      <w:lvlText w:val="%4."/>
      <w:lvlJc w:val="left"/>
      <w:pPr>
        <w:ind w:left="2880" w:hanging="360"/>
      </w:pPr>
    </w:lvl>
    <w:lvl w:ilvl="4" w:tplc="84363826" w:tentative="1">
      <w:start w:val="1"/>
      <w:numFmt w:val="lowerLetter"/>
      <w:lvlText w:val="%5."/>
      <w:lvlJc w:val="left"/>
      <w:pPr>
        <w:ind w:left="3600" w:hanging="360"/>
      </w:pPr>
    </w:lvl>
    <w:lvl w:ilvl="5" w:tplc="84363826" w:tentative="1">
      <w:start w:val="1"/>
      <w:numFmt w:val="lowerRoman"/>
      <w:lvlText w:val="%6."/>
      <w:lvlJc w:val="right"/>
      <w:pPr>
        <w:ind w:left="4320" w:hanging="180"/>
      </w:pPr>
    </w:lvl>
    <w:lvl w:ilvl="6" w:tplc="84363826" w:tentative="1">
      <w:start w:val="1"/>
      <w:numFmt w:val="decimal"/>
      <w:lvlText w:val="%7."/>
      <w:lvlJc w:val="left"/>
      <w:pPr>
        <w:ind w:left="5040" w:hanging="360"/>
      </w:pPr>
    </w:lvl>
    <w:lvl w:ilvl="7" w:tplc="84363826" w:tentative="1">
      <w:start w:val="1"/>
      <w:numFmt w:val="lowerLetter"/>
      <w:lvlText w:val="%8."/>
      <w:lvlJc w:val="left"/>
      <w:pPr>
        <w:ind w:left="5760" w:hanging="360"/>
      </w:pPr>
    </w:lvl>
    <w:lvl w:ilvl="8" w:tplc="84363826" w:tentative="1">
      <w:start w:val="1"/>
      <w:numFmt w:val="lowerRoman"/>
      <w:lvlText w:val="%9."/>
      <w:lvlJc w:val="right"/>
      <w:pPr>
        <w:ind w:left="6480" w:hanging="180"/>
      </w:pPr>
    </w:lvl>
  </w:abstractNum>
  <w:abstractNum w:abstractNumId="17139">
    <w:multiLevelType w:val="hybridMultilevel"/>
    <w:lvl w:ilvl="0" w:tplc="42522792">
      <w:start w:val="1"/>
      <w:numFmt w:val="decimal"/>
      <w:lvlText w:val="%1."/>
      <w:lvlJc w:val="left"/>
      <w:pPr>
        <w:ind w:left="720" w:hanging="360"/>
      </w:pPr>
    </w:lvl>
    <w:lvl w:ilvl="1" w:tplc="42522792" w:tentative="1">
      <w:start w:val="1"/>
      <w:numFmt w:val="lowerLetter"/>
      <w:lvlText w:val="%2."/>
      <w:lvlJc w:val="left"/>
      <w:pPr>
        <w:ind w:left="1440" w:hanging="360"/>
      </w:pPr>
    </w:lvl>
    <w:lvl w:ilvl="2" w:tplc="42522792" w:tentative="1">
      <w:start w:val="1"/>
      <w:numFmt w:val="lowerRoman"/>
      <w:lvlText w:val="%3."/>
      <w:lvlJc w:val="right"/>
      <w:pPr>
        <w:ind w:left="2160" w:hanging="180"/>
      </w:pPr>
    </w:lvl>
    <w:lvl w:ilvl="3" w:tplc="42522792" w:tentative="1">
      <w:start w:val="1"/>
      <w:numFmt w:val="decimal"/>
      <w:lvlText w:val="%4."/>
      <w:lvlJc w:val="left"/>
      <w:pPr>
        <w:ind w:left="2880" w:hanging="360"/>
      </w:pPr>
    </w:lvl>
    <w:lvl w:ilvl="4" w:tplc="42522792" w:tentative="1">
      <w:start w:val="1"/>
      <w:numFmt w:val="lowerLetter"/>
      <w:lvlText w:val="%5."/>
      <w:lvlJc w:val="left"/>
      <w:pPr>
        <w:ind w:left="3600" w:hanging="360"/>
      </w:pPr>
    </w:lvl>
    <w:lvl w:ilvl="5" w:tplc="42522792" w:tentative="1">
      <w:start w:val="1"/>
      <w:numFmt w:val="lowerRoman"/>
      <w:lvlText w:val="%6."/>
      <w:lvlJc w:val="right"/>
      <w:pPr>
        <w:ind w:left="4320" w:hanging="180"/>
      </w:pPr>
    </w:lvl>
    <w:lvl w:ilvl="6" w:tplc="42522792" w:tentative="1">
      <w:start w:val="1"/>
      <w:numFmt w:val="decimal"/>
      <w:lvlText w:val="%7."/>
      <w:lvlJc w:val="left"/>
      <w:pPr>
        <w:ind w:left="5040" w:hanging="360"/>
      </w:pPr>
    </w:lvl>
    <w:lvl w:ilvl="7" w:tplc="42522792" w:tentative="1">
      <w:start w:val="1"/>
      <w:numFmt w:val="lowerLetter"/>
      <w:lvlText w:val="%8."/>
      <w:lvlJc w:val="left"/>
      <w:pPr>
        <w:ind w:left="5760" w:hanging="360"/>
      </w:pPr>
    </w:lvl>
    <w:lvl w:ilvl="8" w:tplc="42522792" w:tentative="1">
      <w:start w:val="1"/>
      <w:numFmt w:val="lowerRoman"/>
      <w:lvlText w:val="%9."/>
      <w:lvlJc w:val="right"/>
      <w:pPr>
        <w:ind w:left="6480" w:hanging="180"/>
      </w:pPr>
    </w:lvl>
  </w:abstractNum>
  <w:abstractNum w:abstractNumId="17138">
    <w:multiLevelType w:val="hybridMultilevel"/>
    <w:lvl w:ilvl="0" w:tplc="92745133">
      <w:start w:val="1"/>
      <w:numFmt w:val="decimal"/>
      <w:lvlText w:val="%1."/>
      <w:lvlJc w:val="left"/>
      <w:pPr>
        <w:ind w:left="720" w:hanging="360"/>
      </w:pPr>
    </w:lvl>
    <w:lvl w:ilvl="1" w:tplc="92745133" w:tentative="1">
      <w:start w:val="1"/>
      <w:numFmt w:val="lowerLetter"/>
      <w:lvlText w:val="%2."/>
      <w:lvlJc w:val="left"/>
      <w:pPr>
        <w:ind w:left="1440" w:hanging="360"/>
      </w:pPr>
    </w:lvl>
    <w:lvl w:ilvl="2" w:tplc="92745133" w:tentative="1">
      <w:start w:val="1"/>
      <w:numFmt w:val="lowerRoman"/>
      <w:lvlText w:val="%3."/>
      <w:lvlJc w:val="right"/>
      <w:pPr>
        <w:ind w:left="2160" w:hanging="180"/>
      </w:pPr>
    </w:lvl>
    <w:lvl w:ilvl="3" w:tplc="92745133" w:tentative="1">
      <w:start w:val="1"/>
      <w:numFmt w:val="decimal"/>
      <w:lvlText w:val="%4."/>
      <w:lvlJc w:val="left"/>
      <w:pPr>
        <w:ind w:left="2880" w:hanging="360"/>
      </w:pPr>
    </w:lvl>
    <w:lvl w:ilvl="4" w:tplc="92745133" w:tentative="1">
      <w:start w:val="1"/>
      <w:numFmt w:val="lowerLetter"/>
      <w:lvlText w:val="%5."/>
      <w:lvlJc w:val="left"/>
      <w:pPr>
        <w:ind w:left="3600" w:hanging="360"/>
      </w:pPr>
    </w:lvl>
    <w:lvl w:ilvl="5" w:tplc="92745133" w:tentative="1">
      <w:start w:val="1"/>
      <w:numFmt w:val="lowerRoman"/>
      <w:lvlText w:val="%6."/>
      <w:lvlJc w:val="right"/>
      <w:pPr>
        <w:ind w:left="4320" w:hanging="180"/>
      </w:pPr>
    </w:lvl>
    <w:lvl w:ilvl="6" w:tplc="92745133" w:tentative="1">
      <w:start w:val="1"/>
      <w:numFmt w:val="decimal"/>
      <w:lvlText w:val="%7."/>
      <w:lvlJc w:val="left"/>
      <w:pPr>
        <w:ind w:left="5040" w:hanging="360"/>
      </w:pPr>
    </w:lvl>
    <w:lvl w:ilvl="7" w:tplc="92745133" w:tentative="1">
      <w:start w:val="1"/>
      <w:numFmt w:val="lowerLetter"/>
      <w:lvlText w:val="%8."/>
      <w:lvlJc w:val="left"/>
      <w:pPr>
        <w:ind w:left="5760" w:hanging="360"/>
      </w:pPr>
    </w:lvl>
    <w:lvl w:ilvl="8" w:tplc="92745133" w:tentative="1">
      <w:start w:val="1"/>
      <w:numFmt w:val="lowerRoman"/>
      <w:lvlText w:val="%9."/>
      <w:lvlJc w:val="right"/>
      <w:pPr>
        <w:ind w:left="6480" w:hanging="180"/>
      </w:pPr>
    </w:lvl>
  </w:abstractNum>
  <w:abstractNum w:abstractNumId="17137">
    <w:multiLevelType w:val="hybridMultilevel"/>
    <w:lvl w:ilvl="0" w:tplc="40457224">
      <w:start w:val="1"/>
      <w:numFmt w:val="decimal"/>
      <w:lvlText w:val="%1."/>
      <w:lvlJc w:val="left"/>
      <w:pPr>
        <w:ind w:left="720" w:hanging="360"/>
      </w:pPr>
    </w:lvl>
    <w:lvl w:ilvl="1" w:tplc="40457224" w:tentative="1">
      <w:start w:val="1"/>
      <w:numFmt w:val="lowerLetter"/>
      <w:lvlText w:val="%2."/>
      <w:lvlJc w:val="left"/>
      <w:pPr>
        <w:ind w:left="1440" w:hanging="360"/>
      </w:pPr>
    </w:lvl>
    <w:lvl w:ilvl="2" w:tplc="40457224" w:tentative="1">
      <w:start w:val="1"/>
      <w:numFmt w:val="lowerRoman"/>
      <w:lvlText w:val="%3."/>
      <w:lvlJc w:val="right"/>
      <w:pPr>
        <w:ind w:left="2160" w:hanging="180"/>
      </w:pPr>
    </w:lvl>
    <w:lvl w:ilvl="3" w:tplc="40457224" w:tentative="1">
      <w:start w:val="1"/>
      <w:numFmt w:val="decimal"/>
      <w:lvlText w:val="%4."/>
      <w:lvlJc w:val="left"/>
      <w:pPr>
        <w:ind w:left="2880" w:hanging="360"/>
      </w:pPr>
    </w:lvl>
    <w:lvl w:ilvl="4" w:tplc="40457224" w:tentative="1">
      <w:start w:val="1"/>
      <w:numFmt w:val="lowerLetter"/>
      <w:lvlText w:val="%5."/>
      <w:lvlJc w:val="left"/>
      <w:pPr>
        <w:ind w:left="3600" w:hanging="360"/>
      </w:pPr>
    </w:lvl>
    <w:lvl w:ilvl="5" w:tplc="40457224" w:tentative="1">
      <w:start w:val="1"/>
      <w:numFmt w:val="lowerRoman"/>
      <w:lvlText w:val="%6."/>
      <w:lvlJc w:val="right"/>
      <w:pPr>
        <w:ind w:left="4320" w:hanging="180"/>
      </w:pPr>
    </w:lvl>
    <w:lvl w:ilvl="6" w:tplc="40457224" w:tentative="1">
      <w:start w:val="1"/>
      <w:numFmt w:val="decimal"/>
      <w:lvlText w:val="%7."/>
      <w:lvlJc w:val="left"/>
      <w:pPr>
        <w:ind w:left="5040" w:hanging="360"/>
      </w:pPr>
    </w:lvl>
    <w:lvl w:ilvl="7" w:tplc="40457224" w:tentative="1">
      <w:start w:val="1"/>
      <w:numFmt w:val="lowerLetter"/>
      <w:lvlText w:val="%8."/>
      <w:lvlJc w:val="left"/>
      <w:pPr>
        <w:ind w:left="5760" w:hanging="360"/>
      </w:pPr>
    </w:lvl>
    <w:lvl w:ilvl="8" w:tplc="40457224" w:tentative="1">
      <w:start w:val="1"/>
      <w:numFmt w:val="lowerRoman"/>
      <w:lvlText w:val="%9."/>
      <w:lvlJc w:val="right"/>
      <w:pPr>
        <w:ind w:left="6480" w:hanging="180"/>
      </w:pPr>
    </w:lvl>
  </w:abstractNum>
  <w:abstractNum w:abstractNumId="17136">
    <w:multiLevelType w:val="hybridMultilevel"/>
    <w:lvl w:ilvl="0" w:tplc="94958691">
      <w:start w:val="1"/>
      <w:numFmt w:val="decimal"/>
      <w:lvlText w:val="%1."/>
      <w:lvlJc w:val="left"/>
      <w:pPr>
        <w:ind w:left="720" w:hanging="360"/>
      </w:pPr>
    </w:lvl>
    <w:lvl w:ilvl="1" w:tplc="94958691" w:tentative="1">
      <w:start w:val="1"/>
      <w:numFmt w:val="lowerLetter"/>
      <w:lvlText w:val="%2."/>
      <w:lvlJc w:val="left"/>
      <w:pPr>
        <w:ind w:left="1440" w:hanging="360"/>
      </w:pPr>
    </w:lvl>
    <w:lvl w:ilvl="2" w:tplc="94958691" w:tentative="1">
      <w:start w:val="1"/>
      <w:numFmt w:val="lowerRoman"/>
      <w:lvlText w:val="%3."/>
      <w:lvlJc w:val="right"/>
      <w:pPr>
        <w:ind w:left="2160" w:hanging="180"/>
      </w:pPr>
    </w:lvl>
    <w:lvl w:ilvl="3" w:tplc="94958691" w:tentative="1">
      <w:start w:val="1"/>
      <w:numFmt w:val="decimal"/>
      <w:lvlText w:val="%4."/>
      <w:lvlJc w:val="left"/>
      <w:pPr>
        <w:ind w:left="2880" w:hanging="360"/>
      </w:pPr>
    </w:lvl>
    <w:lvl w:ilvl="4" w:tplc="94958691" w:tentative="1">
      <w:start w:val="1"/>
      <w:numFmt w:val="lowerLetter"/>
      <w:lvlText w:val="%5."/>
      <w:lvlJc w:val="left"/>
      <w:pPr>
        <w:ind w:left="3600" w:hanging="360"/>
      </w:pPr>
    </w:lvl>
    <w:lvl w:ilvl="5" w:tplc="94958691" w:tentative="1">
      <w:start w:val="1"/>
      <w:numFmt w:val="lowerRoman"/>
      <w:lvlText w:val="%6."/>
      <w:lvlJc w:val="right"/>
      <w:pPr>
        <w:ind w:left="4320" w:hanging="180"/>
      </w:pPr>
    </w:lvl>
    <w:lvl w:ilvl="6" w:tplc="94958691" w:tentative="1">
      <w:start w:val="1"/>
      <w:numFmt w:val="decimal"/>
      <w:lvlText w:val="%7."/>
      <w:lvlJc w:val="left"/>
      <w:pPr>
        <w:ind w:left="5040" w:hanging="360"/>
      </w:pPr>
    </w:lvl>
    <w:lvl w:ilvl="7" w:tplc="94958691" w:tentative="1">
      <w:start w:val="1"/>
      <w:numFmt w:val="lowerLetter"/>
      <w:lvlText w:val="%8."/>
      <w:lvlJc w:val="left"/>
      <w:pPr>
        <w:ind w:left="5760" w:hanging="360"/>
      </w:pPr>
    </w:lvl>
    <w:lvl w:ilvl="8" w:tplc="94958691" w:tentative="1">
      <w:start w:val="1"/>
      <w:numFmt w:val="lowerRoman"/>
      <w:lvlText w:val="%9."/>
      <w:lvlJc w:val="right"/>
      <w:pPr>
        <w:ind w:left="6480" w:hanging="180"/>
      </w:pPr>
    </w:lvl>
  </w:abstractNum>
  <w:abstractNum w:abstractNumId="17135">
    <w:multiLevelType w:val="hybridMultilevel"/>
    <w:lvl w:ilvl="0" w:tplc="84943990">
      <w:start w:val="1"/>
      <w:numFmt w:val="decimal"/>
      <w:lvlText w:val="%1."/>
      <w:lvlJc w:val="left"/>
      <w:pPr>
        <w:ind w:left="720" w:hanging="360"/>
      </w:pPr>
    </w:lvl>
    <w:lvl w:ilvl="1" w:tplc="84943990" w:tentative="1">
      <w:start w:val="1"/>
      <w:numFmt w:val="lowerLetter"/>
      <w:lvlText w:val="%2."/>
      <w:lvlJc w:val="left"/>
      <w:pPr>
        <w:ind w:left="1440" w:hanging="360"/>
      </w:pPr>
    </w:lvl>
    <w:lvl w:ilvl="2" w:tplc="84943990" w:tentative="1">
      <w:start w:val="1"/>
      <w:numFmt w:val="lowerRoman"/>
      <w:lvlText w:val="%3."/>
      <w:lvlJc w:val="right"/>
      <w:pPr>
        <w:ind w:left="2160" w:hanging="180"/>
      </w:pPr>
    </w:lvl>
    <w:lvl w:ilvl="3" w:tplc="84943990" w:tentative="1">
      <w:start w:val="1"/>
      <w:numFmt w:val="decimal"/>
      <w:lvlText w:val="%4."/>
      <w:lvlJc w:val="left"/>
      <w:pPr>
        <w:ind w:left="2880" w:hanging="360"/>
      </w:pPr>
    </w:lvl>
    <w:lvl w:ilvl="4" w:tplc="84943990" w:tentative="1">
      <w:start w:val="1"/>
      <w:numFmt w:val="lowerLetter"/>
      <w:lvlText w:val="%5."/>
      <w:lvlJc w:val="left"/>
      <w:pPr>
        <w:ind w:left="3600" w:hanging="360"/>
      </w:pPr>
    </w:lvl>
    <w:lvl w:ilvl="5" w:tplc="84943990" w:tentative="1">
      <w:start w:val="1"/>
      <w:numFmt w:val="lowerRoman"/>
      <w:lvlText w:val="%6."/>
      <w:lvlJc w:val="right"/>
      <w:pPr>
        <w:ind w:left="4320" w:hanging="180"/>
      </w:pPr>
    </w:lvl>
    <w:lvl w:ilvl="6" w:tplc="84943990" w:tentative="1">
      <w:start w:val="1"/>
      <w:numFmt w:val="decimal"/>
      <w:lvlText w:val="%7."/>
      <w:lvlJc w:val="left"/>
      <w:pPr>
        <w:ind w:left="5040" w:hanging="360"/>
      </w:pPr>
    </w:lvl>
    <w:lvl w:ilvl="7" w:tplc="84943990" w:tentative="1">
      <w:start w:val="1"/>
      <w:numFmt w:val="lowerLetter"/>
      <w:lvlText w:val="%8."/>
      <w:lvlJc w:val="left"/>
      <w:pPr>
        <w:ind w:left="5760" w:hanging="360"/>
      </w:pPr>
    </w:lvl>
    <w:lvl w:ilvl="8" w:tplc="84943990" w:tentative="1">
      <w:start w:val="1"/>
      <w:numFmt w:val="lowerRoman"/>
      <w:lvlText w:val="%9."/>
      <w:lvlJc w:val="right"/>
      <w:pPr>
        <w:ind w:left="6480" w:hanging="180"/>
      </w:pPr>
    </w:lvl>
  </w:abstractNum>
  <w:abstractNum w:abstractNumId="17134">
    <w:multiLevelType w:val="hybridMultilevel"/>
    <w:lvl w:ilvl="0" w:tplc="75311500">
      <w:start w:val="1"/>
      <w:numFmt w:val="decimal"/>
      <w:lvlText w:val="%1."/>
      <w:lvlJc w:val="left"/>
      <w:pPr>
        <w:ind w:left="720" w:hanging="360"/>
      </w:pPr>
    </w:lvl>
    <w:lvl w:ilvl="1" w:tplc="75311500" w:tentative="1">
      <w:start w:val="1"/>
      <w:numFmt w:val="lowerLetter"/>
      <w:lvlText w:val="%2."/>
      <w:lvlJc w:val="left"/>
      <w:pPr>
        <w:ind w:left="1440" w:hanging="360"/>
      </w:pPr>
    </w:lvl>
    <w:lvl w:ilvl="2" w:tplc="75311500" w:tentative="1">
      <w:start w:val="1"/>
      <w:numFmt w:val="lowerRoman"/>
      <w:lvlText w:val="%3."/>
      <w:lvlJc w:val="right"/>
      <w:pPr>
        <w:ind w:left="2160" w:hanging="180"/>
      </w:pPr>
    </w:lvl>
    <w:lvl w:ilvl="3" w:tplc="75311500" w:tentative="1">
      <w:start w:val="1"/>
      <w:numFmt w:val="decimal"/>
      <w:lvlText w:val="%4."/>
      <w:lvlJc w:val="left"/>
      <w:pPr>
        <w:ind w:left="2880" w:hanging="360"/>
      </w:pPr>
    </w:lvl>
    <w:lvl w:ilvl="4" w:tplc="75311500" w:tentative="1">
      <w:start w:val="1"/>
      <w:numFmt w:val="lowerLetter"/>
      <w:lvlText w:val="%5."/>
      <w:lvlJc w:val="left"/>
      <w:pPr>
        <w:ind w:left="3600" w:hanging="360"/>
      </w:pPr>
    </w:lvl>
    <w:lvl w:ilvl="5" w:tplc="75311500" w:tentative="1">
      <w:start w:val="1"/>
      <w:numFmt w:val="lowerRoman"/>
      <w:lvlText w:val="%6."/>
      <w:lvlJc w:val="right"/>
      <w:pPr>
        <w:ind w:left="4320" w:hanging="180"/>
      </w:pPr>
    </w:lvl>
    <w:lvl w:ilvl="6" w:tplc="75311500" w:tentative="1">
      <w:start w:val="1"/>
      <w:numFmt w:val="decimal"/>
      <w:lvlText w:val="%7."/>
      <w:lvlJc w:val="left"/>
      <w:pPr>
        <w:ind w:left="5040" w:hanging="360"/>
      </w:pPr>
    </w:lvl>
    <w:lvl w:ilvl="7" w:tplc="75311500" w:tentative="1">
      <w:start w:val="1"/>
      <w:numFmt w:val="lowerLetter"/>
      <w:lvlText w:val="%8."/>
      <w:lvlJc w:val="left"/>
      <w:pPr>
        <w:ind w:left="5760" w:hanging="360"/>
      </w:pPr>
    </w:lvl>
    <w:lvl w:ilvl="8" w:tplc="75311500" w:tentative="1">
      <w:start w:val="1"/>
      <w:numFmt w:val="lowerRoman"/>
      <w:lvlText w:val="%9."/>
      <w:lvlJc w:val="right"/>
      <w:pPr>
        <w:ind w:left="6480" w:hanging="180"/>
      </w:pPr>
    </w:lvl>
  </w:abstractNum>
  <w:abstractNum w:abstractNumId="17133">
    <w:multiLevelType w:val="hybridMultilevel"/>
    <w:lvl w:ilvl="0" w:tplc="78166513">
      <w:start w:val="1"/>
      <w:numFmt w:val="decimal"/>
      <w:lvlText w:val="%1."/>
      <w:lvlJc w:val="left"/>
      <w:pPr>
        <w:ind w:left="720" w:hanging="360"/>
      </w:pPr>
    </w:lvl>
    <w:lvl w:ilvl="1" w:tplc="78166513" w:tentative="1">
      <w:start w:val="1"/>
      <w:numFmt w:val="lowerLetter"/>
      <w:lvlText w:val="%2."/>
      <w:lvlJc w:val="left"/>
      <w:pPr>
        <w:ind w:left="1440" w:hanging="360"/>
      </w:pPr>
    </w:lvl>
    <w:lvl w:ilvl="2" w:tplc="78166513" w:tentative="1">
      <w:start w:val="1"/>
      <w:numFmt w:val="lowerRoman"/>
      <w:lvlText w:val="%3."/>
      <w:lvlJc w:val="right"/>
      <w:pPr>
        <w:ind w:left="2160" w:hanging="180"/>
      </w:pPr>
    </w:lvl>
    <w:lvl w:ilvl="3" w:tplc="78166513" w:tentative="1">
      <w:start w:val="1"/>
      <w:numFmt w:val="decimal"/>
      <w:lvlText w:val="%4."/>
      <w:lvlJc w:val="left"/>
      <w:pPr>
        <w:ind w:left="2880" w:hanging="360"/>
      </w:pPr>
    </w:lvl>
    <w:lvl w:ilvl="4" w:tplc="78166513" w:tentative="1">
      <w:start w:val="1"/>
      <w:numFmt w:val="lowerLetter"/>
      <w:lvlText w:val="%5."/>
      <w:lvlJc w:val="left"/>
      <w:pPr>
        <w:ind w:left="3600" w:hanging="360"/>
      </w:pPr>
    </w:lvl>
    <w:lvl w:ilvl="5" w:tplc="78166513" w:tentative="1">
      <w:start w:val="1"/>
      <w:numFmt w:val="lowerRoman"/>
      <w:lvlText w:val="%6."/>
      <w:lvlJc w:val="right"/>
      <w:pPr>
        <w:ind w:left="4320" w:hanging="180"/>
      </w:pPr>
    </w:lvl>
    <w:lvl w:ilvl="6" w:tplc="78166513" w:tentative="1">
      <w:start w:val="1"/>
      <w:numFmt w:val="decimal"/>
      <w:lvlText w:val="%7."/>
      <w:lvlJc w:val="left"/>
      <w:pPr>
        <w:ind w:left="5040" w:hanging="360"/>
      </w:pPr>
    </w:lvl>
    <w:lvl w:ilvl="7" w:tplc="78166513" w:tentative="1">
      <w:start w:val="1"/>
      <w:numFmt w:val="lowerLetter"/>
      <w:lvlText w:val="%8."/>
      <w:lvlJc w:val="left"/>
      <w:pPr>
        <w:ind w:left="5760" w:hanging="360"/>
      </w:pPr>
    </w:lvl>
    <w:lvl w:ilvl="8" w:tplc="78166513" w:tentative="1">
      <w:start w:val="1"/>
      <w:numFmt w:val="lowerRoman"/>
      <w:lvlText w:val="%9."/>
      <w:lvlJc w:val="right"/>
      <w:pPr>
        <w:ind w:left="6480" w:hanging="180"/>
      </w:pPr>
    </w:lvl>
  </w:abstractNum>
  <w:abstractNum w:abstractNumId="17132">
    <w:multiLevelType w:val="hybridMultilevel"/>
    <w:lvl w:ilvl="0" w:tplc="72274850">
      <w:start w:val="1"/>
      <w:numFmt w:val="decimal"/>
      <w:lvlText w:val="%1."/>
      <w:lvlJc w:val="left"/>
      <w:pPr>
        <w:ind w:left="720" w:hanging="360"/>
      </w:pPr>
    </w:lvl>
    <w:lvl w:ilvl="1" w:tplc="72274850" w:tentative="1">
      <w:start w:val="1"/>
      <w:numFmt w:val="lowerLetter"/>
      <w:lvlText w:val="%2."/>
      <w:lvlJc w:val="left"/>
      <w:pPr>
        <w:ind w:left="1440" w:hanging="360"/>
      </w:pPr>
    </w:lvl>
    <w:lvl w:ilvl="2" w:tplc="72274850" w:tentative="1">
      <w:start w:val="1"/>
      <w:numFmt w:val="lowerRoman"/>
      <w:lvlText w:val="%3."/>
      <w:lvlJc w:val="right"/>
      <w:pPr>
        <w:ind w:left="2160" w:hanging="180"/>
      </w:pPr>
    </w:lvl>
    <w:lvl w:ilvl="3" w:tplc="72274850" w:tentative="1">
      <w:start w:val="1"/>
      <w:numFmt w:val="decimal"/>
      <w:lvlText w:val="%4."/>
      <w:lvlJc w:val="left"/>
      <w:pPr>
        <w:ind w:left="2880" w:hanging="360"/>
      </w:pPr>
    </w:lvl>
    <w:lvl w:ilvl="4" w:tplc="72274850" w:tentative="1">
      <w:start w:val="1"/>
      <w:numFmt w:val="lowerLetter"/>
      <w:lvlText w:val="%5."/>
      <w:lvlJc w:val="left"/>
      <w:pPr>
        <w:ind w:left="3600" w:hanging="360"/>
      </w:pPr>
    </w:lvl>
    <w:lvl w:ilvl="5" w:tplc="72274850" w:tentative="1">
      <w:start w:val="1"/>
      <w:numFmt w:val="lowerRoman"/>
      <w:lvlText w:val="%6."/>
      <w:lvlJc w:val="right"/>
      <w:pPr>
        <w:ind w:left="4320" w:hanging="180"/>
      </w:pPr>
    </w:lvl>
    <w:lvl w:ilvl="6" w:tplc="72274850" w:tentative="1">
      <w:start w:val="1"/>
      <w:numFmt w:val="decimal"/>
      <w:lvlText w:val="%7."/>
      <w:lvlJc w:val="left"/>
      <w:pPr>
        <w:ind w:left="5040" w:hanging="360"/>
      </w:pPr>
    </w:lvl>
    <w:lvl w:ilvl="7" w:tplc="72274850" w:tentative="1">
      <w:start w:val="1"/>
      <w:numFmt w:val="lowerLetter"/>
      <w:lvlText w:val="%8."/>
      <w:lvlJc w:val="left"/>
      <w:pPr>
        <w:ind w:left="5760" w:hanging="360"/>
      </w:pPr>
    </w:lvl>
    <w:lvl w:ilvl="8" w:tplc="72274850" w:tentative="1">
      <w:start w:val="1"/>
      <w:numFmt w:val="lowerRoman"/>
      <w:lvlText w:val="%9."/>
      <w:lvlJc w:val="right"/>
      <w:pPr>
        <w:ind w:left="6480" w:hanging="180"/>
      </w:pPr>
    </w:lvl>
  </w:abstractNum>
  <w:abstractNum w:abstractNumId="17131">
    <w:multiLevelType w:val="hybridMultilevel"/>
    <w:lvl w:ilvl="0" w:tplc="98765227">
      <w:start w:val="1"/>
      <w:numFmt w:val="decimal"/>
      <w:lvlText w:val="%1."/>
      <w:lvlJc w:val="left"/>
      <w:pPr>
        <w:ind w:left="720" w:hanging="360"/>
      </w:pPr>
    </w:lvl>
    <w:lvl w:ilvl="1" w:tplc="98765227" w:tentative="1">
      <w:start w:val="1"/>
      <w:numFmt w:val="lowerLetter"/>
      <w:lvlText w:val="%2."/>
      <w:lvlJc w:val="left"/>
      <w:pPr>
        <w:ind w:left="1440" w:hanging="360"/>
      </w:pPr>
    </w:lvl>
    <w:lvl w:ilvl="2" w:tplc="98765227" w:tentative="1">
      <w:start w:val="1"/>
      <w:numFmt w:val="lowerRoman"/>
      <w:lvlText w:val="%3."/>
      <w:lvlJc w:val="right"/>
      <w:pPr>
        <w:ind w:left="2160" w:hanging="180"/>
      </w:pPr>
    </w:lvl>
    <w:lvl w:ilvl="3" w:tplc="98765227" w:tentative="1">
      <w:start w:val="1"/>
      <w:numFmt w:val="decimal"/>
      <w:lvlText w:val="%4."/>
      <w:lvlJc w:val="left"/>
      <w:pPr>
        <w:ind w:left="2880" w:hanging="360"/>
      </w:pPr>
    </w:lvl>
    <w:lvl w:ilvl="4" w:tplc="98765227" w:tentative="1">
      <w:start w:val="1"/>
      <w:numFmt w:val="lowerLetter"/>
      <w:lvlText w:val="%5."/>
      <w:lvlJc w:val="left"/>
      <w:pPr>
        <w:ind w:left="3600" w:hanging="360"/>
      </w:pPr>
    </w:lvl>
    <w:lvl w:ilvl="5" w:tplc="98765227" w:tentative="1">
      <w:start w:val="1"/>
      <w:numFmt w:val="lowerRoman"/>
      <w:lvlText w:val="%6."/>
      <w:lvlJc w:val="right"/>
      <w:pPr>
        <w:ind w:left="4320" w:hanging="180"/>
      </w:pPr>
    </w:lvl>
    <w:lvl w:ilvl="6" w:tplc="98765227" w:tentative="1">
      <w:start w:val="1"/>
      <w:numFmt w:val="decimal"/>
      <w:lvlText w:val="%7."/>
      <w:lvlJc w:val="left"/>
      <w:pPr>
        <w:ind w:left="5040" w:hanging="360"/>
      </w:pPr>
    </w:lvl>
    <w:lvl w:ilvl="7" w:tplc="98765227" w:tentative="1">
      <w:start w:val="1"/>
      <w:numFmt w:val="lowerLetter"/>
      <w:lvlText w:val="%8."/>
      <w:lvlJc w:val="left"/>
      <w:pPr>
        <w:ind w:left="5760" w:hanging="360"/>
      </w:pPr>
    </w:lvl>
    <w:lvl w:ilvl="8" w:tplc="98765227" w:tentative="1">
      <w:start w:val="1"/>
      <w:numFmt w:val="lowerRoman"/>
      <w:lvlText w:val="%9."/>
      <w:lvlJc w:val="right"/>
      <w:pPr>
        <w:ind w:left="6480" w:hanging="180"/>
      </w:pPr>
    </w:lvl>
  </w:abstractNum>
  <w:abstractNum w:abstractNumId="17130">
    <w:multiLevelType w:val="hybridMultilevel"/>
    <w:lvl w:ilvl="0" w:tplc="90708123">
      <w:start w:val="1"/>
      <w:numFmt w:val="decimal"/>
      <w:lvlText w:val="%1."/>
      <w:lvlJc w:val="left"/>
      <w:pPr>
        <w:ind w:left="720" w:hanging="360"/>
      </w:pPr>
    </w:lvl>
    <w:lvl w:ilvl="1" w:tplc="90708123" w:tentative="1">
      <w:start w:val="1"/>
      <w:numFmt w:val="lowerLetter"/>
      <w:lvlText w:val="%2."/>
      <w:lvlJc w:val="left"/>
      <w:pPr>
        <w:ind w:left="1440" w:hanging="360"/>
      </w:pPr>
    </w:lvl>
    <w:lvl w:ilvl="2" w:tplc="90708123" w:tentative="1">
      <w:start w:val="1"/>
      <w:numFmt w:val="lowerRoman"/>
      <w:lvlText w:val="%3."/>
      <w:lvlJc w:val="right"/>
      <w:pPr>
        <w:ind w:left="2160" w:hanging="180"/>
      </w:pPr>
    </w:lvl>
    <w:lvl w:ilvl="3" w:tplc="90708123" w:tentative="1">
      <w:start w:val="1"/>
      <w:numFmt w:val="decimal"/>
      <w:lvlText w:val="%4."/>
      <w:lvlJc w:val="left"/>
      <w:pPr>
        <w:ind w:left="2880" w:hanging="360"/>
      </w:pPr>
    </w:lvl>
    <w:lvl w:ilvl="4" w:tplc="90708123" w:tentative="1">
      <w:start w:val="1"/>
      <w:numFmt w:val="lowerLetter"/>
      <w:lvlText w:val="%5."/>
      <w:lvlJc w:val="left"/>
      <w:pPr>
        <w:ind w:left="3600" w:hanging="360"/>
      </w:pPr>
    </w:lvl>
    <w:lvl w:ilvl="5" w:tplc="90708123" w:tentative="1">
      <w:start w:val="1"/>
      <w:numFmt w:val="lowerRoman"/>
      <w:lvlText w:val="%6."/>
      <w:lvlJc w:val="right"/>
      <w:pPr>
        <w:ind w:left="4320" w:hanging="180"/>
      </w:pPr>
    </w:lvl>
    <w:lvl w:ilvl="6" w:tplc="90708123" w:tentative="1">
      <w:start w:val="1"/>
      <w:numFmt w:val="decimal"/>
      <w:lvlText w:val="%7."/>
      <w:lvlJc w:val="left"/>
      <w:pPr>
        <w:ind w:left="5040" w:hanging="360"/>
      </w:pPr>
    </w:lvl>
    <w:lvl w:ilvl="7" w:tplc="90708123" w:tentative="1">
      <w:start w:val="1"/>
      <w:numFmt w:val="lowerLetter"/>
      <w:lvlText w:val="%8."/>
      <w:lvlJc w:val="left"/>
      <w:pPr>
        <w:ind w:left="5760" w:hanging="360"/>
      </w:pPr>
    </w:lvl>
    <w:lvl w:ilvl="8" w:tplc="90708123" w:tentative="1">
      <w:start w:val="1"/>
      <w:numFmt w:val="lowerRoman"/>
      <w:lvlText w:val="%9."/>
      <w:lvlJc w:val="right"/>
      <w:pPr>
        <w:ind w:left="6480" w:hanging="180"/>
      </w:pPr>
    </w:lvl>
  </w:abstractNum>
  <w:abstractNum w:abstractNumId="17129">
    <w:multiLevelType w:val="hybridMultilevel"/>
    <w:lvl w:ilvl="0" w:tplc="89351590">
      <w:start w:val="1"/>
      <w:numFmt w:val="decimal"/>
      <w:lvlText w:val="%1."/>
      <w:lvlJc w:val="left"/>
      <w:pPr>
        <w:ind w:left="720" w:hanging="360"/>
      </w:pPr>
    </w:lvl>
    <w:lvl w:ilvl="1" w:tplc="89351590" w:tentative="1">
      <w:start w:val="1"/>
      <w:numFmt w:val="lowerLetter"/>
      <w:lvlText w:val="%2."/>
      <w:lvlJc w:val="left"/>
      <w:pPr>
        <w:ind w:left="1440" w:hanging="360"/>
      </w:pPr>
    </w:lvl>
    <w:lvl w:ilvl="2" w:tplc="89351590" w:tentative="1">
      <w:start w:val="1"/>
      <w:numFmt w:val="lowerRoman"/>
      <w:lvlText w:val="%3."/>
      <w:lvlJc w:val="right"/>
      <w:pPr>
        <w:ind w:left="2160" w:hanging="180"/>
      </w:pPr>
    </w:lvl>
    <w:lvl w:ilvl="3" w:tplc="89351590" w:tentative="1">
      <w:start w:val="1"/>
      <w:numFmt w:val="decimal"/>
      <w:lvlText w:val="%4."/>
      <w:lvlJc w:val="left"/>
      <w:pPr>
        <w:ind w:left="2880" w:hanging="360"/>
      </w:pPr>
    </w:lvl>
    <w:lvl w:ilvl="4" w:tplc="89351590" w:tentative="1">
      <w:start w:val="1"/>
      <w:numFmt w:val="lowerLetter"/>
      <w:lvlText w:val="%5."/>
      <w:lvlJc w:val="left"/>
      <w:pPr>
        <w:ind w:left="3600" w:hanging="360"/>
      </w:pPr>
    </w:lvl>
    <w:lvl w:ilvl="5" w:tplc="89351590" w:tentative="1">
      <w:start w:val="1"/>
      <w:numFmt w:val="lowerRoman"/>
      <w:lvlText w:val="%6."/>
      <w:lvlJc w:val="right"/>
      <w:pPr>
        <w:ind w:left="4320" w:hanging="180"/>
      </w:pPr>
    </w:lvl>
    <w:lvl w:ilvl="6" w:tplc="89351590" w:tentative="1">
      <w:start w:val="1"/>
      <w:numFmt w:val="decimal"/>
      <w:lvlText w:val="%7."/>
      <w:lvlJc w:val="left"/>
      <w:pPr>
        <w:ind w:left="5040" w:hanging="360"/>
      </w:pPr>
    </w:lvl>
    <w:lvl w:ilvl="7" w:tplc="89351590" w:tentative="1">
      <w:start w:val="1"/>
      <w:numFmt w:val="lowerLetter"/>
      <w:lvlText w:val="%8."/>
      <w:lvlJc w:val="left"/>
      <w:pPr>
        <w:ind w:left="5760" w:hanging="360"/>
      </w:pPr>
    </w:lvl>
    <w:lvl w:ilvl="8" w:tplc="89351590" w:tentative="1">
      <w:start w:val="1"/>
      <w:numFmt w:val="lowerRoman"/>
      <w:lvlText w:val="%9."/>
      <w:lvlJc w:val="right"/>
      <w:pPr>
        <w:ind w:left="6480" w:hanging="180"/>
      </w:pPr>
    </w:lvl>
  </w:abstractNum>
  <w:abstractNum w:abstractNumId="17128">
    <w:multiLevelType w:val="hybridMultilevel"/>
    <w:lvl w:ilvl="0" w:tplc="20935962">
      <w:start w:val="1"/>
      <w:numFmt w:val="decimal"/>
      <w:lvlText w:val="%1."/>
      <w:lvlJc w:val="left"/>
      <w:pPr>
        <w:ind w:left="720" w:hanging="360"/>
      </w:pPr>
    </w:lvl>
    <w:lvl w:ilvl="1" w:tplc="20935962" w:tentative="1">
      <w:start w:val="1"/>
      <w:numFmt w:val="lowerLetter"/>
      <w:lvlText w:val="%2."/>
      <w:lvlJc w:val="left"/>
      <w:pPr>
        <w:ind w:left="1440" w:hanging="360"/>
      </w:pPr>
    </w:lvl>
    <w:lvl w:ilvl="2" w:tplc="20935962" w:tentative="1">
      <w:start w:val="1"/>
      <w:numFmt w:val="lowerRoman"/>
      <w:lvlText w:val="%3."/>
      <w:lvlJc w:val="right"/>
      <w:pPr>
        <w:ind w:left="2160" w:hanging="180"/>
      </w:pPr>
    </w:lvl>
    <w:lvl w:ilvl="3" w:tplc="20935962" w:tentative="1">
      <w:start w:val="1"/>
      <w:numFmt w:val="decimal"/>
      <w:lvlText w:val="%4."/>
      <w:lvlJc w:val="left"/>
      <w:pPr>
        <w:ind w:left="2880" w:hanging="360"/>
      </w:pPr>
    </w:lvl>
    <w:lvl w:ilvl="4" w:tplc="20935962" w:tentative="1">
      <w:start w:val="1"/>
      <w:numFmt w:val="lowerLetter"/>
      <w:lvlText w:val="%5."/>
      <w:lvlJc w:val="left"/>
      <w:pPr>
        <w:ind w:left="3600" w:hanging="360"/>
      </w:pPr>
    </w:lvl>
    <w:lvl w:ilvl="5" w:tplc="20935962" w:tentative="1">
      <w:start w:val="1"/>
      <w:numFmt w:val="lowerRoman"/>
      <w:lvlText w:val="%6."/>
      <w:lvlJc w:val="right"/>
      <w:pPr>
        <w:ind w:left="4320" w:hanging="180"/>
      </w:pPr>
    </w:lvl>
    <w:lvl w:ilvl="6" w:tplc="20935962" w:tentative="1">
      <w:start w:val="1"/>
      <w:numFmt w:val="decimal"/>
      <w:lvlText w:val="%7."/>
      <w:lvlJc w:val="left"/>
      <w:pPr>
        <w:ind w:left="5040" w:hanging="360"/>
      </w:pPr>
    </w:lvl>
    <w:lvl w:ilvl="7" w:tplc="20935962" w:tentative="1">
      <w:start w:val="1"/>
      <w:numFmt w:val="lowerLetter"/>
      <w:lvlText w:val="%8."/>
      <w:lvlJc w:val="left"/>
      <w:pPr>
        <w:ind w:left="5760" w:hanging="360"/>
      </w:pPr>
    </w:lvl>
    <w:lvl w:ilvl="8" w:tplc="20935962" w:tentative="1">
      <w:start w:val="1"/>
      <w:numFmt w:val="lowerRoman"/>
      <w:lvlText w:val="%9."/>
      <w:lvlJc w:val="right"/>
      <w:pPr>
        <w:ind w:left="6480" w:hanging="180"/>
      </w:pPr>
    </w:lvl>
  </w:abstractNum>
  <w:abstractNum w:abstractNumId="17127">
    <w:multiLevelType w:val="hybridMultilevel"/>
    <w:lvl w:ilvl="0" w:tplc="85379834">
      <w:start w:val="1"/>
      <w:numFmt w:val="decimal"/>
      <w:lvlText w:val="%1."/>
      <w:lvlJc w:val="left"/>
      <w:pPr>
        <w:ind w:left="720" w:hanging="360"/>
      </w:pPr>
    </w:lvl>
    <w:lvl w:ilvl="1" w:tplc="85379834" w:tentative="1">
      <w:start w:val="1"/>
      <w:numFmt w:val="lowerLetter"/>
      <w:lvlText w:val="%2."/>
      <w:lvlJc w:val="left"/>
      <w:pPr>
        <w:ind w:left="1440" w:hanging="360"/>
      </w:pPr>
    </w:lvl>
    <w:lvl w:ilvl="2" w:tplc="85379834" w:tentative="1">
      <w:start w:val="1"/>
      <w:numFmt w:val="lowerRoman"/>
      <w:lvlText w:val="%3."/>
      <w:lvlJc w:val="right"/>
      <w:pPr>
        <w:ind w:left="2160" w:hanging="180"/>
      </w:pPr>
    </w:lvl>
    <w:lvl w:ilvl="3" w:tplc="85379834" w:tentative="1">
      <w:start w:val="1"/>
      <w:numFmt w:val="decimal"/>
      <w:lvlText w:val="%4."/>
      <w:lvlJc w:val="left"/>
      <w:pPr>
        <w:ind w:left="2880" w:hanging="360"/>
      </w:pPr>
    </w:lvl>
    <w:lvl w:ilvl="4" w:tplc="85379834" w:tentative="1">
      <w:start w:val="1"/>
      <w:numFmt w:val="lowerLetter"/>
      <w:lvlText w:val="%5."/>
      <w:lvlJc w:val="left"/>
      <w:pPr>
        <w:ind w:left="3600" w:hanging="360"/>
      </w:pPr>
    </w:lvl>
    <w:lvl w:ilvl="5" w:tplc="85379834" w:tentative="1">
      <w:start w:val="1"/>
      <w:numFmt w:val="lowerRoman"/>
      <w:lvlText w:val="%6."/>
      <w:lvlJc w:val="right"/>
      <w:pPr>
        <w:ind w:left="4320" w:hanging="180"/>
      </w:pPr>
    </w:lvl>
    <w:lvl w:ilvl="6" w:tplc="85379834" w:tentative="1">
      <w:start w:val="1"/>
      <w:numFmt w:val="decimal"/>
      <w:lvlText w:val="%7."/>
      <w:lvlJc w:val="left"/>
      <w:pPr>
        <w:ind w:left="5040" w:hanging="360"/>
      </w:pPr>
    </w:lvl>
    <w:lvl w:ilvl="7" w:tplc="85379834" w:tentative="1">
      <w:start w:val="1"/>
      <w:numFmt w:val="lowerLetter"/>
      <w:lvlText w:val="%8."/>
      <w:lvlJc w:val="left"/>
      <w:pPr>
        <w:ind w:left="5760" w:hanging="360"/>
      </w:pPr>
    </w:lvl>
    <w:lvl w:ilvl="8" w:tplc="85379834" w:tentative="1">
      <w:start w:val="1"/>
      <w:numFmt w:val="lowerRoman"/>
      <w:lvlText w:val="%9."/>
      <w:lvlJc w:val="right"/>
      <w:pPr>
        <w:ind w:left="6480" w:hanging="180"/>
      </w:pPr>
    </w:lvl>
  </w:abstractNum>
  <w:abstractNum w:abstractNumId="17126">
    <w:multiLevelType w:val="hybridMultilevel"/>
    <w:lvl w:ilvl="0" w:tplc="51554844">
      <w:start w:val="1"/>
      <w:numFmt w:val="decimal"/>
      <w:lvlText w:val="%1."/>
      <w:lvlJc w:val="left"/>
      <w:pPr>
        <w:ind w:left="720" w:hanging="360"/>
      </w:pPr>
    </w:lvl>
    <w:lvl w:ilvl="1" w:tplc="51554844" w:tentative="1">
      <w:start w:val="1"/>
      <w:numFmt w:val="lowerLetter"/>
      <w:lvlText w:val="%2."/>
      <w:lvlJc w:val="left"/>
      <w:pPr>
        <w:ind w:left="1440" w:hanging="360"/>
      </w:pPr>
    </w:lvl>
    <w:lvl w:ilvl="2" w:tplc="51554844" w:tentative="1">
      <w:start w:val="1"/>
      <w:numFmt w:val="lowerRoman"/>
      <w:lvlText w:val="%3."/>
      <w:lvlJc w:val="right"/>
      <w:pPr>
        <w:ind w:left="2160" w:hanging="180"/>
      </w:pPr>
    </w:lvl>
    <w:lvl w:ilvl="3" w:tplc="51554844" w:tentative="1">
      <w:start w:val="1"/>
      <w:numFmt w:val="decimal"/>
      <w:lvlText w:val="%4."/>
      <w:lvlJc w:val="left"/>
      <w:pPr>
        <w:ind w:left="2880" w:hanging="360"/>
      </w:pPr>
    </w:lvl>
    <w:lvl w:ilvl="4" w:tplc="51554844" w:tentative="1">
      <w:start w:val="1"/>
      <w:numFmt w:val="lowerLetter"/>
      <w:lvlText w:val="%5."/>
      <w:lvlJc w:val="left"/>
      <w:pPr>
        <w:ind w:left="3600" w:hanging="360"/>
      </w:pPr>
    </w:lvl>
    <w:lvl w:ilvl="5" w:tplc="51554844" w:tentative="1">
      <w:start w:val="1"/>
      <w:numFmt w:val="lowerRoman"/>
      <w:lvlText w:val="%6."/>
      <w:lvlJc w:val="right"/>
      <w:pPr>
        <w:ind w:left="4320" w:hanging="180"/>
      </w:pPr>
    </w:lvl>
    <w:lvl w:ilvl="6" w:tplc="51554844" w:tentative="1">
      <w:start w:val="1"/>
      <w:numFmt w:val="decimal"/>
      <w:lvlText w:val="%7."/>
      <w:lvlJc w:val="left"/>
      <w:pPr>
        <w:ind w:left="5040" w:hanging="360"/>
      </w:pPr>
    </w:lvl>
    <w:lvl w:ilvl="7" w:tplc="51554844" w:tentative="1">
      <w:start w:val="1"/>
      <w:numFmt w:val="lowerLetter"/>
      <w:lvlText w:val="%8."/>
      <w:lvlJc w:val="left"/>
      <w:pPr>
        <w:ind w:left="5760" w:hanging="360"/>
      </w:pPr>
    </w:lvl>
    <w:lvl w:ilvl="8" w:tplc="51554844" w:tentative="1">
      <w:start w:val="1"/>
      <w:numFmt w:val="lowerRoman"/>
      <w:lvlText w:val="%9."/>
      <w:lvlJc w:val="right"/>
      <w:pPr>
        <w:ind w:left="6480" w:hanging="180"/>
      </w:pPr>
    </w:lvl>
  </w:abstractNum>
  <w:abstractNum w:abstractNumId="17125">
    <w:multiLevelType w:val="hybridMultilevel"/>
    <w:lvl w:ilvl="0" w:tplc="25206502">
      <w:start w:val="1"/>
      <w:numFmt w:val="decimal"/>
      <w:lvlText w:val="%1."/>
      <w:lvlJc w:val="left"/>
      <w:pPr>
        <w:ind w:left="720" w:hanging="360"/>
      </w:pPr>
    </w:lvl>
    <w:lvl w:ilvl="1" w:tplc="25206502" w:tentative="1">
      <w:start w:val="1"/>
      <w:numFmt w:val="lowerLetter"/>
      <w:lvlText w:val="%2."/>
      <w:lvlJc w:val="left"/>
      <w:pPr>
        <w:ind w:left="1440" w:hanging="360"/>
      </w:pPr>
    </w:lvl>
    <w:lvl w:ilvl="2" w:tplc="25206502" w:tentative="1">
      <w:start w:val="1"/>
      <w:numFmt w:val="lowerRoman"/>
      <w:lvlText w:val="%3."/>
      <w:lvlJc w:val="right"/>
      <w:pPr>
        <w:ind w:left="2160" w:hanging="180"/>
      </w:pPr>
    </w:lvl>
    <w:lvl w:ilvl="3" w:tplc="25206502" w:tentative="1">
      <w:start w:val="1"/>
      <w:numFmt w:val="decimal"/>
      <w:lvlText w:val="%4."/>
      <w:lvlJc w:val="left"/>
      <w:pPr>
        <w:ind w:left="2880" w:hanging="360"/>
      </w:pPr>
    </w:lvl>
    <w:lvl w:ilvl="4" w:tplc="25206502" w:tentative="1">
      <w:start w:val="1"/>
      <w:numFmt w:val="lowerLetter"/>
      <w:lvlText w:val="%5."/>
      <w:lvlJc w:val="left"/>
      <w:pPr>
        <w:ind w:left="3600" w:hanging="360"/>
      </w:pPr>
    </w:lvl>
    <w:lvl w:ilvl="5" w:tplc="25206502" w:tentative="1">
      <w:start w:val="1"/>
      <w:numFmt w:val="lowerRoman"/>
      <w:lvlText w:val="%6."/>
      <w:lvlJc w:val="right"/>
      <w:pPr>
        <w:ind w:left="4320" w:hanging="180"/>
      </w:pPr>
    </w:lvl>
    <w:lvl w:ilvl="6" w:tplc="25206502" w:tentative="1">
      <w:start w:val="1"/>
      <w:numFmt w:val="decimal"/>
      <w:lvlText w:val="%7."/>
      <w:lvlJc w:val="left"/>
      <w:pPr>
        <w:ind w:left="5040" w:hanging="360"/>
      </w:pPr>
    </w:lvl>
    <w:lvl w:ilvl="7" w:tplc="25206502" w:tentative="1">
      <w:start w:val="1"/>
      <w:numFmt w:val="lowerLetter"/>
      <w:lvlText w:val="%8."/>
      <w:lvlJc w:val="left"/>
      <w:pPr>
        <w:ind w:left="5760" w:hanging="360"/>
      </w:pPr>
    </w:lvl>
    <w:lvl w:ilvl="8" w:tplc="25206502" w:tentative="1">
      <w:start w:val="1"/>
      <w:numFmt w:val="lowerRoman"/>
      <w:lvlText w:val="%9."/>
      <w:lvlJc w:val="right"/>
      <w:pPr>
        <w:ind w:left="6480" w:hanging="180"/>
      </w:pPr>
    </w:lvl>
  </w:abstractNum>
  <w:abstractNum w:abstractNumId="17124">
    <w:multiLevelType w:val="hybridMultilevel"/>
    <w:lvl w:ilvl="0" w:tplc="64883709">
      <w:start w:val="1"/>
      <w:numFmt w:val="decimal"/>
      <w:lvlText w:val="%1."/>
      <w:lvlJc w:val="left"/>
      <w:pPr>
        <w:ind w:left="720" w:hanging="360"/>
      </w:pPr>
    </w:lvl>
    <w:lvl w:ilvl="1" w:tplc="64883709" w:tentative="1">
      <w:start w:val="1"/>
      <w:numFmt w:val="lowerLetter"/>
      <w:lvlText w:val="%2."/>
      <w:lvlJc w:val="left"/>
      <w:pPr>
        <w:ind w:left="1440" w:hanging="360"/>
      </w:pPr>
    </w:lvl>
    <w:lvl w:ilvl="2" w:tplc="64883709" w:tentative="1">
      <w:start w:val="1"/>
      <w:numFmt w:val="lowerRoman"/>
      <w:lvlText w:val="%3."/>
      <w:lvlJc w:val="right"/>
      <w:pPr>
        <w:ind w:left="2160" w:hanging="180"/>
      </w:pPr>
    </w:lvl>
    <w:lvl w:ilvl="3" w:tplc="64883709" w:tentative="1">
      <w:start w:val="1"/>
      <w:numFmt w:val="decimal"/>
      <w:lvlText w:val="%4."/>
      <w:lvlJc w:val="left"/>
      <w:pPr>
        <w:ind w:left="2880" w:hanging="360"/>
      </w:pPr>
    </w:lvl>
    <w:lvl w:ilvl="4" w:tplc="64883709" w:tentative="1">
      <w:start w:val="1"/>
      <w:numFmt w:val="lowerLetter"/>
      <w:lvlText w:val="%5."/>
      <w:lvlJc w:val="left"/>
      <w:pPr>
        <w:ind w:left="3600" w:hanging="360"/>
      </w:pPr>
    </w:lvl>
    <w:lvl w:ilvl="5" w:tplc="64883709" w:tentative="1">
      <w:start w:val="1"/>
      <w:numFmt w:val="lowerRoman"/>
      <w:lvlText w:val="%6."/>
      <w:lvlJc w:val="right"/>
      <w:pPr>
        <w:ind w:left="4320" w:hanging="180"/>
      </w:pPr>
    </w:lvl>
    <w:lvl w:ilvl="6" w:tplc="64883709" w:tentative="1">
      <w:start w:val="1"/>
      <w:numFmt w:val="decimal"/>
      <w:lvlText w:val="%7."/>
      <w:lvlJc w:val="left"/>
      <w:pPr>
        <w:ind w:left="5040" w:hanging="360"/>
      </w:pPr>
    </w:lvl>
    <w:lvl w:ilvl="7" w:tplc="64883709" w:tentative="1">
      <w:start w:val="1"/>
      <w:numFmt w:val="lowerLetter"/>
      <w:lvlText w:val="%8."/>
      <w:lvlJc w:val="left"/>
      <w:pPr>
        <w:ind w:left="5760" w:hanging="360"/>
      </w:pPr>
    </w:lvl>
    <w:lvl w:ilvl="8" w:tplc="64883709" w:tentative="1">
      <w:start w:val="1"/>
      <w:numFmt w:val="lowerRoman"/>
      <w:lvlText w:val="%9."/>
      <w:lvlJc w:val="right"/>
      <w:pPr>
        <w:ind w:left="6480" w:hanging="180"/>
      </w:pPr>
    </w:lvl>
  </w:abstractNum>
  <w:abstractNum w:abstractNumId="17123">
    <w:multiLevelType w:val="hybridMultilevel"/>
    <w:lvl w:ilvl="0" w:tplc="90756385">
      <w:start w:val="1"/>
      <w:numFmt w:val="decimal"/>
      <w:lvlText w:val="%1."/>
      <w:lvlJc w:val="left"/>
      <w:pPr>
        <w:ind w:left="720" w:hanging="360"/>
      </w:pPr>
    </w:lvl>
    <w:lvl w:ilvl="1" w:tplc="90756385" w:tentative="1">
      <w:start w:val="1"/>
      <w:numFmt w:val="lowerLetter"/>
      <w:lvlText w:val="%2."/>
      <w:lvlJc w:val="left"/>
      <w:pPr>
        <w:ind w:left="1440" w:hanging="360"/>
      </w:pPr>
    </w:lvl>
    <w:lvl w:ilvl="2" w:tplc="90756385" w:tentative="1">
      <w:start w:val="1"/>
      <w:numFmt w:val="lowerRoman"/>
      <w:lvlText w:val="%3."/>
      <w:lvlJc w:val="right"/>
      <w:pPr>
        <w:ind w:left="2160" w:hanging="180"/>
      </w:pPr>
    </w:lvl>
    <w:lvl w:ilvl="3" w:tplc="90756385" w:tentative="1">
      <w:start w:val="1"/>
      <w:numFmt w:val="decimal"/>
      <w:lvlText w:val="%4."/>
      <w:lvlJc w:val="left"/>
      <w:pPr>
        <w:ind w:left="2880" w:hanging="360"/>
      </w:pPr>
    </w:lvl>
    <w:lvl w:ilvl="4" w:tplc="90756385" w:tentative="1">
      <w:start w:val="1"/>
      <w:numFmt w:val="lowerLetter"/>
      <w:lvlText w:val="%5."/>
      <w:lvlJc w:val="left"/>
      <w:pPr>
        <w:ind w:left="3600" w:hanging="360"/>
      </w:pPr>
    </w:lvl>
    <w:lvl w:ilvl="5" w:tplc="90756385" w:tentative="1">
      <w:start w:val="1"/>
      <w:numFmt w:val="lowerRoman"/>
      <w:lvlText w:val="%6."/>
      <w:lvlJc w:val="right"/>
      <w:pPr>
        <w:ind w:left="4320" w:hanging="180"/>
      </w:pPr>
    </w:lvl>
    <w:lvl w:ilvl="6" w:tplc="90756385" w:tentative="1">
      <w:start w:val="1"/>
      <w:numFmt w:val="decimal"/>
      <w:lvlText w:val="%7."/>
      <w:lvlJc w:val="left"/>
      <w:pPr>
        <w:ind w:left="5040" w:hanging="360"/>
      </w:pPr>
    </w:lvl>
    <w:lvl w:ilvl="7" w:tplc="90756385" w:tentative="1">
      <w:start w:val="1"/>
      <w:numFmt w:val="lowerLetter"/>
      <w:lvlText w:val="%8."/>
      <w:lvlJc w:val="left"/>
      <w:pPr>
        <w:ind w:left="5760" w:hanging="360"/>
      </w:pPr>
    </w:lvl>
    <w:lvl w:ilvl="8" w:tplc="90756385" w:tentative="1">
      <w:start w:val="1"/>
      <w:numFmt w:val="lowerRoman"/>
      <w:lvlText w:val="%9."/>
      <w:lvlJc w:val="right"/>
      <w:pPr>
        <w:ind w:left="6480" w:hanging="180"/>
      </w:pPr>
    </w:lvl>
  </w:abstractNum>
  <w:abstractNum w:abstractNumId="17122">
    <w:multiLevelType w:val="hybridMultilevel"/>
    <w:lvl w:ilvl="0" w:tplc="14282492">
      <w:start w:val="1"/>
      <w:numFmt w:val="decimal"/>
      <w:lvlText w:val="%1."/>
      <w:lvlJc w:val="left"/>
      <w:pPr>
        <w:ind w:left="720" w:hanging="360"/>
      </w:pPr>
    </w:lvl>
    <w:lvl w:ilvl="1" w:tplc="14282492" w:tentative="1">
      <w:start w:val="1"/>
      <w:numFmt w:val="lowerLetter"/>
      <w:lvlText w:val="%2."/>
      <w:lvlJc w:val="left"/>
      <w:pPr>
        <w:ind w:left="1440" w:hanging="360"/>
      </w:pPr>
    </w:lvl>
    <w:lvl w:ilvl="2" w:tplc="14282492" w:tentative="1">
      <w:start w:val="1"/>
      <w:numFmt w:val="lowerRoman"/>
      <w:lvlText w:val="%3."/>
      <w:lvlJc w:val="right"/>
      <w:pPr>
        <w:ind w:left="2160" w:hanging="180"/>
      </w:pPr>
    </w:lvl>
    <w:lvl w:ilvl="3" w:tplc="14282492" w:tentative="1">
      <w:start w:val="1"/>
      <w:numFmt w:val="decimal"/>
      <w:lvlText w:val="%4."/>
      <w:lvlJc w:val="left"/>
      <w:pPr>
        <w:ind w:left="2880" w:hanging="360"/>
      </w:pPr>
    </w:lvl>
    <w:lvl w:ilvl="4" w:tplc="14282492" w:tentative="1">
      <w:start w:val="1"/>
      <w:numFmt w:val="lowerLetter"/>
      <w:lvlText w:val="%5."/>
      <w:lvlJc w:val="left"/>
      <w:pPr>
        <w:ind w:left="3600" w:hanging="360"/>
      </w:pPr>
    </w:lvl>
    <w:lvl w:ilvl="5" w:tplc="14282492" w:tentative="1">
      <w:start w:val="1"/>
      <w:numFmt w:val="lowerRoman"/>
      <w:lvlText w:val="%6."/>
      <w:lvlJc w:val="right"/>
      <w:pPr>
        <w:ind w:left="4320" w:hanging="180"/>
      </w:pPr>
    </w:lvl>
    <w:lvl w:ilvl="6" w:tplc="14282492" w:tentative="1">
      <w:start w:val="1"/>
      <w:numFmt w:val="decimal"/>
      <w:lvlText w:val="%7."/>
      <w:lvlJc w:val="left"/>
      <w:pPr>
        <w:ind w:left="5040" w:hanging="360"/>
      </w:pPr>
    </w:lvl>
    <w:lvl w:ilvl="7" w:tplc="14282492" w:tentative="1">
      <w:start w:val="1"/>
      <w:numFmt w:val="lowerLetter"/>
      <w:lvlText w:val="%8."/>
      <w:lvlJc w:val="left"/>
      <w:pPr>
        <w:ind w:left="5760" w:hanging="360"/>
      </w:pPr>
    </w:lvl>
    <w:lvl w:ilvl="8" w:tplc="14282492" w:tentative="1">
      <w:start w:val="1"/>
      <w:numFmt w:val="lowerRoman"/>
      <w:lvlText w:val="%9."/>
      <w:lvlJc w:val="right"/>
      <w:pPr>
        <w:ind w:left="6480" w:hanging="180"/>
      </w:pPr>
    </w:lvl>
  </w:abstractNum>
  <w:abstractNum w:abstractNumId="17121">
    <w:multiLevelType w:val="hybridMultilevel"/>
    <w:lvl w:ilvl="0" w:tplc="87430331">
      <w:start w:val="1"/>
      <w:numFmt w:val="decimal"/>
      <w:lvlText w:val="%1."/>
      <w:lvlJc w:val="left"/>
      <w:pPr>
        <w:ind w:left="720" w:hanging="360"/>
      </w:pPr>
    </w:lvl>
    <w:lvl w:ilvl="1" w:tplc="87430331" w:tentative="1">
      <w:start w:val="1"/>
      <w:numFmt w:val="lowerLetter"/>
      <w:lvlText w:val="%2."/>
      <w:lvlJc w:val="left"/>
      <w:pPr>
        <w:ind w:left="1440" w:hanging="360"/>
      </w:pPr>
    </w:lvl>
    <w:lvl w:ilvl="2" w:tplc="87430331" w:tentative="1">
      <w:start w:val="1"/>
      <w:numFmt w:val="lowerRoman"/>
      <w:lvlText w:val="%3."/>
      <w:lvlJc w:val="right"/>
      <w:pPr>
        <w:ind w:left="2160" w:hanging="180"/>
      </w:pPr>
    </w:lvl>
    <w:lvl w:ilvl="3" w:tplc="87430331" w:tentative="1">
      <w:start w:val="1"/>
      <w:numFmt w:val="decimal"/>
      <w:lvlText w:val="%4."/>
      <w:lvlJc w:val="left"/>
      <w:pPr>
        <w:ind w:left="2880" w:hanging="360"/>
      </w:pPr>
    </w:lvl>
    <w:lvl w:ilvl="4" w:tplc="87430331" w:tentative="1">
      <w:start w:val="1"/>
      <w:numFmt w:val="lowerLetter"/>
      <w:lvlText w:val="%5."/>
      <w:lvlJc w:val="left"/>
      <w:pPr>
        <w:ind w:left="3600" w:hanging="360"/>
      </w:pPr>
    </w:lvl>
    <w:lvl w:ilvl="5" w:tplc="87430331" w:tentative="1">
      <w:start w:val="1"/>
      <w:numFmt w:val="lowerRoman"/>
      <w:lvlText w:val="%6."/>
      <w:lvlJc w:val="right"/>
      <w:pPr>
        <w:ind w:left="4320" w:hanging="180"/>
      </w:pPr>
    </w:lvl>
    <w:lvl w:ilvl="6" w:tplc="87430331" w:tentative="1">
      <w:start w:val="1"/>
      <w:numFmt w:val="decimal"/>
      <w:lvlText w:val="%7."/>
      <w:lvlJc w:val="left"/>
      <w:pPr>
        <w:ind w:left="5040" w:hanging="360"/>
      </w:pPr>
    </w:lvl>
    <w:lvl w:ilvl="7" w:tplc="87430331" w:tentative="1">
      <w:start w:val="1"/>
      <w:numFmt w:val="lowerLetter"/>
      <w:lvlText w:val="%8."/>
      <w:lvlJc w:val="left"/>
      <w:pPr>
        <w:ind w:left="5760" w:hanging="360"/>
      </w:pPr>
    </w:lvl>
    <w:lvl w:ilvl="8" w:tplc="87430331" w:tentative="1">
      <w:start w:val="1"/>
      <w:numFmt w:val="lowerRoman"/>
      <w:lvlText w:val="%9."/>
      <w:lvlJc w:val="right"/>
      <w:pPr>
        <w:ind w:left="6480" w:hanging="180"/>
      </w:pPr>
    </w:lvl>
  </w:abstractNum>
  <w:abstractNum w:abstractNumId="17120">
    <w:multiLevelType w:val="hybridMultilevel"/>
    <w:lvl w:ilvl="0" w:tplc="52011919">
      <w:start w:val="1"/>
      <w:numFmt w:val="decimal"/>
      <w:lvlText w:val="%1."/>
      <w:lvlJc w:val="left"/>
      <w:pPr>
        <w:ind w:left="720" w:hanging="360"/>
      </w:pPr>
    </w:lvl>
    <w:lvl w:ilvl="1" w:tplc="52011919" w:tentative="1">
      <w:start w:val="1"/>
      <w:numFmt w:val="lowerLetter"/>
      <w:lvlText w:val="%2."/>
      <w:lvlJc w:val="left"/>
      <w:pPr>
        <w:ind w:left="1440" w:hanging="360"/>
      </w:pPr>
    </w:lvl>
    <w:lvl w:ilvl="2" w:tplc="52011919" w:tentative="1">
      <w:start w:val="1"/>
      <w:numFmt w:val="lowerRoman"/>
      <w:lvlText w:val="%3."/>
      <w:lvlJc w:val="right"/>
      <w:pPr>
        <w:ind w:left="2160" w:hanging="180"/>
      </w:pPr>
    </w:lvl>
    <w:lvl w:ilvl="3" w:tplc="52011919" w:tentative="1">
      <w:start w:val="1"/>
      <w:numFmt w:val="decimal"/>
      <w:lvlText w:val="%4."/>
      <w:lvlJc w:val="left"/>
      <w:pPr>
        <w:ind w:left="2880" w:hanging="360"/>
      </w:pPr>
    </w:lvl>
    <w:lvl w:ilvl="4" w:tplc="52011919" w:tentative="1">
      <w:start w:val="1"/>
      <w:numFmt w:val="lowerLetter"/>
      <w:lvlText w:val="%5."/>
      <w:lvlJc w:val="left"/>
      <w:pPr>
        <w:ind w:left="3600" w:hanging="360"/>
      </w:pPr>
    </w:lvl>
    <w:lvl w:ilvl="5" w:tplc="52011919" w:tentative="1">
      <w:start w:val="1"/>
      <w:numFmt w:val="lowerRoman"/>
      <w:lvlText w:val="%6."/>
      <w:lvlJc w:val="right"/>
      <w:pPr>
        <w:ind w:left="4320" w:hanging="180"/>
      </w:pPr>
    </w:lvl>
    <w:lvl w:ilvl="6" w:tplc="52011919" w:tentative="1">
      <w:start w:val="1"/>
      <w:numFmt w:val="decimal"/>
      <w:lvlText w:val="%7."/>
      <w:lvlJc w:val="left"/>
      <w:pPr>
        <w:ind w:left="5040" w:hanging="360"/>
      </w:pPr>
    </w:lvl>
    <w:lvl w:ilvl="7" w:tplc="52011919" w:tentative="1">
      <w:start w:val="1"/>
      <w:numFmt w:val="lowerLetter"/>
      <w:lvlText w:val="%8."/>
      <w:lvlJc w:val="left"/>
      <w:pPr>
        <w:ind w:left="5760" w:hanging="360"/>
      </w:pPr>
    </w:lvl>
    <w:lvl w:ilvl="8" w:tplc="52011919" w:tentative="1">
      <w:start w:val="1"/>
      <w:numFmt w:val="lowerRoman"/>
      <w:lvlText w:val="%9."/>
      <w:lvlJc w:val="right"/>
      <w:pPr>
        <w:ind w:left="6480" w:hanging="180"/>
      </w:pPr>
    </w:lvl>
  </w:abstractNum>
  <w:abstractNum w:abstractNumId="17119">
    <w:multiLevelType w:val="hybridMultilevel"/>
    <w:lvl w:ilvl="0" w:tplc="96407292">
      <w:start w:val="1"/>
      <w:numFmt w:val="decimal"/>
      <w:lvlText w:val="%1."/>
      <w:lvlJc w:val="left"/>
      <w:pPr>
        <w:ind w:left="720" w:hanging="360"/>
      </w:pPr>
    </w:lvl>
    <w:lvl w:ilvl="1" w:tplc="96407292" w:tentative="1">
      <w:start w:val="1"/>
      <w:numFmt w:val="lowerLetter"/>
      <w:lvlText w:val="%2."/>
      <w:lvlJc w:val="left"/>
      <w:pPr>
        <w:ind w:left="1440" w:hanging="360"/>
      </w:pPr>
    </w:lvl>
    <w:lvl w:ilvl="2" w:tplc="96407292" w:tentative="1">
      <w:start w:val="1"/>
      <w:numFmt w:val="lowerRoman"/>
      <w:lvlText w:val="%3."/>
      <w:lvlJc w:val="right"/>
      <w:pPr>
        <w:ind w:left="2160" w:hanging="180"/>
      </w:pPr>
    </w:lvl>
    <w:lvl w:ilvl="3" w:tplc="96407292" w:tentative="1">
      <w:start w:val="1"/>
      <w:numFmt w:val="decimal"/>
      <w:lvlText w:val="%4."/>
      <w:lvlJc w:val="left"/>
      <w:pPr>
        <w:ind w:left="2880" w:hanging="360"/>
      </w:pPr>
    </w:lvl>
    <w:lvl w:ilvl="4" w:tplc="96407292" w:tentative="1">
      <w:start w:val="1"/>
      <w:numFmt w:val="lowerLetter"/>
      <w:lvlText w:val="%5."/>
      <w:lvlJc w:val="left"/>
      <w:pPr>
        <w:ind w:left="3600" w:hanging="360"/>
      </w:pPr>
    </w:lvl>
    <w:lvl w:ilvl="5" w:tplc="96407292" w:tentative="1">
      <w:start w:val="1"/>
      <w:numFmt w:val="lowerRoman"/>
      <w:lvlText w:val="%6."/>
      <w:lvlJc w:val="right"/>
      <w:pPr>
        <w:ind w:left="4320" w:hanging="180"/>
      </w:pPr>
    </w:lvl>
    <w:lvl w:ilvl="6" w:tplc="96407292" w:tentative="1">
      <w:start w:val="1"/>
      <w:numFmt w:val="decimal"/>
      <w:lvlText w:val="%7."/>
      <w:lvlJc w:val="left"/>
      <w:pPr>
        <w:ind w:left="5040" w:hanging="360"/>
      </w:pPr>
    </w:lvl>
    <w:lvl w:ilvl="7" w:tplc="96407292" w:tentative="1">
      <w:start w:val="1"/>
      <w:numFmt w:val="lowerLetter"/>
      <w:lvlText w:val="%8."/>
      <w:lvlJc w:val="left"/>
      <w:pPr>
        <w:ind w:left="5760" w:hanging="360"/>
      </w:pPr>
    </w:lvl>
    <w:lvl w:ilvl="8" w:tplc="96407292" w:tentative="1">
      <w:start w:val="1"/>
      <w:numFmt w:val="lowerRoman"/>
      <w:lvlText w:val="%9."/>
      <w:lvlJc w:val="right"/>
      <w:pPr>
        <w:ind w:left="6480" w:hanging="180"/>
      </w:pPr>
    </w:lvl>
  </w:abstractNum>
  <w:abstractNum w:abstractNumId="17118">
    <w:multiLevelType w:val="hybridMultilevel"/>
    <w:lvl w:ilvl="0" w:tplc="48375463">
      <w:start w:val="1"/>
      <w:numFmt w:val="decimal"/>
      <w:lvlText w:val="%1."/>
      <w:lvlJc w:val="left"/>
      <w:pPr>
        <w:ind w:left="720" w:hanging="360"/>
      </w:pPr>
    </w:lvl>
    <w:lvl w:ilvl="1" w:tplc="48375463" w:tentative="1">
      <w:start w:val="1"/>
      <w:numFmt w:val="lowerLetter"/>
      <w:lvlText w:val="%2."/>
      <w:lvlJc w:val="left"/>
      <w:pPr>
        <w:ind w:left="1440" w:hanging="360"/>
      </w:pPr>
    </w:lvl>
    <w:lvl w:ilvl="2" w:tplc="48375463" w:tentative="1">
      <w:start w:val="1"/>
      <w:numFmt w:val="lowerRoman"/>
      <w:lvlText w:val="%3."/>
      <w:lvlJc w:val="right"/>
      <w:pPr>
        <w:ind w:left="2160" w:hanging="180"/>
      </w:pPr>
    </w:lvl>
    <w:lvl w:ilvl="3" w:tplc="48375463" w:tentative="1">
      <w:start w:val="1"/>
      <w:numFmt w:val="decimal"/>
      <w:lvlText w:val="%4."/>
      <w:lvlJc w:val="left"/>
      <w:pPr>
        <w:ind w:left="2880" w:hanging="360"/>
      </w:pPr>
    </w:lvl>
    <w:lvl w:ilvl="4" w:tplc="48375463" w:tentative="1">
      <w:start w:val="1"/>
      <w:numFmt w:val="lowerLetter"/>
      <w:lvlText w:val="%5."/>
      <w:lvlJc w:val="left"/>
      <w:pPr>
        <w:ind w:left="3600" w:hanging="360"/>
      </w:pPr>
    </w:lvl>
    <w:lvl w:ilvl="5" w:tplc="48375463" w:tentative="1">
      <w:start w:val="1"/>
      <w:numFmt w:val="lowerRoman"/>
      <w:lvlText w:val="%6."/>
      <w:lvlJc w:val="right"/>
      <w:pPr>
        <w:ind w:left="4320" w:hanging="180"/>
      </w:pPr>
    </w:lvl>
    <w:lvl w:ilvl="6" w:tplc="48375463" w:tentative="1">
      <w:start w:val="1"/>
      <w:numFmt w:val="decimal"/>
      <w:lvlText w:val="%7."/>
      <w:lvlJc w:val="left"/>
      <w:pPr>
        <w:ind w:left="5040" w:hanging="360"/>
      </w:pPr>
    </w:lvl>
    <w:lvl w:ilvl="7" w:tplc="48375463" w:tentative="1">
      <w:start w:val="1"/>
      <w:numFmt w:val="lowerLetter"/>
      <w:lvlText w:val="%8."/>
      <w:lvlJc w:val="left"/>
      <w:pPr>
        <w:ind w:left="5760" w:hanging="360"/>
      </w:pPr>
    </w:lvl>
    <w:lvl w:ilvl="8" w:tplc="48375463" w:tentative="1">
      <w:start w:val="1"/>
      <w:numFmt w:val="lowerRoman"/>
      <w:lvlText w:val="%9."/>
      <w:lvlJc w:val="right"/>
      <w:pPr>
        <w:ind w:left="6480" w:hanging="180"/>
      </w:pPr>
    </w:lvl>
  </w:abstractNum>
  <w:abstractNum w:abstractNumId="17117">
    <w:multiLevelType w:val="hybridMultilevel"/>
    <w:lvl w:ilvl="0" w:tplc="40406098">
      <w:start w:val="1"/>
      <w:numFmt w:val="decimal"/>
      <w:lvlText w:val="%1."/>
      <w:lvlJc w:val="left"/>
      <w:pPr>
        <w:ind w:left="720" w:hanging="360"/>
      </w:pPr>
    </w:lvl>
    <w:lvl w:ilvl="1" w:tplc="40406098" w:tentative="1">
      <w:start w:val="1"/>
      <w:numFmt w:val="lowerLetter"/>
      <w:lvlText w:val="%2."/>
      <w:lvlJc w:val="left"/>
      <w:pPr>
        <w:ind w:left="1440" w:hanging="360"/>
      </w:pPr>
    </w:lvl>
    <w:lvl w:ilvl="2" w:tplc="40406098" w:tentative="1">
      <w:start w:val="1"/>
      <w:numFmt w:val="lowerRoman"/>
      <w:lvlText w:val="%3."/>
      <w:lvlJc w:val="right"/>
      <w:pPr>
        <w:ind w:left="2160" w:hanging="180"/>
      </w:pPr>
    </w:lvl>
    <w:lvl w:ilvl="3" w:tplc="40406098" w:tentative="1">
      <w:start w:val="1"/>
      <w:numFmt w:val="decimal"/>
      <w:lvlText w:val="%4."/>
      <w:lvlJc w:val="left"/>
      <w:pPr>
        <w:ind w:left="2880" w:hanging="360"/>
      </w:pPr>
    </w:lvl>
    <w:lvl w:ilvl="4" w:tplc="40406098" w:tentative="1">
      <w:start w:val="1"/>
      <w:numFmt w:val="lowerLetter"/>
      <w:lvlText w:val="%5."/>
      <w:lvlJc w:val="left"/>
      <w:pPr>
        <w:ind w:left="3600" w:hanging="360"/>
      </w:pPr>
    </w:lvl>
    <w:lvl w:ilvl="5" w:tplc="40406098" w:tentative="1">
      <w:start w:val="1"/>
      <w:numFmt w:val="lowerRoman"/>
      <w:lvlText w:val="%6."/>
      <w:lvlJc w:val="right"/>
      <w:pPr>
        <w:ind w:left="4320" w:hanging="180"/>
      </w:pPr>
    </w:lvl>
    <w:lvl w:ilvl="6" w:tplc="40406098" w:tentative="1">
      <w:start w:val="1"/>
      <w:numFmt w:val="decimal"/>
      <w:lvlText w:val="%7."/>
      <w:lvlJc w:val="left"/>
      <w:pPr>
        <w:ind w:left="5040" w:hanging="360"/>
      </w:pPr>
    </w:lvl>
    <w:lvl w:ilvl="7" w:tplc="40406098" w:tentative="1">
      <w:start w:val="1"/>
      <w:numFmt w:val="lowerLetter"/>
      <w:lvlText w:val="%8."/>
      <w:lvlJc w:val="left"/>
      <w:pPr>
        <w:ind w:left="5760" w:hanging="360"/>
      </w:pPr>
    </w:lvl>
    <w:lvl w:ilvl="8" w:tplc="40406098" w:tentative="1">
      <w:start w:val="1"/>
      <w:numFmt w:val="lowerRoman"/>
      <w:lvlText w:val="%9."/>
      <w:lvlJc w:val="right"/>
      <w:pPr>
        <w:ind w:left="6480" w:hanging="180"/>
      </w:pPr>
    </w:lvl>
  </w:abstractNum>
  <w:abstractNum w:abstractNumId="17116">
    <w:multiLevelType w:val="hybridMultilevel"/>
    <w:lvl w:ilvl="0" w:tplc="59869499">
      <w:start w:val="1"/>
      <w:numFmt w:val="decimal"/>
      <w:lvlText w:val="%1."/>
      <w:lvlJc w:val="left"/>
      <w:pPr>
        <w:ind w:left="720" w:hanging="360"/>
      </w:pPr>
    </w:lvl>
    <w:lvl w:ilvl="1" w:tplc="59869499" w:tentative="1">
      <w:start w:val="1"/>
      <w:numFmt w:val="lowerLetter"/>
      <w:lvlText w:val="%2."/>
      <w:lvlJc w:val="left"/>
      <w:pPr>
        <w:ind w:left="1440" w:hanging="360"/>
      </w:pPr>
    </w:lvl>
    <w:lvl w:ilvl="2" w:tplc="59869499" w:tentative="1">
      <w:start w:val="1"/>
      <w:numFmt w:val="lowerRoman"/>
      <w:lvlText w:val="%3."/>
      <w:lvlJc w:val="right"/>
      <w:pPr>
        <w:ind w:left="2160" w:hanging="180"/>
      </w:pPr>
    </w:lvl>
    <w:lvl w:ilvl="3" w:tplc="59869499" w:tentative="1">
      <w:start w:val="1"/>
      <w:numFmt w:val="decimal"/>
      <w:lvlText w:val="%4."/>
      <w:lvlJc w:val="left"/>
      <w:pPr>
        <w:ind w:left="2880" w:hanging="360"/>
      </w:pPr>
    </w:lvl>
    <w:lvl w:ilvl="4" w:tplc="59869499" w:tentative="1">
      <w:start w:val="1"/>
      <w:numFmt w:val="lowerLetter"/>
      <w:lvlText w:val="%5."/>
      <w:lvlJc w:val="left"/>
      <w:pPr>
        <w:ind w:left="3600" w:hanging="360"/>
      </w:pPr>
    </w:lvl>
    <w:lvl w:ilvl="5" w:tplc="59869499" w:tentative="1">
      <w:start w:val="1"/>
      <w:numFmt w:val="lowerRoman"/>
      <w:lvlText w:val="%6."/>
      <w:lvlJc w:val="right"/>
      <w:pPr>
        <w:ind w:left="4320" w:hanging="180"/>
      </w:pPr>
    </w:lvl>
    <w:lvl w:ilvl="6" w:tplc="59869499" w:tentative="1">
      <w:start w:val="1"/>
      <w:numFmt w:val="decimal"/>
      <w:lvlText w:val="%7."/>
      <w:lvlJc w:val="left"/>
      <w:pPr>
        <w:ind w:left="5040" w:hanging="360"/>
      </w:pPr>
    </w:lvl>
    <w:lvl w:ilvl="7" w:tplc="59869499" w:tentative="1">
      <w:start w:val="1"/>
      <w:numFmt w:val="lowerLetter"/>
      <w:lvlText w:val="%8."/>
      <w:lvlJc w:val="left"/>
      <w:pPr>
        <w:ind w:left="5760" w:hanging="360"/>
      </w:pPr>
    </w:lvl>
    <w:lvl w:ilvl="8" w:tplc="59869499" w:tentative="1">
      <w:start w:val="1"/>
      <w:numFmt w:val="lowerRoman"/>
      <w:lvlText w:val="%9."/>
      <w:lvlJc w:val="right"/>
      <w:pPr>
        <w:ind w:left="6480" w:hanging="180"/>
      </w:pPr>
    </w:lvl>
  </w:abstractNum>
  <w:abstractNum w:abstractNumId="17115">
    <w:multiLevelType w:val="hybridMultilevel"/>
    <w:lvl w:ilvl="0" w:tplc="20332830">
      <w:start w:val="1"/>
      <w:numFmt w:val="decimal"/>
      <w:lvlText w:val="%1."/>
      <w:lvlJc w:val="left"/>
      <w:pPr>
        <w:ind w:left="720" w:hanging="360"/>
      </w:pPr>
    </w:lvl>
    <w:lvl w:ilvl="1" w:tplc="20332830" w:tentative="1">
      <w:start w:val="1"/>
      <w:numFmt w:val="lowerLetter"/>
      <w:lvlText w:val="%2."/>
      <w:lvlJc w:val="left"/>
      <w:pPr>
        <w:ind w:left="1440" w:hanging="360"/>
      </w:pPr>
    </w:lvl>
    <w:lvl w:ilvl="2" w:tplc="20332830" w:tentative="1">
      <w:start w:val="1"/>
      <w:numFmt w:val="lowerRoman"/>
      <w:lvlText w:val="%3."/>
      <w:lvlJc w:val="right"/>
      <w:pPr>
        <w:ind w:left="2160" w:hanging="180"/>
      </w:pPr>
    </w:lvl>
    <w:lvl w:ilvl="3" w:tplc="20332830" w:tentative="1">
      <w:start w:val="1"/>
      <w:numFmt w:val="decimal"/>
      <w:lvlText w:val="%4."/>
      <w:lvlJc w:val="left"/>
      <w:pPr>
        <w:ind w:left="2880" w:hanging="360"/>
      </w:pPr>
    </w:lvl>
    <w:lvl w:ilvl="4" w:tplc="20332830" w:tentative="1">
      <w:start w:val="1"/>
      <w:numFmt w:val="lowerLetter"/>
      <w:lvlText w:val="%5."/>
      <w:lvlJc w:val="left"/>
      <w:pPr>
        <w:ind w:left="3600" w:hanging="360"/>
      </w:pPr>
    </w:lvl>
    <w:lvl w:ilvl="5" w:tplc="20332830" w:tentative="1">
      <w:start w:val="1"/>
      <w:numFmt w:val="lowerRoman"/>
      <w:lvlText w:val="%6."/>
      <w:lvlJc w:val="right"/>
      <w:pPr>
        <w:ind w:left="4320" w:hanging="180"/>
      </w:pPr>
    </w:lvl>
    <w:lvl w:ilvl="6" w:tplc="20332830" w:tentative="1">
      <w:start w:val="1"/>
      <w:numFmt w:val="decimal"/>
      <w:lvlText w:val="%7."/>
      <w:lvlJc w:val="left"/>
      <w:pPr>
        <w:ind w:left="5040" w:hanging="360"/>
      </w:pPr>
    </w:lvl>
    <w:lvl w:ilvl="7" w:tplc="20332830" w:tentative="1">
      <w:start w:val="1"/>
      <w:numFmt w:val="lowerLetter"/>
      <w:lvlText w:val="%8."/>
      <w:lvlJc w:val="left"/>
      <w:pPr>
        <w:ind w:left="5760" w:hanging="360"/>
      </w:pPr>
    </w:lvl>
    <w:lvl w:ilvl="8" w:tplc="20332830" w:tentative="1">
      <w:start w:val="1"/>
      <w:numFmt w:val="lowerRoman"/>
      <w:lvlText w:val="%9."/>
      <w:lvlJc w:val="right"/>
      <w:pPr>
        <w:ind w:left="6480" w:hanging="180"/>
      </w:pPr>
    </w:lvl>
  </w:abstractNum>
  <w:abstractNum w:abstractNumId="17114">
    <w:multiLevelType w:val="hybridMultilevel"/>
    <w:lvl w:ilvl="0" w:tplc="72237532">
      <w:start w:val="1"/>
      <w:numFmt w:val="decimal"/>
      <w:lvlText w:val="%1."/>
      <w:lvlJc w:val="left"/>
      <w:pPr>
        <w:ind w:left="720" w:hanging="360"/>
      </w:pPr>
    </w:lvl>
    <w:lvl w:ilvl="1" w:tplc="72237532" w:tentative="1">
      <w:start w:val="1"/>
      <w:numFmt w:val="lowerLetter"/>
      <w:lvlText w:val="%2."/>
      <w:lvlJc w:val="left"/>
      <w:pPr>
        <w:ind w:left="1440" w:hanging="360"/>
      </w:pPr>
    </w:lvl>
    <w:lvl w:ilvl="2" w:tplc="72237532" w:tentative="1">
      <w:start w:val="1"/>
      <w:numFmt w:val="lowerRoman"/>
      <w:lvlText w:val="%3."/>
      <w:lvlJc w:val="right"/>
      <w:pPr>
        <w:ind w:left="2160" w:hanging="180"/>
      </w:pPr>
    </w:lvl>
    <w:lvl w:ilvl="3" w:tplc="72237532" w:tentative="1">
      <w:start w:val="1"/>
      <w:numFmt w:val="decimal"/>
      <w:lvlText w:val="%4."/>
      <w:lvlJc w:val="left"/>
      <w:pPr>
        <w:ind w:left="2880" w:hanging="360"/>
      </w:pPr>
    </w:lvl>
    <w:lvl w:ilvl="4" w:tplc="72237532" w:tentative="1">
      <w:start w:val="1"/>
      <w:numFmt w:val="lowerLetter"/>
      <w:lvlText w:val="%5."/>
      <w:lvlJc w:val="left"/>
      <w:pPr>
        <w:ind w:left="3600" w:hanging="360"/>
      </w:pPr>
    </w:lvl>
    <w:lvl w:ilvl="5" w:tplc="72237532" w:tentative="1">
      <w:start w:val="1"/>
      <w:numFmt w:val="lowerRoman"/>
      <w:lvlText w:val="%6."/>
      <w:lvlJc w:val="right"/>
      <w:pPr>
        <w:ind w:left="4320" w:hanging="180"/>
      </w:pPr>
    </w:lvl>
    <w:lvl w:ilvl="6" w:tplc="72237532" w:tentative="1">
      <w:start w:val="1"/>
      <w:numFmt w:val="decimal"/>
      <w:lvlText w:val="%7."/>
      <w:lvlJc w:val="left"/>
      <w:pPr>
        <w:ind w:left="5040" w:hanging="360"/>
      </w:pPr>
    </w:lvl>
    <w:lvl w:ilvl="7" w:tplc="72237532" w:tentative="1">
      <w:start w:val="1"/>
      <w:numFmt w:val="lowerLetter"/>
      <w:lvlText w:val="%8."/>
      <w:lvlJc w:val="left"/>
      <w:pPr>
        <w:ind w:left="5760" w:hanging="360"/>
      </w:pPr>
    </w:lvl>
    <w:lvl w:ilvl="8" w:tplc="72237532" w:tentative="1">
      <w:start w:val="1"/>
      <w:numFmt w:val="lowerRoman"/>
      <w:lvlText w:val="%9."/>
      <w:lvlJc w:val="right"/>
      <w:pPr>
        <w:ind w:left="6480" w:hanging="180"/>
      </w:pPr>
    </w:lvl>
  </w:abstractNum>
  <w:abstractNum w:abstractNumId="17113">
    <w:multiLevelType w:val="hybridMultilevel"/>
    <w:lvl w:ilvl="0" w:tplc="53057752">
      <w:start w:val="1"/>
      <w:numFmt w:val="decimal"/>
      <w:lvlText w:val="%1."/>
      <w:lvlJc w:val="left"/>
      <w:pPr>
        <w:ind w:left="720" w:hanging="360"/>
      </w:pPr>
    </w:lvl>
    <w:lvl w:ilvl="1" w:tplc="53057752" w:tentative="1">
      <w:start w:val="1"/>
      <w:numFmt w:val="lowerLetter"/>
      <w:lvlText w:val="%2."/>
      <w:lvlJc w:val="left"/>
      <w:pPr>
        <w:ind w:left="1440" w:hanging="360"/>
      </w:pPr>
    </w:lvl>
    <w:lvl w:ilvl="2" w:tplc="53057752" w:tentative="1">
      <w:start w:val="1"/>
      <w:numFmt w:val="lowerRoman"/>
      <w:lvlText w:val="%3."/>
      <w:lvlJc w:val="right"/>
      <w:pPr>
        <w:ind w:left="2160" w:hanging="180"/>
      </w:pPr>
    </w:lvl>
    <w:lvl w:ilvl="3" w:tplc="53057752" w:tentative="1">
      <w:start w:val="1"/>
      <w:numFmt w:val="decimal"/>
      <w:lvlText w:val="%4."/>
      <w:lvlJc w:val="left"/>
      <w:pPr>
        <w:ind w:left="2880" w:hanging="360"/>
      </w:pPr>
    </w:lvl>
    <w:lvl w:ilvl="4" w:tplc="53057752" w:tentative="1">
      <w:start w:val="1"/>
      <w:numFmt w:val="lowerLetter"/>
      <w:lvlText w:val="%5."/>
      <w:lvlJc w:val="left"/>
      <w:pPr>
        <w:ind w:left="3600" w:hanging="360"/>
      </w:pPr>
    </w:lvl>
    <w:lvl w:ilvl="5" w:tplc="53057752" w:tentative="1">
      <w:start w:val="1"/>
      <w:numFmt w:val="lowerRoman"/>
      <w:lvlText w:val="%6."/>
      <w:lvlJc w:val="right"/>
      <w:pPr>
        <w:ind w:left="4320" w:hanging="180"/>
      </w:pPr>
    </w:lvl>
    <w:lvl w:ilvl="6" w:tplc="53057752" w:tentative="1">
      <w:start w:val="1"/>
      <w:numFmt w:val="decimal"/>
      <w:lvlText w:val="%7."/>
      <w:lvlJc w:val="left"/>
      <w:pPr>
        <w:ind w:left="5040" w:hanging="360"/>
      </w:pPr>
    </w:lvl>
    <w:lvl w:ilvl="7" w:tplc="53057752" w:tentative="1">
      <w:start w:val="1"/>
      <w:numFmt w:val="lowerLetter"/>
      <w:lvlText w:val="%8."/>
      <w:lvlJc w:val="left"/>
      <w:pPr>
        <w:ind w:left="5760" w:hanging="360"/>
      </w:pPr>
    </w:lvl>
    <w:lvl w:ilvl="8" w:tplc="53057752" w:tentative="1">
      <w:start w:val="1"/>
      <w:numFmt w:val="lowerRoman"/>
      <w:lvlText w:val="%9."/>
      <w:lvlJc w:val="right"/>
      <w:pPr>
        <w:ind w:left="6480" w:hanging="180"/>
      </w:pPr>
    </w:lvl>
  </w:abstractNum>
  <w:abstractNum w:abstractNumId="17112">
    <w:multiLevelType w:val="hybridMultilevel"/>
    <w:lvl w:ilvl="0" w:tplc="80395101">
      <w:start w:val="1"/>
      <w:numFmt w:val="decimal"/>
      <w:lvlText w:val="%1."/>
      <w:lvlJc w:val="left"/>
      <w:pPr>
        <w:ind w:left="720" w:hanging="360"/>
      </w:pPr>
    </w:lvl>
    <w:lvl w:ilvl="1" w:tplc="80395101" w:tentative="1">
      <w:start w:val="1"/>
      <w:numFmt w:val="lowerLetter"/>
      <w:lvlText w:val="%2."/>
      <w:lvlJc w:val="left"/>
      <w:pPr>
        <w:ind w:left="1440" w:hanging="360"/>
      </w:pPr>
    </w:lvl>
    <w:lvl w:ilvl="2" w:tplc="80395101" w:tentative="1">
      <w:start w:val="1"/>
      <w:numFmt w:val="lowerRoman"/>
      <w:lvlText w:val="%3."/>
      <w:lvlJc w:val="right"/>
      <w:pPr>
        <w:ind w:left="2160" w:hanging="180"/>
      </w:pPr>
    </w:lvl>
    <w:lvl w:ilvl="3" w:tplc="80395101" w:tentative="1">
      <w:start w:val="1"/>
      <w:numFmt w:val="decimal"/>
      <w:lvlText w:val="%4."/>
      <w:lvlJc w:val="left"/>
      <w:pPr>
        <w:ind w:left="2880" w:hanging="360"/>
      </w:pPr>
    </w:lvl>
    <w:lvl w:ilvl="4" w:tplc="80395101" w:tentative="1">
      <w:start w:val="1"/>
      <w:numFmt w:val="lowerLetter"/>
      <w:lvlText w:val="%5."/>
      <w:lvlJc w:val="left"/>
      <w:pPr>
        <w:ind w:left="3600" w:hanging="360"/>
      </w:pPr>
    </w:lvl>
    <w:lvl w:ilvl="5" w:tplc="80395101" w:tentative="1">
      <w:start w:val="1"/>
      <w:numFmt w:val="lowerRoman"/>
      <w:lvlText w:val="%6."/>
      <w:lvlJc w:val="right"/>
      <w:pPr>
        <w:ind w:left="4320" w:hanging="180"/>
      </w:pPr>
    </w:lvl>
    <w:lvl w:ilvl="6" w:tplc="80395101" w:tentative="1">
      <w:start w:val="1"/>
      <w:numFmt w:val="decimal"/>
      <w:lvlText w:val="%7."/>
      <w:lvlJc w:val="left"/>
      <w:pPr>
        <w:ind w:left="5040" w:hanging="360"/>
      </w:pPr>
    </w:lvl>
    <w:lvl w:ilvl="7" w:tplc="80395101" w:tentative="1">
      <w:start w:val="1"/>
      <w:numFmt w:val="lowerLetter"/>
      <w:lvlText w:val="%8."/>
      <w:lvlJc w:val="left"/>
      <w:pPr>
        <w:ind w:left="5760" w:hanging="360"/>
      </w:pPr>
    </w:lvl>
    <w:lvl w:ilvl="8" w:tplc="80395101" w:tentative="1">
      <w:start w:val="1"/>
      <w:numFmt w:val="lowerRoman"/>
      <w:lvlText w:val="%9."/>
      <w:lvlJc w:val="right"/>
      <w:pPr>
        <w:ind w:left="6480" w:hanging="180"/>
      </w:pPr>
    </w:lvl>
  </w:abstractNum>
  <w:abstractNum w:abstractNumId="17111">
    <w:multiLevelType w:val="hybridMultilevel"/>
    <w:lvl w:ilvl="0" w:tplc="94224109">
      <w:start w:val="1"/>
      <w:numFmt w:val="decimal"/>
      <w:lvlText w:val="%1."/>
      <w:lvlJc w:val="left"/>
      <w:pPr>
        <w:ind w:left="720" w:hanging="360"/>
      </w:pPr>
    </w:lvl>
    <w:lvl w:ilvl="1" w:tplc="94224109" w:tentative="1">
      <w:start w:val="1"/>
      <w:numFmt w:val="lowerLetter"/>
      <w:lvlText w:val="%2."/>
      <w:lvlJc w:val="left"/>
      <w:pPr>
        <w:ind w:left="1440" w:hanging="360"/>
      </w:pPr>
    </w:lvl>
    <w:lvl w:ilvl="2" w:tplc="94224109" w:tentative="1">
      <w:start w:val="1"/>
      <w:numFmt w:val="lowerRoman"/>
      <w:lvlText w:val="%3."/>
      <w:lvlJc w:val="right"/>
      <w:pPr>
        <w:ind w:left="2160" w:hanging="180"/>
      </w:pPr>
    </w:lvl>
    <w:lvl w:ilvl="3" w:tplc="94224109" w:tentative="1">
      <w:start w:val="1"/>
      <w:numFmt w:val="decimal"/>
      <w:lvlText w:val="%4."/>
      <w:lvlJc w:val="left"/>
      <w:pPr>
        <w:ind w:left="2880" w:hanging="360"/>
      </w:pPr>
    </w:lvl>
    <w:lvl w:ilvl="4" w:tplc="94224109" w:tentative="1">
      <w:start w:val="1"/>
      <w:numFmt w:val="lowerLetter"/>
      <w:lvlText w:val="%5."/>
      <w:lvlJc w:val="left"/>
      <w:pPr>
        <w:ind w:left="3600" w:hanging="360"/>
      </w:pPr>
    </w:lvl>
    <w:lvl w:ilvl="5" w:tplc="94224109" w:tentative="1">
      <w:start w:val="1"/>
      <w:numFmt w:val="lowerRoman"/>
      <w:lvlText w:val="%6."/>
      <w:lvlJc w:val="right"/>
      <w:pPr>
        <w:ind w:left="4320" w:hanging="180"/>
      </w:pPr>
    </w:lvl>
    <w:lvl w:ilvl="6" w:tplc="94224109" w:tentative="1">
      <w:start w:val="1"/>
      <w:numFmt w:val="decimal"/>
      <w:lvlText w:val="%7."/>
      <w:lvlJc w:val="left"/>
      <w:pPr>
        <w:ind w:left="5040" w:hanging="360"/>
      </w:pPr>
    </w:lvl>
    <w:lvl w:ilvl="7" w:tplc="94224109" w:tentative="1">
      <w:start w:val="1"/>
      <w:numFmt w:val="lowerLetter"/>
      <w:lvlText w:val="%8."/>
      <w:lvlJc w:val="left"/>
      <w:pPr>
        <w:ind w:left="5760" w:hanging="360"/>
      </w:pPr>
    </w:lvl>
    <w:lvl w:ilvl="8" w:tplc="94224109" w:tentative="1">
      <w:start w:val="1"/>
      <w:numFmt w:val="lowerRoman"/>
      <w:lvlText w:val="%9."/>
      <w:lvlJc w:val="right"/>
      <w:pPr>
        <w:ind w:left="6480" w:hanging="180"/>
      </w:pPr>
    </w:lvl>
  </w:abstractNum>
  <w:abstractNum w:abstractNumId="17110">
    <w:multiLevelType w:val="hybridMultilevel"/>
    <w:lvl w:ilvl="0" w:tplc="92543279">
      <w:start w:val="1"/>
      <w:numFmt w:val="decimal"/>
      <w:lvlText w:val="%1."/>
      <w:lvlJc w:val="left"/>
      <w:pPr>
        <w:ind w:left="720" w:hanging="360"/>
      </w:pPr>
    </w:lvl>
    <w:lvl w:ilvl="1" w:tplc="92543279" w:tentative="1">
      <w:start w:val="1"/>
      <w:numFmt w:val="lowerLetter"/>
      <w:lvlText w:val="%2."/>
      <w:lvlJc w:val="left"/>
      <w:pPr>
        <w:ind w:left="1440" w:hanging="360"/>
      </w:pPr>
    </w:lvl>
    <w:lvl w:ilvl="2" w:tplc="92543279" w:tentative="1">
      <w:start w:val="1"/>
      <w:numFmt w:val="lowerRoman"/>
      <w:lvlText w:val="%3."/>
      <w:lvlJc w:val="right"/>
      <w:pPr>
        <w:ind w:left="2160" w:hanging="180"/>
      </w:pPr>
    </w:lvl>
    <w:lvl w:ilvl="3" w:tplc="92543279" w:tentative="1">
      <w:start w:val="1"/>
      <w:numFmt w:val="decimal"/>
      <w:lvlText w:val="%4."/>
      <w:lvlJc w:val="left"/>
      <w:pPr>
        <w:ind w:left="2880" w:hanging="360"/>
      </w:pPr>
    </w:lvl>
    <w:lvl w:ilvl="4" w:tplc="92543279" w:tentative="1">
      <w:start w:val="1"/>
      <w:numFmt w:val="lowerLetter"/>
      <w:lvlText w:val="%5."/>
      <w:lvlJc w:val="left"/>
      <w:pPr>
        <w:ind w:left="3600" w:hanging="360"/>
      </w:pPr>
    </w:lvl>
    <w:lvl w:ilvl="5" w:tplc="92543279" w:tentative="1">
      <w:start w:val="1"/>
      <w:numFmt w:val="lowerRoman"/>
      <w:lvlText w:val="%6."/>
      <w:lvlJc w:val="right"/>
      <w:pPr>
        <w:ind w:left="4320" w:hanging="180"/>
      </w:pPr>
    </w:lvl>
    <w:lvl w:ilvl="6" w:tplc="92543279" w:tentative="1">
      <w:start w:val="1"/>
      <w:numFmt w:val="decimal"/>
      <w:lvlText w:val="%7."/>
      <w:lvlJc w:val="left"/>
      <w:pPr>
        <w:ind w:left="5040" w:hanging="360"/>
      </w:pPr>
    </w:lvl>
    <w:lvl w:ilvl="7" w:tplc="92543279" w:tentative="1">
      <w:start w:val="1"/>
      <w:numFmt w:val="lowerLetter"/>
      <w:lvlText w:val="%8."/>
      <w:lvlJc w:val="left"/>
      <w:pPr>
        <w:ind w:left="5760" w:hanging="360"/>
      </w:pPr>
    </w:lvl>
    <w:lvl w:ilvl="8" w:tplc="92543279" w:tentative="1">
      <w:start w:val="1"/>
      <w:numFmt w:val="lowerRoman"/>
      <w:lvlText w:val="%9."/>
      <w:lvlJc w:val="right"/>
      <w:pPr>
        <w:ind w:left="6480" w:hanging="180"/>
      </w:pPr>
    </w:lvl>
  </w:abstractNum>
  <w:abstractNum w:abstractNumId="17109">
    <w:multiLevelType w:val="hybridMultilevel"/>
    <w:lvl w:ilvl="0" w:tplc="97525038">
      <w:start w:val="1"/>
      <w:numFmt w:val="decimal"/>
      <w:lvlText w:val="%1."/>
      <w:lvlJc w:val="left"/>
      <w:pPr>
        <w:ind w:left="720" w:hanging="360"/>
      </w:pPr>
    </w:lvl>
    <w:lvl w:ilvl="1" w:tplc="97525038" w:tentative="1">
      <w:start w:val="1"/>
      <w:numFmt w:val="lowerLetter"/>
      <w:lvlText w:val="%2."/>
      <w:lvlJc w:val="left"/>
      <w:pPr>
        <w:ind w:left="1440" w:hanging="360"/>
      </w:pPr>
    </w:lvl>
    <w:lvl w:ilvl="2" w:tplc="97525038" w:tentative="1">
      <w:start w:val="1"/>
      <w:numFmt w:val="lowerRoman"/>
      <w:lvlText w:val="%3."/>
      <w:lvlJc w:val="right"/>
      <w:pPr>
        <w:ind w:left="2160" w:hanging="180"/>
      </w:pPr>
    </w:lvl>
    <w:lvl w:ilvl="3" w:tplc="97525038" w:tentative="1">
      <w:start w:val="1"/>
      <w:numFmt w:val="decimal"/>
      <w:lvlText w:val="%4."/>
      <w:lvlJc w:val="left"/>
      <w:pPr>
        <w:ind w:left="2880" w:hanging="360"/>
      </w:pPr>
    </w:lvl>
    <w:lvl w:ilvl="4" w:tplc="97525038" w:tentative="1">
      <w:start w:val="1"/>
      <w:numFmt w:val="lowerLetter"/>
      <w:lvlText w:val="%5."/>
      <w:lvlJc w:val="left"/>
      <w:pPr>
        <w:ind w:left="3600" w:hanging="360"/>
      </w:pPr>
    </w:lvl>
    <w:lvl w:ilvl="5" w:tplc="97525038" w:tentative="1">
      <w:start w:val="1"/>
      <w:numFmt w:val="lowerRoman"/>
      <w:lvlText w:val="%6."/>
      <w:lvlJc w:val="right"/>
      <w:pPr>
        <w:ind w:left="4320" w:hanging="180"/>
      </w:pPr>
    </w:lvl>
    <w:lvl w:ilvl="6" w:tplc="97525038" w:tentative="1">
      <w:start w:val="1"/>
      <w:numFmt w:val="decimal"/>
      <w:lvlText w:val="%7."/>
      <w:lvlJc w:val="left"/>
      <w:pPr>
        <w:ind w:left="5040" w:hanging="360"/>
      </w:pPr>
    </w:lvl>
    <w:lvl w:ilvl="7" w:tplc="97525038" w:tentative="1">
      <w:start w:val="1"/>
      <w:numFmt w:val="lowerLetter"/>
      <w:lvlText w:val="%8."/>
      <w:lvlJc w:val="left"/>
      <w:pPr>
        <w:ind w:left="5760" w:hanging="360"/>
      </w:pPr>
    </w:lvl>
    <w:lvl w:ilvl="8" w:tplc="97525038" w:tentative="1">
      <w:start w:val="1"/>
      <w:numFmt w:val="lowerRoman"/>
      <w:lvlText w:val="%9."/>
      <w:lvlJc w:val="right"/>
      <w:pPr>
        <w:ind w:left="6480" w:hanging="180"/>
      </w:pPr>
    </w:lvl>
  </w:abstractNum>
  <w:abstractNum w:abstractNumId="17108">
    <w:multiLevelType w:val="hybridMultilevel"/>
    <w:lvl w:ilvl="0" w:tplc="71298071">
      <w:start w:val="1"/>
      <w:numFmt w:val="decimal"/>
      <w:lvlText w:val="%1."/>
      <w:lvlJc w:val="left"/>
      <w:pPr>
        <w:ind w:left="720" w:hanging="360"/>
      </w:pPr>
    </w:lvl>
    <w:lvl w:ilvl="1" w:tplc="71298071" w:tentative="1">
      <w:start w:val="1"/>
      <w:numFmt w:val="lowerLetter"/>
      <w:lvlText w:val="%2."/>
      <w:lvlJc w:val="left"/>
      <w:pPr>
        <w:ind w:left="1440" w:hanging="360"/>
      </w:pPr>
    </w:lvl>
    <w:lvl w:ilvl="2" w:tplc="71298071" w:tentative="1">
      <w:start w:val="1"/>
      <w:numFmt w:val="lowerRoman"/>
      <w:lvlText w:val="%3."/>
      <w:lvlJc w:val="right"/>
      <w:pPr>
        <w:ind w:left="2160" w:hanging="180"/>
      </w:pPr>
    </w:lvl>
    <w:lvl w:ilvl="3" w:tplc="71298071" w:tentative="1">
      <w:start w:val="1"/>
      <w:numFmt w:val="decimal"/>
      <w:lvlText w:val="%4."/>
      <w:lvlJc w:val="left"/>
      <w:pPr>
        <w:ind w:left="2880" w:hanging="360"/>
      </w:pPr>
    </w:lvl>
    <w:lvl w:ilvl="4" w:tplc="71298071" w:tentative="1">
      <w:start w:val="1"/>
      <w:numFmt w:val="lowerLetter"/>
      <w:lvlText w:val="%5."/>
      <w:lvlJc w:val="left"/>
      <w:pPr>
        <w:ind w:left="3600" w:hanging="360"/>
      </w:pPr>
    </w:lvl>
    <w:lvl w:ilvl="5" w:tplc="71298071" w:tentative="1">
      <w:start w:val="1"/>
      <w:numFmt w:val="lowerRoman"/>
      <w:lvlText w:val="%6."/>
      <w:lvlJc w:val="right"/>
      <w:pPr>
        <w:ind w:left="4320" w:hanging="180"/>
      </w:pPr>
    </w:lvl>
    <w:lvl w:ilvl="6" w:tplc="71298071" w:tentative="1">
      <w:start w:val="1"/>
      <w:numFmt w:val="decimal"/>
      <w:lvlText w:val="%7."/>
      <w:lvlJc w:val="left"/>
      <w:pPr>
        <w:ind w:left="5040" w:hanging="360"/>
      </w:pPr>
    </w:lvl>
    <w:lvl w:ilvl="7" w:tplc="71298071" w:tentative="1">
      <w:start w:val="1"/>
      <w:numFmt w:val="lowerLetter"/>
      <w:lvlText w:val="%8."/>
      <w:lvlJc w:val="left"/>
      <w:pPr>
        <w:ind w:left="5760" w:hanging="360"/>
      </w:pPr>
    </w:lvl>
    <w:lvl w:ilvl="8" w:tplc="71298071" w:tentative="1">
      <w:start w:val="1"/>
      <w:numFmt w:val="lowerRoman"/>
      <w:lvlText w:val="%9."/>
      <w:lvlJc w:val="right"/>
      <w:pPr>
        <w:ind w:left="6480" w:hanging="180"/>
      </w:pPr>
    </w:lvl>
  </w:abstractNum>
  <w:abstractNum w:abstractNumId="17107">
    <w:multiLevelType w:val="hybridMultilevel"/>
    <w:lvl w:ilvl="0" w:tplc="27128901">
      <w:start w:val="1"/>
      <w:numFmt w:val="decimal"/>
      <w:lvlText w:val="%1."/>
      <w:lvlJc w:val="left"/>
      <w:pPr>
        <w:ind w:left="720" w:hanging="360"/>
      </w:pPr>
    </w:lvl>
    <w:lvl w:ilvl="1" w:tplc="27128901" w:tentative="1">
      <w:start w:val="1"/>
      <w:numFmt w:val="lowerLetter"/>
      <w:lvlText w:val="%2."/>
      <w:lvlJc w:val="left"/>
      <w:pPr>
        <w:ind w:left="1440" w:hanging="360"/>
      </w:pPr>
    </w:lvl>
    <w:lvl w:ilvl="2" w:tplc="27128901" w:tentative="1">
      <w:start w:val="1"/>
      <w:numFmt w:val="lowerRoman"/>
      <w:lvlText w:val="%3."/>
      <w:lvlJc w:val="right"/>
      <w:pPr>
        <w:ind w:left="2160" w:hanging="180"/>
      </w:pPr>
    </w:lvl>
    <w:lvl w:ilvl="3" w:tplc="27128901" w:tentative="1">
      <w:start w:val="1"/>
      <w:numFmt w:val="decimal"/>
      <w:lvlText w:val="%4."/>
      <w:lvlJc w:val="left"/>
      <w:pPr>
        <w:ind w:left="2880" w:hanging="360"/>
      </w:pPr>
    </w:lvl>
    <w:lvl w:ilvl="4" w:tplc="27128901" w:tentative="1">
      <w:start w:val="1"/>
      <w:numFmt w:val="lowerLetter"/>
      <w:lvlText w:val="%5."/>
      <w:lvlJc w:val="left"/>
      <w:pPr>
        <w:ind w:left="3600" w:hanging="360"/>
      </w:pPr>
    </w:lvl>
    <w:lvl w:ilvl="5" w:tplc="27128901" w:tentative="1">
      <w:start w:val="1"/>
      <w:numFmt w:val="lowerRoman"/>
      <w:lvlText w:val="%6."/>
      <w:lvlJc w:val="right"/>
      <w:pPr>
        <w:ind w:left="4320" w:hanging="180"/>
      </w:pPr>
    </w:lvl>
    <w:lvl w:ilvl="6" w:tplc="27128901" w:tentative="1">
      <w:start w:val="1"/>
      <w:numFmt w:val="decimal"/>
      <w:lvlText w:val="%7."/>
      <w:lvlJc w:val="left"/>
      <w:pPr>
        <w:ind w:left="5040" w:hanging="360"/>
      </w:pPr>
    </w:lvl>
    <w:lvl w:ilvl="7" w:tplc="27128901" w:tentative="1">
      <w:start w:val="1"/>
      <w:numFmt w:val="lowerLetter"/>
      <w:lvlText w:val="%8."/>
      <w:lvlJc w:val="left"/>
      <w:pPr>
        <w:ind w:left="5760" w:hanging="360"/>
      </w:pPr>
    </w:lvl>
    <w:lvl w:ilvl="8" w:tplc="27128901" w:tentative="1">
      <w:start w:val="1"/>
      <w:numFmt w:val="lowerRoman"/>
      <w:lvlText w:val="%9."/>
      <w:lvlJc w:val="right"/>
      <w:pPr>
        <w:ind w:left="6480" w:hanging="180"/>
      </w:pPr>
    </w:lvl>
  </w:abstractNum>
  <w:abstractNum w:abstractNumId="17106">
    <w:multiLevelType w:val="hybridMultilevel"/>
    <w:lvl w:ilvl="0" w:tplc="91290277">
      <w:start w:val="1"/>
      <w:numFmt w:val="decimal"/>
      <w:lvlText w:val="%1."/>
      <w:lvlJc w:val="left"/>
      <w:pPr>
        <w:ind w:left="720" w:hanging="360"/>
      </w:pPr>
    </w:lvl>
    <w:lvl w:ilvl="1" w:tplc="91290277" w:tentative="1">
      <w:start w:val="1"/>
      <w:numFmt w:val="lowerLetter"/>
      <w:lvlText w:val="%2."/>
      <w:lvlJc w:val="left"/>
      <w:pPr>
        <w:ind w:left="1440" w:hanging="360"/>
      </w:pPr>
    </w:lvl>
    <w:lvl w:ilvl="2" w:tplc="91290277" w:tentative="1">
      <w:start w:val="1"/>
      <w:numFmt w:val="lowerRoman"/>
      <w:lvlText w:val="%3."/>
      <w:lvlJc w:val="right"/>
      <w:pPr>
        <w:ind w:left="2160" w:hanging="180"/>
      </w:pPr>
    </w:lvl>
    <w:lvl w:ilvl="3" w:tplc="91290277" w:tentative="1">
      <w:start w:val="1"/>
      <w:numFmt w:val="decimal"/>
      <w:lvlText w:val="%4."/>
      <w:lvlJc w:val="left"/>
      <w:pPr>
        <w:ind w:left="2880" w:hanging="360"/>
      </w:pPr>
    </w:lvl>
    <w:lvl w:ilvl="4" w:tplc="91290277" w:tentative="1">
      <w:start w:val="1"/>
      <w:numFmt w:val="lowerLetter"/>
      <w:lvlText w:val="%5."/>
      <w:lvlJc w:val="left"/>
      <w:pPr>
        <w:ind w:left="3600" w:hanging="360"/>
      </w:pPr>
    </w:lvl>
    <w:lvl w:ilvl="5" w:tplc="91290277" w:tentative="1">
      <w:start w:val="1"/>
      <w:numFmt w:val="lowerRoman"/>
      <w:lvlText w:val="%6."/>
      <w:lvlJc w:val="right"/>
      <w:pPr>
        <w:ind w:left="4320" w:hanging="180"/>
      </w:pPr>
    </w:lvl>
    <w:lvl w:ilvl="6" w:tplc="91290277" w:tentative="1">
      <w:start w:val="1"/>
      <w:numFmt w:val="decimal"/>
      <w:lvlText w:val="%7."/>
      <w:lvlJc w:val="left"/>
      <w:pPr>
        <w:ind w:left="5040" w:hanging="360"/>
      </w:pPr>
    </w:lvl>
    <w:lvl w:ilvl="7" w:tplc="91290277" w:tentative="1">
      <w:start w:val="1"/>
      <w:numFmt w:val="lowerLetter"/>
      <w:lvlText w:val="%8."/>
      <w:lvlJc w:val="left"/>
      <w:pPr>
        <w:ind w:left="5760" w:hanging="360"/>
      </w:pPr>
    </w:lvl>
    <w:lvl w:ilvl="8" w:tplc="91290277" w:tentative="1">
      <w:start w:val="1"/>
      <w:numFmt w:val="lowerRoman"/>
      <w:lvlText w:val="%9."/>
      <w:lvlJc w:val="right"/>
      <w:pPr>
        <w:ind w:left="6480" w:hanging="180"/>
      </w:pPr>
    </w:lvl>
  </w:abstractNum>
  <w:abstractNum w:abstractNumId="17105">
    <w:multiLevelType w:val="hybridMultilevel"/>
    <w:lvl w:ilvl="0" w:tplc="22563418">
      <w:start w:val="1"/>
      <w:numFmt w:val="decimal"/>
      <w:lvlText w:val="%1."/>
      <w:lvlJc w:val="left"/>
      <w:pPr>
        <w:ind w:left="720" w:hanging="360"/>
      </w:pPr>
    </w:lvl>
    <w:lvl w:ilvl="1" w:tplc="22563418" w:tentative="1">
      <w:start w:val="1"/>
      <w:numFmt w:val="lowerLetter"/>
      <w:lvlText w:val="%2."/>
      <w:lvlJc w:val="left"/>
      <w:pPr>
        <w:ind w:left="1440" w:hanging="360"/>
      </w:pPr>
    </w:lvl>
    <w:lvl w:ilvl="2" w:tplc="22563418" w:tentative="1">
      <w:start w:val="1"/>
      <w:numFmt w:val="lowerRoman"/>
      <w:lvlText w:val="%3."/>
      <w:lvlJc w:val="right"/>
      <w:pPr>
        <w:ind w:left="2160" w:hanging="180"/>
      </w:pPr>
    </w:lvl>
    <w:lvl w:ilvl="3" w:tplc="22563418" w:tentative="1">
      <w:start w:val="1"/>
      <w:numFmt w:val="decimal"/>
      <w:lvlText w:val="%4."/>
      <w:lvlJc w:val="left"/>
      <w:pPr>
        <w:ind w:left="2880" w:hanging="360"/>
      </w:pPr>
    </w:lvl>
    <w:lvl w:ilvl="4" w:tplc="22563418" w:tentative="1">
      <w:start w:val="1"/>
      <w:numFmt w:val="lowerLetter"/>
      <w:lvlText w:val="%5."/>
      <w:lvlJc w:val="left"/>
      <w:pPr>
        <w:ind w:left="3600" w:hanging="360"/>
      </w:pPr>
    </w:lvl>
    <w:lvl w:ilvl="5" w:tplc="22563418" w:tentative="1">
      <w:start w:val="1"/>
      <w:numFmt w:val="lowerRoman"/>
      <w:lvlText w:val="%6."/>
      <w:lvlJc w:val="right"/>
      <w:pPr>
        <w:ind w:left="4320" w:hanging="180"/>
      </w:pPr>
    </w:lvl>
    <w:lvl w:ilvl="6" w:tplc="22563418" w:tentative="1">
      <w:start w:val="1"/>
      <w:numFmt w:val="decimal"/>
      <w:lvlText w:val="%7."/>
      <w:lvlJc w:val="left"/>
      <w:pPr>
        <w:ind w:left="5040" w:hanging="360"/>
      </w:pPr>
    </w:lvl>
    <w:lvl w:ilvl="7" w:tplc="22563418" w:tentative="1">
      <w:start w:val="1"/>
      <w:numFmt w:val="lowerLetter"/>
      <w:lvlText w:val="%8."/>
      <w:lvlJc w:val="left"/>
      <w:pPr>
        <w:ind w:left="5760" w:hanging="360"/>
      </w:pPr>
    </w:lvl>
    <w:lvl w:ilvl="8" w:tplc="22563418" w:tentative="1">
      <w:start w:val="1"/>
      <w:numFmt w:val="lowerRoman"/>
      <w:lvlText w:val="%9."/>
      <w:lvlJc w:val="right"/>
      <w:pPr>
        <w:ind w:left="6480" w:hanging="180"/>
      </w:pPr>
    </w:lvl>
  </w:abstractNum>
  <w:abstractNum w:abstractNumId="17104">
    <w:multiLevelType w:val="hybridMultilevel"/>
    <w:lvl w:ilvl="0" w:tplc="73150278">
      <w:start w:val="1"/>
      <w:numFmt w:val="decimal"/>
      <w:lvlText w:val="%1."/>
      <w:lvlJc w:val="left"/>
      <w:pPr>
        <w:ind w:left="720" w:hanging="360"/>
      </w:pPr>
    </w:lvl>
    <w:lvl w:ilvl="1" w:tplc="73150278" w:tentative="1">
      <w:start w:val="1"/>
      <w:numFmt w:val="lowerLetter"/>
      <w:lvlText w:val="%2."/>
      <w:lvlJc w:val="left"/>
      <w:pPr>
        <w:ind w:left="1440" w:hanging="360"/>
      </w:pPr>
    </w:lvl>
    <w:lvl w:ilvl="2" w:tplc="73150278" w:tentative="1">
      <w:start w:val="1"/>
      <w:numFmt w:val="lowerRoman"/>
      <w:lvlText w:val="%3."/>
      <w:lvlJc w:val="right"/>
      <w:pPr>
        <w:ind w:left="2160" w:hanging="180"/>
      </w:pPr>
    </w:lvl>
    <w:lvl w:ilvl="3" w:tplc="73150278" w:tentative="1">
      <w:start w:val="1"/>
      <w:numFmt w:val="decimal"/>
      <w:lvlText w:val="%4."/>
      <w:lvlJc w:val="left"/>
      <w:pPr>
        <w:ind w:left="2880" w:hanging="360"/>
      </w:pPr>
    </w:lvl>
    <w:lvl w:ilvl="4" w:tplc="73150278" w:tentative="1">
      <w:start w:val="1"/>
      <w:numFmt w:val="lowerLetter"/>
      <w:lvlText w:val="%5."/>
      <w:lvlJc w:val="left"/>
      <w:pPr>
        <w:ind w:left="3600" w:hanging="360"/>
      </w:pPr>
    </w:lvl>
    <w:lvl w:ilvl="5" w:tplc="73150278" w:tentative="1">
      <w:start w:val="1"/>
      <w:numFmt w:val="lowerRoman"/>
      <w:lvlText w:val="%6."/>
      <w:lvlJc w:val="right"/>
      <w:pPr>
        <w:ind w:left="4320" w:hanging="180"/>
      </w:pPr>
    </w:lvl>
    <w:lvl w:ilvl="6" w:tplc="73150278" w:tentative="1">
      <w:start w:val="1"/>
      <w:numFmt w:val="decimal"/>
      <w:lvlText w:val="%7."/>
      <w:lvlJc w:val="left"/>
      <w:pPr>
        <w:ind w:left="5040" w:hanging="360"/>
      </w:pPr>
    </w:lvl>
    <w:lvl w:ilvl="7" w:tplc="73150278" w:tentative="1">
      <w:start w:val="1"/>
      <w:numFmt w:val="lowerLetter"/>
      <w:lvlText w:val="%8."/>
      <w:lvlJc w:val="left"/>
      <w:pPr>
        <w:ind w:left="5760" w:hanging="360"/>
      </w:pPr>
    </w:lvl>
    <w:lvl w:ilvl="8" w:tplc="73150278" w:tentative="1">
      <w:start w:val="1"/>
      <w:numFmt w:val="lowerRoman"/>
      <w:lvlText w:val="%9."/>
      <w:lvlJc w:val="right"/>
      <w:pPr>
        <w:ind w:left="6480" w:hanging="180"/>
      </w:pPr>
    </w:lvl>
  </w:abstractNum>
  <w:abstractNum w:abstractNumId="17103">
    <w:multiLevelType w:val="hybridMultilevel"/>
    <w:lvl w:ilvl="0" w:tplc="34264887">
      <w:start w:val="1"/>
      <w:numFmt w:val="decimal"/>
      <w:lvlText w:val="%1."/>
      <w:lvlJc w:val="left"/>
      <w:pPr>
        <w:ind w:left="720" w:hanging="360"/>
      </w:pPr>
    </w:lvl>
    <w:lvl w:ilvl="1" w:tplc="34264887" w:tentative="1">
      <w:start w:val="1"/>
      <w:numFmt w:val="lowerLetter"/>
      <w:lvlText w:val="%2."/>
      <w:lvlJc w:val="left"/>
      <w:pPr>
        <w:ind w:left="1440" w:hanging="360"/>
      </w:pPr>
    </w:lvl>
    <w:lvl w:ilvl="2" w:tplc="34264887" w:tentative="1">
      <w:start w:val="1"/>
      <w:numFmt w:val="lowerRoman"/>
      <w:lvlText w:val="%3."/>
      <w:lvlJc w:val="right"/>
      <w:pPr>
        <w:ind w:left="2160" w:hanging="180"/>
      </w:pPr>
    </w:lvl>
    <w:lvl w:ilvl="3" w:tplc="34264887" w:tentative="1">
      <w:start w:val="1"/>
      <w:numFmt w:val="decimal"/>
      <w:lvlText w:val="%4."/>
      <w:lvlJc w:val="left"/>
      <w:pPr>
        <w:ind w:left="2880" w:hanging="360"/>
      </w:pPr>
    </w:lvl>
    <w:lvl w:ilvl="4" w:tplc="34264887" w:tentative="1">
      <w:start w:val="1"/>
      <w:numFmt w:val="lowerLetter"/>
      <w:lvlText w:val="%5."/>
      <w:lvlJc w:val="left"/>
      <w:pPr>
        <w:ind w:left="3600" w:hanging="360"/>
      </w:pPr>
    </w:lvl>
    <w:lvl w:ilvl="5" w:tplc="34264887" w:tentative="1">
      <w:start w:val="1"/>
      <w:numFmt w:val="lowerRoman"/>
      <w:lvlText w:val="%6."/>
      <w:lvlJc w:val="right"/>
      <w:pPr>
        <w:ind w:left="4320" w:hanging="180"/>
      </w:pPr>
    </w:lvl>
    <w:lvl w:ilvl="6" w:tplc="34264887" w:tentative="1">
      <w:start w:val="1"/>
      <w:numFmt w:val="decimal"/>
      <w:lvlText w:val="%7."/>
      <w:lvlJc w:val="left"/>
      <w:pPr>
        <w:ind w:left="5040" w:hanging="360"/>
      </w:pPr>
    </w:lvl>
    <w:lvl w:ilvl="7" w:tplc="34264887" w:tentative="1">
      <w:start w:val="1"/>
      <w:numFmt w:val="lowerLetter"/>
      <w:lvlText w:val="%8."/>
      <w:lvlJc w:val="left"/>
      <w:pPr>
        <w:ind w:left="5760" w:hanging="360"/>
      </w:pPr>
    </w:lvl>
    <w:lvl w:ilvl="8" w:tplc="34264887" w:tentative="1">
      <w:start w:val="1"/>
      <w:numFmt w:val="lowerRoman"/>
      <w:lvlText w:val="%9."/>
      <w:lvlJc w:val="right"/>
      <w:pPr>
        <w:ind w:left="6480" w:hanging="180"/>
      </w:pPr>
    </w:lvl>
  </w:abstractNum>
  <w:abstractNum w:abstractNumId="17102">
    <w:multiLevelType w:val="hybridMultilevel"/>
    <w:lvl w:ilvl="0" w:tplc="44306146">
      <w:start w:val="1"/>
      <w:numFmt w:val="decimal"/>
      <w:lvlText w:val="%1."/>
      <w:lvlJc w:val="left"/>
      <w:pPr>
        <w:ind w:left="720" w:hanging="360"/>
      </w:pPr>
    </w:lvl>
    <w:lvl w:ilvl="1" w:tplc="44306146" w:tentative="1">
      <w:start w:val="1"/>
      <w:numFmt w:val="lowerLetter"/>
      <w:lvlText w:val="%2."/>
      <w:lvlJc w:val="left"/>
      <w:pPr>
        <w:ind w:left="1440" w:hanging="360"/>
      </w:pPr>
    </w:lvl>
    <w:lvl w:ilvl="2" w:tplc="44306146" w:tentative="1">
      <w:start w:val="1"/>
      <w:numFmt w:val="lowerRoman"/>
      <w:lvlText w:val="%3."/>
      <w:lvlJc w:val="right"/>
      <w:pPr>
        <w:ind w:left="2160" w:hanging="180"/>
      </w:pPr>
    </w:lvl>
    <w:lvl w:ilvl="3" w:tplc="44306146" w:tentative="1">
      <w:start w:val="1"/>
      <w:numFmt w:val="decimal"/>
      <w:lvlText w:val="%4."/>
      <w:lvlJc w:val="left"/>
      <w:pPr>
        <w:ind w:left="2880" w:hanging="360"/>
      </w:pPr>
    </w:lvl>
    <w:lvl w:ilvl="4" w:tplc="44306146" w:tentative="1">
      <w:start w:val="1"/>
      <w:numFmt w:val="lowerLetter"/>
      <w:lvlText w:val="%5."/>
      <w:lvlJc w:val="left"/>
      <w:pPr>
        <w:ind w:left="3600" w:hanging="360"/>
      </w:pPr>
    </w:lvl>
    <w:lvl w:ilvl="5" w:tplc="44306146" w:tentative="1">
      <w:start w:val="1"/>
      <w:numFmt w:val="lowerRoman"/>
      <w:lvlText w:val="%6."/>
      <w:lvlJc w:val="right"/>
      <w:pPr>
        <w:ind w:left="4320" w:hanging="180"/>
      </w:pPr>
    </w:lvl>
    <w:lvl w:ilvl="6" w:tplc="44306146" w:tentative="1">
      <w:start w:val="1"/>
      <w:numFmt w:val="decimal"/>
      <w:lvlText w:val="%7."/>
      <w:lvlJc w:val="left"/>
      <w:pPr>
        <w:ind w:left="5040" w:hanging="360"/>
      </w:pPr>
    </w:lvl>
    <w:lvl w:ilvl="7" w:tplc="44306146" w:tentative="1">
      <w:start w:val="1"/>
      <w:numFmt w:val="lowerLetter"/>
      <w:lvlText w:val="%8."/>
      <w:lvlJc w:val="left"/>
      <w:pPr>
        <w:ind w:left="5760" w:hanging="360"/>
      </w:pPr>
    </w:lvl>
    <w:lvl w:ilvl="8" w:tplc="44306146" w:tentative="1">
      <w:start w:val="1"/>
      <w:numFmt w:val="lowerRoman"/>
      <w:lvlText w:val="%9."/>
      <w:lvlJc w:val="right"/>
      <w:pPr>
        <w:ind w:left="6480" w:hanging="180"/>
      </w:pPr>
    </w:lvl>
  </w:abstractNum>
  <w:abstractNum w:abstractNumId="17101">
    <w:multiLevelType w:val="hybridMultilevel"/>
    <w:lvl w:ilvl="0" w:tplc="63837956">
      <w:start w:val="1"/>
      <w:numFmt w:val="decimal"/>
      <w:lvlText w:val="%1."/>
      <w:lvlJc w:val="left"/>
      <w:pPr>
        <w:ind w:left="720" w:hanging="360"/>
      </w:pPr>
    </w:lvl>
    <w:lvl w:ilvl="1" w:tplc="63837956" w:tentative="1">
      <w:start w:val="1"/>
      <w:numFmt w:val="lowerLetter"/>
      <w:lvlText w:val="%2."/>
      <w:lvlJc w:val="left"/>
      <w:pPr>
        <w:ind w:left="1440" w:hanging="360"/>
      </w:pPr>
    </w:lvl>
    <w:lvl w:ilvl="2" w:tplc="63837956" w:tentative="1">
      <w:start w:val="1"/>
      <w:numFmt w:val="lowerRoman"/>
      <w:lvlText w:val="%3."/>
      <w:lvlJc w:val="right"/>
      <w:pPr>
        <w:ind w:left="2160" w:hanging="180"/>
      </w:pPr>
    </w:lvl>
    <w:lvl w:ilvl="3" w:tplc="63837956" w:tentative="1">
      <w:start w:val="1"/>
      <w:numFmt w:val="decimal"/>
      <w:lvlText w:val="%4."/>
      <w:lvlJc w:val="left"/>
      <w:pPr>
        <w:ind w:left="2880" w:hanging="360"/>
      </w:pPr>
    </w:lvl>
    <w:lvl w:ilvl="4" w:tplc="63837956" w:tentative="1">
      <w:start w:val="1"/>
      <w:numFmt w:val="lowerLetter"/>
      <w:lvlText w:val="%5."/>
      <w:lvlJc w:val="left"/>
      <w:pPr>
        <w:ind w:left="3600" w:hanging="360"/>
      </w:pPr>
    </w:lvl>
    <w:lvl w:ilvl="5" w:tplc="63837956" w:tentative="1">
      <w:start w:val="1"/>
      <w:numFmt w:val="lowerRoman"/>
      <w:lvlText w:val="%6."/>
      <w:lvlJc w:val="right"/>
      <w:pPr>
        <w:ind w:left="4320" w:hanging="180"/>
      </w:pPr>
    </w:lvl>
    <w:lvl w:ilvl="6" w:tplc="63837956" w:tentative="1">
      <w:start w:val="1"/>
      <w:numFmt w:val="decimal"/>
      <w:lvlText w:val="%7."/>
      <w:lvlJc w:val="left"/>
      <w:pPr>
        <w:ind w:left="5040" w:hanging="360"/>
      </w:pPr>
    </w:lvl>
    <w:lvl w:ilvl="7" w:tplc="63837956" w:tentative="1">
      <w:start w:val="1"/>
      <w:numFmt w:val="lowerLetter"/>
      <w:lvlText w:val="%8."/>
      <w:lvlJc w:val="left"/>
      <w:pPr>
        <w:ind w:left="5760" w:hanging="360"/>
      </w:pPr>
    </w:lvl>
    <w:lvl w:ilvl="8" w:tplc="63837956" w:tentative="1">
      <w:start w:val="1"/>
      <w:numFmt w:val="lowerRoman"/>
      <w:lvlText w:val="%9."/>
      <w:lvlJc w:val="right"/>
      <w:pPr>
        <w:ind w:left="6480" w:hanging="180"/>
      </w:pPr>
    </w:lvl>
  </w:abstractNum>
  <w:abstractNum w:abstractNumId="17100">
    <w:multiLevelType w:val="hybridMultilevel"/>
    <w:lvl w:ilvl="0" w:tplc="61919867">
      <w:start w:val="1"/>
      <w:numFmt w:val="decimal"/>
      <w:lvlText w:val="%1."/>
      <w:lvlJc w:val="left"/>
      <w:pPr>
        <w:ind w:left="720" w:hanging="360"/>
      </w:pPr>
    </w:lvl>
    <w:lvl w:ilvl="1" w:tplc="61919867" w:tentative="1">
      <w:start w:val="1"/>
      <w:numFmt w:val="lowerLetter"/>
      <w:lvlText w:val="%2."/>
      <w:lvlJc w:val="left"/>
      <w:pPr>
        <w:ind w:left="1440" w:hanging="360"/>
      </w:pPr>
    </w:lvl>
    <w:lvl w:ilvl="2" w:tplc="61919867" w:tentative="1">
      <w:start w:val="1"/>
      <w:numFmt w:val="lowerRoman"/>
      <w:lvlText w:val="%3."/>
      <w:lvlJc w:val="right"/>
      <w:pPr>
        <w:ind w:left="2160" w:hanging="180"/>
      </w:pPr>
    </w:lvl>
    <w:lvl w:ilvl="3" w:tplc="61919867" w:tentative="1">
      <w:start w:val="1"/>
      <w:numFmt w:val="decimal"/>
      <w:lvlText w:val="%4."/>
      <w:lvlJc w:val="left"/>
      <w:pPr>
        <w:ind w:left="2880" w:hanging="360"/>
      </w:pPr>
    </w:lvl>
    <w:lvl w:ilvl="4" w:tplc="61919867" w:tentative="1">
      <w:start w:val="1"/>
      <w:numFmt w:val="lowerLetter"/>
      <w:lvlText w:val="%5."/>
      <w:lvlJc w:val="left"/>
      <w:pPr>
        <w:ind w:left="3600" w:hanging="360"/>
      </w:pPr>
    </w:lvl>
    <w:lvl w:ilvl="5" w:tplc="61919867" w:tentative="1">
      <w:start w:val="1"/>
      <w:numFmt w:val="lowerRoman"/>
      <w:lvlText w:val="%6."/>
      <w:lvlJc w:val="right"/>
      <w:pPr>
        <w:ind w:left="4320" w:hanging="180"/>
      </w:pPr>
    </w:lvl>
    <w:lvl w:ilvl="6" w:tplc="61919867" w:tentative="1">
      <w:start w:val="1"/>
      <w:numFmt w:val="decimal"/>
      <w:lvlText w:val="%7."/>
      <w:lvlJc w:val="left"/>
      <w:pPr>
        <w:ind w:left="5040" w:hanging="360"/>
      </w:pPr>
    </w:lvl>
    <w:lvl w:ilvl="7" w:tplc="61919867" w:tentative="1">
      <w:start w:val="1"/>
      <w:numFmt w:val="lowerLetter"/>
      <w:lvlText w:val="%8."/>
      <w:lvlJc w:val="left"/>
      <w:pPr>
        <w:ind w:left="5760" w:hanging="360"/>
      </w:pPr>
    </w:lvl>
    <w:lvl w:ilvl="8" w:tplc="61919867" w:tentative="1">
      <w:start w:val="1"/>
      <w:numFmt w:val="lowerRoman"/>
      <w:lvlText w:val="%9."/>
      <w:lvlJc w:val="right"/>
      <w:pPr>
        <w:ind w:left="6480" w:hanging="180"/>
      </w:pPr>
    </w:lvl>
  </w:abstractNum>
  <w:abstractNum w:abstractNumId="17099">
    <w:multiLevelType w:val="hybridMultilevel"/>
    <w:lvl w:ilvl="0" w:tplc="20676304">
      <w:start w:val="1"/>
      <w:numFmt w:val="decimal"/>
      <w:lvlText w:val="%1."/>
      <w:lvlJc w:val="left"/>
      <w:pPr>
        <w:ind w:left="720" w:hanging="360"/>
      </w:pPr>
    </w:lvl>
    <w:lvl w:ilvl="1" w:tplc="20676304" w:tentative="1">
      <w:start w:val="1"/>
      <w:numFmt w:val="lowerLetter"/>
      <w:lvlText w:val="%2."/>
      <w:lvlJc w:val="left"/>
      <w:pPr>
        <w:ind w:left="1440" w:hanging="360"/>
      </w:pPr>
    </w:lvl>
    <w:lvl w:ilvl="2" w:tplc="20676304" w:tentative="1">
      <w:start w:val="1"/>
      <w:numFmt w:val="lowerRoman"/>
      <w:lvlText w:val="%3."/>
      <w:lvlJc w:val="right"/>
      <w:pPr>
        <w:ind w:left="2160" w:hanging="180"/>
      </w:pPr>
    </w:lvl>
    <w:lvl w:ilvl="3" w:tplc="20676304" w:tentative="1">
      <w:start w:val="1"/>
      <w:numFmt w:val="decimal"/>
      <w:lvlText w:val="%4."/>
      <w:lvlJc w:val="left"/>
      <w:pPr>
        <w:ind w:left="2880" w:hanging="360"/>
      </w:pPr>
    </w:lvl>
    <w:lvl w:ilvl="4" w:tplc="20676304" w:tentative="1">
      <w:start w:val="1"/>
      <w:numFmt w:val="lowerLetter"/>
      <w:lvlText w:val="%5."/>
      <w:lvlJc w:val="left"/>
      <w:pPr>
        <w:ind w:left="3600" w:hanging="360"/>
      </w:pPr>
    </w:lvl>
    <w:lvl w:ilvl="5" w:tplc="20676304" w:tentative="1">
      <w:start w:val="1"/>
      <w:numFmt w:val="lowerRoman"/>
      <w:lvlText w:val="%6."/>
      <w:lvlJc w:val="right"/>
      <w:pPr>
        <w:ind w:left="4320" w:hanging="180"/>
      </w:pPr>
    </w:lvl>
    <w:lvl w:ilvl="6" w:tplc="20676304" w:tentative="1">
      <w:start w:val="1"/>
      <w:numFmt w:val="decimal"/>
      <w:lvlText w:val="%7."/>
      <w:lvlJc w:val="left"/>
      <w:pPr>
        <w:ind w:left="5040" w:hanging="360"/>
      </w:pPr>
    </w:lvl>
    <w:lvl w:ilvl="7" w:tplc="20676304" w:tentative="1">
      <w:start w:val="1"/>
      <w:numFmt w:val="lowerLetter"/>
      <w:lvlText w:val="%8."/>
      <w:lvlJc w:val="left"/>
      <w:pPr>
        <w:ind w:left="5760" w:hanging="360"/>
      </w:pPr>
    </w:lvl>
    <w:lvl w:ilvl="8" w:tplc="20676304" w:tentative="1">
      <w:start w:val="1"/>
      <w:numFmt w:val="lowerRoman"/>
      <w:lvlText w:val="%9."/>
      <w:lvlJc w:val="right"/>
      <w:pPr>
        <w:ind w:left="6480" w:hanging="180"/>
      </w:pPr>
    </w:lvl>
  </w:abstractNum>
  <w:abstractNum w:abstractNumId="17098">
    <w:multiLevelType w:val="hybridMultilevel"/>
    <w:lvl w:ilvl="0" w:tplc="62979616">
      <w:start w:val="1"/>
      <w:numFmt w:val="decimal"/>
      <w:lvlText w:val="%1."/>
      <w:lvlJc w:val="left"/>
      <w:pPr>
        <w:ind w:left="720" w:hanging="360"/>
      </w:pPr>
    </w:lvl>
    <w:lvl w:ilvl="1" w:tplc="62979616" w:tentative="1">
      <w:start w:val="1"/>
      <w:numFmt w:val="lowerLetter"/>
      <w:lvlText w:val="%2."/>
      <w:lvlJc w:val="left"/>
      <w:pPr>
        <w:ind w:left="1440" w:hanging="360"/>
      </w:pPr>
    </w:lvl>
    <w:lvl w:ilvl="2" w:tplc="62979616" w:tentative="1">
      <w:start w:val="1"/>
      <w:numFmt w:val="lowerRoman"/>
      <w:lvlText w:val="%3."/>
      <w:lvlJc w:val="right"/>
      <w:pPr>
        <w:ind w:left="2160" w:hanging="180"/>
      </w:pPr>
    </w:lvl>
    <w:lvl w:ilvl="3" w:tplc="62979616" w:tentative="1">
      <w:start w:val="1"/>
      <w:numFmt w:val="decimal"/>
      <w:lvlText w:val="%4."/>
      <w:lvlJc w:val="left"/>
      <w:pPr>
        <w:ind w:left="2880" w:hanging="360"/>
      </w:pPr>
    </w:lvl>
    <w:lvl w:ilvl="4" w:tplc="62979616" w:tentative="1">
      <w:start w:val="1"/>
      <w:numFmt w:val="lowerLetter"/>
      <w:lvlText w:val="%5."/>
      <w:lvlJc w:val="left"/>
      <w:pPr>
        <w:ind w:left="3600" w:hanging="360"/>
      </w:pPr>
    </w:lvl>
    <w:lvl w:ilvl="5" w:tplc="62979616" w:tentative="1">
      <w:start w:val="1"/>
      <w:numFmt w:val="lowerRoman"/>
      <w:lvlText w:val="%6."/>
      <w:lvlJc w:val="right"/>
      <w:pPr>
        <w:ind w:left="4320" w:hanging="180"/>
      </w:pPr>
    </w:lvl>
    <w:lvl w:ilvl="6" w:tplc="62979616" w:tentative="1">
      <w:start w:val="1"/>
      <w:numFmt w:val="decimal"/>
      <w:lvlText w:val="%7."/>
      <w:lvlJc w:val="left"/>
      <w:pPr>
        <w:ind w:left="5040" w:hanging="360"/>
      </w:pPr>
    </w:lvl>
    <w:lvl w:ilvl="7" w:tplc="62979616" w:tentative="1">
      <w:start w:val="1"/>
      <w:numFmt w:val="lowerLetter"/>
      <w:lvlText w:val="%8."/>
      <w:lvlJc w:val="left"/>
      <w:pPr>
        <w:ind w:left="5760" w:hanging="360"/>
      </w:pPr>
    </w:lvl>
    <w:lvl w:ilvl="8" w:tplc="62979616" w:tentative="1">
      <w:start w:val="1"/>
      <w:numFmt w:val="lowerRoman"/>
      <w:lvlText w:val="%9."/>
      <w:lvlJc w:val="right"/>
      <w:pPr>
        <w:ind w:left="6480" w:hanging="180"/>
      </w:pPr>
    </w:lvl>
  </w:abstractNum>
  <w:abstractNum w:abstractNumId="17097">
    <w:multiLevelType w:val="hybridMultilevel"/>
    <w:lvl w:ilvl="0" w:tplc="20980238">
      <w:start w:val="1"/>
      <w:numFmt w:val="decimal"/>
      <w:lvlText w:val="%1."/>
      <w:lvlJc w:val="left"/>
      <w:pPr>
        <w:ind w:left="720" w:hanging="360"/>
      </w:pPr>
    </w:lvl>
    <w:lvl w:ilvl="1" w:tplc="20980238" w:tentative="1">
      <w:start w:val="1"/>
      <w:numFmt w:val="lowerLetter"/>
      <w:lvlText w:val="%2."/>
      <w:lvlJc w:val="left"/>
      <w:pPr>
        <w:ind w:left="1440" w:hanging="360"/>
      </w:pPr>
    </w:lvl>
    <w:lvl w:ilvl="2" w:tplc="20980238" w:tentative="1">
      <w:start w:val="1"/>
      <w:numFmt w:val="lowerRoman"/>
      <w:lvlText w:val="%3."/>
      <w:lvlJc w:val="right"/>
      <w:pPr>
        <w:ind w:left="2160" w:hanging="180"/>
      </w:pPr>
    </w:lvl>
    <w:lvl w:ilvl="3" w:tplc="20980238" w:tentative="1">
      <w:start w:val="1"/>
      <w:numFmt w:val="decimal"/>
      <w:lvlText w:val="%4."/>
      <w:lvlJc w:val="left"/>
      <w:pPr>
        <w:ind w:left="2880" w:hanging="360"/>
      </w:pPr>
    </w:lvl>
    <w:lvl w:ilvl="4" w:tplc="20980238" w:tentative="1">
      <w:start w:val="1"/>
      <w:numFmt w:val="lowerLetter"/>
      <w:lvlText w:val="%5."/>
      <w:lvlJc w:val="left"/>
      <w:pPr>
        <w:ind w:left="3600" w:hanging="360"/>
      </w:pPr>
    </w:lvl>
    <w:lvl w:ilvl="5" w:tplc="20980238" w:tentative="1">
      <w:start w:val="1"/>
      <w:numFmt w:val="lowerRoman"/>
      <w:lvlText w:val="%6."/>
      <w:lvlJc w:val="right"/>
      <w:pPr>
        <w:ind w:left="4320" w:hanging="180"/>
      </w:pPr>
    </w:lvl>
    <w:lvl w:ilvl="6" w:tplc="20980238" w:tentative="1">
      <w:start w:val="1"/>
      <w:numFmt w:val="decimal"/>
      <w:lvlText w:val="%7."/>
      <w:lvlJc w:val="left"/>
      <w:pPr>
        <w:ind w:left="5040" w:hanging="360"/>
      </w:pPr>
    </w:lvl>
    <w:lvl w:ilvl="7" w:tplc="20980238" w:tentative="1">
      <w:start w:val="1"/>
      <w:numFmt w:val="lowerLetter"/>
      <w:lvlText w:val="%8."/>
      <w:lvlJc w:val="left"/>
      <w:pPr>
        <w:ind w:left="5760" w:hanging="360"/>
      </w:pPr>
    </w:lvl>
    <w:lvl w:ilvl="8" w:tplc="20980238" w:tentative="1">
      <w:start w:val="1"/>
      <w:numFmt w:val="lowerRoman"/>
      <w:lvlText w:val="%9."/>
      <w:lvlJc w:val="right"/>
      <w:pPr>
        <w:ind w:left="6480" w:hanging="180"/>
      </w:pPr>
    </w:lvl>
  </w:abstractNum>
  <w:abstractNum w:abstractNumId="17096">
    <w:multiLevelType w:val="hybridMultilevel"/>
    <w:lvl w:ilvl="0" w:tplc="61621026">
      <w:start w:val="1"/>
      <w:numFmt w:val="decimal"/>
      <w:lvlText w:val="%1."/>
      <w:lvlJc w:val="left"/>
      <w:pPr>
        <w:ind w:left="720" w:hanging="360"/>
      </w:pPr>
    </w:lvl>
    <w:lvl w:ilvl="1" w:tplc="61621026" w:tentative="1">
      <w:start w:val="1"/>
      <w:numFmt w:val="lowerLetter"/>
      <w:lvlText w:val="%2."/>
      <w:lvlJc w:val="left"/>
      <w:pPr>
        <w:ind w:left="1440" w:hanging="360"/>
      </w:pPr>
    </w:lvl>
    <w:lvl w:ilvl="2" w:tplc="61621026" w:tentative="1">
      <w:start w:val="1"/>
      <w:numFmt w:val="lowerRoman"/>
      <w:lvlText w:val="%3."/>
      <w:lvlJc w:val="right"/>
      <w:pPr>
        <w:ind w:left="2160" w:hanging="180"/>
      </w:pPr>
    </w:lvl>
    <w:lvl w:ilvl="3" w:tplc="61621026" w:tentative="1">
      <w:start w:val="1"/>
      <w:numFmt w:val="decimal"/>
      <w:lvlText w:val="%4."/>
      <w:lvlJc w:val="left"/>
      <w:pPr>
        <w:ind w:left="2880" w:hanging="360"/>
      </w:pPr>
    </w:lvl>
    <w:lvl w:ilvl="4" w:tplc="61621026" w:tentative="1">
      <w:start w:val="1"/>
      <w:numFmt w:val="lowerLetter"/>
      <w:lvlText w:val="%5."/>
      <w:lvlJc w:val="left"/>
      <w:pPr>
        <w:ind w:left="3600" w:hanging="360"/>
      </w:pPr>
    </w:lvl>
    <w:lvl w:ilvl="5" w:tplc="61621026" w:tentative="1">
      <w:start w:val="1"/>
      <w:numFmt w:val="lowerRoman"/>
      <w:lvlText w:val="%6."/>
      <w:lvlJc w:val="right"/>
      <w:pPr>
        <w:ind w:left="4320" w:hanging="180"/>
      </w:pPr>
    </w:lvl>
    <w:lvl w:ilvl="6" w:tplc="61621026" w:tentative="1">
      <w:start w:val="1"/>
      <w:numFmt w:val="decimal"/>
      <w:lvlText w:val="%7."/>
      <w:lvlJc w:val="left"/>
      <w:pPr>
        <w:ind w:left="5040" w:hanging="360"/>
      </w:pPr>
    </w:lvl>
    <w:lvl w:ilvl="7" w:tplc="61621026" w:tentative="1">
      <w:start w:val="1"/>
      <w:numFmt w:val="lowerLetter"/>
      <w:lvlText w:val="%8."/>
      <w:lvlJc w:val="left"/>
      <w:pPr>
        <w:ind w:left="5760" w:hanging="360"/>
      </w:pPr>
    </w:lvl>
    <w:lvl w:ilvl="8" w:tplc="61621026" w:tentative="1">
      <w:start w:val="1"/>
      <w:numFmt w:val="lowerRoman"/>
      <w:lvlText w:val="%9."/>
      <w:lvlJc w:val="right"/>
      <w:pPr>
        <w:ind w:left="6480" w:hanging="180"/>
      </w:pPr>
    </w:lvl>
  </w:abstractNum>
  <w:abstractNum w:abstractNumId="17095">
    <w:multiLevelType w:val="hybridMultilevel"/>
    <w:lvl w:ilvl="0" w:tplc="59224575">
      <w:start w:val="1"/>
      <w:numFmt w:val="decimal"/>
      <w:lvlText w:val="%1."/>
      <w:lvlJc w:val="left"/>
      <w:pPr>
        <w:ind w:left="720" w:hanging="360"/>
      </w:pPr>
    </w:lvl>
    <w:lvl w:ilvl="1" w:tplc="59224575" w:tentative="1">
      <w:start w:val="1"/>
      <w:numFmt w:val="lowerLetter"/>
      <w:lvlText w:val="%2."/>
      <w:lvlJc w:val="left"/>
      <w:pPr>
        <w:ind w:left="1440" w:hanging="360"/>
      </w:pPr>
    </w:lvl>
    <w:lvl w:ilvl="2" w:tplc="59224575" w:tentative="1">
      <w:start w:val="1"/>
      <w:numFmt w:val="lowerRoman"/>
      <w:lvlText w:val="%3."/>
      <w:lvlJc w:val="right"/>
      <w:pPr>
        <w:ind w:left="2160" w:hanging="180"/>
      </w:pPr>
    </w:lvl>
    <w:lvl w:ilvl="3" w:tplc="59224575" w:tentative="1">
      <w:start w:val="1"/>
      <w:numFmt w:val="decimal"/>
      <w:lvlText w:val="%4."/>
      <w:lvlJc w:val="left"/>
      <w:pPr>
        <w:ind w:left="2880" w:hanging="360"/>
      </w:pPr>
    </w:lvl>
    <w:lvl w:ilvl="4" w:tplc="59224575" w:tentative="1">
      <w:start w:val="1"/>
      <w:numFmt w:val="lowerLetter"/>
      <w:lvlText w:val="%5."/>
      <w:lvlJc w:val="left"/>
      <w:pPr>
        <w:ind w:left="3600" w:hanging="360"/>
      </w:pPr>
    </w:lvl>
    <w:lvl w:ilvl="5" w:tplc="59224575" w:tentative="1">
      <w:start w:val="1"/>
      <w:numFmt w:val="lowerRoman"/>
      <w:lvlText w:val="%6."/>
      <w:lvlJc w:val="right"/>
      <w:pPr>
        <w:ind w:left="4320" w:hanging="180"/>
      </w:pPr>
    </w:lvl>
    <w:lvl w:ilvl="6" w:tplc="59224575" w:tentative="1">
      <w:start w:val="1"/>
      <w:numFmt w:val="decimal"/>
      <w:lvlText w:val="%7."/>
      <w:lvlJc w:val="left"/>
      <w:pPr>
        <w:ind w:left="5040" w:hanging="360"/>
      </w:pPr>
    </w:lvl>
    <w:lvl w:ilvl="7" w:tplc="59224575" w:tentative="1">
      <w:start w:val="1"/>
      <w:numFmt w:val="lowerLetter"/>
      <w:lvlText w:val="%8."/>
      <w:lvlJc w:val="left"/>
      <w:pPr>
        <w:ind w:left="5760" w:hanging="360"/>
      </w:pPr>
    </w:lvl>
    <w:lvl w:ilvl="8" w:tplc="59224575" w:tentative="1">
      <w:start w:val="1"/>
      <w:numFmt w:val="lowerRoman"/>
      <w:lvlText w:val="%9."/>
      <w:lvlJc w:val="right"/>
      <w:pPr>
        <w:ind w:left="6480" w:hanging="180"/>
      </w:pPr>
    </w:lvl>
  </w:abstractNum>
  <w:abstractNum w:abstractNumId="17094">
    <w:multiLevelType w:val="hybridMultilevel"/>
    <w:lvl w:ilvl="0" w:tplc="89940487">
      <w:start w:val="1"/>
      <w:numFmt w:val="decimal"/>
      <w:lvlText w:val="%1."/>
      <w:lvlJc w:val="left"/>
      <w:pPr>
        <w:ind w:left="720" w:hanging="360"/>
      </w:pPr>
    </w:lvl>
    <w:lvl w:ilvl="1" w:tplc="89940487" w:tentative="1">
      <w:start w:val="1"/>
      <w:numFmt w:val="lowerLetter"/>
      <w:lvlText w:val="%2."/>
      <w:lvlJc w:val="left"/>
      <w:pPr>
        <w:ind w:left="1440" w:hanging="360"/>
      </w:pPr>
    </w:lvl>
    <w:lvl w:ilvl="2" w:tplc="89940487" w:tentative="1">
      <w:start w:val="1"/>
      <w:numFmt w:val="lowerRoman"/>
      <w:lvlText w:val="%3."/>
      <w:lvlJc w:val="right"/>
      <w:pPr>
        <w:ind w:left="2160" w:hanging="180"/>
      </w:pPr>
    </w:lvl>
    <w:lvl w:ilvl="3" w:tplc="89940487" w:tentative="1">
      <w:start w:val="1"/>
      <w:numFmt w:val="decimal"/>
      <w:lvlText w:val="%4."/>
      <w:lvlJc w:val="left"/>
      <w:pPr>
        <w:ind w:left="2880" w:hanging="360"/>
      </w:pPr>
    </w:lvl>
    <w:lvl w:ilvl="4" w:tplc="89940487" w:tentative="1">
      <w:start w:val="1"/>
      <w:numFmt w:val="lowerLetter"/>
      <w:lvlText w:val="%5."/>
      <w:lvlJc w:val="left"/>
      <w:pPr>
        <w:ind w:left="3600" w:hanging="360"/>
      </w:pPr>
    </w:lvl>
    <w:lvl w:ilvl="5" w:tplc="89940487" w:tentative="1">
      <w:start w:val="1"/>
      <w:numFmt w:val="lowerRoman"/>
      <w:lvlText w:val="%6."/>
      <w:lvlJc w:val="right"/>
      <w:pPr>
        <w:ind w:left="4320" w:hanging="180"/>
      </w:pPr>
    </w:lvl>
    <w:lvl w:ilvl="6" w:tplc="89940487" w:tentative="1">
      <w:start w:val="1"/>
      <w:numFmt w:val="decimal"/>
      <w:lvlText w:val="%7."/>
      <w:lvlJc w:val="left"/>
      <w:pPr>
        <w:ind w:left="5040" w:hanging="360"/>
      </w:pPr>
    </w:lvl>
    <w:lvl w:ilvl="7" w:tplc="89940487" w:tentative="1">
      <w:start w:val="1"/>
      <w:numFmt w:val="lowerLetter"/>
      <w:lvlText w:val="%8."/>
      <w:lvlJc w:val="left"/>
      <w:pPr>
        <w:ind w:left="5760" w:hanging="360"/>
      </w:pPr>
    </w:lvl>
    <w:lvl w:ilvl="8" w:tplc="89940487" w:tentative="1">
      <w:start w:val="1"/>
      <w:numFmt w:val="lowerRoman"/>
      <w:lvlText w:val="%9."/>
      <w:lvlJc w:val="right"/>
      <w:pPr>
        <w:ind w:left="6480" w:hanging="180"/>
      </w:pPr>
    </w:lvl>
  </w:abstractNum>
  <w:abstractNum w:abstractNumId="17093">
    <w:multiLevelType w:val="hybridMultilevel"/>
    <w:lvl w:ilvl="0" w:tplc="82682720">
      <w:start w:val="1"/>
      <w:numFmt w:val="decimal"/>
      <w:lvlText w:val="%1."/>
      <w:lvlJc w:val="left"/>
      <w:pPr>
        <w:ind w:left="720" w:hanging="360"/>
      </w:pPr>
    </w:lvl>
    <w:lvl w:ilvl="1" w:tplc="82682720" w:tentative="1">
      <w:start w:val="1"/>
      <w:numFmt w:val="lowerLetter"/>
      <w:lvlText w:val="%2."/>
      <w:lvlJc w:val="left"/>
      <w:pPr>
        <w:ind w:left="1440" w:hanging="360"/>
      </w:pPr>
    </w:lvl>
    <w:lvl w:ilvl="2" w:tplc="82682720" w:tentative="1">
      <w:start w:val="1"/>
      <w:numFmt w:val="lowerRoman"/>
      <w:lvlText w:val="%3."/>
      <w:lvlJc w:val="right"/>
      <w:pPr>
        <w:ind w:left="2160" w:hanging="180"/>
      </w:pPr>
    </w:lvl>
    <w:lvl w:ilvl="3" w:tplc="82682720" w:tentative="1">
      <w:start w:val="1"/>
      <w:numFmt w:val="decimal"/>
      <w:lvlText w:val="%4."/>
      <w:lvlJc w:val="left"/>
      <w:pPr>
        <w:ind w:left="2880" w:hanging="360"/>
      </w:pPr>
    </w:lvl>
    <w:lvl w:ilvl="4" w:tplc="82682720" w:tentative="1">
      <w:start w:val="1"/>
      <w:numFmt w:val="lowerLetter"/>
      <w:lvlText w:val="%5."/>
      <w:lvlJc w:val="left"/>
      <w:pPr>
        <w:ind w:left="3600" w:hanging="360"/>
      </w:pPr>
    </w:lvl>
    <w:lvl w:ilvl="5" w:tplc="82682720" w:tentative="1">
      <w:start w:val="1"/>
      <w:numFmt w:val="lowerRoman"/>
      <w:lvlText w:val="%6."/>
      <w:lvlJc w:val="right"/>
      <w:pPr>
        <w:ind w:left="4320" w:hanging="180"/>
      </w:pPr>
    </w:lvl>
    <w:lvl w:ilvl="6" w:tplc="82682720" w:tentative="1">
      <w:start w:val="1"/>
      <w:numFmt w:val="decimal"/>
      <w:lvlText w:val="%7."/>
      <w:lvlJc w:val="left"/>
      <w:pPr>
        <w:ind w:left="5040" w:hanging="360"/>
      </w:pPr>
    </w:lvl>
    <w:lvl w:ilvl="7" w:tplc="82682720" w:tentative="1">
      <w:start w:val="1"/>
      <w:numFmt w:val="lowerLetter"/>
      <w:lvlText w:val="%8."/>
      <w:lvlJc w:val="left"/>
      <w:pPr>
        <w:ind w:left="5760" w:hanging="360"/>
      </w:pPr>
    </w:lvl>
    <w:lvl w:ilvl="8" w:tplc="82682720" w:tentative="1">
      <w:start w:val="1"/>
      <w:numFmt w:val="lowerRoman"/>
      <w:lvlText w:val="%9."/>
      <w:lvlJc w:val="right"/>
      <w:pPr>
        <w:ind w:left="6480" w:hanging="180"/>
      </w:pPr>
    </w:lvl>
  </w:abstractNum>
  <w:abstractNum w:abstractNumId="17092">
    <w:multiLevelType w:val="hybridMultilevel"/>
    <w:lvl w:ilvl="0" w:tplc="35080594">
      <w:start w:val="1"/>
      <w:numFmt w:val="decimal"/>
      <w:lvlText w:val="%1."/>
      <w:lvlJc w:val="left"/>
      <w:pPr>
        <w:ind w:left="720" w:hanging="360"/>
      </w:pPr>
    </w:lvl>
    <w:lvl w:ilvl="1" w:tplc="35080594" w:tentative="1">
      <w:start w:val="1"/>
      <w:numFmt w:val="lowerLetter"/>
      <w:lvlText w:val="%2."/>
      <w:lvlJc w:val="left"/>
      <w:pPr>
        <w:ind w:left="1440" w:hanging="360"/>
      </w:pPr>
    </w:lvl>
    <w:lvl w:ilvl="2" w:tplc="35080594" w:tentative="1">
      <w:start w:val="1"/>
      <w:numFmt w:val="lowerRoman"/>
      <w:lvlText w:val="%3."/>
      <w:lvlJc w:val="right"/>
      <w:pPr>
        <w:ind w:left="2160" w:hanging="180"/>
      </w:pPr>
    </w:lvl>
    <w:lvl w:ilvl="3" w:tplc="35080594" w:tentative="1">
      <w:start w:val="1"/>
      <w:numFmt w:val="decimal"/>
      <w:lvlText w:val="%4."/>
      <w:lvlJc w:val="left"/>
      <w:pPr>
        <w:ind w:left="2880" w:hanging="360"/>
      </w:pPr>
    </w:lvl>
    <w:lvl w:ilvl="4" w:tplc="35080594" w:tentative="1">
      <w:start w:val="1"/>
      <w:numFmt w:val="lowerLetter"/>
      <w:lvlText w:val="%5."/>
      <w:lvlJc w:val="left"/>
      <w:pPr>
        <w:ind w:left="3600" w:hanging="360"/>
      </w:pPr>
    </w:lvl>
    <w:lvl w:ilvl="5" w:tplc="35080594" w:tentative="1">
      <w:start w:val="1"/>
      <w:numFmt w:val="lowerRoman"/>
      <w:lvlText w:val="%6."/>
      <w:lvlJc w:val="right"/>
      <w:pPr>
        <w:ind w:left="4320" w:hanging="180"/>
      </w:pPr>
    </w:lvl>
    <w:lvl w:ilvl="6" w:tplc="35080594" w:tentative="1">
      <w:start w:val="1"/>
      <w:numFmt w:val="decimal"/>
      <w:lvlText w:val="%7."/>
      <w:lvlJc w:val="left"/>
      <w:pPr>
        <w:ind w:left="5040" w:hanging="360"/>
      </w:pPr>
    </w:lvl>
    <w:lvl w:ilvl="7" w:tplc="35080594" w:tentative="1">
      <w:start w:val="1"/>
      <w:numFmt w:val="lowerLetter"/>
      <w:lvlText w:val="%8."/>
      <w:lvlJc w:val="left"/>
      <w:pPr>
        <w:ind w:left="5760" w:hanging="360"/>
      </w:pPr>
    </w:lvl>
    <w:lvl w:ilvl="8" w:tplc="35080594" w:tentative="1">
      <w:start w:val="1"/>
      <w:numFmt w:val="lowerRoman"/>
      <w:lvlText w:val="%9."/>
      <w:lvlJc w:val="right"/>
      <w:pPr>
        <w:ind w:left="6480" w:hanging="180"/>
      </w:pPr>
    </w:lvl>
  </w:abstractNum>
  <w:abstractNum w:abstractNumId="17091">
    <w:multiLevelType w:val="hybridMultilevel"/>
    <w:lvl w:ilvl="0" w:tplc="33097524">
      <w:start w:val="1"/>
      <w:numFmt w:val="decimal"/>
      <w:lvlText w:val="%1."/>
      <w:lvlJc w:val="left"/>
      <w:pPr>
        <w:ind w:left="720" w:hanging="360"/>
      </w:pPr>
    </w:lvl>
    <w:lvl w:ilvl="1" w:tplc="33097524" w:tentative="1">
      <w:start w:val="1"/>
      <w:numFmt w:val="lowerLetter"/>
      <w:lvlText w:val="%2."/>
      <w:lvlJc w:val="left"/>
      <w:pPr>
        <w:ind w:left="1440" w:hanging="360"/>
      </w:pPr>
    </w:lvl>
    <w:lvl w:ilvl="2" w:tplc="33097524" w:tentative="1">
      <w:start w:val="1"/>
      <w:numFmt w:val="lowerRoman"/>
      <w:lvlText w:val="%3."/>
      <w:lvlJc w:val="right"/>
      <w:pPr>
        <w:ind w:left="2160" w:hanging="180"/>
      </w:pPr>
    </w:lvl>
    <w:lvl w:ilvl="3" w:tplc="33097524" w:tentative="1">
      <w:start w:val="1"/>
      <w:numFmt w:val="decimal"/>
      <w:lvlText w:val="%4."/>
      <w:lvlJc w:val="left"/>
      <w:pPr>
        <w:ind w:left="2880" w:hanging="360"/>
      </w:pPr>
    </w:lvl>
    <w:lvl w:ilvl="4" w:tplc="33097524" w:tentative="1">
      <w:start w:val="1"/>
      <w:numFmt w:val="lowerLetter"/>
      <w:lvlText w:val="%5."/>
      <w:lvlJc w:val="left"/>
      <w:pPr>
        <w:ind w:left="3600" w:hanging="360"/>
      </w:pPr>
    </w:lvl>
    <w:lvl w:ilvl="5" w:tplc="33097524" w:tentative="1">
      <w:start w:val="1"/>
      <w:numFmt w:val="lowerRoman"/>
      <w:lvlText w:val="%6."/>
      <w:lvlJc w:val="right"/>
      <w:pPr>
        <w:ind w:left="4320" w:hanging="180"/>
      </w:pPr>
    </w:lvl>
    <w:lvl w:ilvl="6" w:tplc="33097524" w:tentative="1">
      <w:start w:val="1"/>
      <w:numFmt w:val="decimal"/>
      <w:lvlText w:val="%7."/>
      <w:lvlJc w:val="left"/>
      <w:pPr>
        <w:ind w:left="5040" w:hanging="360"/>
      </w:pPr>
    </w:lvl>
    <w:lvl w:ilvl="7" w:tplc="33097524" w:tentative="1">
      <w:start w:val="1"/>
      <w:numFmt w:val="lowerLetter"/>
      <w:lvlText w:val="%8."/>
      <w:lvlJc w:val="left"/>
      <w:pPr>
        <w:ind w:left="5760" w:hanging="360"/>
      </w:pPr>
    </w:lvl>
    <w:lvl w:ilvl="8" w:tplc="33097524" w:tentative="1">
      <w:start w:val="1"/>
      <w:numFmt w:val="lowerRoman"/>
      <w:lvlText w:val="%9."/>
      <w:lvlJc w:val="right"/>
      <w:pPr>
        <w:ind w:left="6480" w:hanging="180"/>
      </w:pPr>
    </w:lvl>
  </w:abstractNum>
  <w:abstractNum w:abstractNumId="17090">
    <w:multiLevelType w:val="hybridMultilevel"/>
    <w:lvl w:ilvl="0" w:tplc="94183410">
      <w:start w:val="1"/>
      <w:numFmt w:val="decimal"/>
      <w:lvlText w:val="%1."/>
      <w:lvlJc w:val="left"/>
      <w:pPr>
        <w:ind w:left="720" w:hanging="360"/>
      </w:pPr>
    </w:lvl>
    <w:lvl w:ilvl="1" w:tplc="94183410" w:tentative="1">
      <w:start w:val="1"/>
      <w:numFmt w:val="lowerLetter"/>
      <w:lvlText w:val="%2."/>
      <w:lvlJc w:val="left"/>
      <w:pPr>
        <w:ind w:left="1440" w:hanging="360"/>
      </w:pPr>
    </w:lvl>
    <w:lvl w:ilvl="2" w:tplc="94183410" w:tentative="1">
      <w:start w:val="1"/>
      <w:numFmt w:val="lowerRoman"/>
      <w:lvlText w:val="%3."/>
      <w:lvlJc w:val="right"/>
      <w:pPr>
        <w:ind w:left="2160" w:hanging="180"/>
      </w:pPr>
    </w:lvl>
    <w:lvl w:ilvl="3" w:tplc="94183410" w:tentative="1">
      <w:start w:val="1"/>
      <w:numFmt w:val="decimal"/>
      <w:lvlText w:val="%4."/>
      <w:lvlJc w:val="left"/>
      <w:pPr>
        <w:ind w:left="2880" w:hanging="360"/>
      </w:pPr>
    </w:lvl>
    <w:lvl w:ilvl="4" w:tplc="94183410" w:tentative="1">
      <w:start w:val="1"/>
      <w:numFmt w:val="lowerLetter"/>
      <w:lvlText w:val="%5."/>
      <w:lvlJc w:val="left"/>
      <w:pPr>
        <w:ind w:left="3600" w:hanging="360"/>
      </w:pPr>
    </w:lvl>
    <w:lvl w:ilvl="5" w:tplc="94183410" w:tentative="1">
      <w:start w:val="1"/>
      <w:numFmt w:val="lowerRoman"/>
      <w:lvlText w:val="%6."/>
      <w:lvlJc w:val="right"/>
      <w:pPr>
        <w:ind w:left="4320" w:hanging="180"/>
      </w:pPr>
    </w:lvl>
    <w:lvl w:ilvl="6" w:tplc="94183410" w:tentative="1">
      <w:start w:val="1"/>
      <w:numFmt w:val="decimal"/>
      <w:lvlText w:val="%7."/>
      <w:lvlJc w:val="left"/>
      <w:pPr>
        <w:ind w:left="5040" w:hanging="360"/>
      </w:pPr>
    </w:lvl>
    <w:lvl w:ilvl="7" w:tplc="94183410" w:tentative="1">
      <w:start w:val="1"/>
      <w:numFmt w:val="lowerLetter"/>
      <w:lvlText w:val="%8."/>
      <w:lvlJc w:val="left"/>
      <w:pPr>
        <w:ind w:left="5760" w:hanging="360"/>
      </w:pPr>
    </w:lvl>
    <w:lvl w:ilvl="8" w:tplc="94183410" w:tentative="1">
      <w:start w:val="1"/>
      <w:numFmt w:val="lowerRoman"/>
      <w:lvlText w:val="%9."/>
      <w:lvlJc w:val="right"/>
      <w:pPr>
        <w:ind w:left="6480" w:hanging="180"/>
      </w:pPr>
    </w:lvl>
  </w:abstractNum>
  <w:abstractNum w:abstractNumId="17089">
    <w:multiLevelType w:val="hybridMultilevel"/>
    <w:lvl w:ilvl="0" w:tplc="49417590">
      <w:start w:val="1"/>
      <w:numFmt w:val="decimal"/>
      <w:lvlText w:val="%1."/>
      <w:lvlJc w:val="left"/>
      <w:pPr>
        <w:ind w:left="720" w:hanging="360"/>
      </w:pPr>
    </w:lvl>
    <w:lvl w:ilvl="1" w:tplc="49417590" w:tentative="1">
      <w:start w:val="1"/>
      <w:numFmt w:val="lowerLetter"/>
      <w:lvlText w:val="%2."/>
      <w:lvlJc w:val="left"/>
      <w:pPr>
        <w:ind w:left="1440" w:hanging="360"/>
      </w:pPr>
    </w:lvl>
    <w:lvl w:ilvl="2" w:tplc="49417590" w:tentative="1">
      <w:start w:val="1"/>
      <w:numFmt w:val="lowerRoman"/>
      <w:lvlText w:val="%3."/>
      <w:lvlJc w:val="right"/>
      <w:pPr>
        <w:ind w:left="2160" w:hanging="180"/>
      </w:pPr>
    </w:lvl>
    <w:lvl w:ilvl="3" w:tplc="49417590" w:tentative="1">
      <w:start w:val="1"/>
      <w:numFmt w:val="decimal"/>
      <w:lvlText w:val="%4."/>
      <w:lvlJc w:val="left"/>
      <w:pPr>
        <w:ind w:left="2880" w:hanging="360"/>
      </w:pPr>
    </w:lvl>
    <w:lvl w:ilvl="4" w:tplc="49417590" w:tentative="1">
      <w:start w:val="1"/>
      <w:numFmt w:val="lowerLetter"/>
      <w:lvlText w:val="%5."/>
      <w:lvlJc w:val="left"/>
      <w:pPr>
        <w:ind w:left="3600" w:hanging="360"/>
      </w:pPr>
    </w:lvl>
    <w:lvl w:ilvl="5" w:tplc="49417590" w:tentative="1">
      <w:start w:val="1"/>
      <w:numFmt w:val="lowerRoman"/>
      <w:lvlText w:val="%6."/>
      <w:lvlJc w:val="right"/>
      <w:pPr>
        <w:ind w:left="4320" w:hanging="180"/>
      </w:pPr>
    </w:lvl>
    <w:lvl w:ilvl="6" w:tplc="49417590" w:tentative="1">
      <w:start w:val="1"/>
      <w:numFmt w:val="decimal"/>
      <w:lvlText w:val="%7."/>
      <w:lvlJc w:val="left"/>
      <w:pPr>
        <w:ind w:left="5040" w:hanging="360"/>
      </w:pPr>
    </w:lvl>
    <w:lvl w:ilvl="7" w:tplc="49417590" w:tentative="1">
      <w:start w:val="1"/>
      <w:numFmt w:val="lowerLetter"/>
      <w:lvlText w:val="%8."/>
      <w:lvlJc w:val="left"/>
      <w:pPr>
        <w:ind w:left="5760" w:hanging="360"/>
      </w:pPr>
    </w:lvl>
    <w:lvl w:ilvl="8" w:tplc="49417590" w:tentative="1">
      <w:start w:val="1"/>
      <w:numFmt w:val="lowerRoman"/>
      <w:lvlText w:val="%9."/>
      <w:lvlJc w:val="right"/>
      <w:pPr>
        <w:ind w:left="6480" w:hanging="180"/>
      </w:pPr>
    </w:lvl>
  </w:abstractNum>
  <w:abstractNum w:abstractNumId="17088">
    <w:multiLevelType w:val="hybridMultilevel"/>
    <w:lvl w:ilvl="0" w:tplc="43165442">
      <w:start w:val="1"/>
      <w:numFmt w:val="decimal"/>
      <w:lvlText w:val="%1."/>
      <w:lvlJc w:val="left"/>
      <w:pPr>
        <w:ind w:left="720" w:hanging="360"/>
      </w:pPr>
    </w:lvl>
    <w:lvl w:ilvl="1" w:tplc="43165442" w:tentative="1">
      <w:start w:val="1"/>
      <w:numFmt w:val="lowerLetter"/>
      <w:lvlText w:val="%2."/>
      <w:lvlJc w:val="left"/>
      <w:pPr>
        <w:ind w:left="1440" w:hanging="360"/>
      </w:pPr>
    </w:lvl>
    <w:lvl w:ilvl="2" w:tplc="43165442" w:tentative="1">
      <w:start w:val="1"/>
      <w:numFmt w:val="lowerRoman"/>
      <w:lvlText w:val="%3."/>
      <w:lvlJc w:val="right"/>
      <w:pPr>
        <w:ind w:left="2160" w:hanging="180"/>
      </w:pPr>
    </w:lvl>
    <w:lvl w:ilvl="3" w:tplc="43165442" w:tentative="1">
      <w:start w:val="1"/>
      <w:numFmt w:val="decimal"/>
      <w:lvlText w:val="%4."/>
      <w:lvlJc w:val="left"/>
      <w:pPr>
        <w:ind w:left="2880" w:hanging="360"/>
      </w:pPr>
    </w:lvl>
    <w:lvl w:ilvl="4" w:tplc="43165442" w:tentative="1">
      <w:start w:val="1"/>
      <w:numFmt w:val="lowerLetter"/>
      <w:lvlText w:val="%5."/>
      <w:lvlJc w:val="left"/>
      <w:pPr>
        <w:ind w:left="3600" w:hanging="360"/>
      </w:pPr>
    </w:lvl>
    <w:lvl w:ilvl="5" w:tplc="43165442" w:tentative="1">
      <w:start w:val="1"/>
      <w:numFmt w:val="lowerRoman"/>
      <w:lvlText w:val="%6."/>
      <w:lvlJc w:val="right"/>
      <w:pPr>
        <w:ind w:left="4320" w:hanging="180"/>
      </w:pPr>
    </w:lvl>
    <w:lvl w:ilvl="6" w:tplc="43165442" w:tentative="1">
      <w:start w:val="1"/>
      <w:numFmt w:val="decimal"/>
      <w:lvlText w:val="%7."/>
      <w:lvlJc w:val="left"/>
      <w:pPr>
        <w:ind w:left="5040" w:hanging="360"/>
      </w:pPr>
    </w:lvl>
    <w:lvl w:ilvl="7" w:tplc="43165442" w:tentative="1">
      <w:start w:val="1"/>
      <w:numFmt w:val="lowerLetter"/>
      <w:lvlText w:val="%8."/>
      <w:lvlJc w:val="left"/>
      <w:pPr>
        <w:ind w:left="5760" w:hanging="360"/>
      </w:pPr>
    </w:lvl>
    <w:lvl w:ilvl="8" w:tplc="43165442" w:tentative="1">
      <w:start w:val="1"/>
      <w:numFmt w:val="lowerRoman"/>
      <w:lvlText w:val="%9."/>
      <w:lvlJc w:val="right"/>
      <w:pPr>
        <w:ind w:left="6480" w:hanging="180"/>
      </w:pPr>
    </w:lvl>
  </w:abstractNum>
  <w:abstractNum w:abstractNumId="17087">
    <w:multiLevelType w:val="hybridMultilevel"/>
    <w:lvl w:ilvl="0" w:tplc="15682680">
      <w:start w:val="1"/>
      <w:numFmt w:val="decimal"/>
      <w:lvlText w:val="%1."/>
      <w:lvlJc w:val="left"/>
      <w:pPr>
        <w:ind w:left="720" w:hanging="360"/>
      </w:pPr>
    </w:lvl>
    <w:lvl w:ilvl="1" w:tplc="15682680" w:tentative="1">
      <w:start w:val="1"/>
      <w:numFmt w:val="lowerLetter"/>
      <w:lvlText w:val="%2."/>
      <w:lvlJc w:val="left"/>
      <w:pPr>
        <w:ind w:left="1440" w:hanging="360"/>
      </w:pPr>
    </w:lvl>
    <w:lvl w:ilvl="2" w:tplc="15682680" w:tentative="1">
      <w:start w:val="1"/>
      <w:numFmt w:val="lowerRoman"/>
      <w:lvlText w:val="%3."/>
      <w:lvlJc w:val="right"/>
      <w:pPr>
        <w:ind w:left="2160" w:hanging="180"/>
      </w:pPr>
    </w:lvl>
    <w:lvl w:ilvl="3" w:tplc="15682680" w:tentative="1">
      <w:start w:val="1"/>
      <w:numFmt w:val="decimal"/>
      <w:lvlText w:val="%4."/>
      <w:lvlJc w:val="left"/>
      <w:pPr>
        <w:ind w:left="2880" w:hanging="360"/>
      </w:pPr>
    </w:lvl>
    <w:lvl w:ilvl="4" w:tplc="15682680" w:tentative="1">
      <w:start w:val="1"/>
      <w:numFmt w:val="lowerLetter"/>
      <w:lvlText w:val="%5."/>
      <w:lvlJc w:val="left"/>
      <w:pPr>
        <w:ind w:left="3600" w:hanging="360"/>
      </w:pPr>
    </w:lvl>
    <w:lvl w:ilvl="5" w:tplc="15682680" w:tentative="1">
      <w:start w:val="1"/>
      <w:numFmt w:val="lowerRoman"/>
      <w:lvlText w:val="%6."/>
      <w:lvlJc w:val="right"/>
      <w:pPr>
        <w:ind w:left="4320" w:hanging="180"/>
      </w:pPr>
    </w:lvl>
    <w:lvl w:ilvl="6" w:tplc="15682680" w:tentative="1">
      <w:start w:val="1"/>
      <w:numFmt w:val="decimal"/>
      <w:lvlText w:val="%7."/>
      <w:lvlJc w:val="left"/>
      <w:pPr>
        <w:ind w:left="5040" w:hanging="360"/>
      </w:pPr>
    </w:lvl>
    <w:lvl w:ilvl="7" w:tplc="15682680" w:tentative="1">
      <w:start w:val="1"/>
      <w:numFmt w:val="lowerLetter"/>
      <w:lvlText w:val="%8."/>
      <w:lvlJc w:val="left"/>
      <w:pPr>
        <w:ind w:left="5760" w:hanging="360"/>
      </w:pPr>
    </w:lvl>
    <w:lvl w:ilvl="8" w:tplc="15682680" w:tentative="1">
      <w:start w:val="1"/>
      <w:numFmt w:val="lowerRoman"/>
      <w:lvlText w:val="%9."/>
      <w:lvlJc w:val="right"/>
      <w:pPr>
        <w:ind w:left="6480" w:hanging="180"/>
      </w:pPr>
    </w:lvl>
  </w:abstractNum>
  <w:abstractNum w:abstractNumId="17086">
    <w:multiLevelType w:val="hybridMultilevel"/>
    <w:lvl w:ilvl="0" w:tplc="67144385">
      <w:start w:val="1"/>
      <w:numFmt w:val="decimal"/>
      <w:lvlText w:val="%1."/>
      <w:lvlJc w:val="left"/>
      <w:pPr>
        <w:ind w:left="720" w:hanging="360"/>
      </w:pPr>
    </w:lvl>
    <w:lvl w:ilvl="1" w:tplc="67144385" w:tentative="1">
      <w:start w:val="1"/>
      <w:numFmt w:val="lowerLetter"/>
      <w:lvlText w:val="%2."/>
      <w:lvlJc w:val="left"/>
      <w:pPr>
        <w:ind w:left="1440" w:hanging="360"/>
      </w:pPr>
    </w:lvl>
    <w:lvl w:ilvl="2" w:tplc="67144385" w:tentative="1">
      <w:start w:val="1"/>
      <w:numFmt w:val="lowerRoman"/>
      <w:lvlText w:val="%3."/>
      <w:lvlJc w:val="right"/>
      <w:pPr>
        <w:ind w:left="2160" w:hanging="180"/>
      </w:pPr>
    </w:lvl>
    <w:lvl w:ilvl="3" w:tplc="67144385" w:tentative="1">
      <w:start w:val="1"/>
      <w:numFmt w:val="decimal"/>
      <w:lvlText w:val="%4."/>
      <w:lvlJc w:val="left"/>
      <w:pPr>
        <w:ind w:left="2880" w:hanging="360"/>
      </w:pPr>
    </w:lvl>
    <w:lvl w:ilvl="4" w:tplc="67144385" w:tentative="1">
      <w:start w:val="1"/>
      <w:numFmt w:val="lowerLetter"/>
      <w:lvlText w:val="%5."/>
      <w:lvlJc w:val="left"/>
      <w:pPr>
        <w:ind w:left="3600" w:hanging="360"/>
      </w:pPr>
    </w:lvl>
    <w:lvl w:ilvl="5" w:tplc="67144385" w:tentative="1">
      <w:start w:val="1"/>
      <w:numFmt w:val="lowerRoman"/>
      <w:lvlText w:val="%6."/>
      <w:lvlJc w:val="right"/>
      <w:pPr>
        <w:ind w:left="4320" w:hanging="180"/>
      </w:pPr>
    </w:lvl>
    <w:lvl w:ilvl="6" w:tplc="67144385" w:tentative="1">
      <w:start w:val="1"/>
      <w:numFmt w:val="decimal"/>
      <w:lvlText w:val="%7."/>
      <w:lvlJc w:val="left"/>
      <w:pPr>
        <w:ind w:left="5040" w:hanging="360"/>
      </w:pPr>
    </w:lvl>
    <w:lvl w:ilvl="7" w:tplc="67144385" w:tentative="1">
      <w:start w:val="1"/>
      <w:numFmt w:val="lowerLetter"/>
      <w:lvlText w:val="%8."/>
      <w:lvlJc w:val="left"/>
      <w:pPr>
        <w:ind w:left="5760" w:hanging="360"/>
      </w:pPr>
    </w:lvl>
    <w:lvl w:ilvl="8" w:tplc="67144385" w:tentative="1">
      <w:start w:val="1"/>
      <w:numFmt w:val="lowerRoman"/>
      <w:lvlText w:val="%9."/>
      <w:lvlJc w:val="right"/>
      <w:pPr>
        <w:ind w:left="6480" w:hanging="180"/>
      </w:pPr>
    </w:lvl>
  </w:abstractNum>
  <w:abstractNum w:abstractNumId="17085">
    <w:multiLevelType w:val="hybridMultilevel"/>
    <w:lvl w:ilvl="0" w:tplc="76590379">
      <w:start w:val="1"/>
      <w:numFmt w:val="decimal"/>
      <w:lvlText w:val="%1."/>
      <w:lvlJc w:val="left"/>
      <w:pPr>
        <w:ind w:left="720" w:hanging="360"/>
      </w:pPr>
    </w:lvl>
    <w:lvl w:ilvl="1" w:tplc="76590379" w:tentative="1">
      <w:start w:val="1"/>
      <w:numFmt w:val="lowerLetter"/>
      <w:lvlText w:val="%2."/>
      <w:lvlJc w:val="left"/>
      <w:pPr>
        <w:ind w:left="1440" w:hanging="360"/>
      </w:pPr>
    </w:lvl>
    <w:lvl w:ilvl="2" w:tplc="76590379" w:tentative="1">
      <w:start w:val="1"/>
      <w:numFmt w:val="lowerRoman"/>
      <w:lvlText w:val="%3."/>
      <w:lvlJc w:val="right"/>
      <w:pPr>
        <w:ind w:left="2160" w:hanging="180"/>
      </w:pPr>
    </w:lvl>
    <w:lvl w:ilvl="3" w:tplc="76590379" w:tentative="1">
      <w:start w:val="1"/>
      <w:numFmt w:val="decimal"/>
      <w:lvlText w:val="%4."/>
      <w:lvlJc w:val="left"/>
      <w:pPr>
        <w:ind w:left="2880" w:hanging="360"/>
      </w:pPr>
    </w:lvl>
    <w:lvl w:ilvl="4" w:tplc="76590379" w:tentative="1">
      <w:start w:val="1"/>
      <w:numFmt w:val="lowerLetter"/>
      <w:lvlText w:val="%5."/>
      <w:lvlJc w:val="left"/>
      <w:pPr>
        <w:ind w:left="3600" w:hanging="360"/>
      </w:pPr>
    </w:lvl>
    <w:lvl w:ilvl="5" w:tplc="76590379" w:tentative="1">
      <w:start w:val="1"/>
      <w:numFmt w:val="lowerRoman"/>
      <w:lvlText w:val="%6."/>
      <w:lvlJc w:val="right"/>
      <w:pPr>
        <w:ind w:left="4320" w:hanging="180"/>
      </w:pPr>
    </w:lvl>
    <w:lvl w:ilvl="6" w:tplc="76590379" w:tentative="1">
      <w:start w:val="1"/>
      <w:numFmt w:val="decimal"/>
      <w:lvlText w:val="%7."/>
      <w:lvlJc w:val="left"/>
      <w:pPr>
        <w:ind w:left="5040" w:hanging="360"/>
      </w:pPr>
    </w:lvl>
    <w:lvl w:ilvl="7" w:tplc="76590379" w:tentative="1">
      <w:start w:val="1"/>
      <w:numFmt w:val="lowerLetter"/>
      <w:lvlText w:val="%8."/>
      <w:lvlJc w:val="left"/>
      <w:pPr>
        <w:ind w:left="5760" w:hanging="360"/>
      </w:pPr>
    </w:lvl>
    <w:lvl w:ilvl="8" w:tplc="76590379" w:tentative="1">
      <w:start w:val="1"/>
      <w:numFmt w:val="lowerRoman"/>
      <w:lvlText w:val="%9."/>
      <w:lvlJc w:val="right"/>
      <w:pPr>
        <w:ind w:left="6480" w:hanging="180"/>
      </w:pPr>
    </w:lvl>
  </w:abstractNum>
  <w:abstractNum w:abstractNumId="17084">
    <w:multiLevelType w:val="hybridMultilevel"/>
    <w:lvl w:ilvl="0" w:tplc="44675042">
      <w:start w:val="1"/>
      <w:numFmt w:val="decimal"/>
      <w:lvlText w:val="%1."/>
      <w:lvlJc w:val="left"/>
      <w:pPr>
        <w:ind w:left="720" w:hanging="360"/>
      </w:pPr>
    </w:lvl>
    <w:lvl w:ilvl="1" w:tplc="44675042" w:tentative="1">
      <w:start w:val="1"/>
      <w:numFmt w:val="lowerLetter"/>
      <w:lvlText w:val="%2."/>
      <w:lvlJc w:val="left"/>
      <w:pPr>
        <w:ind w:left="1440" w:hanging="360"/>
      </w:pPr>
    </w:lvl>
    <w:lvl w:ilvl="2" w:tplc="44675042" w:tentative="1">
      <w:start w:val="1"/>
      <w:numFmt w:val="lowerRoman"/>
      <w:lvlText w:val="%3."/>
      <w:lvlJc w:val="right"/>
      <w:pPr>
        <w:ind w:left="2160" w:hanging="180"/>
      </w:pPr>
    </w:lvl>
    <w:lvl w:ilvl="3" w:tplc="44675042" w:tentative="1">
      <w:start w:val="1"/>
      <w:numFmt w:val="decimal"/>
      <w:lvlText w:val="%4."/>
      <w:lvlJc w:val="left"/>
      <w:pPr>
        <w:ind w:left="2880" w:hanging="360"/>
      </w:pPr>
    </w:lvl>
    <w:lvl w:ilvl="4" w:tplc="44675042" w:tentative="1">
      <w:start w:val="1"/>
      <w:numFmt w:val="lowerLetter"/>
      <w:lvlText w:val="%5."/>
      <w:lvlJc w:val="left"/>
      <w:pPr>
        <w:ind w:left="3600" w:hanging="360"/>
      </w:pPr>
    </w:lvl>
    <w:lvl w:ilvl="5" w:tplc="44675042" w:tentative="1">
      <w:start w:val="1"/>
      <w:numFmt w:val="lowerRoman"/>
      <w:lvlText w:val="%6."/>
      <w:lvlJc w:val="right"/>
      <w:pPr>
        <w:ind w:left="4320" w:hanging="180"/>
      </w:pPr>
    </w:lvl>
    <w:lvl w:ilvl="6" w:tplc="44675042" w:tentative="1">
      <w:start w:val="1"/>
      <w:numFmt w:val="decimal"/>
      <w:lvlText w:val="%7."/>
      <w:lvlJc w:val="left"/>
      <w:pPr>
        <w:ind w:left="5040" w:hanging="360"/>
      </w:pPr>
    </w:lvl>
    <w:lvl w:ilvl="7" w:tplc="44675042" w:tentative="1">
      <w:start w:val="1"/>
      <w:numFmt w:val="lowerLetter"/>
      <w:lvlText w:val="%8."/>
      <w:lvlJc w:val="left"/>
      <w:pPr>
        <w:ind w:left="5760" w:hanging="360"/>
      </w:pPr>
    </w:lvl>
    <w:lvl w:ilvl="8" w:tplc="44675042" w:tentative="1">
      <w:start w:val="1"/>
      <w:numFmt w:val="lowerRoman"/>
      <w:lvlText w:val="%9."/>
      <w:lvlJc w:val="right"/>
      <w:pPr>
        <w:ind w:left="6480" w:hanging="180"/>
      </w:pPr>
    </w:lvl>
  </w:abstractNum>
  <w:abstractNum w:abstractNumId="17083">
    <w:multiLevelType w:val="hybridMultilevel"/>
    <w:lvl w:ilvl="0" w:tplc="79662873">
      <w:start w:val="1"/>
      <w:numFmt w:val="decimal"/>
      <w:lvlText w:val="%1."/>
      <w:lvlJc w:val="left"/>
      <w:pPr>
        <w:ind w:left="720" w:hanging="360"/>
      </w:pPr>
    </w:lvl>
    <w:lvl w:ilvl="1" w:tplc="79662873" w:tentative="1">
      <w:start w:val="1"/>
      <w:numFmt w:val="lowerLetter"/>
      <w:lvlText w:val="%2."/>
      <w:lvlJc w:val="left"/>
      <w:pPr>
        <w:ind w:left="1440" w:hanging="360"/>
      </w:pPr>
    </w:lvl>
    <w:lvl w:ilvl="2" w:tplc="79662873" w:tentative="1">
      <w:start w:val="1"/>
      <w:numFmt w:val="lowerRoman"/>
      <w:lvlText w:val="%3."/>
      <w:lvlJc w:val="right"/>
      <w:pPr>
        <w:ind w:left="2160" w:hanging="180"/>
      </w:pPr>
    </w:lvl>
    <w:lvl w:ilvl="3" w:tplc="79662873" w:tentative="1">
      <w:start w:val="1"/>
      <w:numFmt w:val="decimal"/>
      <w:lvlText w:val="%4."/>
      <w:lvlJc w:val="left"/>
      <w:pPr>
        <w:ind w:left="2880" w:hanging="360"/>
      </w:pPr>
    </w:lvl>
    <w:lvl w:ilvl="4" w:tplc="79662873" w:tentative="1">
      <w:start w:val="1"/>
      <w:numFmt w:val="lowerLetter"/>
      <w:lvlText w:val="%5."/>
      <w:lvlJc w:val="left"/>
      <w:pPr>
        <w:ind w:left="3600" w:hanging="360"/>
      </w:pPr>
    </w:lvl>
    <w:lvl w:ilvl="5" w:tplc="79662873" w:tentative="1">
      <w:start w:val="1"/>
      <w:numFmt w:val="lowerRoman"/>
      <w:lvlText w:val="%6."/>
      <w:lvlJc w:val="right"/>
      <w:pPr>
        <w:ind w:left="4320" w:hanging="180"/>
      </w:pPr>
    </w:lvl>
    <w:lvl w:ilvl="6" w:tplc="79662873" w:tentative="1">
      <w:start w:val="1"/>
      <w:numFmt w:val="decimal"/>
      <w:lvlText w:val="%7."/>
      <w:lvlJc w:val="left"/>
      <w:pPr>
        <w:ind w:left="5040" w:hanging="360"/>
      </w:pPr>
    </w:lvl>
    <w:lvl w:ilvl="7" w:tplc="79662873" w:tentative="1">
      <w:start w:val="1"/>
      <w:numFmt w:val="lowerLetter"/>
      <w:lvlText w:val="%8."/>
      <w:lvlJc w:val="left"/>
      <w:pPr>
        <w:ind w:left="5760" w:hanging="360"/>
      </w:pPr>
    </w:lvl>
    <w:lvl w:ilvl="8" w:tplc="79662873" w:tentative="1">
      <w:start w:val="1"/>
      <w:numFmt w:val="lowerRoman"/>
      <w:lvlText w:val="%9."/>
      <w:lvlJc w:val="right"/>
      <w:pPr>
        <w:ind w:left="6480" w:hanging="180"/>
      </w:pPr>
    </w:lvl>
  </w:abstractNum>
  <w:abstractNum w:abstractNumId="17082">
    <w:multiLevelType w:val="hybridMultilevel"/>
    <w:lvl w:ilvl="0" w:tplc="25887752">
      <w:start w:val="1"/>
      <w:numFmt w:val="decimal"/>
      <w:lvlText w:val="%1."/>
      <w:lvlJc w:val="left"/>
      <w:pPr>
        <w:ind w:left="720" w:hanging="360"/>
      </w:pPr>
    </w:lvl>
    <w:lvl w:ilvl="1" w:tplc="25887752" w:tentative="1">
      <w:start w:val="1"/>
      <w:numFmt w:val="lowerLetter"/>
      <w:lvlText w:val="%2."/>
      <w:lvlJc w:val="left"/>
      <w:pPr>
        <w:ind w:left="1440" w:hanging="360"/>
      </w:pPr>
    </w:lvl>
    <w:lvl w:ilvl="2" w:tplc="25887752" w:tentative="1">
      <w:start w:val="1"/>
      <w:numFmt w:val="lowerRoman"/>
      <w:lvlText w:val="%3."/>
      <w:lvlJc w:val="right"/>
      <w:pPr>
        <w:ind w:left="2160" w:hanging="180"/>
      </w:pPr>
    </w:lvl>
    <w:lvl w:ilvl="3" w:tplc="25887752" w:tentative="1">
      <w:start w:val="1"/>
      <w:numFmt w:val="decimal"/>
      <w:lvlText w:val="%4."/>
      <w:lvlJc w:val="left"/>
      <w:pPr>
        <w:ind w:left="2880" w:hanging="360"/>
      </w:pPr>
    </w:lvl>
    <w:lvl w:ilvl="4" w:tplc="25887752" w:tentative="1">
      <w:start w:val="1"/>
      <w:numFmt w:val="lowerLetter"/>
      <w:lvlText w:val="%5."/>
      <w:lvlJc w:val="left"/>
      <w:pPr>
        <w:ind w:left="3600" w:hanging="360"/>
      </w:pPr>
    </w:lvl>
    <w:lvl w:ilvl="5" w:tplc="25887752" w:tentative="1">
      <w:start w:val="1"/>
      <w:numFmt w:val="lowerRoman"/>
      <w:lvlText w:val="%6."/>
      <w:lvlJc w:val="right"/>
      <w:pPr>
        <w:ind w:left="4320" w:hanging="180"/>
      </w:pPr>
    </w:lvl>
    <w:lvl w:ilvl="6" w:tplc="25887752" w:tentative="1">
      <w:start w:val="1"/>
      <w:numFmt w:val="decimal"/>
      <w:lvlText w:val="%7."/>
      <w:lvlJc w:val="left"/>
      <w:pPr>
        <w:ind w:left="5040" w:hanging="360"/>
      </w:pPr>
    </w:lvl>
    <w:lvl w:ilvl="7" w:tplc="25887752" w:tentative="1">
      <w:start w:val="1"/>
      <w:numFmt w:val="lowerLetter"/>
      <w:lvlText w:val="%8."/>
      <w:lvlJc w:val="left"/>
      <w:pPr>
        <w:ind w:left="5760" w:hanging="360"/>
      </w:pPr>
    </w:lvl>
    <w:lvl w:ilvl="8" w:tplc="25887752" w:tentative="1">
      <w:start w:val="1"/>
      <w:numFmt w:val="lowerRoman"/>
      <w:lvlText w:val="%9."/>
      <w:lvlJc w:val="right"/>
      <w:pPr>
        <w:ind w:left="6480" w:hanging="180"/>
      </w:pPr>
    </w:lvl>
  </w:abstractNum>
  <w:abstractNum w:abstractNumId="17081">
    <w:multiLevelType w:val="hybridMultilevel"/>
    <w:lvl w:ilvl="0" w:tplc="88480233">
      <w:start w:val="1"/>
      <w:numFmt w:val="decimal"/>
      <w:lvlText w:val="%1."/>
      <w:lvlJc w:val="left"/>
      <w:pPr>
        <w:ind w:left="720" w:hanging="360"/>
      </w:pPr>
    </w:lvl>
    <w:lvl w:ilvl="1" w:tplc="88480233" w:tentative="1">
      <w:start w:val="1"/>
      <w:numFmt w:val="lowerLetter"/>
      <w:lvlText w:val="%2."/>
      <w:lvlJc w:val="left"/>
      <w:pPr>
        <w:ind w:left="1440" w:hanging="360"/>
      </w:pPr>
    </w:lvl>
    <w:lvl w:ilvl="2" w:tplc="88480233" w:tentative="1">
      <w:start w:val="1"/>
      <w:numFmt w:val="lowerRoman"/>
      <w:lvlText w:val="%3."/>
      <w:lvlJc w:val="right"/>
      <w:pPr>
        <w:ind w:left="2160" w:hanging="180"/>
      </w:pPr>
    </w:lvl>
    <w:lvl w:ilvl="3" w:tplc="88480233" w:tentative="1">
      <w:start w:val="1"/>
      <w:numFmt w:val="decimal"/>
      <w:lvlText w:val="%4."/>
      <w:lvlJc w:val="left"/>
      <w:pPr>
        <w:ind w:left="2880" w:hanging="360"/>
      </w:pPr>
    </w:lvl>
    <w:lvl w:ilvl="4" w:tplc="88480233" w:tentative="1">
      <w:start w:val="1"/>
      <w:numFmt w:val="lowerLetter"/>
      <w:lvlText w:val="%5."/>
      <w:lvlJc w:val="left"/>
      <w:pPr>
        <w:ind w:left="3600" w:hanging="360"/>
      </w:pPr>
    </w:lvl>
    <w:lvl w:ilvl="5" w:tplc="88480233" w:tentative="1">
      <w:start w:val="1"/>
      <w:numFmt w:val="lowerRoman"/>
      <w:lvlText w:val="%6."/>
      <w:lvlJc w:val="right"/>
      <w:pPr>
        <w:ind w:left="4320" w:hanging="180"/>
      </w:pPr>
    </w:lvl>
    <w:lvl w:ilvl="6" w:tplc="88480233" w:tentative="1">
      <w:start w:val="1"/>
      <w:numFmt w:val="decimal"/>
      <w:lvlText w:val="%7."/>
      <w:lvlJc w:val="left"/>
      <w:pPr>
        <w:ind w:left="5040" w:hanging="360"/>
      </w:pPr>
    </w:lvl>
    <w:lvl w:ilvl="7" w:tplc="88480233" w:tentative="1">
      <w:start w:val="1"/>
      <w:numFmt w:val="lowerLetter"/>
      <w:lvlText w:val="%8."/>
      <w:lvlJc w:val="left"/>
      <w:pPr>
        <w:ind w:left="5760" w:hanging="360"/>
      </w:pPr>
    </w:lvl>
    <w:lvl w:ilvl="8" w:tplc="88480233" w:tentative="1">
      <w:start w:val="1"/>
      <w:numFmt w:val="lowerRoman"/>
      <w:lvlText w:val="%9."/>
      <w:lvlJc w:val="right"/>
      <w:pPr>
        <w:ind w:left="6480" w:hanging="180"/>
      </w:pPr>
    </w:lvl>
  </w:abstractNum>
  <w:abstractNum w:abstractNumId="17080">
    <w:multiLevelType w:val="hybridMultilevel"/>
    <w:lvl w:ilvl="0" w:tplc="59930249">
      <w:start w:val="1"/>
      <w:numFmt w:val="decimal"/>
      <w:lvlText w:val="%1."/>
      <w:lvlJc w:val="left"/>
      <w:pPr>
        <w:ind w:left="720" w:hanging="360"/>
      </w:pPr>
    </w:lvl>
    <w:lvl w:ilvl="1" w:tplc="59930249" w:tentative="1">
      <w:start w:val="1"/>
      <w:numFmt w:val="lowerLetter"/>
      <w:lvlText w:val="%2."/>
      <w:lvlJc w:val="left"/>
      <w:pPr>
        <w:ind w:left="1440" w:hanging="360"/>
      </w:pPr>
    </w:lvl>
    <w:lvl w:ilvl="2" w:tplc="59930249" w:tentative="1">
      <w:start w:val="1"/>
      <w:numFmt w:val="lowerRoman"/>
      <w:lvlText w:val="%3."/>
      <w:lvlJc w:val="right"/>
      <w:pPr>
        <w:ind w:left="2160" w:hanging="180"/>
      </w:pPr>
    </w:lvl>
    <w:lvl w:ilvl="3" w:tplc="59930249" w:tentative="1">
      <w:start w:val="1"/>
      <w:numFmt w:val="decimal"/>
      <w:lvlText w:val="%4."/>
      <w:lvlJc w:val="left"/>
      <w:pPr>
        <w:ind w:left="2880" w:hanging="360"/>
      </w:pPr>
    </w:lvl>
    <w:lvl w:ilvl="4" w:tplc="59930249" w:tentative="1">
      <w:start w:val="1"/>
      <w:numFmt w:val="lowerLetter"/>
      <w:lvlText w:val="%5."/>
      <w:lvlJc w:val="left"/>
      <w:pPr>
        <w:ind w:left="3600" w:hanging="360"/>
      </w:pPr>
    </w:lvl>
    <w:lvl w:ilvl="5" w:tplc="59930249" w:tentative="1">
      <w:start w:val="1"/>
      <w:numFmt w:val="lowerRoman"/>
      <w:lvlText w:val="%6."/>
      <w:lvlJc w:val="right"/>
      <w:pPr>
        <w:ind w:left="4320" w:hanging="180"/>
      </w:pPr>
    </w:lvl>
    <w:lvl w:ilvl="6" w:tplc="59930249" w:tentative="1">
      <w:start w:val="1"/>
      <w:numFmt w:val="decimal"/>
      <w:lvlText w:val="%7."/>
      <w:lvlJc w:val="left"/>
      <w:pPr>
        <w:ind w:left="5040" w:hanging="360"/>
      </w:pPr>
    </w:lvl>
    <w:lvl w:ilvl="7" w:tplc="59930249" w:tentative="1">
      <w:start w:val="1"/>
      <w:numFmt w:val="lowerLetter"/>
      <w:lvlText w:val="%8."/>
      <w:lvlJc w:val="left"/>
      <w:pPr>
        <w:ind w:left="5760" w:hanging="360"/>
      </w:pPr>
    </w:lvl>
    <w:lvl w:ilvl="8" w:tplc="59930249" w:tentative="1">
      <w:start w:val="1"/>
      <w:numFmt w:val="lowerRoman"/>
      <w:lvlText w:val="%9."/>
      <w:lvlJc w:val="right"/>
      <w:pPr>
        <w:ind w:left="6480" w:hanging="180"/>
      </w:pPr>
    </w:lvl>
  </w:abstractNum>
  <w:abstractNum w:abstractNumId="17079">
    <w:multiLevelType w:val="hybridMultilevel"/>
    <w:lvl w:ilvl="0" w:tplc="32682917">
      <w:start w:val="1"/>
      <w:numFmt w:val="decimal"/>
      <w:lvlText w:val="%1."/>
      <w:lvlJc w:val="left"/>
      <w:pPr>
        <w:ind w:left="720" w:hanging="360"/>
      </w:pPr>
    </w:lvl>
    <w:lvl w:ilvl="1" w:tplc="32682917" w:tentative="1">
      <w:start w:val="1"/>
      <w:numFmt w:val="lowerLetter"/>
      <w:lvlText w:val="%2."/>
      <w:lvlJc w:val="left"/>
      <w:pPr>
        <w:ind w:left="1440" w:hanging="360"/>
      </w:pPr>
    </w:lvl>
    <w:lvl w:ilvl="2" w:tplc="32682917" w:tentative="1">
      <w:start w:val="1"/>
      <w:numFmt w:val="lowerRoman"/>
      <w:lvlText w:val="%3."/>
      <w:lvlJc w:val="right"/>
      <w:pPr>
        <w:ind w:left="2160" w:hanging="180"/>
      </w:pPr>
    </w:lvl>
    <w:lvl w:ilvl="3" w:tplc="32682917" w:tentative="1">
      <w:start w:val="1"/>
      <w:numFmt w:val="decimal"/>
      <w:lvlText w:val="%4."/>
      <w:lvlJc w:val="left"/>
      <w:pPr>
        <w:ind w:left="2880" w:hanging="360"/>
      </w:pPr>
    </w:lvl>
    <w:lvl w:ilvl="4" w:tplc="32682917" w:tentative="1">
      <w:start w:val="1"/>
      <w:numFmt w:val="lowerLetter"/>
      <w:lvlText w:val="%5."/>
      <w:lvlJc w:val="left"/>
      <w:pPr>
        <w:ind w:left="3600" w:hanging="360"/>
      </w:pPr>
    </w:lvl>
    <w:lvl w:ilvl="5" w:tplc="32682917" w:tentative="1">
      <w:start w:val="1"/>
      <w:numFmt w:val="lowerRoman"/>
      <w:lvlText w:val="%6."/>
      <w:lvlJc w:val="right"/>
      <w:pPr>
        <w:ind w:left="4320" w:hanging="180"/>
      </w:pPr>
    </w:lvl>
    <w:lvl w:ilvl="6" w:tplc="32682917" w:tentative="1">
      <w:start w:val="1"/>
      <w:numFmt w:val="decimal"/>
      <w:lvlText w:val="%7."/>
      <w:lvlJc w:val="left"/>
      <w:pPr>
        <w:ind w:left="5040" w:hanging="360"/>
      </w:pPr>
    </w:lvl>
    <w:lvl w:ilvl="7" w:tplc="32682917" w:tentative="1">
      <w:start w:val="1"/>
      <w:numFmt w:val="lowerLetter"/>
      <w:lvlText w:val="%8."/>
      <w:lvlJc w:val="left"/>
      <w:pPr>
        <w:ind w:left="5760" w:hanging="360"/>
      </w:pPr>
    </w:lvl>
    <w:lvl w:ilvl="8" w:tplc="32682917" w:tentative="1">
      <w:start w:val="1"/>
      <w:numFmt w:val="lowerRoman"/>
      <w:lvlText w:val="%9."/>
      <w:lvlJc w:val="right"/>
      <w:pPr>
        <w:ind w:left="6480" w:hanging="180"/>
      </w:pPr>
    </w:lvl>
  </w:abstractNum>
  <w:abstractNum w:abstractNumId="17078">
    <w:multiLevelType w:val="hybridMultilevel"/>
    <w:lvl w:ilvl="0" w:tplc="633171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078">
    <w:abstractNumId w:val="17078"/>
  </w:num>
  <w:num w:numId="17079">
    <w:abstractNumId w:val="17079"/>
  </w:num>
  <w:num w:numId="17080">
    <w:abstractNumId w:val="17080"/>
  </w:num>
  <w:num w:numId="17081">
    <w:abstractNumId w:val="17081"/>
  </w:num>
  <w:num w:numId="17082">
    <w:abstractNumId w:val="17082"/>
  </w:num>
  <w:num w:numId="17083">
    <w:abstractNumId w:val="17083"/>
  </w:num>
  <w:num w:numId="17084">
    <w:abstractNumId w:val="17084"/>
  </w:num>
  <w:num w:numId="17085">
    <w:abstractNumId w:val="17085"/>
  </w:num>
  <w:num w:numId="17086">
    <w:abstractNumId w:val="17086"/>
  </w:num>
  <w:num w:numId="17087">
    <w:abstractNumId w:val="17087"/>
  </w:num>
  <w:num w:numId="17088">
    <w:abstractNumId w:val="17088"/>
  </w:num>
  <w:num w:numId="17089">
    <w:abstractNumId w:val="17089"/>
  </w:num>
  <w:num w:numId="17090">
    <w:abstractNumId w:val="17090"/>
  </w:num>
  <w:num w:numId="17091">
    <w:abstractNumId w:val="17091"/>
  </w:num>
  <w:num w:numId="17092">
    <w:abstractNumId w:val="17092"/>
  </w:num>
  <w:num w:numId="17093">
    <w:abstractNumId w:val="17093"/>
  </w:num>
  <w:num w:numId="17094">
    <w:abstractNumId w:val="17094"/>
  </w:num>
  <w:num w:numId="17095">
    <w:abstractNumId w:val="17095"/>
  </w:num>
  <w:num w:numId="17096">
    <w:abstractNumId w:val="17096"/>
  </w:num>
  <w:num w:numId="17097">
    <w:abstractNumId w:val="17097"/>
  </w:num>
  <w:num w:numId="17098">
    <w:abstractNumId w:val="17098"/>
  </w:num>
  <w:num w:numId="17099">
    <w:abstractNumId w:val="17099"/>
  </w:num>
  <w:num w:numId="17100">
    <w:abstractNumId w:val="17100"/>
  </w:num>
  <w:num w:numId="17101">
    <w:abstractNumId w:val="17101"/>
  </w:num>
  <w:num w:numId="17102">
    <w:abstractNumId w:val="17102"/>
  </w:num>
  <w:num w:numId="17103">
    <w:abstractNumId w:val="17103"/>
  </w:num>
  <w:num w:numId="17104">
    <w:abstractNumId w:val="17104"/>
  </w:num>
  <w:num w:numId="17105">
    <w:abstractNumId w:val="17105"/>
  </w:num>
  <w:num w:numId="17106">
    <w:abstractNumId w:val="17106"/>
  </w:num>
  <w:num w:numId="17107">
    <w:abstractNumId w:val="17107"/>
  </w:num>
  <w:num w:numId="17108">
    <w:abstractNumId w:val="17108"/>
  </w:num>
  <w:num w:numId="17109">
    <w:abstractNumId w:val="17109"/>
  </w:num>
  <w:num w:numId="17110">
    <w:abstractNumId w:val="17110"/>
  </w:num>
  <w:num w:numId="17111">
    <w:abstractNumId w:val="17111"/>
  </w:num>
  <w:num w:numId="17112">
    <w:abstractNumId w:val="17112"/>
  </w:num>
  <w:num w:numId="17113">
    <w:abstractNumId w:val="17113"/>
  </w:num>
  <w:num w:numId="17114">
    <w:abstractNumId w:val="17114"/>
  </w:num>
  <w:num w:numId="17115">
    <w:abstractNumId w:val="17115"/>
  </w:num>
  <w:num w:numId="17116">
    <w:abstractNumId w:val="17116"/>
  </w:num>
  <w:num w:numId="17117">
    <w:abstractNumId w:val="17117"/>
  </w:num>
  <w:num w:numId="17118">
    <w:abstractNumId w:val="17118"/>
  </w:num>
  <w:num w:numId="17119">
    <w:abstractNumId w:val="17119"/>
  </w:num>
  <w:num w:numId="17120">
    <w:abstractNumId w:val="17120"/>
  </w:num>
  <w:num w:numId="17121">
    <w:abstractNumId w:val="17121"/>
  </w:num>
  <w:num w:numId="17122">
    <w:abstractNumId w:val="17122"/>
  </w:num>
  <w:num w:numId="17123">
    <w:abstractNumId w:val="17123"/>
  </w:num>
  <w:num w:numId="17124">
    <w:abstractNumId w:val="17124"/>
  </w:num>
  <w:num w:numId="17125">
    <w:abstractNumId w:val="17125"/>
  </w:num>
  <w:num w:numId="17126">
    <w:abstractNumId w:val="17126"/>
  </w:num>
  <w:num w:numId="17127">
    <w:abstractNumId w:val="17127"/>
  </w:num>
  <w:num w:numId="17128">
    <w:abstractNumId w:val="17128"/>
  </w:num>
  <w:num w:numId="17129">
    <w:abstractNumId w:val="17129"/>
  </w:num>
  <w:num w:numId="17130">
    <w:abstractNumId w:val="17130"/>
  </w:num>
  <w:num w:numId="17131">
    <w:abstractNumId w:val="17131"/>
  </w:num>
  <w:num w:numId="17132">
    <w:abstractNumId w:val="17132"/>
  </w:num>
  <w:num w:numId="17133">
    <w:abstractNumId w:val="17133"/>
  </w:num>
  <w:num w:numId="17134">
    <w:abstractNumId w:val="17134"/>
  </w:num>
  <w:num w:numId="17135">
    <w:abstractNumId w:val="17135"/>
  </w:num>
  <w:num w:numId="17136">
    <w:abstractNumId w:val="17136"/>
  </w:num>
  <w:num w:numId="17137">
    <w:abstractNumId w:val="17137"/>
  </w:num>
  <w:num w:numId="17138">
    <w:abstractNumId w:val="17138"/>
  </w:num>
  <w:num w:numId="17139">
    <w:abstractNumId w:val="17139"/>
  </w:num>
  <w:num w:numId="17140">
    <w:abstractNumId w:val="17140"/>
  </w:num>
  <w:num w:numId="17141">
    <w:abstractNumId w:val="17141"/>
  </w:num>
  <w:num w:numId="17142">
    <w:abstractNumId w:val="17142"/>
  </w:num>
  <w:num w:numId="17143">
    <w:abstractNumId w:val="17143"/>
  </w:num>
  <w:num w:numId="17144">
    <w:abstractNumId w:val="17144"/>
  </w:num>
  <w:num w:numId="17145">
    <w:abstractNumId w:val="17145"/>
  </w:num>
  <w:num w:numId="17146">
    <w:abstractNumId w:val="17146"/>
  </w:num>
  <w:num w:numId="17147">
    <w:abstractNumId w:val="17147"/>
  </w:num>
  <w:num w:numId="17148">
    <w:abstractNumId w:val="17148"/>
  </w:num>
  <w:num w:numId="17149">
    <w:abstractNumId w:val="17149"/>
  </w:num>
  <w:num w:numId="17150">
    <w:abstractNumId w:val="17150"/>
  </w:num>
  <w:num w:numId="17151">
    <w:abstractNumId w:val="171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3834433" Type="http://schemas.openxmlformats.org/officeDocument/2006/relationships/comments" Target="comments.xml"/><Relationship Id="rId679762087" Type="http://schemas.microsoft.com/office/2011/relationships/commentsExtended" Target="commentsExtended.xml"/><Relationship Id="rId19777519" Type="http://schemas.openxmlformats.org/officeDocument/2006/relationships/image" Target="media/imgrId19777519.jpg"/><Relationship Id="rId425363d2d4295c260" Type="http://schemas.openxmlformats.org/officeDocument/2006/relationships/hyperlink" Target="https://iservice.lombardini.it/jsp/Template2/manuale.jsp?id=198&amp;parent=1000" TargetMode="External"/><Relationship Id="rId515963d2d4295c6d5" Type="http://schemas.openxmlformats.org/officeDocument/2006/relationships/hyperlink" Target="https://iservice.lombardini.it/jsp/Template2/manuale.jsp?id=103&amp;parent=1000&amp;txts=2.9.8" TargetMode="External"/><Relationship Id="rId749863d2d4295c9cd" Type="http://schemas.openxmlformats.org/officeDocument/2006/relationships/hyperlink" Target="https://iservice.lombardini.it/jsp/Template2/manuale.jsp?id=112&amp;parent=1000&amp;txts=2.9.8" TargetMode="External"/><Relationship Id="rId908063d2d4295d1d2" Type="http://schemas.openxmlformats.org/officeDocument/2006/relationships/hyperlink" Target="https://iservice.lombardini.it/jsp/Template2/manuale.jsp?id=822&amp;parent=1000" TargetMode="External"/><Relationship Id="rId723463d2d42976cb6" Type="http://schemas.openxmlformats.org/officeDocument/2006/relationships/hyperlink" Target="https://iservice.lombardini.it/jsp/Template2/manuale.jsp?id=103&amp;parent=1000&amp;txts=2.9.8" TargetMode="External"/><Relationship Id="rId118963d2d42988648" Type="http://schemas.openxmlformats.org/officeDocument/2006/relationships/hyperlink" Target="https://iservice.lombardini.it/jsp/Template2/manuale.jsp?id=199&amp;parent=1000" TargetMode="External"/><Relationship Id="rId523663d2d4298e071" Type="http://schemas.openxmlformats.org/officeDocument/2006/relationships/hyperlink" Target="https://iservice.lombardini.it/jsp/Template2/manuale.jsp?id=103&amp;parent=1000&amp;txts=2.9.8" TargetMode="External"/><Relationship Id="rId893263d2d4299ed6a" Type="http://schemas.openxmlformats.org/officeDocument/2006/relationships/hyperlink" Target="https://iservice.lombardini.it/jsp/Template2/manuale.jsp?id=103&amp;parent=1000" TargetMode="External"/><Relationship Id="rId758663d2d429ae83a" Type="http://schemas.openxmlformats.org/officeDocument/2006/relationships/hyperlink" Target="https://www.youtube.com/embed/QQZtx2i75AY?rel=0" TargetMode="External"/><Relationship Id="rId392463d2d429f3ea5" Type="http://schemas.openxmlformats.org/officeDocument/2006/relationships/hyperlink" Target="https://www.youtube.com/embed/ArOgFV739EU?rel=0" TargetMode="External"/><Relationship Id="rId616663d2d42a045ba" Type="http://schemas.openxmlformats.org/officeDocument/2006/relationships/hyperlink" Target="https://iservice.lombardini.it/jsp/Template2/manuale.jsp?id=199&amp;parent=1000" TargetMode="External"/><Relationship Id="rId722263d2d42a096fa" Type="http://schemas.openxmlformats.org/officeDocument/2006/relationships/hyperlink" Target="https://iservice.lombardini.it/jsp/Template2/manuale.jsp?id=198&amp;parent=1000" TargetMode="External"/><Relationship Id="rId207763d2d42a0a018" Type="http://schemas.openxmlformats.org/officeDocument/2006/relationships/hyperlink" Target="https://iservice.lombardini.it/jsp/Template2/manuale.jsp?id=822&amp;parent=1000" TargetMode="External"/><Relationship Id="rId370663d2d42a0a3a1" Type="http://schemas.openxmlformats.org/officeDocument/2006/relationships/hyperlink" Target="https://iservice.lombardini.it/jsp/Template2/manuale.jsp?id=103&amp;parent=1000&amp;txts=2.9.8" TargetMode="External"/><Relationship Id="rId181263d2d42a268dc" Type="http://schemas.openxmlformats.org/officeDocument/2006/relationships/hyperlink" Target="https://iservice.lombardini.it/jsp/Template2/manuale.jsp?id=136&amp;parent=1000" TargetMode="External"/><Relationship Id="rId448863d2d42a26a9c" Type="http://schemas.openxmlformats.org/officeDocument/2006/relationships/hyperlink" Target="https://iservice.lombardini.it/jsp/Template2/manuale.jsp?id=822&amp;parent=1000" TargetMode="External"/><Relationship Id="rId109663d2d42a26cd0" Type="http://schemas.openxmlformats.org/officeDocument/2006/relationships/hyperlink" Target="https://iservice.lombardini.it/jsp/Template2/manuale.jsp?id=140&amp;parent=1000" TargetMode="External"/><Relationship Id="rId679563d2d42a270f6" Type="http://schemas.openxmlformats.org/officeDocument/2006/relationships/hyperlink" Target="https://iservice.lombardini.it/jsp/Template2/manuale.jsp?id=822&amp;parent=1000" TargetMode="External"/><Relationship Id="rId477463d2d42a333ef" Type="http://schemas.openxmlformats.org/officeDocument/2006/relationships/hyperlink" Target="https://iservice.lombardini.it/jsp/Template2/manuale.jsp?id=822&amp;parent=1000" TargetMode="External"/><Relationship Id="rId253063d2d42a3d72e" Type="http://schemas.openxmlformats.org/officeDocument/2006/relationships/hyperlink" Target="https://iservice.lombardini.it/jsp/Template2/manuale.jsp?id=112&amp;parent=1000&amp;txts=2.9.8" TargetMode="External"/><Relationship Id="rId862363d2d42a3db03" Type="http://schemas.openxmlformats.org/officeDocument/2006/relationships/hyperlink" Target="https://iservice.lombardini.it/jsp/Template2/manuale.jsp?id=103&amp;parent=1000" TargetMode="External"/><Relationship Id="rId882263d2d42a3f0b6" Type="http://schemas.openxmlformats.org/officeDocument/2006/relationships/hyperlink" Target="https://iservice.lombardini.it/jsp/Template2/manuale.jsp?id=822&amp;parent=1000" TargetMode="External"/><Relationship Id="rId828363d2d42a3fb6f" Type="http://schemas.openxmlformats.org/officeDocument/2006/relationships/hyperlink" Target="https://iservice.lombardini.it/jsp/Template2/manuale.jsp?id=822&amp;parent=1000" TargetMode="External"/><Relationship Id="rId952263d2d42a4d271" Type="http://schemas.openxmlformats.org/officeDocument/2006/relationships/hyperlink" Target="https://www.youtube.com/embed/UaZgKyWrP48?rel=0" TargetMode="External"/><Relationship Id="rId644663d2d42a513c7" Type="http://schemas.openxmlformats.org/officeDocument/2006/relationships/hyperlink" Target="https://iservice.lombardini.it/jsp/Template2/manuale.jsp?id=112&amp;parent=1000&amp;txts=2.9.8" TargetMode="External"/><Relationship Id="rId731363d2d42a51ac5" Type="http://schemas.openxmlformats.org/officeDocument/2006/relationships/hyperlink" Target="https://iservice.lombardini.it/jsp/Template2/manuale.jsp?id=822&amp;parent=1000" TargetMode="External"/><Relationship Id="rId748263d2d42a93e01" Type="http://schemas.openxmlformats.org/officeDocument/2006/relationships/hyperlink" Target="https://iservice.lombardini.it/jsp/Template2/manuale.jsp?id=822&amp;parent=1000" TargetMode="External"/><Relationship Id="rId359763d2d42a9bd03" Type="http://schemas.openxmlformats.org/officeDocument/2006/relationships/hyperlink" Target="https://iservice.lombardini.it/jsp/Template2/manuale.jsp?id=822&amp;parent=1000" TargetMode="External"/><Relationship Id="rId719663d2d42a9c3f8" Type="http://schemas.openxmlformats.org/officeDocument/2006/relationships/hyperlink" Target="https://iservice.lombardini.it/jsp/Template2/manuale.jsp?id=822&amp;parent=1000" TargetMode="External"/><Relationship Id="rId992063d2d42aa329f" Type="http://schemas.openxmlformats.org/officeDocument/2006/relationships/hyperlink" Target="https://www.youtube.com/embed/o3h6Say9sc4?rel=0" TargetMode="External"/><Relationship Id="rId676263d2d42aa7cd8" Type="http://schemas.openxmlformats.org/officeDocument/2006/relationships/hyperlink" Target="https://iservice.lombardini.it/jsp/Template2/manuale.jsp?id=198&amp;parent=1000" TargetMode="External"/><Relationship Id="rId891663d2d42aa8005" Type="http://schemas.openxmlformats.org/officeDocument/2006/relationships/hyperlink" Target="https://iservice.lombardini.it/jsp/Template2/manuale.jsp?id=120&amp;parent=1000" TargetMode="External"/><Relationship Id="rId700363d2d42ab7391" Type="http://schemas.openxmlformats.org/officeDocument/2006/relationships/hyperlink" Target="https://iservice.lombardini.it/jsp/Template2/manuale.jsp?id=822&amp;parent=1000" TargetMode="External"/><Relationship Id="rId914963d2d42abef9a" Type="http://schemas.openxmlformats.org/officeDocument/2006/relationships/hyperlink" Target="https://www.youtube.com/embed/xGWUnc-V1YY?rel=0" TargetMode="External"/><Relationship Id="rId663963d2d42ac01a4" Type="http://schemas.openxmlformats.org/officeDocument/2006/relationships/hyperlink" Target="https://iservice.lombardini.it/jsp/Template2/manuale.jsp?id=822&amp;parent=1000" TargetMode="External"/><Relationship Id="rId139963d2d42ad3727" Type="http://schemas.openxmlformats.org/officeDocument/2006/relationships/hyperlink" Target="https://iservice.lombardini.it/jsp/Template2/manuale.jsp?id=822&amp;parent=1000" TargetMode="External"/><Relationship Id="rId804163d2d42ad3b38" Type="http://schemas.openxmlformats.org/officeDocument/2006/relationships/hyperlink" Target="https://iservice.lombardini.it/jsp/Template2/manuale.jsp?id=175&amp;parent=1000" TargetMode="External"/><Relationship Id="rId932663d2d42adada9" Type="http://schemas.openxmlformats.org/officeDocument/2006/relationships/hyperlink" Target="https://www.youtube.com/embed/XSTfzyJa-9Q?rel=0" TargetMode="External"/><Relationship Id="rId796463d2d42adfc62" Type="http://schemas.openxmlformats.org/officeDocument/2006/relationships/hyperlink" Target="https://iservice.lombardini.it/jsp/Template2/manuale.jsp?id=198&amp;parent=1000" TargetMode="External"/><Relationship Id="rId684463d2d42adff6b" Type="http://schemas.openxmlformats.org/officeDocument/2006/relationships/hyperlink" Target="https://iservice.lombardini.it/jsp/Template2/manuale.jsp?id=120&amp;parent=1000" TargetMode="External"/><Relationship Id="rId309663d2d42ae9e33" Type="http://schemas.openxmlformats.org/officeDocument/2006/relationships/hyperlink" Target="https://www.youtube.com/embed/lZlk78GFzsg?rel=0" TargetMode="External"/><Relationship Id="rId551663d2d42b036da" Type="http://schemas.openxmlformats.org/officeDocument/2006/relationships/hyperlink" Target="https://iservice.lombardini.it/jsp/Template2/manuale.jsp?id=175&amp;parent=1000" TargetMode="External"/><Relationship Id="rId284963d2d42b0a2f8" Type="http://schemas.openxmlformats.org/officeDocument/2006/relationships/hyperlink" Target="https://www.youtube.com/embed/KGHm0dnsQdc?rel=0" TargetMode="External"/><Relationship Id="rId714963d2d42b0ae52" Type="http://schemas.openxmlformats.org/officeDocument/2006/relationships/hyperlink" Target="https://iservice.lombardini.it/jsp/Template2/manuale.jsp?id=120&amp;parent=1000" TargetMode="External"/><Relationship Id="rId986263d2d42b125b2" Type="http://schemas.openxmlformats.org/officeDocument/2006/relationships/hyperlink" Target="https://iservice.lombardini.it/jsp/Template2/manuale.jsp?id=283&amp;parent=1136" TargetMode="External"/><Relationship Id="rId557663d2d42b1282b" Type="http://schemas.openxmlformats.org/officeDocument/2006/relationships/hyperlink" Target="https://iservice.lombardini.it/jsp/Template2/manuale.jsp?id=178&amp;parent=1000" TargetMode="External"/><Relationship Id="rId455063d2d42b2dbd2" Type="http://schemas.openxmlformats.org/officeDocument/2006/relationships/hyperlink" Target="https://www.youtube.com/embed/_QESHZf50PU?rel=0" TargetMode="External"/><Relationship Id="rId373063d2d42b334a4" Type="http://schemas.openxmlformats.org/officeDocument/2006/relationships/hyperlink" Target="https://iservice.lombardini.it/jsp/Template2/manuale.jsp?id=178&amp;parent=1000" TargetMode="External"/><Relationship Id="rId407863d2d42b50443" Type="http://schemas.openxmlformats.org/officeDocument/2006/relationships/hyperlink" Target="https://www.youtube.com/embed/GbvNS15R9SQ?rel=0" TargetMode="External"/><Relationship Id="rId745363d2d42b5492e" Type="http://schemas.openxmlformats.org/officeDocument/2006/relationships/hyperlink" Target="https://iservice.lombardini.it/jsp/Template2/manuale.jsp?id=198&amp;parent=1000" TargetMode="External"/><Relationship Id="rId449463d2d42b54fcd" Type="http://schemas.openxmlformats.org/officeDocument/2006/relationships/hyperlink" Target="https://iservice.lombardini.it/jsp/Template2/manuale.jsp?id=127&amp;parent=1000" TargetMode="External"/><Relationship Id="rId929563d2d42b5e0ff" Type="http://schemas.openxmlformats.org/officeDocument/2006/relationships/hyperlink" Target="https://iservice.lombardini.it/jsp/Template2/manuale.jsp?id=822&amp;parent=1000" TargetMode="External"/><Relationship Id="rId751963d2d42b810af" Type="http://schemas.openxmlformats.org/officeDocument/2006/relationships/hyperlink" Target="https://iservice.lombardini.it/jsp/Template2/manuale.jsp?id=129&amp;parent=1000" TargetMode="External"/><Relationship Id="rId488463d2d42b8151c" Type="http://schemas.openxmlformats.org/officeDocument/2006/relationships/hyperlink" Target="https://iservice.lombardini.it/jsp/Template2/manuale.jsp?id=127&amp;parent=1000" TargetMode="External"/><Relationship Id="rId216663d2d42b8d5e5" Type="http://schemas.openxmlformats.org/officeDocument/2006/relationships/hyperlink" Target="https://iservice.lombardini.it/jsp/Template2/manuale.jsp?id=198&amp;parent=1000" TargetMode="External"/><Relationship Id="rId610763d2d42b8df5a" Type="http://schemas.openxmlformats.org/officeDocument/2006/relationships/hyperlink" Target="https://iservice.lombardini.it/jsp/Template2/manuale.jsp?id=127&amp;parent=1000" TargetMode="External"/><Relationship Id="rId317863d2d42b8e646" Type="http://schemas.openxmlformats.org/officeDocument/2006/relationships/hyperlink" Target="https://iservice.lombardini.it/jsp/Template2/manuale.jsp?id=128&amp;parent=1000" TargetMode="External"/><Relationship Id="rId966663d2d42b9b065" Type="http://schemas.openxmlformats.org/officeDocument/2006/relationships/hyperlink" Target="https://iservice.lombardini.it/jsp/Template2/manuale.jsp?id=121&amp;parent=1000" TargetMode="External"/><Relationship Id="rId172663d2d42b9b786" Type="http://schemas.openxmlformats.org/officeDocument/2006/relationships/hyperlink" Target="https://iservice.lombardini.it/jsp/Template2/manuale.jsp?id=822&amp;parent=1000" TargetMode="External"/><Relationship Id="rId579863d2d42ba5658" Type="http://schemas.openxmlformats.org/officeDocument/2006/relationships/hyperlink" Target="https://iservice.lombardini.it/jsp/Template2/manuale.jsp?id=822&amp;parent=1000" TargetMode="External"/><Relationship Id="rId677463d2d42bb508b" Type="http://schemas.openxmlformats.org/officeDocument/2006/relationships/hyperlink" Target="https://iservice.lombardini.it/jsp/Template2/manuale.jsp?id=157&amp;parent=1000" TargetMode="External"/><Relationship Id="rId581263d2d42bb659d" Type="http://schemas.openxmlformats.org/officeDocument/2006/relationships/hyperlink" Target="https://iservice.lombardini.it/jsp/Template2/manuale.jsp?id=104&amp;parent=1000" TargetMode="External"/><Relationship Id="rId154263d2d42bb7493" Type="http://schemas.openxmlformats.org/officeDocument/2006/relationships/hyperlink" Target="https://iservice.lombardini.it/jsp/Template2/manuale.jsp?id=822&amp;parent=1000" TargetMode="External"/><Relationship Id="rId935763d2d42bd53ca" Type="http://schemas.openxmlformats.org/officeDocument/2006/relationships/hyperlink" Target="https://iservice.lombardini.it/jsp/Template2/manuale.jsp?id=822&amp;parent=1000" TargetMode="External"/><Relationship Id="rId958463d2d42be68b1" Type="http://schemas.openxmlformats.org/officeDocument/2006/relationships/hyperlink" Target="https://iservice.lombardini.it/jsp/Template2/manuale.jsp?id=822&amp;parent=1000" TargetMode="External"/><Relationship Id="rId403063d2d42bf02d2" Type="http://schemas.openxmlformats.org/officeDocument/2006/relationships/hyperlink" Target="https://iservice.lombardini.it/jsp/Template2/manuale.jsp?id=822&amp;parent=1000" TargetMode="External"/><Relationship Id="rId835263d2d42bf051e" Type="http://schemas.openxmlformats.org/officeDocument/2006/relationships/hyperlink" Target="https://iservice.lombardini.it/jsp/Template2/manuale.jsp?id=128&amp;parent=1000" TargetMode="External"/><Relationship Id="rId850463d2d42bf1b27" Type="http://schemas.openxmlformats.org/officeDocument/2006/relationships/hyperlink" Target="https://iservice.lombardini.it/jsp/Template2/manuale.jsp?id=822&amp;parent=1000" TargetMode="External"/><Relationship Id="rId734163d2d42bf1d6f" Type="http://schemas.openxmlformats.org/officeDocument/2006/relationships/hyperlink" Target="https://iservice.lombardini.it/jsp/Template2/manuale.jsp?id=128&amp;parent=1000" TargetMode="External"/><Relationship Id="rId641963d2d42c07ba5" Type="http://schemas.openxmlformats.org/officeDocument/2006/relationships/hyperlink" Target="https://iservice.lombardini.it/jsp/Template2/manuale.jsp?id=168&amp;parent=1000" TargetMode="External"/><Relationship Id="rId311263d2d42c08ea0" Type="http://schemas.openxmlformats.org/officeDocument/2006/relationships/hyperlink" Target="https://iservice.lombardini.it/jsp/Template2/manuale.jsp?id=127&amp;parent=1000" TargetMode="External"/><Relationship Id="rId776063d2d42c1accd" Type="http://schemas.openxmlformats.org/officeDocument/2006/relationships/hyperlink" Target="https://iservice.lombardini.it/jsp/Template2/manuale.jsp?id=198&amp;parent=1000" TargetMode="External"/><Relationship Id="rId702463d2d42c36745" Type="http://schemas.openxmlformats.org/officeDocument/2006/relationships/hyperlink" Target="https://iservice.lombardini.it/jsp/Template2/manuale.jsp?id=198&amp;parent=1000" TargetMode="External"/><Relationship Id="rId357863d2d42c6c655" Type="http://schemas.openxmlformats.org/officeDocument/2006/relationships/hyperlink" Target="https://iservice.lombardini.it/jsp/Template2/manuale.jsp?id=198&amp;parent=1000" TargetMode="External"/><Relationship Id="rId490063d2d42c6c910" Type="http://schemas.openxmlformats.org/officeDocument/2006/relationships/hyperlink" Target="https://iservice.lombardini.it/jsp/Template2/manuale.jsp?id=120&amp;parent=1000" TargetMode="External"/><Relationship Id="rId460763d2d42c6ca7f" Type="http://schemas.openxmlformats.org/officeDocument/2006/relationships/hyperlink" Target="https://iservice.lombardini.it/jsp/Template2/manuale.jsp?id=121&amp;parent=1000" TargetMode="External"/><Relationship Id="rId880463d2d42cbd8a6" Type="http://schemas.openxmlformats.org/officeDocument/2006/relationships/hyperlink" Target="https://iservice.lombardini.it/jsp/Template2/manuale.jsp?id=198&amp;parent=1000" TargetMode="External"/><Relationship Id="rId384663d2d4295b2b5" Type="http://schemas.openxmlformats.org/officeDocument/2006/relationships/image" Target="media/imgrId384663d2d4295b2b5.jpg"/><Relationship Id="rId502663d2d429668cc" Type="http://schemas.openxmlformats.org/officeDocument/2006/relationships/image" Target="media/imgrId502663d2d429668cc.jpg"/><Relationship Id="rId417163d2d4296f389" Type="http://schemas.openxmlformats.org/officeDocument/2006/relationships/image" Target="media/imgrId417163d2d4296f389.jpg"/><Relationship Id="rId477863d2d42976173" Type="http://schemas.openxmlformats.org/officeDocument/2006/relationships/image" Target="media/imgrId477863d2d42976173.jpg"/><Relationship Id="rId715563d2d42980961" Type="http://schemas.openxmlformats.org/officeDocument/2006/relationships/image" Target="media/imgrId715563d2d42980961.jpg"/><Relationship Id="rId374063d2d42987d8f" Type="http://schemas.openxmlformats.org/officeDocument/2006/relationships/image" Target="media/imgrId374063d2d42987d8f.jpg"/><Relationship Id="rId925063d2d4298d72c" Type="http://schemas.openxmlformats.org/officeDocument/2006/relationships/image" Target="media/imgrId925063d2d4298d72c.jpg"/><Relationship Id="rId823863d2d4299582e" Type="http://schemas.openxmlformats.org/officeDocument/2006/relationships/image" Target="media/imgrId823863d2d4299582e.jpg"/><Relationship Id="rId436563d2d4299dbfb" Type="http://schemas.openxmlformats.org/officeDocument/2006/relationships/image" Target="media/imgrId436563d2d4299dbfb.jpg"/><Relationship Id="rId604063d2d429a6513" Type="http://schemas.openxmlformats.org/officeDocument/2006/relationships/image" Target="media/imgrId604063d2d429a6513.jpg"/><Relationship Id="rId454163d2d429ae2f7" Type="http://schemas.openxmlformats.org/officeDocument/2006/relationships/image" Target="media/imgrId454163d2d429ae2f7.jpg"/><Relationship Id="rId820863d2d429b4e17" Type="http://schemas.openxmlformats.org/officeDocument/2006/relationships/image" Target="media/imgrId820863d2d429b4e17.jpg"/><Relationship Id="rId226863d2d429bda83" Type="http://schemas.openxmlformats.org/officeDocument/2006/relationships/image" Target="media/imgrId226863d2d429bda83.jpg"/><Relationship Id="rId877163d2d429c41fa" Type="http://schemas.openxmlformats.org/officeDocument/2006/relationships/image" Target="media/imgrId877163d2d429c41fa.jpg"/><Relationship Id="rId345463d2d429cc0f3" Type="http://schemas.openxmlformats.org/officeDocument/2006/relationships/image" Target="media/imgrId345463d2d429cc0f3.jpg"/><Relationship Id="rId265063d2d429cf3a2" Type="http://schemas.openxmlformats.org/officeDocument/2006/relationships/image" Target="media/imgrId265063d2d429cf3a2.jpg"/><Relationship Id="rId498563d2d429d9fac" Type="http://schemas.openxmlformats.org/officeDocument/2006/relationships/image" Target="media/imgrId498563d2d429d9fac.jpg"/><Relationship Id="rId924263d2d429e1eb5" Type="http://schemas.openxmlformats.org/officeDocument/2006/relationships/image" Target="media/imgrId924263d2d429e1eb5.jpg"/><Relationship Id="rId316263d2d429e8977" Type="http://schemas.openxmlformats.org/officeDocument/2006/relationships/image" Target="media/imgrId316263d2d429e8977.jpg"/><Relationship Id="rId554763d2d429f3922" Type="http://schemas.openxmlformats.org/officeDocument/2006/relationships/image" Target="media/imgrId554763d2d429f3922.png"/><Relationship Id="rId853363d2d42a03e46" Type="http://schemas.openxmlformats.org/officeDocument/2006/relationships/image" Target="media/imgrId853363d2d42a03e46.jpg"/><Relationship Id="rId584263d2d42a08f05" Type="http://schemas.openxmlformats.org/officeDocument/2006/relationships/image" Target="media/imgrId584263d2d42a08f05.jpg"/><Relationship Id="rId817863d2d42a11f60" Type="http://schemas.openxmlformats.org/officeDocument/2006/relationships/image" Target="media/imgrId817863d2d42a11f60.jpg"/><Relationship Id="rId423163d2d42a188f9" Type="http://schemas.openxmlformats.org/officeDocument/2006/relationships/image" Target="media/imgrId423163d2d42a188f9.jpg"/><Relationship Id="rId912763d2d42a1f5a3" Type="http://schemas.openxmlformats.org/officeDocument/2006/relationships/image" Target="media/imgrId912763d2d42a1f5a3.jpg"/><Relationship Id="rId149663d2d42a2611c" Type="http://schemas.openxmlformats.org/officeDocument/2006/relationships/image" Target="media/imgrId149663d2d42a2611c.jpg"/><Relationship Id="rId956863d2d42a2e710" Type="http://schemas.openxmlformats.org/officeDocument/2006/relationships/image" Target="media/imgrId956863d2d42a2e710.jpg"/><Relationship Id="rId566963d2d42a3295f" Type="http://schemas.openxmlformats.org/officeDocument/2006/relationships/image" Target="media/imgrId566963d2d42a3295f.jpg"/><Relationship Id="rId356163d2d42a3974f" Type="http://schemas.openxmlformats.org/officeDocument/2006/relationships/image" Target="media/imgrId356163d2d42a3974f.jpg"/><Relationship Id="rId505363d2d42a3cc43" Type="http://schemas.openxmlformats.org/officeDocument/2006/relationships/image" Target="media/imgrId505363d2d42a3cc43.jpg"/><Relationship Id="rId482163d2d42a462aa" Type="http://schemas.openxmlformats.org/officeDocument/2006/relationships/image" Target="media/imgrId482163d2d42a462aa.jpg"/><Relationship Id="rId763563d2d42a4cc59" Type="http://schemas.openxmlformats.org/officeDocument/2006/relationships/image" Target="media/imgrId763563d2d42a4cc59.jpg"/><Relationship Id="rId123963d2d42a50cd0" Type="http://schemas.openxmlformats.org/officeDocument/2006/relationships/image" Target="media/imgrId123963d2d42a50cd0.jpg"/><Relationship Id="rId960563d2d42a581d0" Type="http://schemas.openxmlformats.org/officeDocument/2006/relationships/image" Target="media/imgrId960563d2d42a581d0.jpg"/><Relationship Id="rId405263d2d42a629e0" Type="http://schemas.openxmlformats.org/officeDocument/2006/relationships/image" Target="media/imgrId405263d2d42a629e0.jpg"/><Relationship Id="rId529563d2d42a666a5" Type="http://schemas.openxmlformats.org/officeDocument/2006/relationships/image" Target="media/imgrId529563d2d42a666a5.jpg"/><Relationship Id="rId197563d2d42a6dc99" Type="http://schemas.openxmlformats.org/officeDocument/2006/relationships/image" Target="media/imgrId197563d2d42a6dc99.jpg"/><Relationship Id="rId125163d2d42a716d0" Type="http://schemas.openxmlformats.org/officeDocument/2006/relationships/image" Target="media/imgrId125163d2d42a716d0.jpg"/><Relationship Id="rId252263d2d42a799a5" Type="http://schemas.openxmlformats.org/officeDocument/2006/relationships/image" Target="media/imgrId252263d2d42a799a5.jpg"/><Relationship Id="rId123063d2d42a84d7c" Type="http://schemas.openxmlformats.org/officeDocument/2006/relationships/image" Target="media/imgrId123063d2d42a84d7c.jpg"/><Relationship Id="rId155563d2d42a8988c" Type="http://schemas.openxmlformats.org/officeDocument/2006/relationships/image" Target="media/imgrId155563d2d42a8988c.jpg"/><Relationship Id="rId736263d2d42a92fa5" Type="http://schemas.openxmlformats.org/officeDocument/2006/relationships/image" Target="media/imgrId736263d2d42a92fa5.jpg"/><Relationship Id="rId999663d2d42a9a9e7" Type="http://schemas.openxmlformats.org/officeDocument/2006/relationships/image" Target="media/imgrId999663d2d42a9a9e7.jpg"/><Relationship Id="rId951963d2d42aa2cc2" Type="http://schemas.openxmlformats.org/officeDocument/2006/relationships/image" Target="media/imgrId951963d2d42aa2cc2.jpg"/><Relationship Id="rId321163d2d42aa74b3" Type="http://schemas.openxmlformats.org/officeDocument/2006/relationships/image" Target="media/imgrId321163d2d42aa74b3.jpg"/><Relationship Id="rId218363d2d42aaecab" Type="http://schemas.openxmlformats.org/officeDocument/2006/relationships/image" Target="media/imgrId218363d2d42aaecab.jpg"/><Relationship Id="rId385963d2d42ab6a4b" Type="http://schemas.openxmlformats.org/officeDocument/2006/relationships/image" Target="media/imgrId385963d2d42ab6a4b.jpg"/><Relationship Id="rId541763d2d42abe9b1" Type="http://schemas.openxmlformats.org/officeDocument/2006/relationships/image" Target="media/imgrId541763d2d42abe9b1.jpg"/><Relationship Id="rId731063d2d42ac816b" Type="http://schemas.openxmlformats.org/officeDocument/2006/relationships/image" Target="media/imgrId731063d2d42ac816b.jpg"/><Relationship Id="rId227863d2d42ad2242" Type="http://schemas.openxmlformats.org/officeDocument/2006/relationships/image" Target="media/imgrId227863d2d42ad2242.jpg"/><Relationship Id="rId643663d2d42ada7b4" Type="http://schemas.openxmlformats.org/officeDocument/2006/relationships/image" Target="media/imgrId643663d2d42ada7b4.jpg"/><Relationship Id="rId609563d2d42adf563" Type="http://schemas.openxmlformats.org/officeDocument/2006/relationships/image" Target="media/imgrId609563d2d42adf563.jpg"/><Relationship Id="rId972163d2d42ae97d4" Type="http://schemas.openxmlformats.org/officeDocument/2006/relationships/image" Target="media/imgrId972163d2d42ae97d4.jpg"/><Relationship Id="rId434263d2d42aefcf8" Type="http://schemas.openxmlformats.org/officeDocument/2006/relationships/image" Target="media/imgrId434263d2d42aefcf8.jpg"/><Relationship Id="rId862863d2d42b02d7e" Type="http://schemas.openxmlformats.org/officeDocument/2006/relationships/image" Target="media/imgrId862863d2d42b02d7e.jpg"/><Relationship Id="rId923863d2d42b09d15" Type="http://schemas.openxmlformats.org/officeDocument/2006/relationships/image" Target="media/imgrId923863d2d42b09d15.jpg"/><Relationship Id="rId521263d2d42b11d67" Type="http://schemas.openxmlformats.org/officeDocument/2006/relationships/image" Target="media/imgrId521263d2d42b11d67.jpg"/><Relationship Id="rId220863d2d42b1b8c6" Type="http://schemas.openxmlformats.org/officeDocument/2006/relationships/image" Target="media/imgrId220863d2d42b1b8c6.jpg"/><Relationship Id="rId120963d2d42b2335e" Type="http://schemas.openxmlformats.org/officeDocument/2006/relationships/image" Target="media/imgrId120963d2d42b2335e.jpg"/><Relationship Id="rId598563d2d42b2d53c" Type="http://schemas.openxmlformats.org/officeDocument/2006/relationships/image" Target="media/imgrId598563d2d42b2d53c.jpg"/><Relationship Id="rId481163d2d42b326ee" Type="http://schemas.openxmlformats.org/officeDocument/2006/relationships/image" Target="media/imgrId481163d2d42b326ee.jpg"/><Relationship Id="rId209063d2d42b3afa6" Type="http://schemas.openxmlformats.org/officeDocument/2006/relationships/image" Target="media/imgrId209063d2d42b3afa6.jpg"/><Relationship Id="rId377863d2d42b44d8e" Type="http://schemas.openxmlformats.org/officeDocument/2006/relationships/image" Target="media/imgrId377863d2d42b44d8e.jpg"/><Relationship Id="rId699263d2d42b4fdd0" Type="http://schemas.openxmlformats.org/officeDocument/2006/relationships/image" Target="media/imgrId699263d2d42b4fdd0.jpg"/><Relationship Id="rId502963d2d42b54172" Type="http://schemas.openxmlformats.org/officeDocument/2006/relationships/image" Target="media/imgrId502963d2d42b54172.jpg"/><Relationship Id="rId303063d2d42b5d95c" Type="http://schemas.openxmlformats.org/officeDocument/2006/relationships/image" Target="media/imgrId303063d2d42b5d95c.jpg"/><Relationship Id="rId369063d2d42b66a36" Type="http://schemas.openxmlformats.org/officeDocument/2006/relationships/image" Target="media/imgrId369063d2d42b66a36.jpg"/><Relationship Id="rId971763d2d42b6d6a0" Type="http://schemas.openxmlformats.org/officeDocument/2006/relationships/image" Target="media/imgrId971763d2d42b6d6a0.jpg"/><Relationship Id="rId264863d2d42b76be3" Type="http://schemas.openxmlformats.org/officeDocument/2006/relationships/image" Target="media/imgrId264863d2d42b76be3.jpg"/><Relationship Id="rId292763d2d42b7f406" Type="http://schemas.openxmlformats.org/officeDocument/2006/relationships/image" Target="media/imgrId292763d2d42b7f406.jpg"/><Relationship Id="rId843563d2d42b8939f" Type="http://schemas.openxmlformats.org/officeDocument/2006/relationships/image" Target="media/imgrId843563d2d42b8939f.jpg"/><Relationship Id="rId806663d2d42b8cd04" Type="http://schemas.openxmlformats.org/officeDocument/2006/relationships/image" Target="media/imgrId806663d2d42b8cd04.jpg"/><Relationship Id="rId952063d2d42b97242" Type="http://schemas.openxmlformats.org/officeDocument/2006/relationships/image" Target="media/imgrId952063d2d42b97242.jpg"/><Relationship Id="rId395963d2d42b9a92e" Type="http://schemas.openxmlformats.org/officeDocument/2006/relationships/image" Target="media/imgrId395963d2d42b9a92e.jpg"/><Relationship Id="rId360663d2d42ba4daa" Type="http://schemas.openxmlformats.org/officeDocument/2006/relationships/image" Target="media/imgrId360663d2d42ba4daa.jpg"/><Relationship Id="rId881663d2d42baeb9b" Type="http://schemas.openxmlformats.org/officeDocument/2006/relationships/image" Target="media/imgrId881663d2d42baeb9b.jpg"/><Relationship Id="rId756763d2d42bb479c" Type="http://schemas.openxmlformats.org/officeDocument/2006/relationships/image" Target="media/imgrId756763d2d42bb479c.jpg"/><Relationship Id="rId859863d2d42bbf253" Type="http://schemas.openxmlformats.org/officeDocument/2006/relationships/image" Target="media/imgrId859863d2d42bbf253.jpg"/><Relationship Id="rId744663d2d42bc5766" Type="http://schemas.openxmlformats.org/officeDocument/2006/relationships/image" Target="media/imgrId744663d2d42bc5766.jpg"/><Relationship Id="rId978263d2d42bcb887" Type="http://schemas.openxmlformats.org/officeDocument/2006/relationships/image" Target="media/imgrId978263d2d42bcb887.jpg"/><Relationship Id="rId425463d2d42bd4a05" Type="http://schemas.openxmlformats.org/officeDocument/2006/relationships/image" Target="media/imgrId425463d2d42bd4a05.jpg"/><Relationship Id="rId838963d2d42bdc700" Type="http://schemas.openxmlformats.org/officeDocument/2006/relationships/image" Target="media/imgrId838963d2d42bdc700.jpg"/><Relationship Id="rId378863d2d42be5c54" Type="http://schemas.openxmlformats.org/officeDocument/2006/relationships/image" Target="media/imgrId378863d2d42be5c54.jpg"/><Relationship Id="rId581263d2d42befb71" Type="http://schemas.openxmlformats.org/officeDocument/2006/relationships/image" Target="media/imgrId581263d2d42befb71.jpg"/><Relationship Id="rId983163d2d42c06fc7" Type="http://schemas.openxmlformats.org/officeDocument/2006/relationships/image" Target="media/imgrId983163d2d42c06fc7.jpg"/><Relationship Id="rId500363d2d42c138c8" Type="http://schemas.openxmlformats.org/officeDocument/2006/relationships/image" Target="media/imgrId500363d2d42c138c8.jpg"/><Relationship Id="rId705063d2d42c1a54a" Type="http://schemas.openxmlformats.org/officeDocument/2006/relationships/image" Target="media/imgrId705063d2d42c1a54a.jpg"/><Relationship Id="rId261963d2d42c24913" Type="http://schemas.openxmlformats.org/officeDocument/2006/relationships/image" Target="media/imgrId261963d2d42c24913.jpg"/><Relationship Id="rId617263d2d42c2e9b9" Type="http://schemas.openxmlformats.org/officeDocument/2006/relationships/image" Target="media/imgrId617263d2d42c2e9b9.jpg"/><Relationship Id="rId742863d2d42c35ea7" Type="http://schemas.openxmlformats.org/officeDocument/2006/relationships/image" Target="media/imgrId742863d2d42c35ea7.jpg"/><Relationship Id="rId875163d2d42c3e4f6" Type="http://schemas.openxmlformats.org/officeDocument/2006/relationships/image" Target="media/imgrId875163d2d42c3e4f6.jpg"/><Relationship Id="rId230163d2d42c47110" Type="http://schemas.openxmlformats.org/officeDocument/2006/relationships/image" Target="media/imgrId230163d2d42c47110.jpg"/><Relationship Id="rId229463d2d42c4d689" Type="http://schemas.openxmlformats.org/officeDocument/2006/relationships/image" Target="media/imgrId229463d2d42c4d689.jpg"/><Relationship Id="rId428263d2d42c5aee8" Type="http://schemas.openxmlformats.org/officeDocument/2006/relationships/image" Target="media/imgrId428263d2d42c5aee8.jpg"/><Relationship Id="rId438463d2d42c646d5" Type="http://schemas.openxmlformats.org/officeDocument/2006/relationships/image" Target="media/imgrId438463d2d42c646d5.jpg"/><Relationship Id="rId190263d2d42c6bf0b" Type="http://schemas.openxmlformats.org/officeDocument/2006/relationships/image" Target="media/imgrId190263d2d42c6bf0b.jpg"/><Relationship Id="rId597963d2d42c77433" Type="http://schemas.openxmlformats.org/officeDocument/2006/relationships/image" Target="media/imgrId597963d2d42c77433.jpg"/><Relationship Id="rId617563d2d42c7ad0b" Type="http://schemas.openxmlformats.org/officeDocument/2006/relationships/image" Target="media/imgrId617563d2d42c7ad0b.jpg"/><Relationship Id="rId205163d2d42c85dd4" Type="http://schemas.openxmlformats.org/officeDocument/2006/relationships/image" Target="media/imgrId205163d2d42c85dd4.jpg"/><Relationship Id="rId474863d2d42c8ee8a" Type="http://schemas.openxmlformats.org/officeDocument/2006/relationships/image" Target="media/imgrId474863d2d42c8ee8a.jpg"/><Relationship Id="rId268563d2d42c98284" Type="http://schemas.openxmlformats.org/officeDocument/2006/relationships/image" Target="media/imgrId268563d2d42c98284.jpg"/><Relationship Id="rId202763d2d42c9f7ae" Type="http://schemas.openxmlformats.org/officeDocument/2006/relationships/image" Target="media/imgrId202763d2d42c9f7ae.jpg"/><Relationship Id="rId251263d2d42ca636e" Type="http://schemas.openxmlformats.org/officeDocument/2006/relationships/image" Target="media/imgrId251263d2d42ca636e.jpg"/><Relationship Id="rId843363d2d42cb149d" Type="http://schemas.openxmlformats.org/officeDocument/2006/relationships/image" Target="media/imgrId843363d2d42cb149d.jpg"/><Relationship Id="rId939463d2d42cb6456" Type="http://schemas.openxmlformats.org/officeDocument/2006/relationships/image" Target="media/imgrId939463d2d42cb6456.jpg"/><Relationship Id="rId858363d2d42cbd0da" Type="http://schemas.openxmlformats.org/officeDocument/2006/relationships/image" Target="media/imgrId858363d2d42cbd0da.jpg"/><Relationship Id="rId779863d2d42cc179c" Type="http://schemas.openxmlformats.org/officeDocument/2006/relationships/image" Target="media/imgrId779863d2d42cc179c.jpg"/><Relationship Id="rId225463d2d42ccc68e" Type="http://schemas.openxmlformats.org/officeDocument/2006/relationships/image" Target="media/imgrId225463d2d42ccc68e.jpg"/><Relationship Id="rId894963d2d42cd5435" Type="http://schemas.openxmlformats.org/officeDocument/2006/relationships/image" Target="media/imgrId894963d2d42cd5435.jpg"/><Relationship Id="rId987463d2d42cd984c" Type="http://schemas.openxmlformats.org/officeDocument/2006/relationships/image" Target="media/imgrId987463d2d42cd984c.jpg"/><Relationship Id="rId754463d2d42ce2e10" Type="http://schemas.openxmlformats.org/officeDocument/2006/relationships/image" Target="media/imgrId754463d2d42ce2e10.png"/><Relationship Id="rId543563d2d42ceba85" Type="http://schemas.openxmlformats.org/officeDocument/2006/relationships/image" Target="media/imgrId543563d2d42ceba85.png"/><Relationship Id="rId811263d2d42d005ec" Type="http://schemas.openxmlformats.org/officeDocument/2006/relationships/image" Target="media/imgrId811263d2d42d005ec.jpg"/><Relationship Id="rId924363d2d42d0b9de" Type="http://schemas.openxmlformats.org/officeDocument/2006/relationships/image" Target="media/imgrId924363d2d42d0b9de.jpg"/><Relationship Id="rId702363d2d42d11037" Type="http://schemas.openxmlformats.org/officeDocument/2006/relationships/image" Target="media/imgrId702363d2d42d11037.jpg"/><Relationship Id="rId195263d2d42d184b8" Type="http://schemas.openxmlformats.org/officeDocument/2006/relationships/image" Target="media/imgrId195263d2d42d184b8.jpg"/><Relationship Id="rId548163d2d42d23e84" Type="http://schemas.openxmlformats.org/officeDocument/2006/relationships/image" Target="media/imgrId548163d2d42d23e84.jpg"/><Relationship Id="rId629363d2d42d2ef54" Type="http://schemas.openxmlformats.org/officeDocument/2006/relationships/image" Target="media/imgrId629363d2d42d2ef54.jpg"/><Relationship Id="rId736363d2d42d36880" Type="http://schemas.openxmlformats.org/officeDocument/2006/relationships/image" Target="media/imgrId736363d2d42d36880.jpg"/><Relationship Id="rId810463d2d42d3e25b" Type="http://schemas.openxmlformats.org/officeDocument/2006/relationships/image" Target="media/imgrId810463d2d42d3e25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777519" Type="http://schemas.openxmlformats.org/officeDocument/2006/relationships/image" Target="media/imgrId1977751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