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52448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80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474083" w:name="ctxt"/>
    <w:bookmarkEnd w:id="754740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71863d2d07adb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3863d2d07adbd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44663d2d07adbe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864663d2d07adc1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447763d2d07adc4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0363d2d07adc8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7563d2d07adca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0163d2d07adcb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1063d2d07adcc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69163d2d07adce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96263d2d07add1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31063d2d07add4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10463d2d07add6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58763d2d07adda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00763d2d07addb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37063d2d07addd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37663d2d07adde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84663d2d07ade1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00963d2d07ade4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98763d2d07ade7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54863d2d07adeb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70963d2d07adee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58163d2d07adf5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182863d2d07adf7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0682751" name="name338163d2d07aee06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55163d2d07aee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64031" name="name991163d2d07af27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1863d2d07af2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58863d2d07af2f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5758" name="name971463d2d07b03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063d2d07b03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39163d2d07b04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5630" name="name867363d2d07b0a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3d2d07b0a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23158" name="name843563d2d07b1279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8463d2d07b12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06178" name="name970263d2d07b1a5f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3763d2d07b1a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0804" name="name471563d2d07b207e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9463d2d07b20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159059" name="name530063d2d07b2819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54463d2d07b28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5860" name="name662163d2d07b314b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6663d2d07b31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19220" name="name727263d2d07b35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3d2d07b35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20963d2d07b36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4701" name="name218663d2d07b3f9e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6463d2d07b3f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60769" name="name429463d2d07b462f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5663d2d07b4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99292" name="name577363d2d07b4f2c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88163d2d07b4f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77609" name="name852663d2d07b52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663d2d07b52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73863d2d07b54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589728" name="name436763d2d07b6233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74163d2d07b62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13463d2d07b64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6709418" name="name725263d2d07b720a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2863d2d07b72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66863d2d07b72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94269" name="name270563d2d07b790c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2063d2d07b79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43063d2d07b79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09931" name="name841263d2d07b7f59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7963d2d07b7f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67325" name="name614263d2d07b85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3d2d07b85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592363d2d07b86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30363d2d07b86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04977" name="name621463d2d07b9037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01163d2d07b90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45966" name="name208763d2d07b97d9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5463d2d07b97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40231" name="name727763d2d07b9e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3d2d07b9e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29463d2d07b9f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8018" name="name741863d2d07ba7b7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3863d2d07ba7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17574" name="name799663d2d07bac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3d2d07bac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7951" name="name733563d2d07bb567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93063d2d07bb5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38525" name="name954863d2d07bbd94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15163d2d07bb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2478" name="name889963d2d07bc554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3163d2d07bc5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09383" name="name352363d2d07bcb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563d2d07bcb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6568373" name="name401563d2d07bd159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1363d2d07bd1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5649" name="name709963d2d07bd9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563d2d07bd9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228863d2d07bda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34" name="name888863d2d07bde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3d2d07bde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726611" name="name834363d2d07be5b5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22863d2d07be5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20179" name="name808263d2d07bedca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17663d2d07bed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90081" name="name897663d2d07c0152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42363d2d07c01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2863d2d07c01c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1138" name="name937963d2d07c07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263d2d07c07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779" name="name325463d2d07c1253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4063d2d07c12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23269" name="name505263d2d07c1a54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2163d2d07c1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8732" name="name702463d2d07c20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3d2d07c20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94967" name="name278863d2d07c268b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51463d2d07c26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24491" name="name620963d2d07c2d37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52763d2d07c2d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7015" name="name951563d2d07c31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963d2d07c31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556592" name="name612163d2d07c37e9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08163d2d07c3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097035" name="name351263d2d07c3ea8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60863d2d07c3e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97247" name="name750163d2d07c41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3d2d07c41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82352" name="name922063d2d07c4be8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78863d2d07c4b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1332" name="name130563d2d07c507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6563d2d07c50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02419" name="name836363d2d07c59a5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6763d2d07c59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64252" name="name665963d2d07c5f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363d2d07c5f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825502" name="name649263d2d07c68a5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7063d2d07c68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87451" name="name254463d2d07c6f1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963d2d07c6f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59063d2d07c6f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470063d2d07c70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174963d2d07c70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378963d2d07c70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7045" name="name926863d2d07c76ea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54963d2d07c76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32950" name="name781063d2d07c7f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3d2d07c7f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1769" name="name107963d2d07c87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3d2d07c8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87862" name="name991263d2d07c8ebd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8963d2d07c8e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160773" name="name938363d2d07c96d2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68363d2d07c96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42000" name="name819663d2d07c9f1a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8563d2d07c9f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3747" name="name141463d2d07ca711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60463d2d07ca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9972" name="name525563d2d07caa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3d2d07caa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418463d2d07cad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86398" name="name632663d2d07cb61a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8963d2d07cb6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491" name="name550663d2d07cbe7a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92263d2d07cbe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4500" name="name479063d2d07cc6b0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34163d2d07cc6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0450" name="name523363d2d07ccd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3d2d07ccd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33963d2d07cce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392963d2d07cce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59483" name="name121163d2d07cd6d3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51163d2d07cd6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17898" name="name483163d2d07cdff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6663d2d07cd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177268" name="name482763d2d07ce740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6363d2d07ce7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62463d2d07ce8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38394" name="name805363d2d07ceea8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3763d2d07ce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15992" name="name425563d2d07d0005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52363d2d07d00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75063d2d07d00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77863d2d07d01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82963d2d07d02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74763d2d07d02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80063d2d07d03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990963d2d07d03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07092" name="name381763d2d07d0b6b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18263d2d07d0b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35411" name="name113163d2d07d143e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15563d2d07d14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888499" name="name615563d2d07d19d8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8463d2d07d1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71763d2d07d1a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562470" name="name986663d2d07d208b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41763d2d07d208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616609" name="name767363d2d07d25c9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1063d2d07d25c8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75591" name="name895863d2d07d2a1a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0863d2d07d2a1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0507" name="name945063d2d07d32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363d2d07d32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63638" name="name961263d2d07d381c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6563d2d07d38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6198" name="name304963d2d07d3ff4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5763d2d07d3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090127" name="name872163d2d07d47df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73163d2d07d47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15817" name="name951563d2d07d50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963d2d07d50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06848" name="name152963d2d07d5908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48563d2d07d59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78587" name="name289363d2d07d5e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963d2d07d5e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1089877" name="name356563d2d07d686c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8063d2d07d68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9902425" name="name127963d2d07d73cb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99963d2d07d73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748" name="name290463d2d07d7a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963d2d07d7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82591" name="name652763d2d07d8493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88963d2d07d8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6165537" name="name784363d2d07d8d9d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12463d2d07d8d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5461" name="name235463d2d07d91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3d2d07d91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604921" name="name847463d2d07d999a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2663d2d07d99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847370" name="name830163d2d07da193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3263d2d07da1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09317" name="name491763d2d07da5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263d2d07da5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403037" name="name102363d2d07daf9d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2363d2d07daf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77232" name="name260663d2d07db555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9463d2d07db5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340448" name="name977163d2d07dbcd2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2663d2d07dbc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3644" name="name959963d2d07dc447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14663d2d07dc4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4374" name="name657163d2d07dc7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463d2d07dc7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1263d2d07dc8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0663d2d07dc8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53263d2d07dc8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260263d2d07dc9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457202" name="name308363d2d07dd23a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12063d2d07dd2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319480" name="name572263d2d07dda18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8063d2d07dda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1674" name="name987463d2d07ddf33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90163d2d07ddf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22032" name="name934363d2d07de6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363d2d07de6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96163d2d07de6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496263d2d07de7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8118" name="name481563d2d07ded6c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44863d2d07ded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1273" name="name544663d2d07df320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48263d2d07df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79480" name="name613863d2d07e07e1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9663d2d07e07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10550" name="name999263d2d07e0d89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0563d2d07e0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79910" name="name116963d2d07e10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3d2d07e10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26163d2d07e11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321663d2d07e11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2242" name="name191763d2d07e1b32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15763d2d07e1b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19417" name="name591763d2d07e1f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3d2d07e1f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8129" name="name723163d2d07e26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3d2d07e2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5554" name="name462763d2d07e2a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463d2d07e2a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30915" name="name189063d2d07e32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3d2d07e32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534341" name="name275163d2d07e3b9b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8763d2d07e3b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6937" name="name726263d2d07e4473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76763d2d07e44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081632" name="name817663d2d07e4c81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32563d2d07e4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2006" name="name729363d2d07e54cb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83163d2d07e54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8762" name="name153263d2d07e5e45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70963d2d07e5e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2585" name="name873563d2d07e64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063d2d07e64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303963d2d07e64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306445" name="name373263d2d07e6a78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40163d2d07e6a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9805" name="name588663d2d07e70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3d2d07e70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84963d2d07e71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4263d2d07e73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6363d2d07e73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50715" name="name216463d2d07e7c05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06763d2d07e7c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6750" name="name804363d2d07e83d3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08563d2d07e83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24333" name="name123663d2d07e8a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3d2d07e8a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6363d2d07e8b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20622" name="name632563d2d07e9401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53863d2d07e94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9172" name="name437463d2d07e9995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95763d2d07e99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2545" name="name788063d2d07ea0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3d2d07ea0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27686" name="name166663d2d07eaa09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15463d2d07eaa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9306" name="name304863d2d07eb0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663d2d07eb0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0105" name="name390263d2d07eba72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04763d2d07eba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53940" name="name727663d2d07ec1f5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70863d2d07ec1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380" name="name695763d2d07ec6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463d2d07ec6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86298" name="name220263d2d07eca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263d2d07ec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859209" name="name539363d2d07ed3ca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5463d2d07ed3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35863d2d07ed4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2483" name="name637963d2d07eda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463d2d07eda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4269" name="name727963d2d07ee399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6563d2d07ee3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766763d2d07ee4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155063d2d07ee5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8455" name="name770563d2d07eeb60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4063d2d07eeb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453453" name="name542663d2d07ef09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47763d2d07ef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9727" name="name639863d2d07f02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3d2d07f02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83663d2d07f03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65234" name="name364163d2d07f0b41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60263d2d07f0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7450" name="name527563d2d07f1343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01063d2d07f13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06393" name="name677663d2d07f18a0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7363d2d07f18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621" name="name423663d2d07f1c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3d2d07f1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963d2d07f1e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8782" name="name356863d2d07f2406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80763d2d07f24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8134" name="name697263d2d07f2c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3d2d07f2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90332" name="name574263d2d07f32e9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7963d2d07f3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853263d2d07f34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554463d2d07f36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1949" name="name875063d2d07f3c47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36763d2d07f3c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1022" name="name253763d2d07f40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263d2d07f40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188250" name="name606963d2d07f4810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65663d2d07f48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4667" name="name138763d2d07f4c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063d2d07f4c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979176" name="name720763d2d07f550f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27963d2d07f55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588556" name="name467363d2d07f5bd5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57363d2d07f5b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4063d2d07f5c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87798" name="name481363d2d07f6247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98063d2d07f62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40023" name="name313563d2d07f66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163d2d07f66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62363d2d07f66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13128" name="name531063d2d07f6a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3d2d07f6a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614763d2d07f6b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7891" name="name114963d2d07f72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3d2d07f72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49244" name="name371863d2d07f77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863d2d07f77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88504" name="name161463d2d07f7f8c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8563d2d07f7f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3409" name="name515463d2d07f871b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36563d2d07f87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34589" name="name323863d2d07f8f76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32563d2d07f8f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4256" name="name850763d2d07f978e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24163d2d07f97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4863d2d07f99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1362" name="name107163d2d07f9e39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36363d2d07f9e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7272" name="name849663d2d07fa70b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15263d2d07fa7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71646" name="name551463d2d07face7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1263d2d07fac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3363d2d07fae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10027" name="name271363d2d07fb4dc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67363d2d07fb4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8491" name="name627563d2d07fbbac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53963d2d07fbb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063d2d07fbd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1463d2d07fbe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75285" name="name404763d2d07fc694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84963d2d07fc6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8309" name="name675563d2d07fcdef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63763d2d07fcd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43653" name="name400763d2d07fd673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80663d2d07fd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21313" name="name951663d2d07fe309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40063d2d07fe3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57690" name="name717063d2d07fec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363d2d07fec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779544" name="name721463d2d080019c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75663d2d08001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80620" name="name978663d2d0800e79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14163d2d0800e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8438" name="name198063d2d0801527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3563d2d08015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43782" name="name607963d2d0801c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163d2d0801c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80663d2d0801c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09836" name="name883863d2d08024a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83563d2d08024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2963d2d08026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261354" name="name345863d2d0802cfe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8163d2d0802c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5502" name="name367863d2d08033f9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30963d2d08033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18953" name="name129463d2d0803a89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48563d2d0803a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203434" name="name374763d2d08044a9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66963d2d08044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91426" name="name840563d2d0804bd9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2963d2d0804b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5092" name="name342763d2d08053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163d2d08053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14408" name="name588463d2d0805c69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23963d2d0805c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4595" name="name941163d2d0806343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77563d2d08063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077014" name="name844563d2d08069d0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33363d2d08069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80563d2d0806a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063" name="name741863d2d0807110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8463d2d08071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7963d2d08071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79172" name="name917163d2d0807808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36163d2d08078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67363d2d08078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3463d2d08079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634288" name="name886263d2d08081fb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90263d2d08081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28">
    <w:multiLevelType w:val="hybridMultilevel"/>
    <w:lvl w:ilvl="0" w:tplc="18110195">
      <w:start w:val="1"/>
      <w:numFmt w:val="decimal"/>
      <w:lvlText w:val="%1."/>
      <w:lvlJc w:val="left"/>
      <w:pPr>
        <w:ind w:left="720" w:hanging="360"/>
      </w:pPr>
    </w:lvl>
    <w:lvl w:ilvl="1" w:tplc="18110195" w:tentative="1">
      <w:start w:val="1"/>
      <w:numFmt w:val="lowerLetter"/>
      <w:lvlText w:val="%2."/>
      <w:lvlJc w:val="left"/>
      <w:pPr>
        <w:ind w:left="1440" w:hanging="360"/>
      </w:pPr>
    </w:lvl>
    <w:lvl w:ilvl="2" w:tplc="18110195" w:tentative="1">
      <w:start w:val="1"/>
      <w:numFmt w:val="lowerRoman"/>
      <w:lvlText w:val="%3."/>
      <w:lvlJc w:val="right"/>
      <w:pPr>
        <w:ind w:left="2160" w:hanging="180"/>
      </w:pPr>
    </w:lvl>
    <w:lvl w:ilvl="3" w:tplc="18110195" w:tentative="1">
      <w:start w:val="1"/>
      <w:numFmt w:val="decimal"/>
      <w:lvlText w:val="%4."/>
      <w:lvlJc w:val="left"/>
      <w:pPr>
        <w:ind w:left="2880" w:hanging="360"/>
      </w:pPr>
    </w:lvl>
    <w:lvl w:ilvl="4" w:tplc="18110195" w:tentative="1">
      <w:start w:val="1"/>
      <w:numFmt w:val="lowerLetter"/>
      <w:lvlText w:val="%5."/>
      <w:lvlJc w:val="left"/>
      <w:pPr>
        <w:ind w:left="3600" w:hanging="360"/>
      </w:pPr>
    </w:lvl>
    <w:lvl w:ilvl="5" w:tplc="18110195" w:tentative="1">
      <w:start w:val="1"/>
      <w:numFmt w:val="lowerRoman"/>
      <w:lvlText w:val="%6."/>
      <w:lvlJc w:val="right"/>
      <w:pPr>
        <w:ind w:left="4320" w:hanging="180"/>
      </w:pPr>
    </w:lvl>
    <w:lvl w:ilvl="6" w:tplc="18110195" w:tentative="1">
      <w:start w:val="1"/>
      <w:numFmt w:val="decimal"/>
      <w:lvlText w:val="%7."/>
      <w:lvlJc w:val="left"/>
      <w:pPr>
        <w:ind w:left="5040" w:hanging="360"/>
      </w:pPr>
    </w:lvl>
    <w:lvl w:ilvl="7" w:tplc="18110195" w:tentative="1">
      <w:start w:val="1"/>
      <w:numFmt w:val="lowerLetter"/>
      <w:lvlText w:val="%8."/>
      <w:lvlJc w:val="left"/>
      <w:pPr>
        <w:ind w:left="5760" w:hanging="360"/>
      </w:pPr>
    </w:lvl>
    <w:lvl w:ilvl="8" w:tplc="1811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7">
    <w:multiLevelType w:val="hybridMultilevel"/>
    <w:lvl w:ilvl="0" w:tplc="41447980">
      <w:start w:val="1"/>
      <w:numFmt w:val="decimal"/>
      <w:lvlText w:val="%1."/>
      <w:lvlJc w:val="left"/>
      <w:pPr>
        <w:ind w:left="720" w:hanging="360"/>
      </w:pPr>
    </w:lvl>
    <w:lvl w:ilvl="1" w:tplc="41447980" w:tentative="1">
      <w:start w:val="1"/>
      <w:numFmt w:val="lowerLetter"/>
      <w:lvlText w:val="%2."/>
      <w:lvlJc w:val="left"/>
      <w:pPr>
        <w:ind w:left="1440" w:hanging="360"/>
      </w:pPr>
    </w:lvl>
    <w:lvl w:ilvl="2" w:tplc="41447980" w:tentative="1">
      <w:start w:val="1"/>
      <w:numFmt w:val="lowerRoman"/>
      <w:lvlText w:val="%3."/>
      <w:lvlJc w:val="right"/>
      <w:pPr>
        <w:ind w:left="2160" w:hanging="180"/>
      </w:pPr>
    </w:lvl>
    <w:lvl w:ilvl="3" w:tplc="41447980" w:tentative="1">
      <w:start w:val="1"/>
      <w:numFmt w:val="decimal"/>
      <w:lvlText w:val="%4."/>
      <w:lvlJc w:val="left"/>
      <w:pPr>
        <w:ind w:left="2880" w:hanging="360"/>
      </w:pPr>
    </w:lvl>
    <w:lvl w:ilvl="4" w:tplc="41447980" w:tentative="1">
      <w:start w:val="1"/>
      <w:numFmt w:val="lowerLetter"/>
      <w:lvlText w:val="%5."/>
      <w:lvlJc w:val="left"/>
      <w:pPr>
        <w:ind w:left="3600" w:hanging="360"/>
      </w:pPr>
    </w:lvl>
    <w:lvl w:ilvl="5" w:tplc="41447980" w:tentative="1">
      <w:start w:val="1"/>
      <w:numFmt w:val="lowerRoman"/>
      <w:lvlText w:val="%6."/>
      <w:lvlJc w:val="right"/>
      <w:pPr>
        <w:ind w:left="4320" w:hanging="180"/>
      </w:pPr>
    </w:lvl>
    <w:lvl w:ilvl="6" w:tplc="41447980" w:tentative="1">
      <w:start w:val="1"/>
      <w:numFmt w:val="decimal"/>
      <w:lvlText w:val="%7."/>
      <w:lvlJc w:val="left"/>
      <w:pPr>
        <w:ind w:left="5040" w:hanging="360"/>
      </w:pPr>
    </w:lvl>
    <w:lvl w:ilvl="7" w:tplc="41447980" w:tentative="1">
      <w:start w:val="1"/>
      <w:numFmt w:val="lowerLetter"/>
      <w:lvlText w:val="%8."/>
      <w:lvlJc w:val="left"/>
      <w:pPr>
        <w:ind w:left="5760" w:hanging="360"/>
      </w:pPr>
    </w:lvl>
    <w:lvl w:ilvl="8" w:tplc="4144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6">
    <w:multiLevelType w:val="hybridMultilevel"/>
    <w:lvl w:ilvl="0" w:tplc="56354416">
      <w:start w:val="1"/>
      <w:numFmt w:val="decimal"/>
      <w:lvlText w:val="%1."/>
      <w:lvlJc w:val="left"/>
      <w:pPr>
        <w:ind w:left="720" w:hanging="360"/>
      </w:pPr>
    </w:lvl>
    <w:lvl w:ilvl="1" w:tplc="56354416" w:tentative="1">
      <w:start w:val="1"/>
      <w:numFmt w:val="lowerLetter"/>
      <w:lvlText w:val="%2."/>
      <w:lvlJc w:val="left"/>
      <w:pPr>
        <w:ind w:left="1440" w:hanging="360"/>
      </w:pPr>
    </w:lvl>
    <w:lvl w:ilvl="2" w:tplc="56354416" w:tentative="1">
      <w:start w:val="1"/>
      <w:numFmt w:val="lowerRoman"/>
      <w:lvlText w:val="%3."/>
      <w:lvlJc w:val="right"/>
      <w:pPr>
        <w:ind w:left="2160" w:hanging="180"/>
      </w:pPr>
    </w:lvl>
    <w:lvl w:ilvl="3" w:tplc="56354416" w:tentative="1">
      <w:start w:val="1"/>
      <w:numFmt w:val="decimal"/>
      <w:lvlText w:val="%4."/>
      <w:lvlJc w:val="left"/>
      <w:pPr>
        <w:ind w:left="2880" w:hanging="360"/>
      </w:pPr>
    </w:lvl>
    <w:lvl w:ilvl="4" w:tplc="56354416" w:tentative="1">
      <w:start w:val="1"/>
      <w:numFmt w:val="lowerLetter"/>
      <w:lvlText w:val="%5."/>
      <w:lvlJc w:val="left"/>
      <w:pPr>
        <w:ind w:left="3600" w:hanging="360"/>
      </w:pPr>
    </w:lvl>
    <w:lvl w:ilvl="5" w:tplc="56354416" w:tentative="1">
      <w:start w:val="1"/>
      <w:numFmt w:val="lowerRoman"/>
      <w:lvlText w:val="%6."/>
      <w:lvlJc w:val="right"/>
      <w:pPr>
        <w:ind w:left="4320" w:hanging="180"/>
      </w:pPr>
    </w:lvl>
    <w:lvl w:ilvl="6" w:tplc="56354416" w:tentative="1">
      <w:start w:val="1"/>
      <w:numFmt w:val="decimal"/>
      <w:lvlText w:val="%7."/>
      <w:lvlJc w:val="left"/>
      <w:pPr>
        <w:ind w:left="5040" w:hanging="360"/>
      </w:pPr>
    </w:lvl>
    <w:lvl w:ilvl="7" w:tplc="56354416" w:tentative="1">
      <w:start w:val="1"/>
      <w:numFmt w:val="lowerLetter"/>
      <w:lvlText w:val="%8."/>
      <w:lvlJc w:val="left"/>
      <w:pPr>
        <w:ind w:left="5760" w:hanging="360"/>
      </w:pPr>
    </w:lvl>
    <w:lvl w:ilvl="8" w:tplc="5635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5">
    <w:multiLevelType w:val="hybridMultilevel"/>
    <w:lvl w:ilvl="0" w:tplc="47823164">
      <w:start w:val="1"/>
      <w:numFmt w:val="decimal"/>
      <w:lvlText w:val="%1."/>
      <w:lvlJc w:val="left"/>
      <w:pPr>
        <w:ind w:left="720" w:hanging="360"/>
      </w:pPr>
    </w:lvl>
    <w:lvl w:ilvl="1" w:tplc="47823164" w:tentative="1">
      <w:start w:val="1"/>
      <w:numFmt w:val="lowerLetter"/>
      <w:lvlText w:val="%2."/>
      <w:lvlJc w:val="left"/>
      <w:pPr>
        <w:ind w:left="1440" w:hanging="360"/>
      </w:pPr>
    </w:lvl>
    <w:lvl w:ilvl="2" w:tplc="47823164" w:tentative="1">
      <w:start w:val="1"/>
      <w:numFmt w:val="lowerRoman"/>
      <w:lvlText w:val="%3."/>
      <w:lvlJc w:val="right"/>
      <w:pPr>
        <w:ind w:left="2160" w:hanging="180"/>
      </w:pPr>
    </w:lvl>
    <w:lvl w:ilvl="3" w:tplc="47823164" w:tentative="1">
      <w:start w:val="1"/>
      <w:numFmt w:val="decimal"/>
      <w:lvlText w:val="%4."/>
      <w:lvlJc w:val="left"/>
      <w:pPr>
        <w:ind w:left="2880" w:hanging="360"/>
      </w:pPr>
    </w:lvl>
    <w:lvl w:ilvl="4" w:tplc="47823164" w:tentative="1">
      <w:start w:val="1"/>
      <w:numFmt w:val="lowerLetter"/>
      <w:lvlText w:val="%5."/>
      <w:lvlJc w:val="left"/>
      <w:pPr>
        <w:ind w:left="3600" w:hanging="360"/>
      </w:pPr>
    </w:lvl>
    <w:lvl w:ilvl="5" w:tplc="47823164" w:tentative="1">
      <w:start w:val="1"/>
      <w:numFmt w:val="lowerRoman"/>
      <w:lvlText w:val="%6."/>
      <w:lvlJc w:val="right"/>
      <w:pPr>
        <w:ind w:left="4320" w:hanging="180"/>
      </w:pPr>
    </w:lvl>
    <w:lvl w:ilvl="6" w:tplc="47823164" w:tentative="1">
      <w:start w:val="1"/>
      <w:numFmt w:val="decimal"/>
      <w:lvlText w:val="%7."/>
      <w:lvlJc w:val="left"/>
      <w:pPr>
        <w:ind w:left="5040" w:hanging="360"/>
      </w:pPr>
    </w:lvl>
    <w:lvl w:ilvl="7" w:tplc="47823164" w:tentative="1">
      <w:start w:val="1"/>
      <w:numFmt w:val="lowerLetter"/>
      <w:lvlText w:val="%8."/>
      <w:lvlJc w:val="left"/>
      <w:pPr>
        <w:ind w:left="5760" w:hanging="360"/>
      </w:pPr>
    </w:lvl>
    <w:lvl w:ilvl="8" w:tplc="4782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4">
    <w:multiLevelType w:val="hybridMultilevel"/>
    <w:lvl w:ilvl="0" w:tplc="34647547">
      <w:start w:val="1"/>
      <w:numFmt w:val="decimal"/>
      <w:lvlText w:val="%1."/>
      <w:lvlJc w:val="left"/>
      <w:pPr>
        <w:ind w:left="720" w:hanging="360"/>
      </w:pPr>
    </w:lvl>
    <w:lvl w:ilvl="1" w:tplc="34647547" w:tentative="1">
      <w:start w:val="1"/>
      <w:numFmt w:val="lowerLetter"/>
      <w:lvlText w:val="%2."/>
      <w:lvlJc w:val="left"/>
      <w:pPr>
        <w:ind w:left="1440" w:hanging="360"/>
      </w:pPr>
    </w:lvl>
    <w:lvl w:ilvl="2" w:tplc="34647547" w:tentative="1">
      <w:start w:val="1"/>
      <w:numFmt w:val="lowerRoman"/>
      <w:lvlText w:val="%3."/>
      <w:lvlJc w:val="right"/>
      <w:pPr>
        <w:ind w:left="2160" w:hanging="180"/>
      </w:pPr>
    </w:lvl>
    <w:lvl w:ilvl="3" w:tplc="34647547" w:tentative="1">
      <w:start w:val="1"/>
      <w:numFmt w:val="decimal"/>
      <w:lvlText w:val="%4."/>
      <w:lvlJc w:val="left"/>
      <w:pPr>
        <w:ind w:left="2880" w:hanging="360"/>
      </w:pPr>
    </w:lvl>
    <w:lvl w:ilvl="4" w:tplc="34647547" w:tentative="1">
      <w:start w:val="1"/>
      <w:numFmt w:val="lowerLetter"/>
      <w:lvlText w:val="%5."/>
      <w:lvlJc w:val="left"/>
      <w:pPr>
        <w:ind w:left="3600" w:hanging="360"/>
      </w:pPr>
    </w:lvl>
    <w:lvl w:ilvl="5" w:tplc="34647547" w:tentative="1">
      <w:start w:val="1"/>
      <w:numFmt w:val="lowerRoman"/>
      <w:lvlText w:val="%6."/>
      <w:lvlJc w:val="right"/>
      <w:pPr>
        <w:ind w:left="4320" w:hanging="180"/>
      </w:pPr>
    </w:lvl>
    <w:lvl w:ilvl="6" w:tplc="34647547" w:tentative="1">
      <w:start w:val="1"/>
      <w:numFmt w:val="decimal"/>
      <w:lvlText w:val="%7."/>
      <w:lvlJc w:val="left"/>
      <w:pPr>
        <w:ind w:left="5040" w:hanging="360"/>
      </w:pPr>
    </w:lvl>
    <w:lvl w:ilvl="7" w:tplc="34647547" w:tentative="1">
      <w:start w:val="1"/>
      <w:numFmt w:val="lowerLetter"/>
      <w:lvlText w:val="%8."/>
      <w:lvlJc w:val="left"/>
      <w:pPr>
        <w:ind w:left="5760" w:hanging="360"/>
      </w:pPr>
    </w:lvl>
    <w:lvl w:ilvl="8" w:tplc="3464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3">
    <w:multiLevelType w:val="hybridMultilevel"/>
    <w:lvl w:ilvl="0" w:tplc="94097069">
      <w:start w:val="1"/>
      <w:numFmt w:val="decimal"/>
      <w:lvlText w:val="%1."/>
      <w:lvlJc w:val="left"/>
      <w:pPr>
        <w:ind w:left="720" w:hanging="360"/>
      </w:pPr>
    </w:lvl>
    <w:lvl w:ilvl="1" w:tplc="94097069" w:tentative="1">
      <w:start w:val="1"/>
      <w:numFmt w:val="lowerLetter"/>
      <w:lvlText w:val="%2."/>
      <w:lvlJc w:val="left"/>
      <w:pPr>
        <w:ind w:left="1440" w:hanging="360"/>
      </w:pPr>
    </w:lvl>
    <w:lvl w:ilvl="2" w:tplc="94097069" w:tentative="1">
      <w:start w:val="1"/>
      <w:numFmt w:val="lowerRoman"/>
      <w:lvlText w:val="%3."/>
      <w:lvlJc w:val="right"/>
      <w:pPr>
        <w:ind w:left="2160" w:hanging="180"/>
      </w:pPr>
    </w:lvl>
    <w:lvl w:ilvl="3" w:tplc="94097069" w:tentative="1">
      <w:start w:val="1"/>
      <w:numFmt w:val="decimal"/>
      <w:lvlText w:val="%4."/>
      <w:lvlJc w:val="left"/>
      <w:pPr>
        <w:ind w:left="2880" w:hanging="360"/>
      </w:pPr>
    </w:lvl>
    <w:lvl w:ilvl="4" w:tplc="94097069" w:tentative="1">
      <w:start w:val="1"/>
      <w:numFmt w:val="lowerLetter"/>
      <w:lvlText w:val="%5."/>
      <w:lvlJc w:val="left"/>
      <w:pPr>
        <w:ind w:left="3600" w:hanging="360"/>
      </w:pPr>
    </w:lvl>
    <w:lvl w:ilvl="5" w:tplc="94097069" w:tentative="1">
      <w:start w:val="1"/>
      <w:numFmt w:val="lowerRoman"/>
      <w:lvlText w:val="%6."/>
      <w:lvlJc w:val="right"/>
      <w:pPr>
        <w:ind w:left="4320" w:hanging="180"/>
      </w:pPr>
    </w:lvl>
    <w:lvl w:ilvl="6" w:tplc="94097069" w:tentative="1">
      <w:start w:val="1"/>
      <w:numFmt w:val="decimal"/>
      <w:lvlText w:val="%7."/>
      <w:lvlJc w:val="left"/>
      <w:pPr>
        <w:ind w:left="5040" w:hanging="360"/>
      </w:pPr>
    </w:lvl>
    <w:lvl w:ilvl="7" w:tplc="94097069" w:tentative="1">
      <w:start w:val="1"/>
      <w:numFmt w:val="lowerLetter"/>
      <w:lvlText w:val="%8."/>
      <w:lvlJc w:val="left"/>
      <w:pPr>
        <w:ind w:left="5760" w:hanging="360"/>
      </w:pPr>
    </w:lvl>
    <w:lvl w:ilvl="8" w:tplc="9409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2">
    <w:multiLevelType w:val="hybridMultilevel"/>
    <w:lvl w:ilvl="0" w:tplc="43004959">
      <w:start w:val="1"/>
      <w:numFmt w:val="decimal"/>
      <w:lvlText w:val="%1."/>
      <w:lvlJc w:val="left"/>
      <w:pPr>
        <w:ind w:left="720" w:hanging="360"/>
      </w:pPr>
    </w:lvl>
    <w:lvl w:ilvl="1" w:tplc="43004959" w:tentative="1">
      <w:start w:val="1"/>
      <w:numFmt w:val="lowerLetter"/>
      <w:lvlText w:val="%2."/>
      <w:lvlJc w:val="left"/>
      <w:pPr>
        <w:ind w:left="1440" w:hanging="360"/>
      </w:pPr>
    </w:lvl>
    <w:lvl w:ilvl="2" w:tplc="43004959" w:tentative="1">
      <w:start w:val="1"/>
      <w:numFmt w:val="lowerRoman"/>
      <w:lvlText w:val="%3."/>
      <w:lvlJc w:val="right"/>
      <w:pPr>
        <w:ind w:left="2160" w:hanging="180"/>
      </w:pPr>
    </w:lvl>
    <w:lvl w:ilvl="3" w:tplc="43004959" w:tentative="1">
      <w:start w:val="1"/>
      <w:numFmt w:val="decimal"/>
      <w:lvlText w:val="%4."/>
      <w:lvlJc w:val="left"/>
      <w:pPr>
        <w:ind w:left="2880" w:hanging="360"/>
      </w:pPr>
    </w:lvl>
    <w:lvl w:ilvl="4" w:tplc="43004959" w:tentative="1">
      <w:start w:val="1"/>
      <w:numFmt w:val="lowerLetter"/>
      <w:lvlText w:val="%5."/>
      <w:lvlJc w:val="left"/>
      <w:pPr>
        <w:ind w:left="3600" w:hanging="360"/>
      </w:pPr>
    </w:lvl>
    <w:lvl w:ilvl="5" w:tplc="43004959" w:tentative="1">
      <w:start w:val="1"/>
      <w:numFmt w:val="lowerRoman"/>
      <w:lvlText w:val="%6."/>
      <w:lvlJc w:val="right"/>
      <w:pPr>
        <w:ind w:left="4320" w:hanging="180"/>
      </w:pPr>
    </w:lvl>
    <w:lvl w:ilvl="6" w:tplc="43004959" w:tentative="1">
      <w:start w:val="1"/>
      <w:numFmt w:val="decimal"/>
      <w:lvlText w:val="%7."/>
      <w:lvlJc w:val="left"/>
      <w:pPr>
        <w:ind w:left="5040" w:hanging="360"/>
      </w:pPr>
    </w:lvl>
    <w:lvl w:ilvl="7" w:tplc="43004959" w:tentative="1">
      <w:start w:val="1"/>
      <w:numFmt w:val="lowerLetter"/>
      <w:lvlText w:val="%8."/>
      <w:lvlJc w:val="left"/>
      <w:pPr>
        <w:ind w:left="5760" w:hanging="360"/>
      </w:pPr>
    </w:lvl>
    <w:lvl w:ilvl="8" w:tplc="4300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1">
    <w:multiLevelType w:val="hybridMultilevel"/>
    <w:lvl w:ilvl="0" w:tplc="73581831">
      <w:start w:val="1"/>
      <w:numFmt w:val="decimal"/>
      <w:lvlText w:val="%1."/>
      <w:lvlJc w:val="left"/>
      <w:pPr>
        <w:ind w:left="720" w:hanging="360"/>
      </w:pPr>
    </w:lvl>
    <w:lvl w:ilvl="1" w:tplc="73581831" w:tentative="1">
      <w:start w:val="1"/>
      <w:numFmt w:val="lowerLetter"/>
      <w:lvlText w:val="%2."/>
      <w:lvlJc w:val="left"/>
      <w:pPr>
        <w:ind w:left="1440" w:hanging="360"/>
      </w:pPr>
    </w:lvl>
    <w:lvl w:ilvl="2" w:tplc="73581831" w:tentative="1">
      <w:start w:val="1"/>
      <w:numFmt w:val="lowerRoman"/>
      <w:lvlText w:val="%3."/>
      <w:lvlJc w:val="right"/>
      <w:pPr>
        <w:ind w:left="2160" w:hanging="180"/>
      </w:pPr>
    </w:lvl>
    <w:lvl w:ilvl="3" w:tplc="73581831" w:tentative="1">
      <w:start w:val="1"/>
      <w:numFmt w:val="decimal"/>
      <w:lvlText w:val="%4."/>
      <w:lvlJc w:val="left"/>
      <w:pPr>
        <w:ind w:left="2880" w:hanging="360"/>
      </w:pPr>
    </w:lvl>
    <w:lvl w:ilvl="4" w:tplc="73581831" w:tentative="1">
      <w:start w:val="1"/>
      <w:numFmt w:val="lowerLetter"/>
      <w:lvlText w:val="%5."/>
      <w:lvlJc w:val="left"/>
      <w:pPr>
        <w:ind w:left="3600" w:hanging="360"/>
      </w:pPr>
    </w:lvl>
    <w:lvl w:ilvl="5" w:tplc="73581831" w:tentative="1">
      <w:start w:val="1"/>
      <w:numFmt w:val="lowerRoman"/>
      <w:lvlText w:val="%6."/>
      <w:lvlJc w:val="right"/>
      <w:pPr>
        <w:ind w:left="4320" w:hanging="180"/>
      </w:pPr>
    </w:lvl>
    <w:lvl w:ilvl="6" w:tplc="73581831" w:tentative="1">
      <w:start w:val="1"/>
      <w:numFmt w:val="decimal"/>
      <w:lvlText w:val="%7."/>
      <w:lvlJc w:val="left"/>
      <w:pPr>
        <w:ind w:left="5040" w:hanging="360"/>
      </w:pPr>
    </w:lvl>
    <w:lvl w:ilvl="7" w:tplc="73581831" w:tentative="1">
      <w:start w:val="1"/>
      <w:numFmt w:val="lowerLetter"/>
      <w:lvlText w:val="%8."/>
      <w:lvlJc w:val="left"/>
      <w:pPr>
        <w:ind w:left="5760" w:hanging="360"/>
      </w:pPr>
    </w:lvl>
    <w:lvl w:ilvl="8" w:tplc="7358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0">
    <w:multiLevelType w:val="hybridMultilevel"/>
    <w:lvl w:ilvl="0" w:tplc="81195282">
      <w:start w:val="1"/>
      <w:numFmt w:val="decimal"/>
      <w:lvlText w:val="%1."/>
      <w:lvlJc w:val="left"/>
      <w:pPr>
        <w:ind w:left="720" w:hanging="360"/>
      </w:pPr>
    </w:lvl>
    <w:lvl w:ilvl="1" w:tplc="81195282" w:tentative="1">
      <w:start w:val="1"/>
      <w:numFmt w:val="lowerLetter"/>
      <w:lvlText w:val="%2."/>
      <w:lvlJc w:val="left"/>
      <w:pPr>
        <w:ind w:left="1440" w:hanging="360"/>
      </w:pPr>
    </w:lvl>
    <w:lvl w:ilvl="2" w:tplc="81195282" w:tentative="1">
      <w:start w:val="1"/>
      <w:numFmt w:val="lowerRoman"/>
      <w:lvlText w:val="%3."/>
      <w:lvlJc w:val="right"/>
      <w:pPr>
        <w:ind w:left="2160" w:hanging="180"/>
      </w:pPr>
    </w:lvl>
    <w:lvl w:ilvl="3" w:tplc="81195282" w:tentative="1">
      <w:start w:val="1"/>
      <w:numFmt w:val="decimal"/>
      <w:lvlText w:val="%4."/>
      <w:lvlJc w:val="left"/>
      <w:pPr>
        <w:ind w:left="2880" w:hanging="360"/>
      </w:pPr>
    </w:lvl>
    <w:lvl w:ilvl="4" w:tplc="81195282" w:tentative="1">
      <w:start w:val="1"/>
      <w:numFmt w:val="lowerLetter"/>
      <w:lvlText w:val="%5."/>
      <w:lvlJc w:val="left"/>
      <w:pPr>
        <w:ind w:left="3600" w:hanging="360"/>
      </w:pPr>
    </w:lvl>
    <w:lvl w:ilvl="5" w:tplc="81195282" w:tentative="1">
      <w:start w:val="1"/>
      <w:numFmt w:val="lowerRoman"/>
      <w:lvlText w:val="%6."/>
      <w:lvlJc w:val="right"/>
      <w:pPr>
        <w:ind w:left="4320" w:hanging="180"/>
      </w:pPr>
    </w:lvl>
    <w:lvl w:ilvl="6" w:tplc="81195282" w:tentative="1">
      <w:start w:val="1"/>
      <w:numFmt w:val="decimal"/>
      <w:lvlText w:val="%7."/>
      <w:lvlJc w:val="left"/>
      <w:pPr>
        <w:ind w:left="5040" w:hanging="360"/>
      </w:pPr>
    </w:lvl>
    <w:lvl w:ilvl="7" w:tplc="81195282" w:tentative="1">
      <w:start w:val="1"/>
      <w:numFmt w:val="lowerLetter"/>
      <w:lvlText w:val="%8."/>
      <w:lvlJc w:val="left"/>
      <w:pPr>
        <w:ind w:left="5760" w:hanging="360"/>
      </w:pPr>
    </w:lvl>
    <w:lvl w:ilvl="8" w:tplc="8119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9">
    <w:multiLevelType w:val="hybridMultilevel"/>
    <w:lvl w:ilvl="0" w:tplc="45042833">
      <w:start w:val="1"/>
      <w:numFmt w:val="decimal"/>
      <w:lvlText w:val="%1."/>
      <w:lvlJc w:val="left"/>
      <w:pPr>
        <w:ind w:left="720" w:hanging="360"/>
      </w:pPr>
    </w:lvl>
    <w:lvl w:ilvl="1" w:tplc="45042833" w:tentative="1">
      <w:start w:val="1"/>
      <w:numFmt w:val="lowerLetter"/>
      <w:lvlText w:val="%2."/>
      <w:lvlJc w:val="left"/>
      <w:pPr>
        <w:ind w:left="1440" w:hanging="360"/>
      </w:pPr>
    </w:lvl>
    <w:lvl w:ilvl="2" w:tplc="45042833" w:tentative="1">
      <w:start w:val="1"/>
      <w:numFmt w:val="lowerRoman"/>
      <w:lvlText w:val="%3."/>
      <w:lvlJc w:val="right"/>
      <w:pPr>
        <w:ind w:left="2160" w:hanging="180"/>
      </w:pPr>
    </w:lvl>
    <w:lvl w:ilvl="3" w:tplc="45042833" w:tentative="1">
      <w:start w:val="1"/>
      <w:numFmt w:val="decimal"/>
      <w:lvlText w:val="%4."/>
      <w:lvlJc w:val="left"/>
      <w:pPr>
        <w:ind w:left="2880" w:hanging="360"/>
      </w:pPr>
    </w:lvl>
    <w:lvl w:ilvl="4" w:tplc="45042833" w:tentative="1">
      <w:start w:val="1"/>
      <w:numFmt w:val="lowerLetter"/>
      <w:lvlText w:val="%5."/>
      <w:lvlJc w:val="left"/>
      <w:pPr>
        <w:ind w:left="3600" w:hanging="360"/>
      </w:pPr>
    </w:lvl>
    <w:lvl w:ilvl="5" w:tplc="45042833" w:tentative="1">
      <w:start w:val="1"/>
      <w:numFmt w:val="lowerRoman"/>
      <w:lvlText w:val="%6."/>
      <w:lvlJc w:val="right"/>
      <w:pPr>
        <w:ind w:left="4320" w:hanging="180"/>
      </w:pPr>
    </w:lvl>
    <w:lvl w:ilvl="6" w:tplc="45042833" w:tentative="1">
      <w:start w:val="1"/>
      <w:numFmt w:val="decimal"/>
      <w:lvlText w:val="%7."/>
      <w:lvlJc w:val="left"/>
      <w:pPr>
        <w:ind w:left="5040" w:hanging="360"/>
      </w:pPr>
    </w:lvl>
    <w:lvl w:ilvl="7" w:tplc="45042833" w:tentative="1">
      <w:start w:val="1"/>
      <w:numFmt w:val="lowerLetter"/>
      <w:lvlText w:val="%8."/>
      <w:lvlJc w:val="left"/>
      <w:pPr>
        <w:ind w:left="5760" w:hanging="360"/>
      </w:pPr>
    </w:lvl>
    <w:lvl w:ilvl="8" w:tplc="4504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8">
    <w:multiLevelType w:val="hybridMultilevel"/>
    <w:lvl w:ilvl="0" w:tplc="18800798">
      <w:start w:val="1"/>
      <w:numFmt w:val="decimal"/>
      <w:lvlText w:val="%1."/>
      <w:lvlJc w:val="left"/>
      <w:pPr>
        <w:ind w:left="720" w:hanging="360"/>
      </w:pPr>
    </w:lvl>
    <w:lvl w:ilvl="1" w:tplc="18800798" w:tentative="1">
      <w:start w:val="1"/>
      <w:numFmt w:val="lowerLetter"/>
      <w:lvlText w:val="%2."/>
      <w:lvlJc w:val="left"/>
      <w:pPr>
        <w:ind w:left="1440" w:hanging="360"/>
      </w:pPr>
    </w:lvl>
    <w:lvl w:ilvl="2" w:tplc="18800798" w:tentative="1">
      <w:start w:val="1"/>
      <w:numFmt w:val="lowerRoman"/>
      <w:lvlText w:val="%3."/>
      <w:lvlJc w:val="right"/>
      <w:pPr>
        <w:ind w:left="2160" w:hanging="180"/>
      </w:pPr>
    </w:lvl>
    <w:lvl w:ilvl="3" w:tplc="18800798" w:tentative="1">
      <w:start w:val="1"/>
      <w:numFmt w:val="decimal"/>
      <w:lvlText w:val="%4."/>
      <w:lvlJc w:val="left"/>
      <w:pPr>
        <w:ind w:left="2880" w:hanging="360"/>
      </w:pPr>
    </w:lvl>
    <w:lvl w:ilvl="4" w:tplc="18800798" w:tentative="1">
      <w:start w:val="1"/>
      <w:numFmt w:val="lowerLetter"/>
      <w:lvlText w:val="%5."/>
      <w:lvlJc w:val="left"/>
      <w:pPr>
        <w:ind w:left="3600" w:hanging="360"/>
      </w:pPr>
    </w:lvl>
    <w:lvl w:ilvl="5" w:tplc="18800798" w:tentative="1">
      <w:start w:val="1"/>
      <w:numFmt w:val="lowerRoman"/>
      <w:lvlText w:val="%6."/>
      <w:lvlJc w:val="right"/>
      <w:pPr>
        <w:ind w:left="4320" w:hanging="180"/>
      </w:pPr>
    </w:lvl>
    <w:lvl w:ilvl="6" w:tplc="18800798" w:tentative="1">
      <w:start w:val="1"/>
      <w:numFmt w:val="decimal"/>
      <w:lvlText w:val="%7."/>
      <w:lvlJc w:val="left"/>
      <w:pPr>
        <w:ind w:left="5040" w:hanging="360"/>
      </w:pPr>
    </w:lvl>
    <w:lvl w:ilvl="7" w:tplc="18800798" w:tentative="1">
      <w:start w:val="1"/>
      <w:numFmt w:val="lowerLetter"/>
      <w:lvlText w:val="%8."/>
      <w:lvlJc w:val="left"/>
      <w:pPr>
        <w:ind w:left="5760" w:hanging="360"/>
      </w:pPr>
    </w:lvl>
    <w:lvl w:ilvl="8" w:tplc="1880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7">
    <w:multiLevelType w:val="hybridMultilevel"/>
    <w:lvl w:ilvl="0" w:tplc="60219243">
      <w:start w:val="1"/>
      <w:numFmt w:val="decimal"/>
      <w:lvlText w:val="%1."/>
      <w:lvlJc w:val="left"/>
      <w:pPr>
        <w:ind w:left="720" w:hanging="360"/>
      </w:pPr>
    </w:lvl>
    <w:lvl w:ilvl="1" w:tplc="60219243" w:tentative="1">
      <w:start w:val="1"/>
      <w:numFmt w:val="lowerLetter"/>
      <w:lvlText w:val="%2."/>
      <w:lvlJc w:val="left"/>
      <w:pPr>
        <w:ind w:left="1440" w:hanging="360"/>
      </w:pPr>
    </w:lvl>
    <w:lvl w:ilvl="2" w:tplc="60219243" w:tentative="1">
      <w:start w:val="1"/>
      <w:numFmt w:val="lowerRoman"/>
      <w:lvlText w:val="%3."/>
      <w:lvlJc w:val="right"/>
      <w:pPr>
        <w:ind w:left="2160" w:hanging="180"/>
      </w:pPr>
    </w:lvl>
    <w:lvl w:ilvl="3" w:tplc="60219243" w:tentative="1">
      <w:start w:val="1"/>
      <w:numFmt w:val="decimal"/>
      <w:lvlText w:val="%4."/>
      <w:lvlJc w:val="left"/>
      <w:pPr>
        <w:ind w:left="2880" w:hanging="360"/>
      </w:pPr>
    </w:lvl>
    <w:lvl w:ilvl="4" w:tplc="60219243" w:tentative="1">
      <w:start w:val="1"/>
      <w:numFmt w:val="lowerLetter"/>
      <w:lvlText w:val="%5."/>
      <w:lvlJc w:val="left"/>
      <w:pPr>
        <w:ind w:left="3600" w:hanging="360"/>
      </w:pPr>
    </w:lvl>
    <w:lvl w:ilvl="5" w:tplc="60219243" w:tentative="1">
      <w:start w:val="1"/>
      <w:numFmt w:val="lowerRoman"/>
      <w:lvlText w:val="%6."/>
      <w:lvlJc w:val="right"/>
      <w:pPr>
        <w:ind w:left="4320" w:hanging="180"/>
      </w:pPr>
    </w:lvl>
    <w:lvl w:ilvl="6" w:tplc="60219243" w:tentative="1">
      <w:start w:val="1"/>
      <w:numFmt w:val="decimal"/>
      <w:lvlText w:val="%7."/>
      <w:lvlJc w:val="left"/>
      <w:pPr>
        <w:ind w:left="5040" w:hanging="360"/>
      </w:pPr>
    </w:lvl>
    <w:lvl w:ilvl="7" w:tplc="60219243" w:tentative="1">
      <w:start w:val="1"/>
      <w:numFmt w:val="lowerLetter"/>
      <w:lvlText w:val="%8."/>
      <w:lvlJc w:val="left"/>
      <w:pPr>
        <w:ind w:left="5760" w:hanging="360"/>
      </w:pPr>
    </w:lvl>
    <w:lvl w:ilvl="8" w:tplc="6021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6">
    <w:multiLevelType w:val="hybridMultilevel"/>
    <w:lvl w:ilvl="0" w:tplc="59369468">
      <w:start w:val="1"/>
      <w:numFmt w:val="decimal"/>
      <w:lvlText w:val="%1."/>
      <w:lvlJc w:val="left"/>
      <w:pPr>
        <w:ind w:left="720" w:hanging="360"/>
      </w:pPr>
    </w:lvl>
    <w:lvl w:ilvl="1" w:tplc="59369468" w:tentative="1">
      <w:start w:val="1"/>
      <w:numFmt w:val="lowerLetter"/>
      <w:lvlText w:val="%2."/>
      <w:lvlJc w:val="left"/>
      <w:pPr>
        <w:ind w:left="1440" w:hanging="360"/>
      </w:pPr>
    </w:lvl>
    <w:lvl w:ilvl="2" w:tplc="59369468" w:tentative="1">
      <w:start w:val="1"/>
      <w:numFmt w:val="lowerRoman"/>
      <w:lvlText w:val="%3."/>
      <w:lvlJc w:val="right"/>
      <w:pPr>
        <w:ind w:left="2160" w:hanging="180"/>
      </w:pPr>
    </w:lvl>
    <w:lvl w:ilvl="3" w:tplc="59369468" w:tentative="1">
      <w:start w:val="1"/>
      <w:numFmt w:val="decimal"/>
      <w:lvlText w:val="%4."/>
      <w:lvlJc w:val="left"/>
      <w:pPr>
        <w:ind w:left="2880" w:hanging="360"/>
      </w:pPr>
    </w:lvl>
    <w:lvl w:ilvl="4" w:tplc="59369468" w:tentative="1">
      <w:start w:val="1"/>
      <w:numFmt w:val="lowerLetter"/>
      <w:lvlText w:val="%5."/>
      <w:lvlJc w:val="left"/>
      <w:pPr>
        <w:ind w:left="3600" w:hanging="360"/>
      </w:pPr>
    </w:lvl>
    <w:lvl w:ilvl="5" w:tplc="59369468" w:tentative="1">
      <w:start w:val="1"/>
      <w:numFmt w:val="lowerRoman"/>
      <w:lvlText w:val="%6."/>
      <w:lvlJc w:val="right"/>
      <w:pPr>
        <w:ind w:left="4320" w:hanging="180"/>
      </w:pPr>
    </w:lvl>
    <w:lvl w:ilvl="6" w:tplc="59369468" w:tentative="1">
      <w:start w:val="1"/>
      <w:numFmt w:val="decimal"/>
      <w:lvlText w:val="%7."/>
      <w:lvlJc w:val="left"/>
      <w:pPr>
        <w:ind w:left="5040" w:hanging="360"/>
      </w:pPr>
    </w:lvl>
    <w:lvl w:ilvl="7" w:tplc="59369468" w:tentative="1">
      <w:start w:val="1"/>
      <w:numFmt w:val="lowerLetter"/>
      <w:lvlText w:val="%8."/>
      <w:lvlJc w:val="left"/>
      <w:pPr>
        <w:ind w:left="5760" w:hanging="360"/>
      </w:pPr>
    </w:lvl>
    <w:lvl w:ilvl="8" w:tplc="5936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5">
    <w:multiLevelType w:val="hybridMultilevel"/>
    <w:lvl w:ilvl="0" w:tplc="50187461">
      <w:start w:val="1"/>
      <w:numFmt w:val="decimal"/>
      <w:lvlText w:val="%1."/>
      <w:lvlJc w:val="left"/>
      <w:pPr>
        <w:ind w:left="720" w:hanging="360"/>
      </w:pPr>
    </w:lvl>
    <w:lvl w:ilvl="1" w:tplc="50187461" w:tentative="1">
      <w:start w:val="1"/>
      <w:numFmt w:val="lowerLetter"/>
      <w:lvlText w:val="%2."/>
      <w:lvlJc w:val="left"/>
      <w:pPr>
        <w:ind w:left="1440" w:hanging="360"/>
      </w:pPr>
    </w:lvl>
    <w:lvl w:ilvl="2" w:tplc="50187461" w:tentative="1">
      <w:start w:val="1"/>
      <w:numFmt w:val="lowerRoman"/>
      <w:lvlText w:val="%3."/>
      <w:lvlJc w:val="right"/>
      <w:pPr>
        <w:ind w:left="2160" w:hanging="180"/>
      </w:pPr>
    </w:lvl>
    <w:lvl w:ilvl="3" w:tplc="50187461" w:tentative="1">
      <w:start w:val="1"/>
      <w:numFmt w:val="decimal"/>
      <w:lvlText w:val="%4."/>
      <w:lvlJc w:val="left"/>
      <w:pPr>
        <w:ind w:left="2880" w:hanging="360"/>
      </w:pPr>
    </w:lvl>
    <w:lvl w:ilvl="4" w:tplc="50187461" w:tentative="1">
      <w:start w:val="1"/>
      <w:numFmt w:val="lowerLetter"/>
      <w:lvlText w:val="%5."/>
      <w:lvlJc w:val="left"/>
      <w:pPr>
        <w:ind w:left="3600" w:hanging="360"/>
      </w:pPr>
    </w:lvl>
    <w:lvl w:ilvl="5" w:tplc="50187461" w:tentative="1">
      <w:start w:val="1"/>
      <w:numFmt w:val="lowerRoman"/>
      <w:lvlText w:val="%6."/>
      <w:lvlJc w:val="right"/>
      <w:pPr>
        <w:ind w:left="4320" w:hanging="180"/>
      </w:pPr>
    </w:lvl>
    <w:lvl w:ilvl="6" w:tplc="50187461" w:tentative="1">
      <w:start w:val="1"/>
      <w:numFmt w:val="decimal"/>
      <w:lvlText w:val="%7."/>
      <w:lvlJc w:val="left"/>
      <w:pPr>
        <w:ind w:left="5040" w:hanging="360"/>
      </w:pPr>
    </w:lvl>
    <w:lvl w:ilvl="7" w:tplc="50187461" w:tentative="1">
      <w:start w:val="1"/>
      <w:numFmt w:val="lowerLetter"/>
      <w:lvlText w:val="%8."/>
      <w:lvlJc w:val="left"/>
      <w:pPr>
        <w:ind w:left="5760" w:hanging="360"/>
      </w:pPr>
    </w:lvl>
    <w:lvl w:ilvl="8" w:tplc="5018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4">
    <w:multiLevelType w:val="hybridMultilevel"/>
    <w:lvl w:ilvl="0" w:tplc="36546298">
      <w:start w:val="1"/>
      <w:numFmt w:val="decimal"/>
      <w:lvlText w:val="%1."/>
      <w:lvlJc w:val="left"/>
      <w:pPr>
        <w:ind w:left="720" w:hanging="360"/>
      </w:pPr>
    </w:lvl>
    <w:lvl w:ilvl="1" w:tplc="36546298" w:tentative="1">
      <w:start w:val="1"/>
      <w:numFmt w:val="lowerLetter"/>
      <w:lvlText w:val="%2."/>
      <w:lvlJc w:val="left"/>
      <w:pPr>
        <w:ind w:left="1440" w:hanging="360"/>
      </w:pPr>
    </w:lvl>
    <w:lvl w:ilvl="2" w:tplc="36546298" w:tentative="1">
      <w:start w:val="1"/>
      <w:numFmt w:val="lowerRoman"/>
      <w:lvlText w:val="%3."/>
      <w:lvlJc w:val="right"/>
      <w:pPr>
        <w:ind w:left="2160" w:hanging="180"/>
      </w:pPr>
    </w:lvl>
    <w:lvl w:ilvl="3" w:tplc="36546298" w:tentative="1">
      <w:start w:val="1"/>
      <w:numFmt w:val="decimal"/>
      <w:lvlText w:val="%4."/>
      <w:lvlJc w:val="left"/>
      <w:pPr>
        <w:ind w:left="2880" w:hanging="360"/>
      </w:pPr>
    </w:lvl>
    <w:lvl w:ilvl="4" w:tplc="36546298" w:tentative="1">
      <w:start w:val="1"/>
      <w:numFmt w:val="lowerLetter"/>
      <w:lvlText w:val="%5."/>
      <w:lvlJc w:val="left"/>
      <w:pPr>
        <w:ind w:left="3600" w:hanging="360"/>
      </w:pPr>
    </w:lvl>
    <w:lvl w:ilvl="5" w:tplc="36546298" w:tentative="1">
      <w:start w:val="1"/>
      <w:numFmt w:val="lowerRoman"/>
      <w:lvlText w:val="%6."/>
      <w:lvlJc w:val="right"/>
      <w:pPr>
        <w:ind w:left="4320" w:hanging="180"/>
      </w:pPr>
    </w:lvl>
    <w:lvl w:ilvl="6" w:tplc="36546298" w:tentative="1">
      <w:start w:val="1"/>
      <w:numFmt w:val="decimal"/>
      <w:lvlText w:val="%7."/>
      <w:lvlJc w:val="left"/>
      <w:pPr>
        <w:ind w:left="5040" w:hanging="360"/>
      </w:pPr>
    </w:lvl>
    <w:lvl w:ilvl="7" w:tplc="36546298" w:tentative="1">
      <w:start w:val="1"/>
      <w:numFmt w:val="lowerLetter"/>
      <w:lvlText w:val="%8."/>
      <w:lvlJc w:val="left"/>
      <w:pPr>
        <w:ind w:left="5760" w:hanging="360"/>
      </w:pPr>
    </w:lvl>
    <w:lvl w:ilvl="8" w:tplc="3654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3">
    <w:multiLevelType w:val="hybridMultilevel"/>
    <w:lvl w:ilvl="0" w:tplc="93143290">
      <w:start w:val="1"/>
      <w:numFmt w:val="decimal"/>
      <w:lvlText w:val="%1."/>
      <w:lvlJc w:val="left"/>
      <w:pPr>
        <w:ind w:left="720" w:hanging="360"/>
      </w:pPr>
    </w:lvl>
    <w:lvl w:ilvl="1" w:tplc="93143290" w:tentative="1">
      <w:start w:val="1"/>
      <w:numFmt w:val="lowerLetter"/>
      <w:lvlText w:val="%2."/>
      <w:lvlJc w:val="left"/>
      <w:pPr>
        <w:ind w:left="1440" w:hanging="360"/>
      </w:pPr>
    </w:lvl>
    <w:lvl w:ilvl="2" w:tplc="93143290" w:tentative="1">
      <w:start w:val="1"/>
      <w:numFmt w:val="lowerRoman"/>
      <w:lvlText w:val="%3."/>
      <w:lvlJc w:val="right"/>
      <w:pPr>
        <w:ind w:left="2160" w:hanging="180"/>
      </w:pPr>
    </w:lvl>
    <w:lvl w:ilvl="3" w:tplc="93143290" w:tentative="1">
      <w:start w:val="1"/>
      <w:numFmt w:val="decimal"/>
      <w:lvlText w:val="%4."/>
      <w:lvlJc w:val="left"/>
      <w:pPr>
        <w:ind w:left="2880" w:hanging="360"/>
      </w:pPr>
    </w:lvl>
    <w:lvl w:ilvl="4" w:tplc="93143290" w:tentative="1">
      <w:start w:val="1"/>
      <w:numFmt w:val="lowerLetter"/>
      <w:lvlText w:val="%5."/>
      <w:lvlJc w:val="left"/>
      <w:pPr>
        <w:ind w:left="3600" w:hanging="360"/>
      </w:pPr>
    </w:lvl>
    <w:lvl w:ilvl="5" w:tplc="93143290" w:tentative="1">
      <w:start w:val="1"/>
      <w:numFmt w:val="lowerRoman"/>
      <w:lvlText w:val="%6."/>
      <w:lvlJc w:val="right"/>
      <w:pPr>
        <w:ind w:left="4320" w:hanging="180"/>
      </w:pPr>
    </w:lvl>
    <w:lvl w:ilvl="6" w:tplc="93143290" w:tentative="1">
      <w:start w:val="1"/>
      <w:numFmt w:val="decimal"/>
      <w:lvlText w:val="%7."/>
      <w:lvlJc w:val="left"/>
      <w:pPr>
        <w:ind w:left="5040" w:hanging="360"/>
      </w:pPr>
    </w:lvl>
    <w:lvl w:ilvl="7" w:tplc="93143290" w:tentative="1">
      <w:start w:val="1"/>
      <w:numFmt w:val="lowerLetter"/>
      <w:lvlText w:val="%8."/>
      <w:lvlJc w:val="left"/>
      <w:pPr>
        <w:ind w:left="5760" w:hanging="360"/>
      </w:pPr>
    </w:lvl>
    <w:lvl w:ilvl="8" w:tplc="9314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2">
    <w:multiLevelType w:val="hybridMultilevel"/>
    <w:lvl w:ilvl="0" w:tplc="94660393">
      <w:start w:val="1"/>
      <w:numFmt w:val="decimal"/>
      <w:lvlText w:val="%1."/>
      <w:lvlJc w:val="left"/>
      <w:pPr>
        <w:ind w:left="720" w:hanging="360"/>
      </w:pPr>
    </w:lvl>
    <w:lvl w:ilvl="1" w:tplc="94660393" w:tentative="1">
      <w:start w:val="1"/>
      <w:numFmt w:val="lowerLetter"/>
      <w:lvlText w:val="%2."/>
      <w:lvlJc w:val="left"/>
      <w:pPr>
        <w:ind w:left="1440" w:hanging="360"/>
      </w:pPr>
    </w:lvl>
    <w:lvl w:ilvl="2" w:tplc="94660393" w:tentative="1">
      <w:start w:val="1"/>
      <w:numFmt w:val="lowerRoman"/>
      <w:lvlText w:val="%3."/>
      <w:lvlJc w:val="right"/>
      <w:pPr>
        <w:ind w:left="2160" w:hanging="180"/>
      </w:pPr>
    </w:lvl>
    <w:lvl w:ilvl="3" w:tplc="94660393" w:tentative="1">
      <w:start w:val="1"/>
      <w:numFmt w:val="decimal"/>
      <w:lvlText w:val="%4."/>
      <w:lvlJc w:val="left"/>
      <w:pPr>
        <w:ind w:left="2880" w:hanging="360"/>
      </w:pPr>
    </w:lvl>
    <w:lvl w:ilvl="4" w:tplc="94660393" w:tentative="1">
      <w:start w:val="1"/>
      <w:numFmt w:val="lowerLetter"/>
      <w:lvlText w:val="%5."/>
      <w:lvlJc w:val="left"/>
      <w:pPr>
        <w:ind w:left="3600" w:hanging="360"/>
      </w:pPr>
    </w:lvl>
    <w:lvl w:ilvl="5" w:tplc="94660393" w:tentative="1">
      <w:start w:val="1"/>
      <w:numFmt w:val="lowerRoman"/>
      <w:lvlText w:val="%6."/>
      <w:lvlJc w:val="right"/>
      <w:pPr>
        <w:ind w:left="4320" w:hanging="180"/>
      </w:pPr>
    </w:lvl>
    <w:lvl w:ilvl="6" w:tplc="94660393" w:tentative="1">
      <w:start w:val="1"/>
      <w:numFmt w:val="decimal"/>
      <w:lvlText w:val="%7."/>
      <w:lvlJc w:val="left"/>
      <w:pPr>
        <w:ind w:left="5040" w:hanging="360"/>
      </w:pPr>
    </w:lvl>
    <w:lvl w:ilvl="7" w:tplc="94660393" w:tentative="1">
      <w:start w:val="1"/>
      <w:numFmt w:val="lowerLetter"/>
      <w:lvlText w:val="%8."/>
      <w:lvlJc w:val="left"/>
      <w:pPr>
        <w:ind w:left="5760" w:hanging="360"/>
      </w:pPr>
    </w:lvl>
    <w:lvl w:ilvl="8" w:tplc="9466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1">
    <w:multiLevelType w:val="hybridMultilevel"/>
    <w:lvl w:ilvl="0" w:tplc="14421425">
      <w:start w:val="1"/>
      <w:numFmt w:val="decimal"/>
      <w:lvlText w:val="%1."/>
      <w:lvlJc w:val="left"/>
      <w:pPr>
        <w:ind w:left="720" w:hanging="360"/>
      </w:pPr>
    </w:lvl>
    <w:lvl w:ilvl="1" w:tplc="14421425" w:tentative="1">
      <w:start w:val="1"/>
      <w:numFmt w:val="lowerLetter"/>
      <w:lvlText w:val="%2."/>
      <w:lvlJc w:val="left"/>
      <w:pPr>
        <w:ind w:left="1440" w:hanging="360"/>
      </w:pPr>
    </w:lvl>
    <w:lvl w:ilvl="2" w:tplc="14421425" w:tentative="1">
      <w:start w:val="1"/>
      <w:numFmt w:val="lowerRoman"/>
      <w:lvlText w:val="%3."/>
      <w:lvlJc w:val="right"/>
      <w:pPr>
        <w:ind w:left="2160" w:hanging="180"/>
      </w:pPr>
    </w:lvl>
    <w:lvl w:ilvl="3" w:tplc="14421425" w:tentative="1">
      <w:start w:val="1"/>
      <w:numFmt w:val="decimal"/>
      <w:lvlText w:val="%4."/>
      <w:lvlJc w:val="left"/>
      <w:pPr>
        <w:ind w:left="2880" w:hanging="360"/>
      </w:pPr>
    </w:lvl>
    <w:lvl w:ilvl="4" w:tplc="14421425" w:tentative="1">
      <w:start w:val="1"/>
      <w:numFmt w:val="lowerLetter"/>
      <w:lvlText w:val="%5."/>
      <w:lvlJc w:val="left"/>
      <w:pPr>
        <w:ind w:left="3600" w:hanging="360"/>
      </w:pPr>
    </w:lvl>
    <w:lvl w:ilvl="5" w:tplc="14421425" w:tentative="1">
      <w:start w:val="1"/>
      <w:numFmt w:val="lowerRoman"/>
      <w:lvlText w:val="%6."/>
      <w:lvlJc w:val="right"/>
      <w:pPr>
        <w:ind w:left="4320" w:hanging="180"/>
      </w:pPr>
    </w:lvl>
    <w:lvl w:ilvl="6" w:tplc="14421425" w:tentative="1">
      <w:start w:val="1"/>
      <w:numFmt w:val="decimal"/>
      <w:lvlText w:val="%7."/>
      <w:lvlJc w:val="left"/>
      <w:pPr>
        <w:ind w:left="5040" w:hanging="360"/>
      </w:pPr>
    </w:lvl>
    <w:lvl w:ilvl="7" w:tplc="14421425" w:tentative="1">
      <w:start w:val="1"/>
      <w:numFmt w:val="lowerLetter"/>
      <w:lvlText w:val="%8."/>
      <w:lvlJc w:val="left"/>
      <w:pPr>
        <w:ind w:left="5760" w:hanging="360"/>
      </w:pPr>
    </w:lvl>
    <w:lvl w:ilvl="8" w:tplc="1442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0">
    <w:multiLevelType w:val="hybridMultilevel"/>
    <w:lvl w:ilvl="0" w:tplc="79964627">
      <w:start w:val="1"/>
      <w:numFmt w:val="decimal"/>
      <w:lvlText w:val="%1."/>
      <w:lvlJc w:val="left"/>
      <w:pPr>
        <w:ind w:left="720" w:hanging="360"/>
      </w:pPr>
    </w:lvl>
    <w:lvl w:ilvl="1" w:tplc="79964627" w:tentative="1">
      <w:start w:val="1"/>
      <w:numFmt w:val="lowerLetter"/>
      <w:lvlText w:val="%2."/>
      <w:lvlJc w:val="left"/>
      <w:pPr>
        <w:ind w:left="1440" w:hanging="360"/>
      </w:pPr>
    </w:lvl>
    <w:lvl w:ilvl="2" w:tplc="79964627" w:tentative="1">
      <w:start w:val="1"/>
      <w:numFmt w:val="lowerRoman"/>
      <w:lvlText w:val="%3."/>
      <w:lvlJc w:val="right"/>
      <w:pPr>
        <w:ind w:left="2160" w:hanging="180"/>
      </w:pPr>
    </w:lvl>
    <w:lvl w:ilvl="3" w:tplc="79964627" w:tentative="1">
      <w:start w:val="1"/>
      <w:numFmt w:val="decimal"/>
      <w:lvlText w:val="%4."/>
      <w:lvlJc w:val="left"/>
      <w:pPr>
        <w:ind w:left="2880" w:hanging="360"/>
      </w:pPr>
    </w:lvl>
    <w:lvl w:ilvl="4" w:tplc="79964627" w:tentative="1">
      <w:start w:val="1"/>
      <w:numFmt w:val="lowerLetter"/>
      <w:lvlText w:val="%5."/>
      <w:lvlJc w:val="left"/>
      <w:pPr>
        <w:ind w:left="3600" w:hanging="360"/>
      </w:pPr>
    </w:lvl>
    <w:lvl w:ilvl="5" w:tplc="79964627" w:tentative="1">
      <w:start w:val="1"/>
      <w:numFmt w:val="lowerRoman"/>
      <w:lvlText w:val="%6."/>
      <w:lvlJc w:val="right"/>
      <w:pPr>
        <w:ind w:left="4320" w:hanging="180"/>
      </w:pPr>
    </w:lvl>
    <w:lvl w:ilvl="6" w:tplc="79964627" w:tentative="1">
      <w:start w:val="1"/>
      <w:numFmt w:val="decimal"/>
      <w:lvlText w:val="%7."/>
      <w:lvlJc w:val="left"/>
      <w:pPr>
        <w:ind w:left="5040" w:hanging="360"/>
      </w:pPr>
    </w:lvl>
    <w:lvl w:ilvl="7" w:tplc="79964627" w:tentative="1">
      <w:start w:val="1"/>
      <w:numFmt w:val="lowerLetter"/>
      <w:lvlText w:val="%8."/>
      <w:lvlJc w:val="left"/>
      <w:pPr>
        <w:ind w:left="5760" w:hanging="360"/>
      </w:pPr>
    </w:lvl>
    <w:lvl w:ilvl="8" w:tplc="7996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9">
    <w:multiLevelType w:val="hybridMultilevel"/>
    <w:lvl w:ilvl="0" w:tplc="20171617">
      <w:start w:val="1"/>
      <w:numFmt w:val="decimal"/>
      <w:lvlText w:val="%1."/>
      <w:lvlJc w:val="left"/>
      <w:pPr>
        <w:ind w:left="720" w:hanging="360"/>
      </w:pPr>
    </w:lvl>
    <w:lvl w:ilvl="1" w:tplc="20171617" w:tentative="1">
      <w:start w:val="1"/>
      <w:numFmt w:val="lowerLetter"/>
      <w:lvlText w:val="%2."/>
      <w:lvlJc w:val="left"/>
      <w:pPr>
        <w:ind w:left="1440" w:hanging="360"/>
      </w:pPr>
    </w:lvl>
    <w:lvl w:ilvl="2" w:tplc="20171617" w:tentative="1">
      <w:start w:val="1"/>
      <w:numFmt w:val="lowerRoman"/>
      <w:lvlText w:val="%3."/>
      <w:lvlJc w:val="right"/>
      <w:pPr>
        <w:ind w:left="2160" w:hanging="180"/>
      </w:pPr>
    </w:lvl>
    <w:lvl w:ilvl="3" w:tplc="20171617" w:tentative="1">
      <w:start w:val="1"/>
      <w:numFmt w:val="decimal"/>
      <w:lvlText w:val="%4."/>
      <w:lvlJc w:val="left"/>
      <w:pPr>
        <w:ind w:left="2880" w:hanging="360"/>
      </w:pPr>
    </w:lvl>
    <w:lvl w:ilvl="4" w:tplc="20171617" w:tentative="1">
      <w:start w:val="1"/>
      <w:numFmt w:val="lowerLetter"/>
      <w:lvlText w:val="%5."/>
      <w:lvlJc w:val="left"/>
      <w:pPr>
        <w:ind w:left="3600" w:hanging="360"/>
      </w:pPr>
    </w:lvl>
    <w:lvl w:ilvl="5" w:tplc="20171617" w:tentative="1">
      <w:start w:val="1"/>
      <w:numFmt w:val="lowerRoman"/>
      <w:lvlText w:val="%6."/>
      <w:lvlJc w:val="right"/>
      <w:pPr>
        <w:ind w:left="4320" w:hanging="180"/>
      </w:pPr>
    </w:lvl>
    <w:lvl w:ilvl="6" w:tplc="20171617" w:tentative="1">
      <w:start w:val="1"/>
      <w:numFmt w:val="decimal"/>
      <w:lvlText w:val="%7."/>
      <w:lvlJc w:val="left"/>
      <w:pPr>
        <w:ind w:left="5040" w:hanging="360"/>
      </w:pPr>
    </w:lvl>
    <w:lvl w:ilvl="7" w:tplc="20171617" w:tentative="1">
      <w:start w:val="1"/>
      <w:numFmt w:val="lowerLetter"/>
      <w:lvlText w:val="%8."/>
      <w:lvlJc w:val="left"/>
      <w:pPr>
        <w:ind w:left="5760" w:hanging="360"/>
      </w:pPr>
    </w:lvl>
    <w:lvl w:ilvl="8" w:tplc="2017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8">
    <w:multiLevelType w:val="hybridMultilevel"/>
    <w:lvl w:ilvl="0" w:tplc="12809664">
      <w:start w:val="1"/>
      <w:numFmt w:val="decimal"/>
      <w:lvlText w:val="%1."/>
      <w:lvlJc w:val="left"/>
      <w:pPr>
        <w:ind w:left="720" w:hanging="360"/>
      </w:pPr>
    </w:lvl>
    <w:lvl w:ilvl="1" w:tplc="12809664" w:tentative="1">
      <w:start w:val="1"/>
      <w:numFmt w:val="lowerLetter"/>
      <w:lvlText w:val="%2."/>
      <w:lvlJc w:val="left"/>
      <w:pPr>
        <w:ind w:left="1440" w:hanging="360"/>
      </w:pPr>
    </w:lvl>
    <w:lvl w:ilvl="2" w:tplc="12809664" w:tentative="1">
      <w:start w:val="1"/>
      <w:numFmt w:val="lowerRoman"/>
      <w:lvlText w:val="%3."/>
      <w:lvlJc w:val="right"/>
      <w:pPr>
        <w:ind w:left="2160" w:hanging="180"/>
      </w:pPr>
    </w:lvl>
    <w:lvl w:ilvl="3" w:tplc="12809664" w:tentative="1">
      <w:start w:val="1"/>
      <w:numFmt w:val="decimal"/>
      <w:lvlText w:val="%4."/>
      <w:lvlJc w:val="left"/>
      <w:pPr>
        <w:ind w:left="2880" w:hanging="360"/>
      </w:pPr>
    </w:lvl>
    <w:lvl w:ilvl="4" w:tplc="12809664" w:tentative="1">
      <w:start w:val="1"/>
      <w:numFmt w:val="lowerLetter"/>
      <w:lvlText w:val="%5."/>
      <w:lvlJc w:val="left"/>
      <w:pPr>
        <w:ind w:left="3600" w:hanging="360"/>
      </w:pPr>
    </w:lvl>
    <w:lvl w:ilvl="5" w:tplc="12809664" w:tentative="1">
      <w:start w:val="1"/>
      <w:numFmt w:val="lowerRoman"/>
      <w:lvlText w:val="%6."/>
      <w:lvlJc w:val="right"/>
      <w:pPr>
        <w:ind w:left="4320" w:hanging="180"/>
      </w:pPr>
    </w:lvl>
    <w:lvl w:ilvl="6" w:tplc="12809664" w:tentative="1">
      <w:start w:val="1"/>
      <w:numFmt w:val="decimal"/>
      <w:lvlText w:val="%7."/>
      <w:lvlJc w:val="left"/>
      <w:pPr>
        <w:ind w:left="5040" w:hanging="360"/>
      </w:pPr>
    </w:lvl>
    <w:lvl w:ilvl="7" w:tplc="12809664" w:tentative="1">
      <w:start w:val="1"/>
      <w:numFmt w:val="lowerLetter"/>
      <w:lvlText w:val="%8."/>
      <w:lvlJc w:val="left"/>
      <w:pPr>
        <w:ind w:left="5760" w:hanging="360"/>
      </w:pPr>
    </w:lvl>
    <w:lvl w:ilvl="8" w:tplc="1280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7">
    <w:multiLevelType w:val="hybridMultilevel"/>
    <w:lvl w:ilvl="0" w:tplc="92788350">
      <w:start w:val="1"/>
      <w:numFmt w:val="decimal"/>
      <w:lvlText w:val="%1."/>
      <w:lvlJc w:val="left"/>
      <w:pPr>
        <w:ind w:left="720" w:hanging="360"/>
      </w:pPr>
    </w:lvl>
    <w:lvl w:ilvl="1" w:tplc="92788350" w:tentative="1">
      <w:start w:val="1"/>
      <w:numFmt w:val="lowerLetter"/>
      <w:lvlText w:val="%2."/>
      <w:lvlJc w:val="left"/>
      <w:pPr>
        <w:ind w:left="1440" w:hanging="360"/>
      </w:pPr>
    </w:lvl>
    <w:lvl w:ilvl="2" w:tplc="92788350" w:tentative="1">
      <w:start w:val="1"/>
      <w:numFmt w:val="lowerRoman"/>
      <w:lvlText w:val="%3."/>
      <w:lvlJc w:val="right"/>
      <w:pPr>
        <w:ind w:left="2160" w:hanging="180"/>
      </w:pPr>
    </w:lvl>
    <w:lvl w:ilvl="3" w:tplc="92788350" w:tentative="1">
      <w:start w:val="1"/>
      <w:numFmt w:val="decimal"/>
      <w:lvlText w:val="%4."/>
      <w:lvlJc w:val="left"/>
      <w:pPr>
        <w:ind w:left="2880" w:hanging="360"/>
      </w:pPr>
    </w:lvl>
    <w:lvl w:ilvl="4" w:tplc="92788350" w:tentative="1">
      <w:start w:val="1"/>
      <w:numFmt w:val="lowerLetter"/>
      <w:lvlText w:val="%5."/>
      <w:lvlJc w:val="left"/>
      <w:pPr>
        <w:ind w:left="3600" w:hanging="360"/>
      </w:pPr>
    </w:lvl>
    <w:lvl w:ilvl="5" w:tplc="92788350" w:tentative="1">
      <w:start w:val="1"/>
      <w:numFmt w:val="lowerRoman"/>
      <w:lvlText w:val="%6."/>
      <w:lvlJc w:val="right"/>
      <w:pPr>
        <w:ind w:left="4320" w:hanging="180"/>
      </w:pPr>
    </w:lvl>
    <w:lvl w:ilvl="6" w:tplc="92788350" w:tentative="1">
      <w:start w:val="1"/>
      <w:numFmt w:val="decimal"/>
      <w:lvlText w:val="%7."/>
      <w:lvlJc w:val="left"/>
      <w:pPr>
        <w:ind w:left="5040" w:hanging="360"/>
      </w:pPr>
    </w:lvl>
    <w:lvl w:ilvl="7" w:tplc="92788350" w:tentative="1">
      <w:start w:val="1"/>
      <w:numFmt w:val="lowerLetter"/>
      <w:lvlText w:val="%8."/>
      <w:lvlJc w:val="left"/>
      <w:pPr>
        <w:ind w:left="5760" w:hanging="360"/>
      </w:pPr>
    </w:lvl>
    <w:lvl w:ilvl="8" w:tplc="9278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6">
    <w:multiLevelType w:val="hybridMultilevel"/>
    <w:lvl w:ilvl="0" w:tplc="57330466">
      <w:start w:val="1"/>
      <w:numFmt w:val="decimal"/>
      <w:lvlText w:val="%1."/>
      <w:lvlJc w:val="left"/>
      <w:pPr>
        <w:ind w:left="720" w:hanging="360"/>
      </w:pPr>
    </w:lvl>
    <w:lvl w:ilvl="1" w:tplc="57330466" w:tentative="1">
      <w:start w:val="1"/>
      <w:numFmt w:val="lowerLetter"/>
      <w:lvlText w:val="%2."/>
      <w:lvlJc w:val="left"/>
      <w:pPr>
        <w:ind w:left="1440" w:hanging="360"/>
      </w:pPr>
    </w:lvl>
    <w:lvl w:ilvl="2" w:tplc="57330466" w:tentative="1">
      <w:start w:val="1"/>
      <w:numFmt w:val="lowerRoman"/>
      <w:lvlText w:val="%3."/>
      <w:lvlJc w:val="right"/>
      <w:pPr>
        <w:ind w:left="2160" w:hanging="180"/>
      </w:pPr>
    </w:lvl>
    <w:lvl w:ilvl="3" w:tplc="57330466" w:tentative="1">
      <w:start w:val="1"/>
      <w:numFmt w:val="decimal"/>
      <w:lvlText w:val="%4."/>
      <w:lvlJc w:val="left"/>
      <w:pPr>
        <w:ind w:left="2880" w:hanging="360"/>
      </w:pPr>
    </w:lvl>
    <w:lvl w:ilvl="4" w:tplc="57330466" w:tentative="1">
      <w:start w:val="1"/>
      <w:numFmt w:val="lowerLetter"/>
      <w:lvlText w:val="%5."/>
      <w:lvlJc w:val="left"/>
      <w:pPr>
        <w:ind w:left="3600" w:hanging="360"/>
      </w:pPr>
    </w:lvl>
    <w:lvl w:ilvl="5" w:tplc="57330466" w:tentative="1">
      <w:start w:val="1"/>
      <w:numFmt w:val="lowerRoman"/>
      <w:lvlText w:val="%6."/>
      <w:lvlJc w:val="right"/>
      <w:pPr>
        <w:ind w:left="4320" w:hanging="180"/>
      </w:pPr>
    </w:lvl>
    <w:lvl w:ilvl="6" w:tplc="57330466" w:tentative="1">
      <w:start w:val="1"/>
      <w:numFmt w:val="decimal"/>
      <w:lvlText w:val="%7."/>
      <w:lvlJc w:val="left"/>
      <w:pPr>
        <w:ind w:left="5040" w:hanging="360"/>
      </w:pPr>
    </w:lvl>
    <w:lvl w:ilvl="7" w:tplc="57330466" w:tentative="1">
      <w:start w:val="1"/>
      <w:numFmt w:val="lowerLetter"/>
      <w:lvlText w:val="%8."/>
      <w:lvlJc w:val="left"/>
      <w:pPr>
        <w:ind w:left="5760" w:hanging="360"/>
      </w:pPr>
    </w:lvl>
    <w:lvl w:ilvl="8" w:tplc="5733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5">
    <w:multiLevelType w:val="hybridMultilevel"/>
    <w:lvl w:ilvl="0" w:tplc="22463938">
      <w:start w:val="1"/>
      <w:numFmt w:val="decimal"/>
      <w:lvlText w:val="%1."/>
      <w:lvlJc w:val="left"/>
      <w:pPr>
        <w:ind w:left="720" w:hanging="360"/>
      </w:pPr>
    </w:lvl>
    <w:lvl w:ilvl="1" w:tplc="22463938" w:tentative="1">
      <w:start w:val="1"/>
      <w:numFmt w:val="lowerLetter"/>
      <w:lvlText w:val="%2."/>
      <w:lvlJc w:val="left"/>
      <w:pPr>
        <w:ind w:left="1440" w:hanging="360"/>
      </w:pPr>
    </w:lvl>
    <w:lvl w:ilvl="2" w:tplc="22463938" w:tentative="1">
      <w:start w:val="1"/>
      <w:numFmt w:val="lowerRoman"/>
      <w:lvlText w:val="%3."/>
      <w:lvlJc w:val="right"/>
      <w:pPr>
        <w:ind w:left="2160" w:hanging="180"/>
      </w:pPr>
    </w:lvl>
    <w:lvl w:ilvl="3" w:tplc="22463938" w:tentative="1">
      <w:start w:val="1"/>
      <w:numFmt w:val="decimal"/>
      <w:lvlText w:val="%4."/>
      <w:lvlJc w:val="left"/>
      <w:pPr>
        <w:ind w:left="2880" w:hanging="360"/>
      </w:pPr>
    </w:lvl>
    <w:lvl w:ilvl="4" w:tplc="22463938" w:tentative="1">
      <w:start w:val="1"/>
      <w:numFmt w:val="lowerLetter"/>
      <w:lvlText w:val="%5."/>
      <w:lvlJc w:val="left"/>
      <w:pPr>
        <w:ind w:left="3600" w:hanging="360"/>
      </w:pPr>
    </w:lvl>
    <w:lvl w:ilvl="5" w:tplc="22463938" w:tentative="1">
      <w:start w:val="1"/>
      <w:numFmt w:val="lowerRoman"/>
      <w:lvlText w:val="%6."/>
      <w:lvlJc w:val="right"/>
      <w:pPr>
        <w:ind w:left="4320" w:hanging="180"/>
      </w:pPr>
    </w:lvl>
    <w:lvl w:ilvl="6" w:tplc="22463938" w:tentative="1">
      <w:start w:val="1"/>
      <w:numFmt w:val="decimal"/>
      <w:lvlText w:val="%7."/>
      <w:lvlJc w:val="left"/>
      <w:pPr>
        <w:ind w:left="5040" w:hanging="360"/>
      </w:pPr>
    </w:lvl>
    <w:lvl w:ilvl="7" w:tplc="22463938" w:tentative="1">
      <w:start w:val="1"/>
      <w:numFmt w:val="lowerLetter"/>
      <w:lvlText w:val="%8."/>
      <w:lvlJc w:val="left"/>
      <w:pPr>
        <w:ind w:left="5760" w:hanging="360"/>
      </w:pPr>
    </w:lvl>
    <w:lvl w:ilvl="8" w:tplc="2246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4">
    <w:multiLevelType w:val="hybridMultilevel"/>
    <w:lvl w:ilvl="0" w:tplc="73140103">
      <w:start w:val="1"/>
      <w:numFmt w:val="decimal"/>
      <w:lvlText w:val="%1."/>
      <w:lvlJc w:val="left"/>
      <w:pPr>
        <w:ind w:left="720" w:hanging="360"/>
      </w:pPr>
    </w:lvl>
    <w:lvl w:ilvl="1" w:tplc="73140103" w:tentative="1">
      <w:start w:val="1"/>
      <w:numFmt w:val="lowerLetter"/>
      <w:lvlText w:val="%2."/>
      <w:lvlJc w:val="left"/>
      <w:pPr>
        <w:ind w:left="1440" w:hanging="360"/>
      </w:pPr>
    </w:lvl>
    <w:lvl w:ilvl="2" w:tplc="73140103" w:tentative="1">
      <w:start w:val="1"/>
      <w:numFmt w:val="lowerRoman"/>
      <w:lvlText w:val="%3."/>
      <w:lvlJc w:val="right"/>
      <w:pPr>
        <w:ind w:left="2160" w:hanging="180"/>
      </w:pPr>
    </w:lvl>
    <w:lvl w:ilvl="3" w:tplc="73140103" w:tentative="1">
      <w:start w:val="1"/>
      <w:numFmt w:val="decimal"/>
      <w:lvlText w:val="%4."/>
      <w:lvlJc w:val="left"/>
      <w:pPr>
        <w:ind w:left="2880" w:hanging="360"/>
      </w:pPr>
    </w:lvl>
    <w:lvl w:ilvl="4" w:tplc="73140103" w:tentative="1">
      <w:start w:val="1"/>
      <w:numFmt w:val="lowerLetter"/>
      <w:lvlText w:val="%5."/>
      <w:lvlJc w:val="left"/>
      <w:pPr>
        <w:ind w:left="3600" w:hanging="360"/>
      </w:pPr>
    </w:lvl>
    <w:lvl w:ilvl="5" w:tplc="73140103" w:tentative="1">
      <w:start w:val="1"/>
      <w:numFmt w:val="lowerRoman"/>
      <w:lvlText w:val="%6."/>
      <w:lvlJc w:val="right"/>
      <w:pPr>
        <w:ind w:left="4320" w:hanging="180"/>
      </w:pPr>
    </w:lvl>
    <w:lvl w:ilvl="6" w:tplc="73140103" w:tentative="1">
      <w:start w:val="1"/>
      <w:numFmt w:val="decimal"/>
      <w:lvlText w:val="%7."/>
      <w:lvlJc w:val="left"/>
      <w:pPr>
        <w:ind w:left="5040" w:hanging="360"/>
      </w:pPr>
    </w:lvl>
    <w:lvl w:ilvl="7" w:tplc="73140103" w:tentative="1">
      <w:start w:val="1"/>
      <w:numFmt w:val="lowerLetter"/>
      <w:lvlText w:val="%8."/>
      <w:lvlJc w:val="left"/>
      <w:pPr>
        <w:ind w:left="5760" w:hanging="360"/>
      </w:pPr>
    </w:lvl>
    <w:lvl w:ilvl="8" w:tplc="7314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3">
    <w:multiLevelType w:val="hybridMultilevel"/>
    <w:lvl w:ilvl="0" w:tplc="82101791">
      <w:start w:val="1"/>
      <w:numFmt w:val="decimal"/>
      <w:lvlText w:val="%1."/>
      <w:lvlJc w:val="left"/>
      <w:pPr>
        <w:ind w:left="720" w:hanging="360"/>
      </w:pPr>
    </w:lvl>
    <w:lvl w:ilvl="1" w:tplc="82101791" w:tentative="1">
      <w:start w:val="1"/>
      <w:numFmt w:val="lowerLetter"/>
      <w:lvlText w:val="%2."/>
      <w:lvlJc w:val="left"/>
      <w:pPr>
        <w:ind w:left="1440" w:hanging="360"/>
      </w:pPr>
    </w:lvl>
    <w:lvl w:ilvl="2" w:tplc="82101791" w:tentative="1">
      <w:start w:val="1"/>
      <w:numFmt w:val="lowerRoman"/>
      <w:lvlText w:val="%3."/>
      <w:lvlJc w:val="right"/>
      <w:pPr>
        <w:ind w:left="2160" w:hanging="180"/>
      </w:pPr>
    </w:lvl>
    <w:lvl w:ilvl="3" w:tplc="82101791" w:tentative="1">
      <w:start w:val="1"/>
      <w:numFmt w:val="decimal"/>
      <w:lvlText w:val="%4."/>
      <w:lvlJc w:val="left"/>
      <w:pPr>
        <w:ind w:left="2880" w:hanging="360"/>
      </w:pPr>
    </w:lvl>
    <w:lvl w:ilvl="4" w:tplc="82101791" w:tentative="1">
      <w:start w:val="1"/>
      <w:numFmt w:val="lowerLetter"/>
      <w:lvlText w:val="%5."/>
      <w:lvlJc w:val="left"/>
      <w:pPr>
        <w:ind w:left="3600" w:hanging="360"/>
      </w:pPr>
    </w:lvl>
    <w:lvl w:ilvl="5" w:tplc="82101791" w:tentative="1">
      <w:start w:val="1"/>
      <w:numFmt w:val="lowerRoman"/>
      <w:lvlText w:val="%6."/>
      <w:lvlJc w:val="right"/>
      <w:pPr>
        <w:ind w:left="4320" w:hanging="180"/>
      </w:pPr>
    </w:lvl>
    <w:lvl w:ilvl="6" w:tplc="82101791" w:tentative="1">
      <w:start w:val="1"/>
      <w:numFmt w:val="decimal"/>
      <w:lvlText w:val="%7."/>
      <w:lvlJc w:val="left"/>
      <w:pPr>
        <w:ind w:left="5040" w:hanging="360"/>
      </w:pPr>
    </w:lvl>
    <w:lvl w:ilvl="7" w:tplc="82101791" w:tentative="1">
      <w:start w:val="1"/>
      <w:numFmt w:val="lowerLetter"/>
      <w:lvlText w:val="%8."/>
      <w:lvlJc w:val="left"/>
      <w:pPr>
        <w:ind w:left="5760" w:hanging="360"/>
      </w:pPr>
    </w:lvl>
    <w:lvl w:ilvl="8" w:tplc="8210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2">
    <w:multiLevelType w:val="hybridMultilevel"/>
    <w:lvl w:ilvl="0" w:tplc="63357189">
      <w:start w:val="1"/>
      <w:numFmt w:val="decimal"/>
      <w:lvlText w:val="%1."/>
      <w:lvlJc w:val="left"/>
      <w:pPr>
        <w:ind w:left="720" w:hanging="360"/>
      </w:pPr>
    </w:lvl>
    <w:lvl w:ilvl="1" w:tplc="63357189" w:tentative="1">
      <w:start w:val="1"/>
      <w:numFmt w:val="lowerLetter"/>
      <w:lvlText w:val="%2."/>
      <w:lvlJc w:val="left"/>
      <w:pPr>
        <w:ind w:left="1440" w:hanging="360"/>
      </w:pPr>
    </w:lvl>
    <w:lvl w:ilvl="2" w:tplc="63357189" w:tentative="1">
      <w:start w:val="1"/>
      <w:numFmt w:val="lowerRoman"/>
      <w:lvlText w:val="%3."/>
      <w:lvlJc w:val="right"/>
      <w:pPr>
        <w:ind w:left="2160" w:hanging="180"/>
      </w:pPr>
    </w:lvl>
    <w:lvl w:ilvl="3" w:tplc="63357189" w:tentative="1">
      <w:start w:val="1"/>
      <w:numFmt w:val="decimal"/>
      <w:lvlText w:val="%4."/>
      <w:lvlJc w:val="left"/>
      <w:pPr>
        <w:ind w:left="2880" w:hanging="360"/>
      </w:pPr>
    </w:lvl>
    <w:lvl w:ilvl="4" w:tplc="63357189" w:tentative="1">
      <w:start w:val="1"/>
      <w:numFmt w:val="lowerLetter"/>
      <w:lvlText w:val="%5."/>
      <w:lvlJc w:val="left"/>
      <w:pPr>
        <w:ind w:left="3600" w:hanging="360"/>
      </w:pPr>
    </w:lvl>
    <w:lvl w:ilvl="5" w:tplc="63357189" w:tentative="1">
      <w:start w:val="1"/>
      <w:numFmt w:val="lowerRoman"/>
      <w:lvlText w:val="%6."/>
      <w:lvlJc w:val="right"/>
      <w:pPr>
        <w:ind w:left="4320" w:hanging="180"/>
      </w:pPr>
    </w:lvl>
    <w:lvl w:ilvl="6" w:tplc="63357189" w:tentative="1">
      <w:start w:val="1"/>
      <w:numFmt w:val="decimal"/>
      <w:lvlText w:val="%7."/>
      <w:lvlJc w:val="left"/>
      <w:pPr>
        <w:ind w:left="5040" w:hanging="360"/>
      </w:pPr>
    </w:lvl>
    <w:lvl w:ilvl="7" w:tplc="63357189" w:tentative="1">
      <w:start w:val="1"/>
      <w:numFmt w:val="lowerLetter"/>
      <w:lvlText w:val="%8."/>
      <w:lvlJc w:val="left"/>
      <w:pPr>
        <w:ind w:left="5760" w:hanging="360"/>
      </w:pPr>
    </w:lvl>
    <w:lvl w:ilvl="8" w:tplc="6335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1">
    <w:multiLevelType w:val="hybridMultilevel"/>
    <w:lvl w:ilvl="0" w:tplc="96328621">
      <w:start w:val="1"/>
      <w:numFmt w:val="decimal"/>
      <w:lvlText w:val="%1."/>
      <w:lvlJc w:val="left"/>
      <w:pPr>
        <w:ind w:left="720" w:hanging="360"/>
      </w:pPr>
    </w:lvl>
    <w:lvl w:ilvl="1" w:tplc="96328621" w:tentative="1">
      <w:start w:val="1"/>
      <w:numFmt w:val="lowerLetter"/>
      <w:lvlText w:val="%2."/>
      <w:lvlJc w:val="left"/>
      <w:pPr>
        <w:ind w:left="1440" w:hanging="360"/>
      </w:pPr>
    </w:lvl>
    <w:lvl w:ilvl="2" w:tplc="96328621" w:tentative="1">
      <w:start w:val="1"/>
      <w:numFmt w:val="lowerRoman"/>
      <w:lvlText w:val="%3."/>
      <w:lvlJc w:val="right"/>
      <w:pPr>
        <w:ind w:left="2160" w:hanging="180"/>
      </w:pPr>
    </w:lvl>
    <w:lvl w:ilvl="3" w:tplc="96328621" w:tentative="1">
      <w:start w:val="1"/>
      <w:numFmt w:val="decimal"/>
      <w:lvlText w:val="%4."/>
      <w:lvlJc w:val="left"/>
      <w:pPr>
        <w:ind w:left="2880" w:hanging="360"/>
      </w:pPr>
    </w:lvl>
    <w:lvl w:ilvl="4" w:tplc="96328621" w:tentative="1">
      <w:start w:val="1"/>
      <w:numFmt w:val="lowerLetter"/>
      <w:lvlText w:val="%5."/>
      <w:lvlJc w:val="left"/>
      <w:pPr>
        <w:ind w:left="3600" w:hanging="360"/>
      </w:pPr>
    </w:lvl>
    <w:lvl w:ilvl="5" w:tplc="96328621" w:tentative="1">
      <w:start w:val="1"/>
      <w:numFmt w:val="lowerRoman"/>
      <w:lvlText w:val="%6."/>
      <w:lvlJc w:val="right"/>
      <w:pPr>
        <w:ind w:left="4320" w:hanging="180"/>
      </w:pPr>
    </w:lvl>
    <w:lvl w:ilvl="6" w:tplc="96328621" w:tentative="1">
      <w:start w:val="1"/>
      <w:numFmt w:val="decimal"/>
      <w:lvlText w:val="%7."/>
      <w:lvlJc w:val="left"/>
      <w:pPr>
        <w:ind w:left="5040" w:hanging="360"/>
      </w:pPr>
    </w:lvl>
    <w:lvl w:ilvl="7" w:tplc="96328621" w:tentative="1">
      <w:start w:val="1"/>
      <w:numFmt w:val="lowerLetter"/>
      <w:lvlText w:val="%8."/>
      <w:lvlJc w:val="left"/>
      <w:pPr>
        <w:ind w:left="5760" w:hanging="360"/>
      </w:pPr>
    </w:lvl>
    <w:lvl w:ilvl="8" w:tplc="9632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0">
    <w:multiLevelType w:val="hybridMultilevel"/>
    <w:lvl w:ilvl="0" w:tplc="96921152">
      <w:start w:val="1"/>
      <w:numFmt w:val="decimal"/>
      <w:lvlText w:val="%1."/>
      <w:lvlJc w:val="left"/>
      <w:pPr>
        <w:ind w:left="720" w:hanging="360"/>
      </w:pPr>
    </w:lvl>
    <w:lvl w:ilvl="1" w:tplc="96921152" w:tentative="1">
      <w:start w:val="1"/>
      <w:numFmt w:val="lowerLetter"/>
      <w:lvlText w:val="%2."/>
      <w:lvlJc w:val="left"/>
      <w:pPr>
        <w:ind w:left="1440" w:hanging="360"/>
      </w:pPr>
    </w:lvl>
    <w:lvl w:ilvl="2" w:tplc="96921152" w:tentative="1">
      <w:start w:val="1"/>
      <w:numFmt w:val="lowerRoman"/>
      <w:lvlText w:val="%3."/>
      <w:lvlJc w:val="right"/>
      <w:pPr>
        <w:ind w:left="2160" w:hanging="180"/>
      </w:pPr>
    </w:lvl>
    <w:lvl w:ilvl="3" w:tplc="96921152" w:tentative="1">
      <w:start w:val="1"/>
      <w:numFmt w:val="decimal"/>
      <w:lvlText w:val="%4."/>
      <w:lvlJc w:val="left"/>
      <w:pPr>
        <w:ind w:left="2880" w:hanging="360"/>
      </w:pPr>
    </w:lvl>
    <w:lvl w:ilvl="4" w:tplc="96921152" w:tentative="1">
      <w:start w:val="1"/>
      <w:numFmt w:val="lowerLetter"/>
      <w:lvlText w:val="%5."/>
      <w:lvlJc w:val="left"/>
      <w:pPr>
        <w:ind w:left="3600" w:hanging="360"/>
      </w:pPr>
    </w:lvl>
    <w:lvl w:ilvl="5" w:tplc="96921152" w:tentative="1">
      <w:start w:val="1"/>
      <w:numFmt w:val="lowerRoman"/>
      <w:lvlText w:val="%6."/>
      <w:lvlJc w:val="right"/>
      <w:pPr>
        <w:ind w:left="4320" w:hanging="180"/>
      </w:pPr>
    </w:lvl>
    <w:lvl w:ilvl="6" w:tplc="96921152" w:tentative="1">
      <w:start w:val="1"/>
      <w:numFmt w:val="decimal"/>
      <w:lvlText w:val="%7."/>
      <w:lvlJc w:val="left"/>
      <w:pPr>
        <w:ind w:left="5040" w:hanging="360"/>
      </w:pPr>
    </w:lvl>
    <w:lvl w:ilvl="7" w:tplc="96921152" w:tentative="1">
      <w:start w:val="1"/>
      <w:numFmt w:val="lowerLetter"/>
      <w:lvlText w:val="%8."/>
      <w:lvlJc w:val="left"/>
      <w:pPr>
        <w:ind w:left="5760" w:hanging="360"/>
      </w:pPr>
    </w:lvl>
    <w:lvl w:ilvl="8" w:tplc="9692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9">
    <w:multiLevelType w:val="hybridMultilevel"/>
    <w:lvl w:ilvl="0" w:tplc="78674978">
      <w:start w:val="1"/>
      <w:numFmt w:val="decimal"/>
      <w:lvlText w:val="%1."/>
      <w:lvlJc w:val="left"/>
      <w:pPr>
        <w:ind w:left="720" w:hanging="360"/>
      </w:pPr>
    </w:lvl>
    <w:lvl w:ilvl="1" w:tplc="78674978" w:tentative="1">
      <w:start w:val="1"/>
      <w:numFmt w:val="lowerLetter"/>
      <w:lvlText w:val="%2."/>
      <w:lvlJc w:val="left"/>
      <w:pPr>
        <w:ind w:left="1440" w:hanging="360"/>
      </w:pPr>
    </w:lvl>
    <w:lvl w:ilvl="2" w:tplc="78674978" w:tentative="1">
      <w:start w:val="1"/>
      <w:numFmt w:val="lowerRoman"/>
      <w:lvlText w:val="%3."/>
      <w:lvlJc w:val="right"/>
      <w:pPr>
        <w:ind w:left="2160" w:hanging="180"/>
      </w:pPr>
    </w:lvl>
    <w:lvl w:ilvl="3" w:tplc="78674978" w:tentative="1">
      <w:start w:val="1"/>
      <w:numFmt w:val="decimal"/>
      <w:lvlText w:val="%4."/>
      <w:lvlJc w:val="left"/>
      <w:pPr>
        <w:ind w:left="2880" w:hanging="360"/>
      </w:pPr>
    </w:lvl>
    <w:lvl w:ilvl="4" w:tplc="78674978" w:tentative="1">
      <w:start w:val="1"/>
      <w:numFmt w:val="lowerLetter"/>
      <w:lvlText w:val="%5."/>
      <w:lvlJc w:val="left"/>
      <w:pPr>
        <w:ind w:left="3600" w:hanging="360"/>
      </w:pPr>
    </w:lvl>
    <w:lvl w:ilvl="5" w:tplc="78674978" w:tentative="1">
      <w:start w:val="1"/>
      <w:numFmt w:val="lowerRoman"/>
      <w:lvlText w:val="%6."/>
      <w:lvlJc w:val="right"/>
      <w:pPr>
        <w:ind w:left="4320" w:hanging="180"/>
      </w:pPr>
    </w:lvl>
    <w:lvl w:ilvl="6" w:tplc="78674978" w:tentative="1">
      <w:start w:val="1"/>
      <w:numFmt w:val="decimal"/>
      <w:lvlText w:val="%7."/>
      <w:lvlJc w:val="left"/>
      <w:pPr>
        <w:ind w:left="5040" w:hanging="360"/>
      </w:pPr>
    </w:lvl>
    <w:lvl w:ilvl="7" w:tplc="78674978" w:tentative="1">
      <w:start w:val="1"/>
      <w:numFmt w:val="lowerLetter"/>
      <w:lvlText w:val="%8."/>
      <w:lvlJc w:val="left"/>
      <w:pPr>
        <w:ind w:left="5760" w:hanging="360"/>
      </w:pPr>
    </w:lvl>
    <w:lvl w:ilvl="8" w:tplc="7867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8">
    <w:multiLevelType w:val="hybridMultilevel"/>
    <w:lvl w:ilvl="0" w:tplc="11933492">
      <w:start w:val="1"/>
      <w:numFmt w:val="decimal"/>
      <w:lvlText w:val="%1."/>
      <w:lvlJc w:val="left"/>
      <w:pPr>
        <w:ind w:left="720" w:hanging="360"/>
      </w:pPr>
    </w:lvl>
    <w:lvl w:ilvl="1" w:tplc="11933492" w:tentative="1">
      <w:start w:val="1"/>
      <w:numFmt w:val="lowerLetter"/>
      <w:lvlText w:val="%2."/>
      <w:lvlJc w:val="left"/>
      <w:pPr>
        <w:ind w:left="1440" w:hanging="360"/>
      </w:pPr>
    </w:lvl>
    <w:lvl w:ilvl="2" w:tplc="11933492" w:tentative="1">
      <w:start w:val="1"/>
      <w:numFmt w:val="lowerRoman"/>
      <w:lvlText w:val="%3."/>
      <w:lvlJc w:val="right"/>
      <w:pPr>
        <w:ind w:left="2160" w:hanging="180"/>
      </w:pPr>
    </w:lvl>
    <w:lvl w:ilvl="3" w:tplc="11933492" w:tentative="1">
      <w:start w:val="1"/>
      <w:numFmt w:val="decimal"/>
      <w:lvlText w:val="%4."/>
      <w:lvlJc w:val="left"/>
      <w:pPr>
        <w:ind w:left="2880" w:hanging="360"/>
      </w:pPr>
    </w:lvl>
    <w:lvl w:ilvl="4" w:tplc="11933492" w:tentative="1">
      <w:start w:val="1"/>
      <w:numFmt w:val="lowerLetter"/>
      <w:lvlText w:val="%5."/>
      <w:lvlJc w:val="left"/>
      <w:pPr>
        <w:ind w:left="3600" w:hanging="360"/>
      </w:pPr>
    </w:lvl>
    <w:lvl w:ilvl="5" w:tplc="11933492" w:tentative="1">
      <w:start w:val="1"/>
      <w:numFmt w:val="lowerRoman"/>
      <w:lvlText w:val="%6."/>
      <w:lvlJc w:val="right"/>
      <w:pPr>
        <w:ind w:left="4320" w:hanging="180"/>
      </w:pPr>
    </w:lvl>
    <w:lvl w:ilvl="6" w:tplc="11933492" w:tentative="1">
      <w:start w:val="1"/>
      <w:numFmt w:val="decimal"/>
      <w:lvlText w:val="%7."/>
      <w:lvlJc w:val="left"/>
      <w:pPr>
        <w:ind w:left="5040" w:hanging="360"/>
      </w:pPr>
    </w:lvl>
    <w:lvl w:ilvl="7" w:tplc="11933492" w:tentative="1">
      <w:start w:val="1"/>
      <w:numFmt w:val="lowerLetter"/>
      <w:lvlText w:val="%8."/>
      <w:lvlJc w:val="left"/>
      <w:pPr>
        <w:ind w:left="5760" w:hanging="360"/>
      </w:pPr>
    </w:lvl>
    <w:lvl w:ilvl="8" w:tplc="1193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7">
    <w:multiLevelType w:val="hybridMultilevel"/>
    <w:lvl w:ilvl="0" w:tplc="54315470">
      <w:start w:val="1"/>
      <w:numFmt w:val="decimal"/>
      <w:lvlText w:val="%1."/>
      <w:lvlJc w:val="left"/>
      <w:pPr>
        <w:ind w:left="720" w:hanging="360"/>
      </w:pPr>
    </w:lvl>
    <w:lvl w:ilvl="1" w:tplc="54315470" w:tentative="1">
      <w:start w:val="1"/>
      <w:numFmt w:val="lowerLetter"/>
      <w:lvlText w:val="%2."/>
      <w:lvlJc w:val="left"/>
      <w:pPr>
        <w:ind w:left="1440" w:hanging="360"/>
      </w:pPr>
    </w:lvl>
    <w:lvl w:ilvl="2" w:tplc="54315470" w:tentative="1">
      <w:start w:val="1"/>
      <w:numFmt w:val="lowerRoman"/>
      <w:lvlText w:val="%3."/>
      <w:lvlJc w:val="right"/>
      <w:pPr>
        <w:ind w:left="2160" w:hanging="180"/>
      </w:pPr>
    </w:lvl>
    <w:lvl w:ilvl="3" w:tplc="54315470" w:tentative="1">
      <w:start w:val="1"/>
      <w:numFmt w:val="decimal"/>
      <w:lvlText w:val="%4."/>
      <w:lvlJc w:val="left"/>
      <w:pPr>
        <w:ind w:left="2880" w:hanging="360"/>
      </w:pPr>
    </w:lvl>
    <w:lvl w:ilvl="4" w:tplc="54315470" w:tentative="1">
      <w:start w:val="1"/>
      <w:numFmt w:val="lowerLetter"/>
      <w:lvlText w:val="%5."/>
      <w:lvlJc w:val="left"/>
      <w:pPr>
        <w:ind w:left="3600" w:hanging="360"/>
      </w:pPr>
    </w:lvl>
    <w:lvl w:ilvl="5" w:tplc="54315470" w:tentative="1">
      <w:start w:val="1"/>
      <w:numFmt w:val="lowerRoman"/>
      <w:lvlText w:val="%6."/>
      <w:lvlJc w:val="right"/>
      <w:pPr>
        <w:ind w:left="4320" w:hanging="180"/>
      </w:pPr>
    </w:lvl>
    <w:lvl w:ilvl="6" w:tplc="54315470" w:tentative="1">
      <w:start w:val="1"/>
      <w:numFmt w:val="decimal"/>
      <w:lvlText w:val="%7."/>
      <w:lvlJc w:val="left"/>
      <w:pPr>
        <w:ind w:left="5040" w:hanging="360"/>
      </w:pPr>
    </w:lvl>
    <w:lvl w:ilvl="7" w:tplc="54315470" w:tentative="1">
      <w:start w:val="1"/>
      <w:numFmt w:val="lowerLetter"/>
      <w:lvlText w:val="%8."/>
      <w:lvlJc w:val="left"/>
      <w:pPr>
        <w:ind w:left="5760" w:hanging="360"/>
      </w:pPr>
    </w:lvl>
    <w:lvl w:ilvl="8" w:tplc="5431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6">
    <w:multiLevelType w:val="hybridMultilevel"/>
    <w:lvl w:ilvl="0" w:tplc="26992027">
      <w:start w:val="1"/>
      <w:numFmt w:val="decimal"/>
      <w:lvlText w:val="%1."/>
      <w:lvlJc w:val="left"/>
      <w:pPr>
        <w:ind w:left="720" w:hanging="360"/>
      </w:pPr>
    </w:lvl>
    <w:lvl w:ilvl="1" w:tplc="26992027" w:tentative="1">
      <w:start w:val="1"/>
      <w:numFmt w:val="lowerLetter"/>
      <w:lvlText w:val="%2."/>
      <w:lvlJc w:val="left"/>
      <w:pPr>
        <w:ind w:left="1440" w:hanging="360"/>
      </w:pPr>
    </w:lvl>
    <w:lvl w:ilvl="2" w:tplc="26992027" w:tentative="1">
      <w:start w:val="1"/>
      <w:numFmt w:val="lowerRoman"/>
      <w:lvlText w:val="%3."/>
      <w:lvlJc w:val="right"/>
      <w:pPr>
        <w:ind w:left="2160" w:hanging="180"/>
      </w:pPr>
    </w:lvl>
    <w:lvl w:ilvl="3" w:tplc="26992027" w:tentative="1">
      <w:start w:val="1"/>
      <w:numFmt w:val="decimal"/>
      <w:lvlText w:val="%4."/>
      <w:lvlJc w:val="left"/>
      <w:pPr>
        <w:ind w:left="2880" w:hanging="360"/>
      </w:pPr>
    </w:lvl>
    <w:lvl w:ilvl="4" w:tplc="26992027" w:tentative="1">
      <w:start w:val="1"/>
      <w:numFmt w:val="lowerLetter"/>
      <w:lvlText w:val="%5."/>
      <w:lvlJc w:val="left"/>
      <w:pPr>
        <w:ind w:left="3600" w:hanging="360"/>
      </w:pPr>
    </w:lvl>
    <w:lvl w:ilvl="5" w:tplc="26992027" w:tentative="1">
      <w:start w:val="1"/>
      <w:numFmt w:val="lowerRoman"/>
      <w:lvlText w:val="%6."/>
      <w:lvlJc w:val="right"/>
      <w:pPr>
        <w:ind w:left="4320" w:hanging="180"/>
      </w:pPr>
    </w:lvl>
    <w:lvl w:ilvl="6" w:tplc="26992027" w:tentative="1">
      <w:start w:val="1"/>
      <w:numFmt w:val="decimal"/>
      <w:lvlText w:val="%7."/>
      <w:lvlJc w:val="left"/>
      <w:pPr>
        <w:ind w:left="5040" w:hanging="360"/>
      </w:pPr>
    </w:lvl>
    <w:lvl w:ilvl="7" w:tplc="26992027" w:tentative="1">
      <w:start w:val="1"/>
      <w:numFmt w:val="lowerLetter"/>
      <w:lvlText w:val="%8."/>
      <w:lvlJc w:val="left"/>
      <w:pPr>
        <w:ind w:left="5760" w:hanging="360"/>
      </w:pPr>
    </w:lvl>
    <w:lvl w:ilvl="8" w:tplc="2699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5">
    <w:multiLevelType w:val="hybridMultilevel"/>
    <w:lvl w:ilvl="0" w:tplc="59270509">
      <w:start w:val="1"/>
      <w:numFmt w:val="decimal"/>
      <w:lvlText w:val="%1."/>
      <w:lvlJc w:val="left"/>
      <w:pPr>
        <w:ind w:left="720" w:hanging="360"/>
      </w:pPr>
    </w:lvl>
    <w:lvl w:ilvl="1" w:tplc="59270509" w:tentative="1">
      <w:start w:val="1"/>
      <w:numFmt w:val="lowerLetter"/>
      <w:lvlText w:val="%2."/>
      <w:lvlJc w:val="left"/>
      <w:pPr>
        <w:ind w:left="1440" w:hanging="360"/>
      </w:pPr>
    </w:lvl>
    <w:lvl w:ilvl="2" w:tplc="59270509" w:tentative="1">
      <w:start w:val="1"/>
      <w:numFmt w:val="lowerRoman"/>
      <w:lvlText w:val="%3."/>
      <w:lvlJc w:val="right"/>
      <w:pPr>
        <w:ind w:left="2160" w:hanging="180"/>
      </w:pPr>
    </w:lvl>
    <w:lvl w:ilvl="3" w:tplc="59270509" w:tentative="1">
      <w:start w:val="1"/>
      <w:numFmt w:val="decimal"/>
      <w:lvlText w:val="%4."/>
      <w:lvlJc w:val="left"/>
      <w:pPr>
        <w:ind w:left="2880" w:hanging="360"/>
      </w:pPr>
    </w:lvl>
    <w:lvl w:ilvl="4" w:tplc="59270509" w:tentative="1">
      <w:start w:val="1"/>
      <w:numFmt w:val="lowerLetter"/>
      <w:lvlText w:val="%5."/>
      <w:lvlJc w:val="left"/>
      <w:pPr>
        <w:ind w:left="3600" w:hanging="360"/>
      </w:pPr>
    </w:lvl>
    <w:lvl w:ilvl="5" w:tplc="59270509" w:tentative="1">
      <w:start w:val="1"/>
      <w:numFmt w:val="lowerRoman"/>
      <w:lvlText w:val="%6."/>
      <w:lvlJc w:val="right"/>
      <w:pPr>
        <w:ind w:left="4320" w:hanging="180"/>
      </w:pPr>
    </w:lvl>
    <w:lvl w:ilvl="6" w:tplc="59270509" w:tentative="1">
      <w:start w:val="1"/>
      <w:numFmt w:val="decimal"/>
      <w:lvlText w:val="%7."/>
      <w:lvlJc w:val="left"/>
      <w:pPr>
        <w:ind w:left="5040" w:hanging="360"/>
      </w:pPr>
    </w:lvl>
    <w:lvl w:ilvl="7" w:tplc="59270509" w:tentative="1">
      <w:start w:val="1"/>
      <w:numFmt w:val="lowerLetter"/>
      <w:lvlText w:val="%8."/>
      <w:lvlJc w:val="left"/>
      <w:pPr>
        <w:ind w:left="5760" w:hanging="360"/>
      </w:pPr>
    </w:lvl>
    <w:lvl w:ilvl="8" w:tplc="5927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4">
    <w:multiLevelType w:val="hybridMultilevel"/>
    <w:lvl w:ilvl="0" w:tplc="30687488">
      <w:start w:val="1"/>
      <w:numFmt w:val="decimal"/>
      <w:lvlText w:val="%1."/>
      <w:lvlJc w:val="left"/>
      <w:pPr>
        <w:ind w:left="720" w:hanging="360"/>
      </w:pPr>
    </w:lvl>
    <w:lvl w:ilvl="1" w:tplc="30687488" w:tentative="1">
      <w:start w:val="1"/>
      <w:numFmt w:val="lowerLetter"/>
      <w:lvlText w:val="%2."/>
      <w:lvlJc w:val="left"/>
      <w:pPr>
        <w:ind w:left="1440" w:hanging="360"/>
      </w:pPr>
    </w:lvl>
    <w:lvl w:ilvl="2" w:tplc="30687488" w:tentative="1">
      <w:start w:val="1"/>
      <w:numFmt w:val="lowerRoman"/>
      <w:lvlText w:val="%3."/>
      <w:lvlJc w:val="right"/>
      <w:pPr>
        <w:ind w:left="2160" w:hanging="180"/>
      </w:pPr>
    </w:lvl>
    <w:lvl w:ilvl="3" w:tplc="30687488" w:tentative="1">
      <w:start w:val="1"/>
      <w:numFmt w:val="decimal"/>
      <w:lvlText w:val="%4."/>
      <w:lvlJc w:val="left"/>
      <w:pPr>
        <w:ind w:left="2880" w:hanging="360"/>
      </w:pPr>
    </w:lvl>
    <w:lvl w:ilvl="4" w:tplc="30687488" w:tentative="1">
      <w:start w:val="1"/>
      <w:numFmt w:val="lowerLetter"/>
      <w:lvlText w:val="%5."/>
      <w:lvlJc w:val="left"/>
      <w:pPr>
        <w:ind w:left="3600" w:hanging="360"/>
      </w:pPr>
    </w:lvl>
    <w:lvl w:ilvl="5" w:tplc="30687488" w:tentative="1">
      <w:start w:val="1"/>
      <w:numFmt w:val="lowerRoman"/>
      <w:lvlText w:val="%6."/>
      <w:lvlJc w:val="right"/>
      <w:pPr>
        <w:ind w:left="4320" w:hanging="180"/>
      </w:pPr>
    </w:lvl>
    <w:lvl w:ilvl="6" w:tplc="30687488" w:tentative="1">
      <w:start w:val="1"/>
      <w:numFmt w:val="decimal"/>
      <w:lvlText w:val="%7."/>
      <w:lvlJc w:val="left"/>
      <w:pPr>
        <w:ind w:left="5040" w:hanging="360"/>
      </w:pPr>
    </w:lvl>
    <w:lvl w:ilvl="7" w:tplc="30687488" w:tentative="1">
      <w:start w:val="1"/>
      <w:numFmt w:val="lowerLetter"/>
      <w:lvlText w:val="%8."/>
      <w:lvlJc w:val="left"/>
      <w:pPr>
        <w:ind w:left="5760" w:hanging="360"/>
      </w:pPr>
    </w:lvl>
    <w:lvl w:ilvl="8" w:tplc="3068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3">
    <w:multiLevelType w:val="hybridMultilevel"/>
    <w:lvl w:ilvl="0" w:tplc="13742437">
      <w:start w:val="1"/>
      <w:numFmt w:val="decimal"/>
      <w:lvlText w:val="%1."/>
      <w:lvlJc w:val="left"/>
      <w:pPr>
        <w:ind w:left="720" w:hanging="360"/>
      </w:pPr>
    </w:lvl>
    <w:lvl w:ilvl="1" w:tplc="13742437" w:tentative="1">
      <w:start w:val="1"/>
      <w:numFmt w:val="lowerLetter"/>
      <w:lvlText w:val="%2."/>
      <w:lvlJc w:val="left"/>
      <w:pPr>
        <w:ind w:left="1440" w:hanging="360"/>
      </w:pPr>
    </w:lvl>
    <w:lvl w:ilvl="2" w:tplc="13742437" w:tentative="1">
      <w:start w:val="1"/>
      <w:numFmt w:val="lowerRoman"/>
      <w:lvlText w:val="%3."/>
      <w:lvlJc w:val="right"/>
      <w:pPr>
        <w:ind w:left="2160" w:hanging="180"/>
      </w:pPr>
    </w:lvl>
    <w:lvl w:ilvl="3" w:tplc="13742437" w:tentative="1">
      <w:start w:val="1"/>
      <w:numFmt w:val="decimal"/>
      <w:lvlText w:val="%4."/>
      <w:lvlJc w:val="left"/>
      <w:pPr>
        <w:ind w:left="2880" w:hanging="360"/>
      </w:pPr>
    </w:lvl>
    <w:lvl w:ilvl="4" w:tplc="13742437" w:tentative="1">
      <w:start w:val="1"/>
      <w:numFmt w:val="lowerLetter"/>
      <w:lvlText w:val="%5."/>
      <w:lvlJc w:val="left"/>
      <w:pPr>
        <w:ind w:left="3600" w:hanging="360"/>
      </w:pPr>
    </w:lvl>
    <w:lvl w:ilvl="5" w:tplc="13742437" w:tentative="1">
      <w:start w:val="1"/>
      <w:numFmt w:val="lowerRoman"/>
      <w:lvlText w:val="%6."/>
      <w:lvlJc w:val="right"/>
      <w:pPr>
        <w:ind w:left="4320" w:hanging="180"/>
      </w:pPr>
    </w:lvl>
    <w:lvl w:ilvl="6" w:tplc="13742437" w:tentative="1">
      <w:start w:val="1"/>
      <w:numFmt w:val="decimal"/>
      <w:lvlText w:val="%7."/>
      <w:lvlJc w:val="left"/>
      <w:pPr>
        <w:ind w:left="5040" w:hanging="360"/>
      </w:pPr>
    </w:lvl>
    <w:lvl w:ilvl="7" w:tplc="13742437" w:tentative="1">
      <w:start w:val="1"/>
      <w:numFmt w:val="lowerLetter"/>
      <w:lvlText w:val="%8."/>
      <w:lvlJc w:val="left"/>
      <w:pPr>
        <w:ind w:left="5760" w:hanging="360"/>
      </w:pPr>
    </w:lvl>
    <w:lvl w:ilvl="8" w:tplc="1374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2">
    <w:multiLevelType w:val="hybridMultilevel"/>
    <w:lvl w:ilvl="0" w:tplc="56147365">
      <w:start w:val="1"/>
      <w:numFmt w:val="decimal"/>
      <w:lvlText w:val="%1."/>
      <w:lvlJc w:val="left"/>
      <w:pPr>
        <w:ind w:left="720" w:hanging="360"/>
      </w:pPr>
    </w:lvl>
    <w:lvl w:ilvl="1" w:tplc="56147365" w:tentative="1">
      <w:start w:val="1"/>
      <w:numFmt w:val="lowerLetter"/>
      <w:lvlText w:val="%2."/>
      <w:lvlJc w:val="left"/>
      <w:pPr>
        <w:ind w:left="1440" w:hanging="360"/>
      </w:pPr>
    </w:lvl>
    <w:lvl w:ilvl="2" w:tplc="56147365" w:tentative="1">
      <w:start w:val="1"/>
      <w:numFmt w:val="lowerRoman"/>
      <w:lvlText w:val="%3."/>
      <w:lvlJc w:val="right"/>
      <w:pPr>
        <w:ind w:left="2160" w:hanging="180"/>
      </w:pPr>
    </w:lvl>
    <w:lvl w:ilvl="3" w:tplc="56147365" w:tentative="1">
      <w:start w:val="1"/>
      <w:numFmt w:val="decimal"/>
      <w:lvlText w:val="%4."/>
      <w:lvlJc w:val="left"/>
      <w:pPr>
        <w:ind w:left="2880" w:hanging="360"/>
      </w:pPr>
    </w:lvl>
    <w:lvl w:ilvl="4" w:tplc="56147365" w:tentative="1">
      <w:start w:val="1"/>
      <w:numFmt w:val="lowerLetter"/>
      <w:lvlText w:val="%5."/>
      <w:lvlJc w:val="left"/>
      <w:pPr>
        <w:ind w:left="3600" w:hanging="360"/>
      </w:pPr>
    </w:lvl>
    <w:lvl w:ilvl="5" w:tplc="56147365" w:tentative="1">
      <w:start w:val="1"/>
      <w:numFmt w:val="lowerRoman"/>
      <w:lvlText w:val="%6."/>
      <w:lvlJc w:val="right"/>
      <w:pPr>
        <w:ind w:left="4320" w:hanging="180"/>
      </w:pPr>
    </w:lvl>
    <w:lvl w:ilvl="6" w:tplc="56147365" w:tentative="1">
      <w:start w:val="1"/>
      <w:numFmt w:val="decimal"/>
      <w:lvlText w:val="%7."/>
      <w:lvlJc w:val="left"/>
      <w:pPr>
        <w:ind w:left="5040" w:hanging="360"/>
      </w:pPr>
    </w:lvl>
    <w:lvl w:ilvl="7" w:tplc="56147365" w:tentative="1">
      <w:start w:val="1"/>
      <w:numFmt w:val="lowerLetter"/>
      <w:lvlText w:val="%8."/>
      <w:lvlJc w:val="left"/>
      <w:pPr>
        <w:ind w:left="5760" w:hanging="360"/>
      </w:pPr>
    </w:lvl>
    <w:lvl w:ilvl="8" w:tplc="5614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1">
    <w:multiLevelType w:val="hybridMultilevel"/>
    <w:lvl w:ilvl="0" w:tplc="90456719">
      <w:start w:val="1"/>
      <w:numFmt w:val="decimal"/>
      <w:lvlText w:val="%1."/>
      <w:lvlJc w:val="left"/>
      <w:pPr>
        <w:ind w:left="720" w:hanging="360"/>
      </w:pPr>
    </w:lvl>
    <w:lvl w:ilvl="1" w:tplc="90456719" w:tentative="1">
      <w:start w:val="1"/>
      <w:numFmt w:val="lowerLetter"/>
      <w:lvlText w:val="%2."/>
      <w:lvlJc w:val="left"/>
      <w:pPr>
        <w:ind w:left="1440" w:hanging="360"/>
      </w:pPr>
    </w:lvl>
    <w:lvl w:ilvl="2" w:tplc="90456719" w:tentative="1">
      <w:start w:val="1"/>
      <w:numFmt w:val="lowerRoman"/>
      <w:lvlText w:val="%3."/>
      <w:lvlJc w:val="right"/>
      <w:pPr>
        <w:ind w:left="2160" w:hanging="180"/>
      </w:pPr>
    </w:lvl>
    <w:lvl w:ilvl="3" w:tplc="90456719" w:tentative="1">
      <w:start w:val="1"/>
      <w:numFmt w:val="decimal"/>
      <w:lvlText w:val="%4."/>
      <w:lvlJc w:val="left"/>
      <w:pPr>
        <w:ind w:left="2880" w:hanging="360"/>
      </w:pPr>
    </w:lvl>
    <w:lvl w:ilvl="4" w:tplc="90456719" w:tentative="1">
      <w:start w:val="1"/>
      <w:numFmt w:val="lowerLetter"/>
      <w:lvlText w:val="%5."/>
      <w:lvlJc w:val="left"/>
      <w:pPr>
        <w:ind w:left="3600" w:hanging="360"/>
      </w:pPr>
    </w:lvl>
    <w:lvl w:ilvl="5" w:tplc="90456719" w:tentative="1">
      <w:start w:val="1"/>
      <w:numFmt w:val="lowerRoman"/>
      <w:lvlText w:val="%6."/>
      <w:lvlJc w:val="right"/>
      <w:pPr>
        <w:ind w:left="4320" w:hanging="180"/>
      </w:pPr>
    </w:lvl>
    <w:lvl w:ilvl="6" w:tplc="90456719" w:tentative="1">
      <w:start w:val="1"/>
      <w:numFmt w:val="decimal"/>
      <w:lvlText w:val="%7."/>
      <w:lvlJc w:val="left"/>
      <w:pPr>
        <w:ind w:left="5040" w:hanging="360"/>
      </w:pPr>
    </w:lvl>
    <w:lvl w:ilvl="7" w:tplc="90456719" w:tentative="1">
      <w:start w:val="1"/>
      <w:numFmt w:val="lowerLetter"/>
      <w:lvlText w:val="%8."/>
      <w:lvlJc w:val="left"/>
      <w:pPr>
        <w:ind w:left="5760" w:hanging="360"/>
      </w:pPr>
    </w:lvl>
    <w:lvl w:ilvl="8" w:tplc="9045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0">
    <w:multiLevelType w:val="hybridMultilevel"/>
    <w:lvl w:ilvl="0" w:tplc="12031351">
      <w:start w:val="1"/>
      <w:numFmt w:val="decimal"/>
      <w:lvlText w:val="%1."/>
      <w:lvlJc w:val="left"/>
      <w:pPr>
        <w:ind w:left="720" w:hanging="360"/>
      </w:pPr>
    </w:lvl>
    <w:lvl w:ilvl="1" w:tplc="12031351" w:tentative="1">
      <w:start w:val="1"/>
      <w:numFmt w:val="lowerLetter"/>
      <w:lvlText w:val="%2."/>
      <w:lvlJc w:val="left"/>
      <w:pPr>
        <w:ind w:left="1440" w:hanging="360"/>
      </w:pPr>
    </w:lvl>
    <w:lvl w:ilvl="2" w:tplc="12031351" w:tentative="1">
      <w:start w:val="1"/>
      <w:numFmt w:val="lowerRoman"/>
      <w:lvlText w:val="%3."/>
      <w:lvlJc w:val="right"/>
      <w:pPr>
        <w:ind w:left="2160" w:hanging="180"/>
      </w:pPr>
    </w:lvl>
    <w:lvl w:ilvl="3" w:tplc="12031351" w:tentative="1">
      <w:start w:val="1"/>
      <w:numFmt w:val="decimal"/>
      <w:lvlText w:val="%4."/>
      <w:lvlJc w:val="left"/>
      <w:pPr>
        <w:ind w:left="2880" w:hanging="360"/>
      </w:pPr>
    </w:lvl>
    <w:lvl w:ilvl="4" w:tplc="12031351" w:tentative="1">
      <w:start w:val="1"/>
      <w:numFmt w:val="lowerLetter"/>
      <w:lvlText w:val="%5."/>
      <w:lvlJc w:val="left"/>
      <w:pPr>
        <w:ind w:left="3600" w:hanging="360"/>
      </w:pPr>
    </w:lvl>
    <w:lvl w:ilvl="5" w:tplc="12031351" w:tentative="1">
      <w:start w:val="1"/>
      <w:numFmt w:val="lowerRoman"/>
      <w:lvlText w:val="%6."/>
      <w:lvlJc w:val="right"/>
      <w:pPr>
        <w:ind w:left="4320" w:hanging="180"/>
      </w:pPr>
    </w:lvl>
    <w:lvl w:ilvl="6" w:tplc="12031351" w:tentative="1">
      <w:start w:val="1"/>
      <w:numFmt w:val="decimal"/>
      <w:lvlText w:val="%7."/>
      <w:lvlJc w:val="left"/>
      <w:pPr>
        <w:ind w:left="5040" w:hanging="360"/>
      </w:pPr>
    </w:lvl>
    <w:lvl w:ilvl="7" w:tplc="12031351" w:tentative="1">
      <w:start w:val="1"/>
      <w:numFmt w:val="lowerLetter"/>
      <w:lvlText w:val="%8."/>
      <w:lvlJc w:val="left"/>
      <w:pPr>
        <w:ind w:left="5760" w:hanging="360"/>
      </w:pPr>
    </w:lvl>
    <w:lvl w:ilvl="8" w:tplc="1203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9">
    <w:multiLevelType w:val="hybridMultilevel"/>
    <w:lvl w:ilvl="0" w:tplc="56587044">
      <w:start w:val="1"/>
      <w:numFmt w:val="decimal"/>
      <w:lvlText w:val="%1."/>
      <w:lvlJc w:val="left"/>
      <w:pPr>
        <w:ind w:left="720" w:hanging="360"/>
      </w:pPr>
    </w:lvl>
    <w:lvl w:ilvl="1" w:tplc="56587044" w:tentative="1">
      <w:start w:val="1"/>
      <w:numFmt w:val="lowerLetter"/>
      <w:lvlText w:val="%2."/>
      <w:lvlJc w:val="left"/>
      <w:pPr>
        <w:ind w:left="1440" w:hanging="360"/>
      </w:pPr>
    </w:lvl>
    <w:lvl w:ilvl="2" w:tplc="56587044" w:tentative="1">
      <w:start w:val="1"/>
      <w:numFmt w:val="lowerRoman"/>
      <w:lvlText w:val="%3."/>
      <w:lvlJc w:val="right"/>
      <w:pPr>
        <w:ind w:left="2160" w:hanging="180"/>
      </w:pPr>
    </w:lvl>
    <w:lvl w:ilvl="3" w:tplc="56587044" w:tentative="1">
      <w:start w:val="1"/>
      <w:numFmt w:val="decimal"/>
      <w:lvlText w:val="%4."/>
      <w:lvlJc w:val="left"/>
      <w:pPr>
        <w:ind w:left="2880" w:hanging="360"/>
      </w:pPr>
    </w:lvl>
    <w:lvl w:ilvl="4" w:tplc="56587044" w:tentative="1">
      <w:start w:val="1"/>
      <w:numFmt w:val="lowerLetter"/>
      <w:lvlText w:val="%5."/>
      <w:lvlJc w:val="left"/>
      <w:pPr>
        <w:ind w:left="3600" w:hanging="360"/>
      </w:pPr>
    </w:lvl>
    <w:lvl w:ilvl="5" w:tplc="56587044" w:tentative="1">
      <w:start w:val="1"/>
      <w:numFmt w:val="lowerRoman"/>
      <w:lvlText w:val="%6."/>
      <w:lvlJc w:val="right"/>
      <w:pPr>
        <w:ind w:left="4320" w:hanging="180"/>
      </w:pPr>
    </w:lvl>
    <w:lvl w:ilvl="6" w:tplc="56587044" w:tentative="1">
      <w:start w:val="1"/>
      <w:numFmt w:val="decimal"/>
      <w:lvlText w:val="%7."/>
      <w:lvlJc w:val="left"/>
      <w:pPr>
        <w:ind w:left="5040" w:hanging="360"/>
      </w:pPr>
    </w:lvl>
    <w:lvl w:ilvl="7" w:tplc="56587044" w:tentative="1">
      <w:start w:val="1"/>
      <w:numFmt w:val="lowerLetter"/>
      <w:lvlText w:val="%8."/>
      <w:lvlJc w:val="left"/>
      <w:pPr>
        <w:ind w:left="5760" w:hanging="360"/>
      </w:pPr>
    </w:lvl>
    <w:lvl w:ilvl="8" w:tplc="56587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8">
    <w:multiLevelType w:val="hybridMultilevel"/>
    <w:lvl w:ilvl="0" w:tplc="19052547">
      <w:start w:val="1"/>
      <w:numFmt w:val="decimal"/>
      <w:lvlText w:val="%1."/>
      <w:lvlJc w:val="left"/>
      <w:pPr>
        <w:ind w:left="720" w:hanging="360"/>
      </w:pPr>
    </w:lvl>
    <w:lvl w:ilvl="1" w:tplc="19052547" w:tentative="1">
      <w:start w:val="1"/>
      <w:numFmt w:val="lowerLetter"/>
      <w:lvlText w:val="%2."/>
      <w:lvlJc w:val="left"/>
      <w:pPr>
        <w:ind w:left="1440" w:hanging="360"/>
      </w:pPr>
    </w:lvl>
    <w:lvl w:ilvl="2" w:tplc="19052547" w:tentative="1">
      <w:start w:val="1"/>
      <w:numFmt w:val="lowerRoman"/>
      <w:lvlText w:val="%3."/>
      <w:lvlJc w:val="right"/>
      <w:pPr>
        <w:ind w:left="2160" w:hanging="180"/>
      </w:pPr>
    </w:lvl>
    <w:lvl w:ilvl="3" w:tplc="19052547" w:tentative="1">
      <w:start w:val="1"/>
      <w:numFmt w:val="decimal"/>
      <w:lvlText w:val="%4."/>
      <w:lvlJc w:val="left"/>
      <w:pPr>
        <w:ind w:left="2880" w:hanging="360"/>
      </w:pPr>
    </w:lvl>
    <w:lvl w:ilvl="4" w:tplc="19052547" w:tentative="1">
      <w:start w:val="1"/>
      <w:numFmt w:val="lowerLetter"/>
      <w:lvlText w:val="%5."/>
      <w:lvlJc w:val="left"/>
      <w:pPr>
        <w:ind w:left="3600" w:hanging="360"/>
      </w:pPr>
    </w:lvl>
    <w:lvl w:ilvl="5" w:tplc="19052547" w:tentative="1">
      <w:start w:val="1"/>
      <w:numFmt w:val="lowerRoman"/>
      <w:lvlText w:val="%6."/>
      <w:lvlJc w:val="right"/>
      <w:pPr>
        <w:ind w:left="4320" w:hanging="180"/>
      </w:pPr>
    </w:lvl>
    <w:lvl w:ilvl="6" w:tplc="19052547" w:tentative="1">
      <w:start w:val="1"/>
      <w:numFmt w:val="decimal"/>
      <w:lvlText w:val="%7."/>
      <w:lvlJc w:val="left"/>
      <w:pPr>
        <w:ind w:left="5040" w:hanging="360"/>
      </w:pPr>
    </w:lvl>
    <w:lvl w:ilvl="7" w:tplc="19052547" w:tentative="1">
      <w:start w:val="1"/>
      <w:numFmt w:val="lowerLetter"/>
      <w:lvlText w:val="%8."/>
      <w:lvlJc w:val="left"/>
      <w:pPr>
        <w:ind w:left="5760" w:hanging="360"/>
      </w:pPr>
    </w:lvl>
    <w:lvl w:ilvl="8" w:tplc="1905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7">
    <w:multiLevelType w:val="hybridMultilevel"/>
    <w:lvl w:ilvl="0" w:tplc="86611363">
      <w:start w:val="1"/>
      <w:numFmt w:val="decimal"/>
      <w:lvlText w:val="%1."/>
      <w:lvlJc w:val="left"/>
      <w:pPr>
        <w:ind w:left="720" w:hanging="360"/>
      </w:pPr>
    </w:lvl>
    <w:lvl w:ilvl="1" w:tplc="86611363" w:tentative="1">
      <w:start w:val="1"/>
      <w:numFmt w:val="lowerLetter"/>
      <w:lvlText w:val="%2."/>
      <w:lvlJc w:val="left"/>
      <w:pPr>
        <w:ind w:left="1440" w:hanging="360"/>
      </w:pPr>
    </w:lvl>
    <w:lvl w:ilvl="2" w:tplc="86611363" w:tentative="1">
      <w:start w:val="1"/>
      <w:numFmt w:val="lowerRoman"/>
      <w:lvlText w:val="%3."/>
      <w:lvlJc w:val="right"/>
      <w:pPr>
        <w:ind w:left="2160" w:hanging="180"/>
      </w:pPr>
    </w:lvl>
    <w:lvl w:ilvl="3" w:tplc="86611363" w:tentative="1">
      <w:start w:val="1"/>
      <w:numFmt w:val="decimal"/>
      <w:lvlText w:val="%4."/>
      <w:lvlJc w:val="left"/>
      <w:pPr>
        <w:ind w:left="2880" w:hanging="360"/>
      </w:pPr>
    </w:lvl>
    <w:lvl w:ilvl="4" w:tplc="86611363" w:tentative="1">
      <w:start w:val="1"/>
      <w:numFmt w:val="lowerLetter"/>
      <w:lvlText w:val="%5."/>
      <w:lvlJc w:val="left"/>
      <w:pPr>
        <w:ind w:left="3600" w:hanging="360"/>
      </w:pPr>
    </w:lvl>
    <w:lvl w:ilvl="5" w:tplc="86611363" w:tentative="1">
      <w:start w:val="1"/>
      <w:numFmt w:val="lowerRoman"/>
      <w:lvlText w:val="%6."/>
      <w:lvlJc w:val="right"/>
      <w:pPr>
        <w:ind w:left="4320" w:hanging="180"/>
      </w:pPr>
    </w:lvl>
    <w:lvl w:ilvl="6" w:tplc="86611363" w:tentative="1">
      <w:start w:val="1"/>
      <w:numFmt w:val="decimal"/>
      <w:lvlText w:val="%7."/>
      <w:lvlJc w:val="left"/>
      <w:pPr>
        <w:ind w:left="5040" w:hanging="360"/>
      </w:pPr>
    </w:lvl>
    <w:lvl w:ilvl="7" w:tplc="86611363" w:tentative="1">
      <w:start w:val="1"/>
      <w:numFmt w:val="lowerLetter"/>
      <w:lvlText w:val="%8."/>
      <w:lvlJc w:val="left"/>
      <w:pPr>
        <w:ind w:left="5760" w:hanging="360"/>
      </w:pPr>
    </w:lvl>
    <w:lvl w:ilvl="8" w:tplc="8661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6">
    <w:multiLevelType w:val="hybridMultilevel"/>
    <w:lvl w:ilvl="0" w:tplc="50194189">
      <w:start w:val="1"/>
      <w:numFmt w:val="decimal"/>
      <w:lvlText w:val="%1."/>
      <w:lvlJc w:val="left"/>
      <w:pPr>
        <w:ind w:left="720" w:hanging="360"/>
      </w:pPr>
    </w:lvl>
    <w:lvl w:ilvl="1" w:tplc="50194189" w:tentative="1">
      <w:start w:val="1"/>
      <w:numFmt w:val="lowerLetter"/>
      <w:lvlText w:val="%2."/>
      <w:lvlJc w:val="left"/>
      <w:pPr>
        <w:ind w:left="1440" w:hanging="360"/>
      </w:pPr>
    </w:lvl>
    <w:lvl w:ilvl="2" w:tplc="50194189" w:tentative="1">
      <w:start w:val="1"/>
      <w:numFmt w:val="lowerRoman"/>
      <w:lvlText w:val="%3."/>
      <w:lvlJc w:val="right"/>
      <w:pPr>
        <w:ind w:left="2160" w:hanging="180"/>
      </w:pPr>
    </w:lvl>
    <w:lvl w:ilvl="3" w:tplc="50194189" w:tentative="1">
      <w:start w:val="1"/>
      <w:numFmt w:val="decimal"/>
      <w:lvlText w:val="%4."/>
      <w:lvlJc w:val="left"/>
      <w:pPr>
        <w:ind w:left="2880" w:hanging="360"/>
      </w:pPr>
    </w:lvl>
    <w:lvl w:ilvl="4" w:tplc="50194189" w:tentative="1">
      <w:start w:val="1"/>
      <w:numFmt w:val="lowerLetter"/>
      <w:lvlText w:val="%5."/>
      <w:lvlJc w:val="left"/>
      <w:pPr>
        <w:ind w:left="3600" w:hanging="360"/>
      </w:pPr>
    </w:lvl>
    <w:lvl w:ilvl="5" w:tplc="50194189" w:tentative="1">
      <w:start w:val="1"/>
      <w:numFmt w:val="lowerRoman"/>
      <w:lvlText w:val="%6."/>
      <w:lvlJc w:val="right"/>
      <w:pPr>
        <w:ind w:left="4320" w:hanging="180"/>
      </w:pPr>
    </w:lvl>
    <w:lvl w:ilvl="6" w:tplc="50194189" w:tentative="1">
      <w:start w:val="1"/>
      <w:numFmt w:val="decimal"/>
      <w:lvlText w:val="%7."/>
      <w:lvlJc w:val="left"/>
      <w:pPr>
        <w:ind w:left="5040" w:hanging="360"/>
      </w:pPr>
    </w:lvl>
    <w:lvl w:ilvl="7" w:tplc="50194189" w:tentative="1">
      <w:start w:val="1"/>
      <w:numFmt w:val="lowerLetter"/>
      <w:lvlText w:val="%8."/>
      <w:lvlJc w:val="left"/>
      <w:pPr>
        <w:ind w:left="5760" w:hanging="360"/>
      </w:pPr>
    </w:lvl>
    <w:lvl w:ilvl="8" w:tplc="5019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">
    <w:multiLevelType w:val="hybridMultilevel"/>
    <w:lvl w:ilvl="0" w:tplc="84288514">
      <w:start w:val="1"/>
      <w:numFmt w:val="decimal"/>
      <w:lvlText w:val="%1."/>
      <w:lvlJc w:val="left"/>
      <w:pPr>
        <w:ind w:left="720" w:hanging="360"/>
      </w:pPr>
    </w:lvl>
    <w:lvl w:ilvl="1" w:tplc="84288514" w:tentative="1">
      <w:start w:val="1"/>
      <w:numFmt w:val="lowerLetter"/>
      <w:lvlText w:val="%2."/>
      <w:lvlJc w:val="left"/>
      <w:pPr>
        <w:ind w:left="1440" w:hanging="360"/>
      </w:pPr>
    </w:lvl>
    <w:lvl w:ilvl="2" w:tplc="84288514" w:tentative="1">
      <w:start w:val="1"/>
      <w:numFmt w:val="lowerRoman"/>
      <w:lvlText w:val="%3."/>
      <w:lvlJc w:val="right"/>
      <w:pPr>
        <w:ind w:left="2160" w:hanging="180"/>
      </w:pPr>
    </w:lvl>
    <w:lvl w:ilvl="3" w:tplc="84288514" w:tentative="1">
      <w:start w:val="1"/>
      <w:numFmt w:val="decimal"/>
      <w:lvlText w:val="%4."/>
      <w:lvlJc w:val="left"/>
      <w:pPr>
        <w:ind w:left="2880" w:hanging="360"/>
      </w:pPr>
    </w:lvl>
    <w:lvl w:ilvl="4" w:tplc="84288514" w:tentative="1">
      <w:start w:val="1"/>
      <w:numFmt w:val="lowerLetter"/>
      <w:lvlText w:val="%5."/>
      <w:lvlJc w:val="left"/>
      <w:pPr>
        <w:ind w:left="3600" w:hanging="360"/>
      </w:pPr>
    </w:lvl>
    <w:lvl w:ilvl="5" w:tplc="84288514" w:tentative="1">
      <w:start w:val="1"/>
      <w:numFmt w:val="lowerRoman"/>
      <w:lvlText w:val="%6."/>
      <w:lvlJc w:val="right"/>
      <w:pPr>
        <w:ind w:left="4320" w:hanging="180"/>
      </w:pPr>
    </w:lvl>
    <w:lvl w:ilvl="6" w:tplc="84288514" w:tentative="1">
      <w:start w:val="1"/>
      <w:numFmt w:val="decimal"/>
      <w:lvlText w:val="%7."/>
      <w:lvlJc w:val="left"/>
      <w:pPr>
        <w:ind w:left="5040" w:hanging="360"/>
      </w:pPr>
    </w:lvl>
    <w:lvl w:ilvl="7" w:tplc="84288514" w:tentative="1">
      <w:start w:val="1"/>
      <w:numFmt w:val="lowerLetter"/>
      <w:lvlText w:val="%8."/>
      <w:lvlJc w:val="left"/>
      <w:pPr>
        <w:ind w:left="5760" w:hanging="360"/>
      </w:pPr>
    </w:lvl>
    <w:lvl w:ilvl="8" w:tplc="8428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">
    <w:multiLevelType w:val="hybridMultilevel"/>
    <w:lvl w:ilvl="0" w:tplc="37585687">
      <w:start w:val="1"/>
      <w:numFmt w:val="decimal"/>
      <w:lvlText w:val="%1."/>
      <w:lvlJc w:val="left"/>
      <w:pPr>
        <w:ind w:left="720" w:hanging="360"/>
      </w:pPr>
    </w:lvl>
    <w:lvl w:ilvl="1" w:tplc="37585687" w:tentative="1">
      <w:start w:val="1"/>
      <w:numFmt w:val="lowerLetter"/>
      <w:lvlText w:val="%2."/>
      <w:lvlJc w:val="left"/>
      <w:pPr>
        <w:ind w:left="1440" w:hanging="360"/>
      </w:pPr>
    </w:lvl>
    <w:lvl w:ilvl="2" w:tplc="37585687" w:tentative="1">
      <w:start w:val="1"/>
      <w:numFmt w:val="lowerRoman"/>
      <w:lvlText w:val="%3."/>
      <w:lvlJc w:val="right"/>
      <w:pPr>
        <w:ind w:left="2160" w:hanging="180"/>
      </w:pPr>
    </w:lvl>
    <w:lvl w:ilvl="3" w:tplc="37585687" w:tentative="1">
      <w:start w:val="1"/>
      <w:numFmt w:val="decimal"/>
      <w:lvlText w:val="%4."/>
      <w:lvlJc w:val="left"/>
      <w:pPr>
        <w:ind w:left="2880" w:hanging="360"/>
      </w:pPr>
    </w:lvl>
    <w:lvl w:ilvl="4" w:tplc="37585687" w:tentative="1">
      <w:start w:val="1"/>
      <w:numFmt w:val="lowerLetter"/>
      <w:lvlText w:val="%5."/>
      <w:lvlJc w:val="left"/>
      <w:pPr>
        <w:ind w:left="3600" w:hanging="360"/>
      </w:pPr>
    </w:lvl>
    <w:lvl w:ilvl="5" w:tplc="37585687" w:tentative="1">
      <w:start w:val="1"/>
      <w:numFmt w:val="lowerRoman"/>
      <w:lvlText w:val="%6."/>
      <w:lvlJc w:val="right"/>
      <w:pPr>
        <w:ind w:left="4320" w:hanging="180"/>
      </w:pPr>
    </w:lvl>
    <w:lvl w:ilvl="6" w:tplc="37585687" w:tentative="1">
      <w:start w:val="1"/>
      <w:numFmt w:val="decimal"/>
      <w:lvlText w:val="%7."/>
      <w:lvlJc w:val="left"/>
      <w:pPr>
        <w:ind w:left="5040" w:hanging="360"/>
      </w:pPr>
    </w:lvl>
    <w:lvl w:ilvl="7" w:tplc="37585687" w:tentative="1">
      <w:start w:val="1"/>
      <w:numFmt w:val="lowerLetter"/>
      <w:lvlText w:val="%8."/>
      <w:lvlJc w:val="left"/>
      <w:pPr>
        <w:ind w:left="5760" w:hanging="360"/>
      </w:pPr>
    </w:lvl>
    <w:lvl w:ilvl="8" w:tplc="3758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3">
    <w:multiLevelType w:val="hybridMultilevel"/>
    <w:lvl w:ilvl="0" w:tplc="98538633">
      <w:start w:val="1"/>
      <w:numFmt w:val="decimal"/>
      <w:lvlText w:val="%1."/>
      <w:lvlJc w:val="left"/>
      <w:pPr>
        <w:ind w:left="720" w:hanging="360"/>
      </w:pPr>
    </w:lvl>
    <w:lvl w:ilvl="1" w:tplc="98538633" w:tentative="1">
      <w:start w:val="1"/>
      <w:numFmt w:val="lowerLetter"/>
      <w:lvlText w:val="%2."/>
      <w:lvlJc w:val="left"/>
      <w:pPr>
        <w:ind w:left="1440" w:hanging="360"/>
      </w:pPr>
    </w:lvl>
    <w:lvl w:ilvl="2" w:tplc="98538633" w:tentative="1">
      <w:start w:val="1"/>
      <w:numFmt w:val="lowerRoman"/>
      <w:lvlText w:val="%3."/>
      <w:lvlJc w:val="right"/>
      <w:pPr>
        <w:ind w:left="2160" w:hanging="180"/>
      </w:pPr>
    </w:lvl>
    <w:lvl w:ilvl="3" w:tplc="98538633" w:tentative="1">
      <w:start w:val="1"/>
      <w:numFmt w:val="decimal"/>
      <w:lvlText w:val="%4."/>
      <w:lvlJc w:val="left"/>
      <w:pPr>
        <w:ind w:left="2880" w:hanging="360"/>
      </w:pPr>
    </w:lvl>
    <w:lvl w:ilvl="4" w:tplc="98538633" w:tentative="1">
      <w:start w:val="1"/>
      <w:numFmt w:val="lowerLetter"/>
      <w:lvlText w:val="%5."/>
      <w:lvlJc w:val="left"/>
      <w:pPr>
        <w:ind w:left="3600" w:hanging="360"/>
      </w:pPr>
    </w:lvl>
    <w:lvl w:ilvl="5" w:tplc="98538633" w:tentative="1">
      <w:start w:val="1"/>
      <w:numFmt w:val="lowerRoman"/>
      <w:lvlText w:val="%6."/>
      <w:lvlJc w:val="right"/>
      <w:pPr>
        <w:ind w:left="4320" w:hanging="180"/>
      </w:pPr>
    </w:lvl>
    <w:lvl w:ilvl="6" w:tplc="98538633" w:tentative="1">
      <w:start w:val="1"/>
      <w:numFmt w:val="decimal"/>
      <w:lvlText w:val="%7."/>
      <w:lvlJc w:val="left"/>
      <w:pPr>
        <w:ind w:left="5040" w:hanging="360"/>
      </w:pPr>
    </w:lvl>
    <w:lvl w:ilvl="7" w:tplc="98538633" w:tentative="1">
      <w:start w:val="1"/>
      <w:numFmt w:val="lowerLetter"/>
      <w:lvlText w:val="%8."/>
      <w:lvlJc w:val="left"/>
      <w:pPr>
        <w:ind w:left="5760" w:hanging="360"/>
      </w:pPr>
    </w:lvl>
    <w:lvl w:ilvl="8" w:tplc="9853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2">
    <w:multiLevelType w:val="hybridMultilevel"/>
    <w:lvl w:ilvl="0" w:tplc="18748097">
      <w:start w:val="1"/>
      <w:numFmt w:val="decimal"/>
      <w:lvlText w:val="%1."/>
      <w:lvlJc w:val="left"/>
      <w:pPr>
        <w:ind w:left="720" w:hanging="360"/>
      </w:pPr>
    </w:lvl>
    <w:lvl w:ilvl="1" w:tplc="18748097" w:tentative="1">
      <w:start w:val="1"/>
      <w:numFmt w:val="lowerLetter"/>
      <w:lvlText w:val="%2."/>
      <w:lvlJc w:val="left"/>
      <w:pPr>
        <w:ind w:left="1440" w:hanging="360"/>
      </w:pPr>
    </w:lvl>
    <w:lvl w:ilvl="2" w:tplc="18748097" w:tentative="1">
      <w:start w:val="1"/>
      <w:numFmt w:val="lowerRoman"/>
      <w:lvlText w:val="%3."/>
      <w:lvlJc w:val="right"/>
      <w:pPr>
        <w:ind w:left="2160" w:hanging="180"/>
      </w:pPr>
    </w:lvl>
    <w:lvl w:ilvl="3" w:tplc="18748097" w:tentative="1">
      <w:start w:val="1"/>
      <w:numFmt w:val="decimal"/>
      <w:lvlText w:val="%4."/>
      <w:lvlJc w:val="left"/>
      <w:pPr>
        <w:ind w:left="2880" w:hanging="360"/>
      </w:pPr>
    </w:lvl>
    <w:lvl w:ilvl="4" w:tplc="18748097" w:tentative="1">
      <w:start w:val="1"/>
      <w:numFmt w:val="lowerLetter"/>
      <w:lvlText w:val="%5."/>
      <w:lvlJc w:val="left"/>
      <w:pPr>
        <w:ind w:left="3600" w:hanging="360"/>
      </w:pPr>
    </w:lvl>
    <w:lvl w:ilvl="5" w:tplc="18748097" w:tentative="1">
      <w:start w:val="1"/>
      <w:numFmt w:val="lowerRoman"/>
      <w:lvlText w:val="%6."/>
      <w:lvlJc w:val="right"/>
      <w:pPr>
        <w:ind w:left="4320" w:hanging="180"/>
      </w:pPr>
    </w:lvl>
    <w:lvl w:ilvl="6" w:tplc="18748097" w:tentative="1">
      <w:start w:val="1"/>
      <w:numFmt w:val="decimal"/>
      <w:lvlText w:val="%7."/>
      <w:lvlJc w:val="left"/>
      <w:pPr>
        <w:ind w:left="5040" w:hanging="360"/>
      </w:pPr>
    </w:lvl>
    <w:lvl w:ilvl="7" w:tplc="18748097" w:tentative="1">
      <w:start w:val="1"/>
      <w:numFmt w:val="lowerLetter"/>
      <w:lvlText w:val="%8."/>
      <w:lvlJc w:val="left"/>
      <w:pPr>
        <w:ind w:left="5760" w:hanging="360"/>
      </w:pPr>
    </w:lvl>
    <w:lvl w:ilvl="8" w:tplc="1874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1">
    <w:multiLevelType w:val="hybridMultilevel"/>
    <w:lvl w:ilvl="0" w:tplc="39244227">
      <w:start w:val="1"/>
      <w:numFmt w:val="decimal"/>
      <w:lvlText w:val="%1."/>
      <w:lvlJc w:val="left"/>
      <w:pPr>
        <w:ind w:left="720" w:hanging="360"/>
      </w:pPr>
    </w:lvl>
    <w:lvl w:ilvl="1" w:tplc="39244227" w:tentative="1">
      <w:start w:val="1"/>
      <w:numFmt w:val="lowerLetter"/>
      <w:lvlText w:val="%2."/>
      <w:lvlJc w:val="left"/>
      <w:pPr>
        <w:ind w:left="1440" w:hanging="360"/>
      </w:pPr>
    </w:lvl>
    <w:lvl w:ilvl="2" w:tplc="39244227" w:tentative="1">
      <w:start w:val="1"/>
      <w:numFmt w:val="lowerRoman"/>
      <w:lvlText w:val="%3."/>
      <w:lvlJc w:val="right"/>
      <w:pPr>
        <w:ind w:left="2160" w:hanging="180"/>
      </w:pPr>
    </w:lvl>
    <w:lvl w:ilvl="3" w:tplc="39244227" w:tentative="1">
      <w:start w:val="1"/>
      <w:numFmt w:val="decimal"/>
      <w:lvlText w:val="%4."/>
      <w:lvlJc w:val="left"/>
      <w:pPr>
        <w:ind w:left="2880" w:hanging="360"/>
      </w:pPr>
    </w:lvl>
    <w:lvl w:ilvl="4" w:tplc="39244227" w:tentative="1">
      <w:start w:val="1"/>
      <w:numFmt w:val="lowerLetter"/>
      <w:lvlText w:val="%5."/>
      <w:lvlJc w:val="left"/>
      <w:pPr>
        <w:ind w:left="3600" w:hanging="360"/>
      </w:pPr>
    </w:lvl>
    <w:lvl w:ilvl="5" w:tplc="39244227" w:tentative="1">
      <w:start w:val="1"/>
      <w:numFmt w:val="lowerRoman"/>
      <w:lvlText w:val="%6."/>
      <w:lvlJc w:val="right"/>
      <w:pPr>
        <w:ind w:left="4320" w:hanging="180"/>
      </w:pPr>
    </w:lvl>
    <w:lvl w:ilvl="6" w:tplc="39244227" w:tentative="1">
      <w:start w:val="1"/>
      <w:numFmt w:val="decimal"/>
      <w:lvlText w:val="%7."/>
      <w:lvlJc w:val="left"/>
      <w:pPr>
        <w:ind w:left="5040" w:hanging="360"/>
      </w:pPr>
    </w:lvl>
    <w:lvl w:ilvl="7" w:tplc="39244227" w:tentative="1">
      <w:start w:val="1"/>
      <w:numFmt w:val="lowerLetter"/>
      <w:lvlText w:val="%8."/>
      <w:lvlJc w:val="left"/>
      <w:pPr>
        <w:ind w:left="5760" w:hanging="360"/>
      </w:pPr>
    </w:lvl>
    <w:lvl w:ilvl="8" w:tplc="3924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0">
    <w:multiLevelType w:val="hybridMultilevel"/>
    <w:lvl w:ilvl="0" w:tplc="66845568">
      <w:start w:val="1"/>
      <w:numFmt w:val="decimal"/>
      <w:lvlText w:val="%1."/>
      <w:lvlJc w:val="left"/>
      <w:pPr>
        <w:ind w:left="720" w:hanging="360"/>
      </w:pPr>
    </w:lvl>
    <w:lvl w:ilvl="1" w:tplc="66845568" w:tentative="1">
      <w:start w:val="1"/>
      <w:numFmt w:val="lowerLetter"/>
      <w:lvlText w:val="%2."/>
      <w:lvlJc w:val="left"/>
      <w:pPr>
        <w:ind w:left="1440" w:hanging="360"/>
      </w:pPr>
    </w:lvl>
    <w:lvl w:ilvl="2" w:tplc="66845568" w:tentative="1">
      <w:start w:val="1"/>
      <w:numFmt w:val="lowerRoman"/>
      <w:lvlText w:val="%3."/>
      <w:lvlJc w:val="right"/>
      <w:pPr>
        <w:ind w:left="2160" w:hanging="180"/>
      </w:pPr>
    </w:lvl>
    <w:lvl w:ilvl="3" w:tplc="66845568" w:tentative="1">
      <w:start w:val="1"/>
      <w:numFmt w:val="decimal"/>
      <w:lvlText w:val="%4."/>
      <w:lvlJc w:val="left"/>
      <w:pPr>
        <w:ind w:left="2880" w:hanging="360"/>
      </w:pPr>
    </w:lvl>
    <w:lvl w:ilvl="4" w:tplc="66845568" w:tentative="1">
      <w:start w:val="1"/>
      <w:numFmt w:val="lowerLetter"/>
      <w:lvlText w:val="%5."/>
      <w:lvlJc w:val="left"/>
      <w:pPr>
        <w:ind w:left="3600" w:hanging="360"/>
      </w:pPr>
    </w:lvl>
    <w:lvl w:ilvl="5" w:tplc="66845568" w:tentative="1">
      <w:start w:val="1"/>
      <w:numFmt w:val="lowerRoman"/>
      <w:lvlText w:val="%6."/>
      <w:lvlJc w:val="right"/>
      <w:pPr>
        <w:ind w:left="4320" w:hanging="180"/>
      </w:pPr>
    </w:lvl>
    <w:lvl w:ilvl="6" w:tplc="66845568" w:tentative="1">
      <w:start w:val="1"/>
      <w:numFmt w:val="decimal"/>
      <w:lvlText w:val="%7."/>
      <w:lvlJc w:val="left"/>
      <w:pPr>
        <w:ind w:left="5040" w:hanging="360"/>
      </w:pPr>
    </w:lvl>
    <w:lvl w:ilvl="7" w:tplc="66845568" w:tentative="1">
      <w:start w:val="1"/>
      <w:numFmt w:val="lowerLetter"/>
      <w:lvlText w:val="%8."/>
      <w:lvlJc w:val="left"/>
      <w:pPr>
        <w:ind w:left="5760" w:hanging="360"/>
      </w:pPr>
    </w:lvl>
    <w:lvl w:ilvl="8" w:tplc="6684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9">
    <w:multiLevelType w:val="hybridMultilevel"/>
    <w:lvl w:ilvl="0" w:tplc="43845157">
      <w:start w:val="1"/>
      <w:numFmt w:val="decimal"/>
      <w:lvlText w:val="%1."/>
      <w:lvlJc w:val="left"/>
      <w:pPr>
        <w:ind w:left="720" w:hanging="360"/>
      </w:pPr>
    </w:lvl>
    <w:lvl w:ilvl="1" w:tplc="43845157" w:tentative="1">
      <w:start w:val="1"/>
      <w:numFmt w:val="lowerLetter"/>
      <w:lvlText w:val="%2."/>
      <w:lvlJc w:val="left"/>
      <w:pPr>
        <w:ind w:left="1440" w:hanging="360"/>
      </w:pPr>
    </w:lvl>
    <w:lvl w:ilvl="2" w:tplc="43845157" w:tentative="1">
      <w:start w:val="1"/>
      <w:numFmt w:val="lowerRoman"/>
      <w:lvlText w:val="%3."/>
      <w:lvlJc w:val="right"/>
      <w:pPr>
        <w:ind w:left="2160" w:hanging="180"/>
      </w:pPr>
    </w:lvl>
    <w:lvl w:ilvl="3" w:tplc="43845157" w:tentative="1">
      <w:start w:val="1"/>
      <w:numFmt w:val="decimal"/>
      <w:lvlText w:val="%4."/>
      <w:lvlJc w:val="left"/>
      <w:pPr>
        <w:ind w:left="2880" w:hanging="360"/>
      </w:pPr>
    </w:lvl>
    <w:lvl w:ilvl="4" w:tplc="43845157" w:tentative="1">
      <w:start w:val="1"/>
      <w:numFmt w:val="lowerLetter"/>
      <w:lvlText w:val="%5."/>
      <w:lvlJc w:val="left"/>
      <w:pPr>
        <w:ind w:left="3600" w:hanging="360"/>
      </w:pPr>
    </w:lvl>
    <w:lvl w:ilvl="5" w:tplc="43845157" w:tentative="1">
      <w:start w:val="1"/>
      <w:numFmt w:val="lowerRoman"/>
      <w:lvlText w:val="%6."/>
      <w:lvlJc w:val="right"/>
      <w:pPr>
        <w:ind w:left="4320" w:hanging="180"/>
      </w:pPr>
    </w:lvl>
    <w:lvl w:ilvl="6" w:tplc="43845157" w:tentative="1">
      <w:start w:val="1"/>
      <w:numFmt w:val="decimal"/>
      <w:lvlText w:val="%7."/>
      <w:lvlJc w:val="left"/>
      <w:pPr>
        <w:ind w:left="5040" w:hanging="360"/>
      </w:pPr>
    </w:lvl>
    <w:lvl w:ilvl="7" w:tplc="43845157" w:tentative="1">
      <w:start w:val="1"/>
      <w:numFmt w:val="lowerLetter"/>
      <w:lvlText w:val="%8."/>
      <w:lvlJc w:val="left"/>
      <w:pPr>
        <w:ind w:left="5760" w:hanging="360"/>
      </w:pPr>
    </w:lvl>
    <w:lvl w:ilvl="8" w:tplc="4384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8">
    <w:multiLevelType w:val="hybridMultilevel"/>
    <w:lvl w:ilvl="0" w:tplc="55307937">
      <w:start w:val="1"/>
      <w:numFmt w:val="decimal"/>
      <w:lvlText w:val="%1."/>
      <w:lvlJc w:val="left"/>
      <w:pPr>
        <w:ind w:left="720" w:hanging="360"/>
      </w:pPr>
    </w:lvl>
    <w:lvl w:ilvl="1" w:tplc="55307937" w:tentative="1">
      <w:start w:val="1"/>
      <w:numFmt w:val="lowerLetter"/>
      <w:lvlText w:val="%2."/>
      <w:lvlJc w:val="left"/>
      <w:pPr>
        <w:ind w:left="1440" w:hanging="360"/>
      </w:pPr>
    </w:lvl>
    <w:lvl w:ilvl="2" w:tplc="55307937" w:tentative="1">
      <w:start w:val="1"/>
      <w:numFmt w:val="lowerRoman"/>
      <w:lvlText w:val="%3."/>
      <w:lvlJc w:val="right"/>
      <w:pPr>
        <w:ind w:left="2160" w:hanging="180"/>
      </w:pPr>
    </w:lvl>
    <w:lvl w:ilvl="3" w:tplc="55307937" w:tentative="1">
      <w:start w:val="1"/>
      <w:numFmt w:val="decimal"/>
      <w:lvlText w:val="%4."/>
      <w:lvlJc w:val="left"/>
      <w:pPr>
        <w:ind w:left="2880" w:hanging="360"/>
      </w:pPr>
    </w:lvl>
    <w:lvl w:ilvl="4" w:tplc="55307937" w:tentative="1">
      <w:start w:val="1"/>
      <w:numFmt w:val="lowerLetter"/>
      <w:lvlText w:val="%5."/>
      <w:lvlJc w:val="left"/>
      <w:pPr>
        <w:ind w:left="3600" w:hanging="360"/>
      </w:pPr>
    </w:lvl>
    <w:lvl w:ilvl="5" w:tplc="55307937" w:tentative="1">
      <w:start w:val="1"/>
      <w:numFmt w:val="lowerRoman"/>
      <w:lvlText w:val="%6."/>
      <w:lvlJc w:val="right"/>
      <w:pPr>
        <w:ind w:left="4320" w:hanging="180"/>
      </w:pPr>
    </w:lvl>
    <w:lvl w:ilvl="6" w:tplc="55307937" w:tentative="1">
      <w:start w:val="1"/>
      <w:numFmt w:val="decimal"/>
      <w:lvlText w:val="%7."/>
      <w:lvlJc w:val="left"/>
      <w:pPr>
        <w:ind w:left="5040" w:hanging="360"/>
      </w:pPr>
    </w:lvl>
    <w:lvl w:ilvl="7" w:tplc="55307937" w:tentative="1">
      <w:start w:val="1"/>
      <w:numFmt w:val="lowerLetter"/>
      <w:lvlText w:val="%8."/>
      <w:lvlJc w:val="left"/>
      <w:pPr>
        <w:ind w:left="5760" w:hanging="360"/>
      </w:pPr>
    </w:lvl>
    <w:lvl w:ilvl="8" w:tplc="5530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7">
    <w:multiLevelType w:val="hybridMultilevel"/>
    <w:lvl w:ilvl="0" w:tplc="24143976">
      <w:start w:val="1"/>
      <w:numFmt w:val="decimal"/>
      <w:lvlText w:val="%1."/>
      <w:lvlJc w:val="left"/>
      <w:pPr>
        <w:ind w:left="720" w:hanging="360"/>
      </w:pPr>
    </w:lvl>
    <w:lvl w:ilvl="1" w:tplc="24143976" w:tentative="1">
      <w:start w:val="1"/>
      <w:numFmt w:val="lowerLetter"/>
      <w:lvlText w:val="%2."/>
      <w:lvlJc w:val="left"/>
      <w:pPr>
        <w:ind w:left="1440" w:hanging="360"/>
      </w:pPr>
    </w:lvl>
    <w:lvl w:ilvl="2" w:tplc="24143976" w:tentative="1">
      <w:start w:val="1"/>
      <w:numFmt w:val="lowerRoman"/>
      <w:lvlText w:val="%3."/>
      <w:lvlJc w:val="right"/>
      <w:pPr>
        <w:ind w:left="2160" w:hanging="180"/>
      </w:pPr>
    </w:lvl>
    <w:lvl w:ilvl="3" w:tplc="24143976" w:tentative="1">
      <w:start w:val="1"/>
      <w:numFmt w:val="decimal"/>
      <w:lvlText w:val="%4."/>
      <w:lvlJc w:val="left"/>
      <w:pPr>
        <w:ind w:left="2880" w:hanging="360"/>
      </w:pPr>
    </w:lvl>
    <w:lvl w:ilvl="4" w:tplc="24143976" w:tentative="1">
      <w:start w:val="1"/>
      <w:numFmt w:val="lowerLetter"/>
      <w:lvlText w:val="%5."/>
      <w:lvlJc w:val="left"/>
      <w:pPr>
        <w:ind w:left="3600" w:hanging="360"/>
      </w:pPr>
    </w:lvl>
    <w:lvl w:ilvl="5" w:tplc="24143976" w:tentative="1">
      <w:start w:val="1"/>
      <w:numFmt w:val="lowerRoman"/>
      <w:lvlText w:val="%6."/>
      <w:lvlJc w:val="right"/>
      <w:pPr>
        <w:ind w:left="4320" w:hanging="180"/>
      </w:pPr>
    </w:lvl>
    <w:lvl w:ilvl="6" w:tplc="24143976" w:tentative="1">
      <w:start w:val="1"/>
      <w:numFmt w:val="decimal"/>
      <w:lvlText w:val="%7."/>
      <w:lvlJc w:val="left"/>
      <w:pPr>
        <w:ind w:left="5040" w:hanging="360"/>
      </w:pPr>
    </w:lvl>
    <w:lvl w:ilvl="7" w:tplc="24143976" w:tentative="1">
      <w:start w:val="1"/>
      <w:numFmt w:val="lowerLetter"/>
      <w:lvlText w:val="%8."/>
      <w:lvlJc w:val="left"/>
      <w:pPr>
        <w:ind w:left="5760" w:hanging="360"/>
      </w:pPr>
    </w:lvl>
    <w:lvl w:ilvl="8" w:tplc="2414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6">
    <w:multiLevelType w:val="hybridMultilevel"/>
    <w:lvl w:ilvl="0" w:tplc="41805922">
      <w:start w:val="1"/>
      <w:numFmt w:val="decimal"/>
      <w:lvlText w:val="%1."/>
      <w:lvlJc w:val="left"/>
      <w:pPr>
        <w:ind w:left="720" w:hanging="360"/>
      </w:pPr>
    </w:lvl>
    <w:lvl w:ilvl="1" w:tplc="41805922" w:tentative="1">
      <w:start w:val="1"/>
      <w:numFmt w:val="lowerLetter"/>
      <w:lvlText w:val="%2."/>
      <w:lvlJc w:val="left"/>
      <w:pPr>
        <w:ind w:left="1440" w:hanging="360"/>
      </w:pPr>
    </w:lvl>
    <w:lvl w:ilvl="2" w:tplc="41805922" w:tentative="1">
      <w:start w:val="1"/>
      <w:numFmt w:val="lowerRoman"/>
      <w:lvlText w:val="%3."/>
      <w:lvlJc w:val="right"/>
      <w:pPr>
        <w:ind w:left="2160" w:hanging="180"/>
      </w:pPr>
    </w:lvl>
    <w:lvl w:ilvl="3" w:tplc="41805922" w:tentative="1">
      <w:start w:val="1"/>
      <w:numFmt w:val="decimal"/>
      <w:lvlText w:val="%4."/>
      <w:lvlJc w:val="left"/>
      <w:pPr>
        <w:ind w:left="2880" w:hanging="360"/>
      </w:pPr>
    </w:lvl>
    <w:lvl w:ilvl="4" w:tplc="41805922" w:tentative="1">
      <w:start w:val="1"/>
      <w:numFmt w:val="lowerLetter"/>
      <w:lvlText w:val="%5."/>
      <w:lvlJc w:val="left"/>
      <w:pPr>
        <w:ind w:left="3600" w:hanging="360"/>
      </w:pPr>
    </w:lvl>
    <w:lvl w:ilvl="5" w:tplc="41805922" w:tentative="1">
      <w:start w:val="1"/>
      <w:numFmt w:val="lowerRoman"/>
      <w:lvlText w:val="%6."/>
      <w:lvlJc w:val="right"/>
      <w:pPr>
        <w:ind w:left="4320" w:hanging="180"/>
      </w:pPr>
    </w:lvl>
    <w:lvl w:ilvl="6" w:tplc="41805922" w:tentative="1">
      <w:start w:val="1"/>
      <w:numFmt w:val="decimal"/>
      <w:lvlText w:val="%7."/>
      <w:lvlJc w:val="left"/>
      <w:pPr>
        <w:ind w:left="5040" w:hanging="360"/>
      </w:pPr>
    </w:lvl>
    <w:lvl w:ilvl="7" w:tplc="41805922" w:tentative="1">
      <w:start w:val="1"/>
      <w:numFmt w:val="lowerLetter"/>
      <w:lvlText w:val="%8."/>
      <w:lvlJc w:val="left"/>
      <w:pPr>
        <w:ind w:left="5760" w:hanging="360"/>
      </w:pPr>
    </w:lvl>
    <w:lvl w:ilvl="8" w:tplc="4180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5">
    <w:multiLevelType w:val="hybridMultilevel"/>
    <w:lvl w:ilvl="0" w:tplc="38352013">
      <w:start w:val="1"/>
      <w:numFmt w:val="decimal"/>
      <w:lvlText w:val="%1."/>
      <w:lvlJc w:val="left"/>
      <w:pPr>
        <w:ind w:left="720" w:hanging="360"/>
      </w:pPr>
    </w:lvl>
    <w:lvl w:ilvl="1" w:tplc="38352013" w:tentative="1">
      <w:start w:val="1"/>
      <w:numFmt w:val="lowerLetter"/>
      <w:lvlText w:val="%2."/>
      <w:lvlJc w:val="left"/>
      <w:pPr>
        <w:ind w:left="1440" w:hanging="360"/>
      </w:pPr>
    </w:lvl>
    <w:lvl w:ilvl="2" w:tplc="38352013" w:tentative="1">
      <w:start w:val="1"/>
      <w:numFmt w:val="lowerRoman"/>
      <w:lvlText w:val="%3."/>
      <w:lvlJc w:val="right"/>
      <w:pPr>
        <w:ind w:left="2160" w:hanging="180"/>
      </w:pPr>
    </w:lvl>
    <w:lvl w:ilvl="3" w:tplc="38352013" w:tentative="1">
      <w:start w:val="1"/>
      <w:numFmt w:val="decimal"/>
      <w:lvlText w:val="%4."/>
      <w:lvlJc w:val="left"/>
      <w:pPr>
        <w:ind w:left="2880" w:hanging="360"/>
      </w:pPr>
    </w:lvl>
    <w:lvl w:ilvl="4" w:tplc="38352013" w:tentative="1">
      <w:start w:val="1"/>
      <w:numFmt w:val="lowerLetter"/>
      <w:lvlText w:val="%5."/>
      <w:lvlJc w:val="left"/>
      <w:pPr>
        <w:ind w:left="3600" w:hanging="360"/>
      </w:pPr>
    </w:lvl>
    <w:lvl w:ilvl="5" w:tplc="38352013" w:tentative="1">
      <w:start w:val="1"/>
      <w:numFmt w:val="lowerRoman"/>
      <w:lvlText w:val="%6."/>
      <w:lvlJc w:val="right"/>
      <w:pPr>
        <w:ind w:left="4320" w:hanging="180"/>
      </w:pPr>
    </w:lvl>
    <w:lvl w:ilvl="6" w:tplc="38352013" w:tentative="1">
      <w:start w:val="1"/>
      <w:numFmt w:val="decimal"/>
      <w:lvlText w:val="%7."/>
      <w:lvlJc w:val="left"/>
      <w:pPr>
        <w:ind w:left="5040" w:hanging="360"/>
      </w:pPr>
    </w:lvl>
    <w:lvl w:ilvl="7" w:tplc="38352013" w:tentative="1">
      <w:start w:val="1"/>
      <w:numFmt w:val="lowerLetter"/>
      <w:lvlText w:val="%8."/>
      <w:lvlJc w:val="left"/>
      <w:pPr>
        <w:ind w:left="5760" w:hanging="360"/>
      </w:pPr>
    </w:lvl>
    <w:lvl w:ilvl="8" w:tplc="3835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4">
    <w:multiLevelType w:val="hybridMultilevel"/>
    <w:lvl w:ilvl="0" w:tplc="42034606">
      <w:start w:val="1"/>
      <w:numFmt w:val="decimal"/>
      <w:lvlText w:val="%1."/>
      <w:lvlJc w:val="left"/>
      <w:pPr>
        <w:ind w:left="720" w:hanging="360"/>
      </w:pPr>
    </w:lvl>
    <w:lvl w:ilvl="1" w:tplc="42034606" w:tentative="1">
      <w:start w:val="1"/>
      <w:numFmt w:val="lowerLetter"/>
      <w:lvlText w:val="%2."/>
      <w:lvlJc w:val="left"/>
      <w:pPr>
        <w:ind w:left="1440" w:hanging="360"/>
      </w:pPr>
    </w:lvl>
    <w:lvl w:ilvl="2" w:tplc="42034606" w:tentative="1">
      <w:start w:val="1"/>
      <w:numFmt w:val="lowerRoman"/>
      <w:lvlText w:val="%3."/>
      <w:lvlJc w:val="right"/>
      <w:pPr>
        <w:ind w:left="2160" w:hanging="180"/>
      </w:pPr>
    </w:lvl>
    <w:lvl w:ilvl="3" w:tplc="42034606" w:tentative="1">
      <w:start w:val="1"/>
      <w:numFmt w:val="decimal"/>
      <w:lvlText w:val="%4."/>
      <w:lvlJc w:val="left"/>
      <w:pPr>
        <w:ind w:left="2880" w:hanging="360"/>
      </w:pPr>
    </w:lvl>
    <w:lvl w:ilvl="4" w:tplc="42034606" w:tentative="1">
      <w:start w:val="1"/>
      <w:numFmt w:val="lowerLetter"/>
      <w:lvlText w:val="%5."/>
      <w:lvlJc w:val="left"/>
      <w:pPr>
        <w:ind w:left="3600" w:hanging="360"/>
      </w:pPr>
    </w:lvl>
    <w:lvl w:ilvl="5" w:tplc="42034606" w:tentative="1">
      <w:start w:val="1"/>
      <w:numFmt w:val="lowerRoman"/>
      <w:lvlText w:val="%6."/>
      <w:lvlJc w:val="right"/>
      <w:pPr>
        <w:ind w:left="4320" w:hanging="180"/>
      </w:pPr>
    </w:lvl>
    <w:lvl w:ilvl="6" w:tplc="42034606" w:tentative="1">
      <w:start w:val="1"/>
      <w:numFmt w:val="decimal"/>
      <w:lvlText w:val="%7."/>
      <w:lvlJc w:val="left"/>
      <w:pPr>
        <w:ind w:left="5040" w:hanging="360"/>
      </w:pPr>
    </w:lvl>
    <w:lvl w:ilvl="7" w:tplc="42034606" w:tentative="1">
      <w:start w:val="1"/>
      <w:numFmt w:val="lowerLetter"/>
      <w:lvlText w:val="%8."/>
      <w:lvlJc w:val="left"/>
      <w:pPr>
        <w:ind w:left="5760" w:hanging="360"/>
      </w:pPr>
    </w:lvl>
    <w:lvl w:ilvl="8" w:tplc="4203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3">
    <w:multiLevelType w:val="hybridMultilevel"/>
    <w:lvl w:ilvl="0" w:tplc="92699695">
      <w:start w:val="1"/>
      <w:numFmt w:val="decimal"/>
      <w:lvlText w:val="%1."/>
      <w:lvlJc w:val="left"/>
      <w:pPr>
        <w:ind w:left="720" w:hanging="360"/>
      </w:pPr>
    </w:lvl>
    <w:lvl w:ilvl="1" w:tplc="92699695" w:tentative="1">
      <w:start w:val="1"/>
      <w:numFmt w:val="lowerLetter"/>
      <w:lvlText w:val="%2."/>
      <w:lvlJc w:val="left"/>
      <w:pPr>
        <w:ind w:left="1440" w:hanging="360"/>
      </w:pPr>
    </w:lvl>
    <w:lvl w:ilvl="2" w:tplc="92699695" w:tentative="1">
      <w:start w:val="1"/>
      <w:numFmt w:val="lowerRoman"/>
      <w:lvlText w:val="%3."/>
      <w:lvlJc w:val="right"/>
      <w:pPr>
        <w:ind w:left="2160" w:hanging="180"/>
      </w:pPr>
    </w:lvl>
    <w:lvl w:ilvl="3" w:tplc="92699695" w:tentative="1">
      <w:start w:val="1"/>
      <w:numFmt w:val="decimal"/>
      <w:lvlText w:val="%4."/>
      <w:lvlJc w:val="left"/>
      <w:pPr>
        <w:ind w:left="2880" w:hanging="360"/>
      </w:pPr>
    </w:lvl>
    <w:lvl w:ilvl="4" w:tplc="92699695" w:tentative="1">
      <w:start w:val="1"/>
      <w:numFmt w:val="lowerLetter"/>
      <w:lvlText w:val="%5."/>
      <w:lvlJc w:val="left"/>
      <w:pPr>
        <w:ind w:left="3600" w:hanging="360"/>
      </w:pPr>
    </w:lvl>
    <w:lvl w:ilvl="5" w:tplc="92699695" w:tentative="1">
      <w:start w:val="1"/>
      <w:numFmt w:val="lowerRoman"/>
      <w:lvlText w:val="%6."/>
      <w:lvlJc w:val="right"/>
      <w:pPr>
        <w:ind w:left="4320" w:hanging="180"/>
      </w:pPr>
    </w:lvl>
    <w:lvl w:ilvl="6" w:tplc="92699695" w:tentative="1">
      <w:start w:val="1"/>
      <w:numFmt w:val="decimal"/>
      <w:lvlText w:val="%7."/>
      <w:lvlJc w:val="left"/>
      <w:pPr>
        <w:ind w:left="5040" w:hanging="360"/>
      </w:pPr>
    </w:lvl>
    <w:lvl w:ilvl="7" w:tplc="92699695" w:tentative="1">
      <w:start w:val="1"/>
      <w:numFmt w:val="lowerLetter"/>
      <w:lvlText w:val="%8."/>
      <w:lvlJc w:val="left"/>
      <w:pPr>
        <w:ind w:left="5760" w:hanging="360"/>
      </w:pPr>
    </w:lvl>
    <w:lvl w:ilvl="8" w:tplc="9269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2">
    <w:multiLevelType w:val="hybridMultilevel"/>
    <w:lvl w:ilvl="0" w:tplc="78699102">
      <w:start w:val="1"/>
      <w:numFmt w:val="decimal"/>
      <w:lvlText w:val="%1."/>
      <w:lvlJc w:val="left"/>
      <w:pPr>
        <w:ind w:left="720" w:hanging="360"/>
      </w:pPr>
    </w:lvl>
    <w:lvl w:ilvl="1" w:tplc="78699102" w:tentative="1">
      <w:start w:val="1"/>
      <w:numFmt w:val="lowerLetter"/>
      <w:lvlText w:val="%2."/>
      <w:lvlJc w:val="left"/>
      <w:pPr>
        <w:ind w:left="1440" w:hanging="360"/>
      </w:pPr>
    </w:lvl>
    <w:lvl w:ilvl="2" w:tplc="78699102" w:tentative="1">
      <w:start w:val="1"/>
      <w:numFmt w:val="lowerRoman"/>
      <w:lvlText w:val="%3."/>
      <w:lvlJc w:val="right"/>
      <w:pPr>
        <w:ind w:left="2160" w:hanging="180"/>
      </w:pPr>
    </w:lvl>
    <w:lvl w:ilvl="3" w:tplc="78699102" w:tentative="1">
      <w:start w:val="1"/>
      <w:numFmt w:val="decimal"/>
      <w:lvlText w:val="%4."/>
      <w:lvlJc w:val="left"/>
      <w:pPr>
        <w:ind w:left="2880" w:hanging="360"/>
      </w:pPr>
    </w:lvl>
    <w:lvl w:ilvl="4" w:tplc="78699102" w:tentative="1">
      <w:start w:val="1"/>
      <w:numFmt w:val="lowerLetter"/>
      <w:lvlText w:val="%5."/>
      <w:lvlJc w:val="left"/>
      <w:pPr>
        <w:ind w:left="3600" w:hanging="360"/>
      </w:pPr>
    </w:lvl>
    <w:lvl w:ilvl="5" w:tplc="78699102" w:tentative="1">
      <w:start w:val="1"/>
      <w:numFmt w:val="lowerRoman"/>
      <w:lvlText w:val="%6."/>
      <w:lvlJc w:val="right"/>
      <w:pPr>
        <w:ind w:left="4320" w:hanging="180"/>
      </w:pPr>
    </w:lvl>
    <w:lvl w:ilvl="6" w:tplc="78699102" w:tentative="1">
      <w:start w:val="1"/>
      <w:numFmt w:val="decimal"/>
      <w:lvlText w:val="%7."/>
      <w:lvlJc w:val="left"/>
      <w:pPr>
        <w:ind w:left="5040" w:hanging="360"/>
      </w:pPr>
    </w:lvl>
    <w:lvl w:ilvl="7" w:tplc="78699102" w:tentative="1">
      <w:start w:val="1"/>
      <w:numFmt w:val="lowerLetter"/>
      <w:lvlText w:val="%8."/>
      <w:lvlJc w:val="left"/>
      <w:pPr>
        <w:ind w:left="5760" w:hanging="360"/>
      </w:pPr>
    </w:lvl>
    <w:lvl w:ilvl="8" w:tplc="7869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1">
    <w:multiLevelType w:val="hybridMultilevel"/>
    <w:lvl w:ilvl="0" w:tplc="34128784">
      <w:start w:val="1"/>
      <w:numFmt w:val="decimal"/>
      <w:lvlText w:val="%1."/>
      <w:lvlJc w:val="left"/>
      <w:pPr>
        <w:ind w:left="720" w:hanging="360"/>
      </w:pPr>
    </w:lvl>
    <w:lvl w:ilvl="1" w:tplc="34128784" w:tentative="1">
      <w:start w:val="1"/>
      <w:numFmt w:val="lowerLetter"/>
      <w:lvlText w:val="%2."/>
      <w:lvlJc w:val="left"/>
      <w:pPr>
        <w:ind w:left="1440" w:hanging="360"/>
      </w:pPr>
    </w:lvl>
    <w:lvl w:ilvl="2" w:tplc="34128784" w:tentative="1">
      <w:start w:val="1"/>
      <w:numFmt w:val="lowerRoman"/>
      <w:lvlText w:val="%3."/>
      <w:lvlJc w:val="right"/>
      <w:pPr>
        <w:ind w:left="2160" w:hanging="180"/>
      </w:pPr>
    </w:lvl>
    <w:lvl w:ilvl="3" w:tplc="34128784" w:tentative="1">
      <w:start w:val="1"/>
      <w:numFmt w:val="decimal"/>
      <w:lvlText w:val="%4."/>
      <w:lvlJc w:val="left"/>
      <w:pPr>
        <w:ind w:left="2880" w:hanging="360"/>
      </w:pPr>
    </w:lvl>
    <w:lvl w:ilvl="4" w:tplc="34128784" w:tentative="1">
      <w:start w:val="1"/>
      <w:numFmt w:val="lowerLetter"/>
      <w:lvlText w:val="%5."/>
      <w:lvlJc w:val="left"/>
      <w:pPr>
        <w:ind w:left="3600" w:hanging="360"/>
      </w:pPr>
    </w:lvl>
    <w:lvl w:ilvl="5" w:tplc="34128784" w:tentative="1">
      <w:start w:val="1"/>
      <w:numFmt w:val="lowerRoman"/>
      <w:lvlText w:val="%6."/>
      <w:lvlJc w:val="right"/>
      <w:pPr>
        <w:ind w:left="4320" w:hanging="180"/>
      </w:pPr>
    </w:lvl>
    <w:lvl w:ilvl="6" w:tplc="34128784" w:tentative="1">
      <w:start w:val="1"/>
      <w:numFmt w:val="decimal"/>
      <w:lvlText w:val="%7."/>
      <w:lvlJc w:val="left"/>
      <w:pPr>
        <w:ind w:left="5040" w:hanging="360"/>
      </w:pPr>
    </w:lvl>
    <w:lvl w:ilvl="7" w:tplc="34128784" w:tentative="1">
      <w:start w:val="1"/>
      <w:numFmt w:val="lowerLetter"/>
      <w:lvlText w:val="%8."/>
      <w:lvlJc w:val="left"/>
      <w:pPr>
        <w:ind w:left="5760" w:hanging="360"/>
      </w:pPr>
    </w:lvl>
    <w:lvl w:ilvl="8" w:tplc="3412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0">
    <w:multiLevelType w:val="hybridMultilevel"/>
    <w:lvl w:ilvl="0" w:tplc="81642172">
      <w:start w:val="1"/>
      <w:numFmt w:val="decimal"/>
      <w:lvlText w:val="%1."/>
      <w:lvlJc w:val="left"/>
      <w:pPr>
        <w:ind w:left="720" w:hanging="360"/>
      </w:pPr>
    </w:lvl>
    <w:lvl w:ilvl="1" w:tplc="81642172" w:tentative="1">
      <w:start w:val="1"/>
      <w:numFmt w:val="lowerLetter"/>
      <w:lvlText w:val="%2."/>
      <w:lvlJc w:val="left"/>
      <w:pPr>
        <w:ind w:left="1440" w:hanging="360"/>
      </w:pPr>
    </w:lvl>
    <w:lvl w:ilvl="2" w:tplc="81642172" w:tentative="1">
      <w:start w:val="1"/>
      <w:numFmt w:val="lowerRoman"/>
      <w:lvlText w:val="%3."/>
      <w:lvlJc w:val="right"/>
      <w:pPr>
        <w:ind w:left="2160" w:hanging="180"/>
      </w:pPr>
    </w:lvl>
    <w:lvl w:ilvl="3" w:tplc="81642172" w:tentative="1">
      <w:start w:val="1"/>
      <w:numFmt w:val="decimal"/>
      <w:lvlText w:val="%4."/>
      <w:lvlJc w:val="left"/>
      <w:pPr>
        <w:ind w:left="2880" w:hanging="360"/>
      </w:pPr>
    </w:lvl>
    <w:lvl w:ilvl="4" w:tplc="81642172" w:tentative="1">
      <w:start w:val="1"/>
      <w:numFmt w:val="lowerLetter"/>
      <w:lvlText w:val="%5."/>
      <w:lvlJc w:val="left"/>
      <w:pPr>
        <w:ind w:left="3600" w:hanging="360"/>
      </w:pPr>
    </w:lvl>
    <w:lvl w:ilvl="5" w:tplc="81642172" w:tentative="1">
      <w:start w:val="1"/>
      <w:numFmt w:val="lowerRoman"/>
      <w:lvlText w:val="%6."/>
      <w:lvlJc w:val="right"/>
      <w:pPr>
        <w:ind w:left="4320" w:hanging="180"/>
      </w:pPr>
    </w:lvl>
    <w:lvl w:ilvl="6" w:tplc="81642172" w:tentative="1">
      <w:start w:val="1"/>
      <w:numFmt w:val="decimal"/>
      <w:lvlText w:val="%7."/>
      <w:lvlJc w:val="left"/>
      <w:pPr>
        <w:ind w:left="5040" w:hanging="360"/>
      </w:pPr>
    </w:lvl>
    <w:lvl w:ilvl="7" w:tplc="81642172" w:tentative="1">
      <w:start w:val="1"/>
      <w:numFmt w:val="lowerLetter"/>
      <w:lvlText w:val="%8."/>
      <w:lvlJc w:val="left"/>
      <w:pPr>
        <w:ind w:left="5760" w:hanging="360"/>
      </w:pPr>
    </w:lvl>
    <w:lvl w:ilvl="8" w:tplc="8164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9">
    <w:multiLevelType w:val="hybridMultilevel"/>
    <w:lvl w:ilvl="0" w:tplc="20958553">
      <w:start w:val="1"/>
      <w:numFmt w:val="decimal"/>
      <w:lvlText w:val="%1."/>
      <w:lvlJc w:val="left"/>
      <w:pPr>
        <w:ind w:left="720" w:hanging="360"/>
      </w:pPr>
    </w:lvl>
    <w:lvl w:ilvl="1" w:tplc="20958553" w:tentative="1">
      <w:start w:val="1"/>
      <w:numFmt w:val="lowerLetter"/>
      <w:lvlText w:val="%2."/>
      <w:lvlJc w:val="left"/>
      <w:pPr>
        <w:ind w:left="1440" w:hanging="360"/>
      </w:pPr>
    </w:lvl>
    <w:lvl w:ilvl="2" w:tplc="20958553" w:tentative="1">
      <w:start w:val="1"/>
      <w:numFmt w:val="lowerRoman"/>
      <w:lvlText w:val="%3."/>
      <w:lvlJc w:val="right"/>
      <w:pPr>
        <w:ind w:left="2160" w:hanging="180"/>
      </w:pPr>
    </w:lvl>
    <w:lvl w:ilvl="3" w:tplc="20958553" w:tentative="1">
      <w:start w:val="1"/>
      <w:numFmt w:val="decimal"/>
      <w:lvlText w:val="%4."/>
      <w:lvlJc w:val="left"/>
      <w:pPr>
        <w:ind w:left="2880" w:hanging="360"/>
      </w:pPr>
    </w:lvl>
    <w:lvl w:ilvl="4" w:tplc="20958553" w:tentative="1">
      <w:start w:val="1"/>
      <w:numFmt w:val="lowerLetter"/>
      <w:lvlText w:val="%5."/>
      <w:lvlJc w:val="left"/>
      <w:pPr>
        <w:ind w:left="3600" w:hanging="360"/>
      </w:pPr>
    </w:lvl>
    <w:lvl w:ilvl="5" w:tplc="20958553" w:tentative="1">
      <w:start w:val="1"/>
      <w:numFmt w:val="lowerRoman"/>
      <w:lvlText w:val="%6."/>
      <w:lvlJc w:val="right"/>
      <w:pPr>
        <w:ind w:left="4320" w:hanging="180"/>
      </w:pPr>
    </w:lvl>
    <w:lvl w:ilvl="6" w:tplc="20958553" w:tentative="1">
      <w:start w:val="1"/>
      <w:numFmt w:val="decimal"/>
      <w:lvlText w:val="%7."/>
      <w:lvlJc w:val="left"/>
      <w:pPr>
        <w:ind w:left="5040" w:hanging="360"/>
      </w:pPr>
    </w:lvl>
    <w:lvl w:ilvl="7" w:tplc="20958553" w:tentative="1">
      <w:start w:val="1"/>
      <w:numFmt w:val="lowerLetter"/>
      <w:lvlText w:val="%8."/>
      <w:lvlJc w:val="left"/>
      <w:pPr>
        <w:ind w:left="5760" w:hanging="360"/>
      </w:pPr>
    </w:lvl>
    <w:lvl w:ilvl="8" w:tplc="2095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8">
    <w:multiLevelType w:val="hybridMultilevel"/>
    <w:lvl w:ilvl="0" w:tplc="96627713">
      <w:start w:val="1"/>
      <w:numFmt w:val="decimal"/>
      <w:lvlText w:val="%1."/>
      <w:lvlJc w:val="left"/>
      <w:pPr>
        <w:ind w:left="720" w:hanging="360"/>
      </w:pPr>
    </w:lvl>
    <w:lvl w:ilvl="1" w:tplc="96627713" w:tentative="1">
      <w:start w:val="1"/>
      <w:numFmt w:val="lowerLetter"/>
      <w:lvlText w:val="%2."/>
      <w:lvlJc w:val="left"/>
      <w:pPr>
        <w:ind w:left="1440" w:hanging="360"/>
      </w:pPr>
    </w:lvl>
    <w:lvl w:ilvl="2" w:tplc="96627713" w:tentative="1">
      <w:start w:val="1"/>
      <w:numFmt w:val="lowerRoman"/>
      <w:lvlText w:val="%3."/>
      <w:lvlJc w:val="right"/>
      <w:pPr>
        <w:ind w:left="2160" w:hanging="180"/>
      </w:pPr>
    </w:lvl>
    <w:lvl w:ilvl="3" w:tplc="96627713" w:tentative="1">
      <w:start w:val="1"/>
      <w:numFmt w:val="decimal"/>
      <w:lvlText w:val="%4."/>
      <w:lvlJc w:val="left"/>
      <w:pPr>
        <w:ind w:left="2880" w:hanging="360"/>
      </w:pPr>
    </w:lvl>
    <w:lvl w:ilvl="4" w:tplc="96627713" w:tentative="1">
      <w:start w:val="1"/>
      <w:numFmt w:val="lowerLetter"/>
      <w:lvlText w:val="%5."/>
      <w:lvlJc w:val="left"/>
      <w:pPr>
        <w:ind w:left="3600" w:hanging="360"/>
      </w:pPr>
    </w:lvl>
    <w:lvl w:ilvl="5" w:tplc="96627713" w:tentative="1">
      <w:start w:val="1"/>
      <w:numFmt w:val="lowerRoman"/>
      <w:lvlText w:val="%6."/>
      <w:lvlJc w:val="right"/>
      <w:pPr>
        <w:ind w:left="4320" w:hanging="180"/>
      </w:pPr>
    </w:lvl>
    <w:lvl w:ilvl="6" w:tplc="96627713" w:tentative="1">
      <w:start w:val="1"/>
      <w:numFmt w:val="decimal"/>
      <w:lvlText w:val="%7."/>
      <w:lvlJc w:val="left"/>
      <w:pPr>
        <w:ind w:left="5040" w:hanging="360"/>
      </w:pPr>
    </w:lvl>
    <w:lvl w:ilvl="7" w:tplc="96627713" w:tentative="1">
      <w:start w:val="1"/>
      <w:numFmt w:val="lowerLetter"/>
      <w:lvlText w:val="%8."/>
      <w:lvlJc w:val="left"/>
      <w:pPr>
        <w:ind w:left="5760" w:hanging="360"/>
      </w:pPr>
    </w:lvl>
    <w:lvl w:ilvl="8" w:tplc="9662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7">
    <w:multiLevelType w:val="hybridMultilevel"/>
    <w:lvl w:ilvl="0" w:tplc="35530437">
      <w:start w:val="1"/>
      <w:numFmt w:val="decimal"/>
      <w:lvlText w:val="%1."/>
      <w:lvlJc w:val="left"/>
      <w:pPr>
        <w:ind w:left="720" w:hanging="360"/>
      </w:pPr>
    </w:lvl>
    <w:lvl w:ilvl="1" w:tplc="35530437" w:tentative="1">
      <w:start w:val="1"/>
      <w:numFmt w:val="lowerLetter"/>
      <w:lvlText w:val="%2."/>
      <w:lvlJc w:val="left"/>
      <w:pPr>
        <w:ind w:left="1440" w:hanging="360"/>
      </w:pPr>
    </w:lvl>
    <w:lvl w:ilvl="2" w:tplc="35530437" w:tentative="1">
      <w:start w:val="1"/>
      <w:numFmt w:val="lowerRoman"/>
      <w:lvlText w:val="%3."/>
      <w:lvlJc w:val="right"/>
      <w:pPr>
        <w:ind w:left="2160" w:hanging="180"/>
      </w:pPr>
    </w:lvl>
    <w:lvl w:ilvl="3" w:tplc="35530437" w:tentative="1">
      <w:start w:val="1"/>
      <w:numFmt w:val="decimal"/>
      <w:lvlText w:val="%4."/>
      <w:lvlJc w:val="left"/>
      <w:pPr>
        <w:ind w:left="2880" w:hanging="360"/>
      </w:pPr>
    </w:lvl>
    <w:lvl w:ilvl="4" w:tplc="35530437" w:tentative="1">
      <w:start w:val="1"/>
      <w:numFmt w:val="lowerLetter"/>
      <w:lvlText w:val="%5."/>
      <w:lvlJc w:val="left"/>
      <w:pPr>
        <w:ind w:left="3600" w:hanging="360"/>
      </w:pPr>
    </w:lvl>
    <w:lvl w:ilvl="5" w:tplc="35530437" w:tentative="1">
      <w:start w:val="1"/>
      <w:numFmt w:val="lowerRoman"/>
      <w:lvlText w:val="%6."/>
      <w:lvlJc w:val="right"/>
      <w:pPr>
        <w:ind w:left="4320" w:hanging="180"/>
      </w:pPr>
    </w:lvl>
    <w:lvl w:ilvl="6" w:tplc="35530437" w:tentative="1">
      <w:start w:val="1"/>
      <w:numFmt w:val="decimal"/>
      <w:lvlText w:val="%7."/>
      <w:lvlJc w:val="left"/>
      <w:pPr>
        <w:ind w:left="5040" w:hanging="360"/>
      </w:pPr>
    </w:lvl>
    <w:lvl w:ilvl="7" w:tplc="35530437" w:tentative="1">
      <w:start w:val="1"/>
      <w:numFmt w:val="lowerLetter"/>
      <w:lvlText w:val="%8."/>
      <w:lvlJc w:val="left"/>
      <w:pPr>
        <w:ind w:left="5760" w:hanging="360"/>
      </w:pPr>
    </w:lvl>
    <w:lvl w:ilvl="8" w:tplc="3553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">
    <w:multiLevelType w:val="hybridMultilevel"/>
    <w:lvl w:ilvl="0" w:tplc="64797612">
      <w:start w:val="1"/>
      <w:numFmt w:val="decimal"/>
      <w:lvlText w:val="%1."/>
      <w:lvlJc w:val="left"/>
      <w:pPr>
        <w:ind w:left="720" w:hanging="360"/>
      </w:pPr>
    </w:lvl>
    <w:lvl w:ilvl="1" w:tplc="64797612" w:tentative="1">
      <w:start w:val="1"/>
      <w:numFmt w:val="lowerLetter"/>
      <w:lvlText w:val="%2."/>
      <w:lvlJc w:val="left"/>
      <w:pPr>
        <w:ind w:left="1440" w:hanging="360"/>
      </w:pPr>
    </w:lvl>
    <w:lvl w:ilvl="2" w:tplc="64797612" w:tentative="1">
      <w:start w:val="1"/>
      <w:numFmt w:val="lowerRoman"/>
      <w:lvlText w:val="%3."/>
      <w:lvlJc w:val="right"/>
      <w:pPr>
        <w:ind w:left="2160" w:hanging="180"/>
      </w:pPr>
    </w:lvl>
    <w:lvl w:ilvl="3" w:tplc="64797612" w:tentative="1">
      <w:start w:val="1"/>
      <w:numFmt w:val="decimal"/>
      <w:lvlText w:val="%4."/>
      <w:lvlJc w:val="left"/>
      <w:pPr>
        <w:ind w:left="2880" w:hanging="360"/>
      </w:pPr>
    </w:lvl>
    <w:lvl w:ilvl="4" w:tplc="64797612" w:tentative="1">
      <w:start w:val="1"/>
      <w:numFmt w:val="lowerLetter"/>
      <w:lvlText w:val="%5."/>
      <w:lvlJc w:val="left"/>
      <w:pPr>
        <w:ind w:left="3600" w:hanging="360"/>
      </w:pPr>
    </w:lvl>
    <w:lvl w:ilvl="5" w:tplc="64797612" w:tentative="1">
      <w:start w:val="1"/>
      <w:numFmt w:val="lowerRoman"/>
      <w:lvlText w:val="%6."/>
      <w:lvlJc w:val="right"/>
      <w:pPr>
        <w:ind w:left="4320" w:hanging="180"/>
      </w:pPr>
    </w:lvl>
    <w:lvl w:ilvl="6" w:tplc="64797612" w:tentative="1">
      <w:start w:val="1"/>
      <w:numFmt w:val="decimal"/>
      <w:lvlText w:val="%7."/>
      <w:lvlJc w:val="left"/>
      <w:pPr>
        <w:ind w:left="5040" w:hanging="360"/>
      </w:pPr>
    </w:lvl>
    <w:lvl w:ilvl="7" w:tplc="64797612" w:tentative="1">
      <w:start w:val="1"/>
      <w:numFmt w:val="lowerLetter"/>
      <w:lvlText w:val="%8."/>
      <w:lvlJc w:val="left"/>
      <w:pPr>
        <w:ind w:left="5760" w:hanging="360"/>
      </w:pPr>
    </w:lvl>
    <w:lvl w:ilvl="8" w:tplc="6479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">
    <w:multiLevelType w:val="hybridMultilevel"/>
    <w:lvl w:ilvl="0" w:tplc="93913095">
      <w:start w:val="1"/>
      <w:numFmt w:val="decimal"/>
      <w:lvlText w:val="%1."/>
      <w:lvlJc w:val="left"/>
      <w:pPr>
        <w:ind w:left="720" w:hanging="360"/>
      </w:pPr>
    </w:lvl>
    <w:lvl w:ilvl="1" w:tplc="93913095" w:tentative="1">
      <w:start w:val="1"/>
      <w:numFmt w:val="lowerLetter"/>
      <w:lvlText w:val="%2."/>
      <w:lvlJc w:val="left"/>
      <w:pPr>
        <w:ind w:left="1440" w:hanging="360"/>
      </w:pPr>
    </w:lvl>
    <w:lvl w:ilvl="2" w:tplc="93913095" w:tentative="1">
      <w:start w:val="1"/>
      <w:numFmt w:val="lowerRoman"/>
      <w:lvlText w:val="%3."/>
      <w:lvlJc w:val="right"/>
      <w:pPr>
        <w:ind w:left="2160" w:hanging="180"/>
      </w:pPr>
    </w:lvl>
    <w:lvl w:ilvl="3" w:tplc="93913095" w:tentative="1">
      <w:start w:val="1"/>
      <w:numFmt w:val="decimal"/>
      <w:lvlText w:val="%4."/>
      <w:lvlJc w:val="left"/>
      <w:pPr>
        <w:ind w:left="2880" w:hanging="360"/>
      </w:pPr>
    </w:lvl>
    <w:lvl w:ilvl="4" w:tplc="93913095" w:tentative="1">
      <w:start w:val="1"/>
      <w:numFmt w:val="lowerLetter"/>
      <w:lvlText w:val="%5."/>
      <w:lvlJc w:val="left"/>
      <w:pPr>
        <w:ind w:left="3600" w:hanging="360"/>
      </w:pPr>
    </w:lvl>
    <w:lvl w:ilvl="5" w:tplc="93913095" w:tentative="1">
      <w:start w:val="1"/>
      <w:numFmt w:val="lowerRoman"/>
      <w:lvlText w:val="%6."/>
      <w:lvlJc w:val="right"/>
      <w:pPr>
        <w:ind w:left="4320" w:hanging="180"/>
      </w:pPr>
    </w:lvl>
    <w:lvl w:ilvl="6" w:tplc="93913095" w:tentative="1">
      <w:start w:val="1"/>
      <w:numFmt w:val="decimal"/>
      <w:lvlText w:val="%7."/>
      <w:lvlJc w:val="left"/>
      <w:pPr>
        <w:ind w:left="5040" w:hanging="360"/>
      </w:pPr>
    </w:lvl>
    <w:lvl w:ilvl="7" w:tplc="93913095" w:tentative="1">
      <w:start w:val="1"/>
      <w:numFmt w:val="lowerLetter"/>
      <w:lvlText w:val="%8."/>
      <w:lvlJc w:val="left"/>
      <w:pPr>
        <w:ind w:left="5760" w:hanging="360"/>
      </w:pPr>
    </w:lvl>
    <w:lvl w:ilvl="8" w:tplc="9391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">
    <w:multiLevelType w:val="hybridMultilevel"/>
    <w:lvl w:ilvl="0" w:tplc="17589849">
      <w:start w:val="1"/>
      <w:numFmt w:val="decimal"/>
      <w:lvlText w:val="%1."/>
      <w:lvlJc w:val="left"/>
      <w:pPr>
        <w:ind w:left="720" w:hanging="360"/>
      </w:pPr>
    </w:lvl>
    <w:lvl w:ilvl="1" w:tplc="17589849" w:tentative="1">
      <w:start w:val="1"/>
      <w:numFmt w:val="lowerLetter"/>
      <w:lvlText w:val="%2."/>
      <w:lvlJc w:val="left"/>
      <w:pPr>
        <w:ind w:left="1440" w:hanging="360"/>
      </w:pPr>
    </w:lvl>
    <w:lvl w:ilvl="2" w:tplc="17589849" w:tentative="1">
      <w:start w:val="1"/>
      <w:numFmt w:val="lowerRoman"/>
      <w:lvlText w:val="%3."/>
      <w:lvlJc w:val="right"/>
      <w:pPr>
        <w:ind w:left="2160" w:hanging="180"/>
      </w:pPr>
    </w:lvl>
    <w:lvl w:ilvl="3" w:tplc="17589849" w:tentative="1">
      <w:start w:val="1"/>
      <w:numFmt w:val="decimal"/>
      <w:lvlText w:val="%4."/>
      <w:lvlJc w:val="left"/>
      <w:pPr>
        <w:ind w:left="2880" w:hanging="360"/>
      </w:pPr>
    </w:lvl>
    <w:lvl w:ilvl="4" w:tplc="17589849" w:tentative="1">
      <w:start w:val="1"/>
      <w:numFmt w:val="lowerLetter"/>
      <w:lvlText w:val="%5."/>
      <w:lvlJc w:val="left"/>
      <w:pPr>
        <w:ind w:left="3600" w:hanging="360"/>
      </w:pPr>
    </w:lvl>
    <w:lvl w:ilvl="5" w:tplc="17589849" w:tentative="1">
      <w:start w:val="1"/>
      <w:numFmt w:val="lowerRoman"/>
      <w:lvlText w:val="%6."/>
      <w:lvlJc w:val="right"/>
      <w:pPr>
        <w:ind w:left="4320" w:hanging="180"/>
      </w:pPr>
    </w:lvl>
    <w:lvl w:ilvl="6" w:tplc="17589849" w:tentative="1">
      <w:start w:val="1"/>
      <w:numFmt w:val="decimal"/>
      <w:lvlText w:val="%7."/>
      <w:lvlJc w:val="left"/>
      <w:pPr>
        <w:ind w:left="5040" w:hanging="360"/>
      </w:pPr>
    </w:lvl>
    <w:lvl w:ilvl="7" w:tplc="17589849" w:tentative="1">
      <w:start w:val="1"/>
      <w:numFmt w:val="lowerLetter"/>
      <w:lvlText w:val="%8."/>
      <w:lvlJc w:val="left"/>
      <w:pPr>
        <w:ind w:left="5760" w:hanging="360"/>
      </w:pPr>
    </w:lvl>
    <w:lvl w:ilvl="8" w:tplc="1758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">
    <w:multiLevelType w:val="hybridMultilevel"/>
    <w:lvl w:ilvl="0" w:tplc="44635362">
      <w:start w:val="1"/>
      <w:numFmt w:val="decimal"/>
      <w:lvlText w:val="%1."/>
      <w:lvlJc w:val="left"/>
      <w:pPr>
        <w:ind w:left="720" w:hanging="360"/>
      </w:pPr>
    </w:lvl>
    <w:lvl w:ilvl="1" w:tplc="44635362" w:tentative="1">
      <w:start w:val="1"/>
      <w:numFmt w:val="lowerLetter"/>
      <w:lvlText w:val="%2."/>
      <w:lvlJc w:val="left"/>
      <w:pPr>
        <w:ind w:left="1440" w:hanging="360"/>
      </w:pPr>
    </w:lvl>
    <w:lvl w:ilvl="2" w:tplc="44635362" w:tentative="1">
      <w:start w:val="1"/>
      <w:numFmt w:val="lowerRoman"/>
      <w:lvlText w:val="%3."/>
      <w:lvlJc w:val="right"/>
      <w:pPr>
        <w:ind w:left="2160" w:hanging="180"/>
      </w:pPr>
    </w:lvl>
    <w:lvl w:ilvl="3" w:tplc="44635362" w:tentative="1">
      <w:start w:val="1"/>
      <w:numFmt w:val="decimal"/>
      <w:lvlText w:val="%4."/>
      <w:lvlJc w:val="left"/>
      <w:pPr>
        <w:ind w:left="2880" w:hanging="360"/>
      </w:pPr>
    </w:lvl>
    <w:lvl w:ilvl="4" w:tplc="44635362" w:tentative="1">
      <w:start w:val="1"/>
      <w:numFmt w:val="lowerLetter"/>
      <w:lvlText w:val="%5."/>
      <w:lvlJc w:val="left"/>
      <w:pPr>
        <w:ind w:left="3600" w:hanging="360"/>
      </w:pPr>
    </w:lvl>
    <w:lvl w:ilvl="5" w:tplc="44635362" w:tentative="1">
      <w:start w:val="1"/>
      <w:numFmt w:val="lowerRoman"/>
      <w:lvlText w:val="%6."/>
      <w:lvlJc w:val="right"/>
      <w:pPr>
        <w:ind w:left="4320" w:hanging="180"/>
      </w:pPr>
    </w:lvl>
    <w:lvl w:ilvl="6" w:tplc="44635362" w:tentative="1">
      <w:start w:val="1"/>
      <w:numFmt w:val="decimal"/>
      <w:lvlText w:val="%7."/>
      <w:lvlJc w:val="left"/>
      <w:pPr>
        <w:ind w:left="5040" w:hanging="360"/>
      </w:pPr>
    </w:lvl>
    <w:lvl w:ilvl="7" w:tplc="44635362" w:tentative="1">
      <w:start w:val="1"/>
      <w:numFmt w:val="lowerLetter"/>
      <w:lvlText w:val="%8."/>
      <w:lvlJc w:val="left"/>
      <w:pPr>
        <w:ind w:left="5760" w:hanging="360"/>
      </w:pPr>
    </w:lvl>
    <w:lvl w:ilvl="8" w:tplc="4463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">
    <w:multiLevelType w:val="hybridMultilevel"/>
    <w:lvl w:ilvl="0" w:tplc="11341184">
      <w:start w:val="1"/>
      <w:numFmt w:val="decimal"/>
      <w:lvlText w:val="%1."/>
      <w:lvlJc w:val="left"/>
      <w:pPr>
        <w:ind w:left="720" w:hanging="360"/>
      </w:pPr>
    </w:lvl>
    <w:lvl w:ilvl="1" w:tplc="11341184" w:tentative="1">
      <w:start w:val="1"/>
      <w:numFmt w:val="lowerLetter"/>
      <w:lvlText w:val="%2."/>
      <w:lvlJc w:val="left"/>
      <w:pPr>
        <w:ind w:left="1440" w:hanging="360"/>
      </w:pPr>
    </w:lvl>
    <w:lvl w:ilvl="2" w:tplc="11341184" w:tentative="1">
      <w:start w:val="1"/>
      <w:numFmt w:val="lowerRoman"/>
      <w:lvlText w:val="%3."/>
      <w:lvlJc w:val="right"/>
      <w:pPr>
        <w:ind w:left="2160" w:hanging="180"/>
      </w:pPr>
    </w:lvl>
    <w:lvl w:ilvl="3" w:tplc="11341184" w:tentative="1">
      <w:start w:val="1"/>
      <w:numFmt w:val="decimal"/>
      <w:lvlText w:val="%4."/>
      <w:lvlJc w:val="left"/>
      <w:pPr>
        <w:ind w:left="2880" w:hanging="360"/>
      </w:pPr>
    </w:lvl>
    <w:lvl w:ilvl="4" w:tplc="11341184" w:tentative="1">
      <w:start w:val="1"/>
      <w:numFmt w:val="lowerLetter"/>
      <w:lvlText w:val="%5."/>
      <w:lvlJc w:val="left"/>
      <w:pPr>
        <w:ind w:left="3600" w:hanging="360"/>
      </w:pPr>
    </w:lvl>
    <w:lvl w:ilvl="5" w:tplc="11341184" w:tentative="1">
      <w:start w:val="1"/>
      <w:numFmt w:val="lowerRoman"/>
      <w:lvlText w:val="%6."/>
      <w:lvlJc w:val="right"/>
      <w:pPr>
        <w:ind w:left="4320" w:hanging="180"/>
      </w:pPr>
    </w:lvl>
    <w:lvl w:ilvl="6" w:tplc="11341184" w:tentative="1">
      <w:start w:val="1"/>
      <w:numFmt w:val="decimal"/>
      <w:lvlText w:val="%7."/>
      <w:lvlJc w:val="left"/>
      <w:pPr>
        <w:ind w:left="5040" w:hanging="360"/>
      </w:pPr>
    </w:lvl>
    <w:lvl w:ilvl="7" w:tplc="11341184" w:tentative="1">
      <w:start w:val="1"/>
      <w:numFmt w:val="lowerLetter"/>
      <w:lvlText w:val="%8."/>
      <w:lvlJc w:val="left"/>
      <w:pPr>
        <w:ind w:left="5760" w:hanging="360"/>
      </w:pPr>
    </w:lvl>
    <w:lvl w:ilvl="8" w:tplc="1134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">
    <w:multiLevelType w:val="hybridMultilevel"/>
    <w:lvl w:ilvl="0" w:tplc="90871309">
      <w:start w:val="1"/>
      <w:numFmt w:val="decimal"/>
      <w:lvlText w:val="%1."/>
      <w:lvlJc w:val="left"/>
      <w:pPr>
        <w:ind w:left="720" w:hanging="360"/>
      </w:pPr>
    </w:lvl>
    <w:lvl w:ilvl="1" w:tplc="90871309" w:tentative="1">
      <w:start w:val="1"/>
      <w:numFmt w:val="lowerLetter"/>
      <w:lvlText w:val="%2."/>
      <w:lvlJc w:val="left"/>
      <w:pPr>
        <w:ind w:left="1440" w:hanging="360"/>
      </w:pPr>
    </w:lvl>
    <w:lvl w:ilvl="2" w:tplc="90871309" w:tentative="1">
      <w:start w:val="1"/>
      <w:numFmt w:val="lowerRoman"/>
      <w:lvlText w:val="%3."/>
      <w:lvlJc w:val="right"/>
      <w:pPr>
        <w:ind w:left="2160" w:hanging="180"/>
      </w:pPr>
    </w:lvl>
    <w:lvl w:ilvl="3" w:tplc="90871309" w:tentative="1">
      <w:start w:val="1"/>
      <w:numFmt w:val="decimal"/>
      <w:lvlText w:val="%4."/>
      <w:lvlJc w:val="left"/>
      <w:pPr>
        <w:ind w:left="2880" w:hanging="360"/>
      </w:pPr>
    </w:lvl>
    <w:lvl w:ilvl="4" w:tplc="90871309" w:tentative="1">
      <w:start w:val="1"/>
      <w:numFmt w:val="lowerLetter"/>
      <w:lvlText w:val="%5."/>
      <w:lvlJc w:val="left"/>
      <w:pPr>
        <w:ind w:left="3600" w:hanging="360"/>
      </w:pPr>
    </w:lvl>
    <w:lvl w:ilvl="5" w:tplc="90871309" w:tentative="1">
      <w:start w:val="1"/>
      <w:numFmt w:val="lowerRoman"/>
      <w:lvlText w:val="%6."/>
      <w:lvlJc w:val="right"/>
      <w:pPr>
        <w:ind w:left="4320" w:hanging="180"/>
      </w:pPr>
    </w:lvl>
    <w:lvl w:ilvl="6" w:tplc="90871309" w:tentative="1">
      <w:start w:val="1"/>
      <w:numFmt w:val="decimal"/>
      <w:lvlText w:val="%7."/>
      <w:lvlJc w:val="left"/>
      <w:pPr>
        <w:ind w:left="5040" w:hanging="360"/>
      </w:pPr>
    </w:lvl>
    <w:lvl w:ilvl="7" w:tplc="90871309" w:tentative="1">
      <w:start w:val="1"/>
      <w:numFmt w:val="lowerLetter"/>
      <w:lvlText w:val="%8."/>
      <w:lvlJc w:val="left"/>
      <w:pPr>
        <w:ind w:left="5760" w:hanging="360"/>
      </w:pPr>
    </w:lvl>
    <w:lvl w:ilvl="8" w:tplc="9087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">
    <w:multiLevelType w:val="hybridMultilevel"/>
    <w:lvl w:ilvl="0" w:tplc="89318660">
      <w:start w:val="1"/>
      <w:numFmt w:val="decimal"/>
      <w:lvlText w:val="%1."/>
      <w:lvlJc w:val="left"/>
      <w:pPr>
        <w:ind w:left="720" w:hanging="360"/>
      </w:pPr>
    </w:lvl>
    <w:lvl w:ilvl="1" w:tplc="89318660" w:tentative="1">
      <w:start w:val="1"/>
      <w:numFmt w:val="lowerLetter"/>
      <w:lvlText w:val="%2."/>
      <w:lvlJc w:val="left"/>
      <w:pPr>
        <w:ind w:left="1440" w:hanging="360"/>
      </w:pPr>
    </w:lvl>
    <w:lvl w:ilvl="2" w:tplc="89318660" w:tentative="1">
      <w:start w:val="1"/>
      <w:numFmt w:val="lowerRoman"/>
      <w:lvlText w:val="%3."/>
      <w:lvlJc w:val="right"/>
      <w:pPr>
        <w:ind w:left="2160" w:hanging="180"/>
      </w:pPr>
    </w:lvl>
    <w:lvl w:ilvl="3" w:tplc="89318660" w:tentative="1">
      <w:start w:val="1"/>
      <w:numFmt w:val="decimal"/>
      <w:lvlText w:val="%4."/>
      <w:lvlJc w:val="left"/>
      <w:pPr>
        <w:ind w:left="2880" w:hanging="360"/>
      </w:pPr>
    </w:lvl>
    <w:lvl w:ilvl="4" w:tplc="89318660" w:tentative="1">
      <w:start w:val="1"/>
      <w:numFmt w:val="lowerLetter"/>
      <w:lvlText w:val="%5."/>
      <w:lvlJc w:val="left"/>
      <w:pPr>
        <w:ind w:left="3600" w:hanging="360"/>
      </w:pPr>
    </w:lvl>
    <w:lvl w:ilvl="5" w:tplc="89318660" w:tentative="1">
      <w:start w:val="1"/>
      <w:numFmt w:val="lowerRoman"/>
      <w:lvlText w:val="%6."/>
      <w:lvlJc w:val="right"/>
      <w:pPr>
        <w:ind w:left="4320" w:hanging="180"/>
      </w:pPr>
    </w:lvl>
    <w:lvl w:ilvl="6" w:tplc="89318660" w:tentative="1">
      <w:start w:val="1"/>
      <w:numFmt w:val="decimal"/>
      <w:lvlText w:val="%7."/>
      <w:lvlJc w:val="left"/>
      <w:pPr>
        <w:ind w:left="5040" w:hanging="360"/>
      </w:pPr>
    </w:lvl>
    <w:lvl w:ilvl="7" w:tplc="89318660" w:tentative="1">
      <w:start w:val="1"/>
      <w:numFmt w:val="lowerLetter"/>
      <w:lvlText w:val="%8."/>
      <w:lvlJc w:val="left"/>
      <w:pPr>
        <w:ind w:left="5760" w:hanging="360"/>
      </w:pPr>
    </w:lvl>
    <w:lvl w:ilvl="8" w:tplc="8931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">
    <w:multiLevelType w:val="hybridMultilevel"/>
    <w:lvl w:ilvl="0" w:tplc="61088192">
      <w:start w:val="1"/>
      <w:numFmt w:val="decimal"/>
      <w:lvlText w:val="%1."/>
      <w:lvlJc w:val="left"/>
      <w:pPr>
        <w:ind w:left="720" w:hanging="360"/>
      </w:pPr>
    </w:lvl>
    <w:lvl w:ilvl="1" w:tplc="61088192" w:tentative="1">
      <w:start w:val="1"/>
      <w:numFmt w:val="lowerLetter"/>
      <w:lvlText w:val="%2."/>
      <w:lvlJc w:val="left"/>
      <w:pPr>
        <w:ind w:left="1440" w:hanging="360"/>
      </w:pPr>
    </w:lvl>
    <w:lvl w:ilvl="2" w:tplc="61088192" w:tentative="1">
      <w:start w:val="1"/>
      <w:numFmt w:val="lowerRoman"/>
      <w:lvlText w:val="%3."/>
      <w:lvlJc w:val="right"/>
      <w:pPr>
        <w:ind w:left="2160" w:hanging="180"/>
      </w:pPr>
    </w:lvl>
    <w:lvl w:ilvl="3" w:tplc="61088192" w:tentative="1">
      <w:start w:val="1"/>
      <w:numFmt w:val="decimal"/>
      <w:lvlText w:val="%4."/>
      <w:lvlJc w:val="left"/>
      <w:pPr>
        <w:ind w:left="2880" w:hanging="360"/>
      </w:pPr>
    </w:lvl>
    <w:lvl w:ilvl="4" w:tplc="61088192" w:tentative="1">
      <w:start w:val="1"/>
      <w:numFmt w:val="lowerLetter"/>
      <w:lvlText w:val="%5."/>
      <w:lvlJc w:val="left"/>
      <w:pPr>
        <w:ind w:left="3600" w:hanging="360"/>
      </w:pPr>
    </w:lvl>
    <w:lvl w:ilvl="5" w:tplc="61088192" w:tentative="1">
      <w:start w:val="1"/>
      <w:numFmt w:val="lowerRoman"/>
      <w:lvlText w:val="%6."/>
      <w:lvlJc w:val="right"/>
      <w:pPr>
        <w:ind w:left="4320" w:hanging="180"/>
      </w:pPr>
    </w:lvl>
    <w:lvl w:ilvl="6" w:tplc="61088192" w:tentative="1">
      <w:start w:val="1"/>
      <w:numFmt w:val="decimal"/>
      <w:lvlText w:val="%7."/>
      <w:lvlJc w:val="left"/>
      <w:pPr>
        <w:ind w:left="5040" w:hanging="360"/>
      </w:pPr>
    </w:lvl>
    <w:lvl w:ilvl="7" w:tplc="61088192" w:tentative="1">
      <w:start w:val="1"/>
      <w:numFmt w:val="lowerLetter"/>
      <w:lvlText w:val="%8."/>
      <w:lvlJc w:val="left"/>
      <w:pPr>
        <w:ind w:left="5760" w:hanging="360"/>
      </w:pPr>
    </w:lvl>
    <w:lvl w:ilvl="8" w:tplc="6108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">
    <w:multiLevelType w:val="hybridMultilevel"/>
    <w:lvl w:ilvl="0" w:tplc="58654657">
      <w:start w:val="1"/>
      <w:numFmt w:val="decimal"/>
      <w:lvlText w:val="%1."/>
      <w:lvlJc w:val="left"/>
      <w:pPr>
        <w:ind w:left="720" w:hanging="360"/>
      </w:pPr>
    </w:lvl>
    <w:lvl w:ilvl="1" w:tplc="58654657" w:tentative="1">
      <w:start w:val="1"/>
      <w:numFmt w:val="lowerLetter"/>
      <w:lvlText w:val="%2."/>
      <w:lvlJc w:val="left"/>
      <w:pPr>
        <w:ind w:left="1440" w:hanging="360"/>
      </w:pPr>
    </w:lvl>
    <w:lvl w:ilvl="2" w:tplc="58654657" w:tentative="1">
      <w:start w:val="1"/>
      <w:numFmt w:val="lowerRoman"/>
      <w:lvlText w:val="%3."/>
      <w:lvlJc w:val="right"/>
      <w:pPr>
        <w:ind w:left="2160" w:hanging="180"/>
      </w:pPr>
    </w:lvl>
    <w:lvl w:ilvl="3" w:tplc="58654657" w:tentative="1">
      <w:start w:val="1"/>
      <w:numFmt w:val="decimal"/>
      <w:lvlText w:val="%4."/>
      <w:lvlJc w:val="left"/>
      <w:pPr>
        <w:ind w:left="2880" w:hanging="360"/>
      </w:pPr>
    </w:lvl>
    <w:lvl w:ilvl="4" w:tplc="58654657" w:tentative="1">
      <w:start w:val="1"/>
      <w:numFmt w:val="lowerLetter"/>
      <w:lvlText w:val="%5."/>
      <w:lvlJc w:val="left"/>
      <w:pPr>
        <w:ind w:left="3600" w:hanging="360"/>
      </w:pPr>
    </w:lvl>
    <w:lvl w:ilvl="5" w:tplc="58654657" w:tentative="1">
      <w:start w:val="1"/>
      <w:numFmt w:val="lowerRoman"/>
      <w:lvlText w:val="%6."/>
      <w:lvlJc w:val="right"/>
      <w:pPr>
        <w:ind w:left="4320" w:hanging="180"/>
      </w:pPr>
    </w:lvl>
    <w:lvl w:ilvl="6" w:tplc="58654657" w:tentative="1">
      <w:start w:val="1"/>
      <w:numFmt w:val="decimal"/>
      <w:lvlText w:val="%7."/>
      <w:lvlJc w:val="left"/>
      <w:pPr>
        <w:ind w:left="5040" w:hanging="360"/>
      </w:pPr>
    </w:lvl>
    <w:lvl w:ilvl="7" w:tplc="58654657" w:tentative="1">
      <w:start w:val="1"/>
      <w:numFmt w:val="lowerLetter"/>
      <w:lvlText w:val="%8."/>
      <w:lvlJc w:val="left"/>
      <w:pPr>
        <w:ind w:left="5760" w:hanging="360"/>
      </w:pPr>
    </w:lvl>
    <w:lvl w:ilvl="8" w:tplc="5865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">
    <w:multiLevelType w:val="hybridMultilevel"/>
    <w:lvl w:ilvl="0" w:tplc="71526549">
      <w:start w:val="1"/>
      <w:numFmt w:val="decimal"/>
      <w:lvlText w:val="%1."/>
      <w:lvlJc w:val="left"/>
      <w:pPr>
        <w:ind w:left="720" w:hanging="360"/>
      </w:pPr>
    </w:lvl>
    <w:lvl w:ilvl="1" w:tplc="71526549" w:tentative="1">
      <w:start w:val="1"/>
      <w:numFmt w:val="lowerLetter"/>
      <w:lvlText w:val="%2."/>
      <w:lvlJc w:val="left"/>
      <w:pPr>
        <w:ind w:left="1440" w:hanging="360"/>
      </w:pPr>
    </w:lvl>
    <w:lvl w:ilvl="2" w:tplc="71526549" w:tentative="1">
      <w:start w:val="1"/>
      <w:numFmt w:val="lowerRoman"/>
      <w:lvlText w:val="%3."/>
      <w:lvlJc w:val="right"/>
      <w:pPr>
        <w:ind w:left="2160" w:hanging="180"/>
      </w:pPr>
    </w:lvl>
    <w:lvl w:ilvl="3" w:tplc="71526549" w:tentative="1">
      <w:start w:val="1"/>
      <w:numFmt w:val="decimal"/>
      <w:lvlText w:val="%4."/>
      <w:lvlJc w:val="left"/>
      <w:pPr>
        <w:ind w:left="2880" w:hanging="360"/>
      </w:pPr>
    </w:lvl>
    <w:lvl w:ilvl="4" w:tplc="71526549" w:tentative="1">
      <w:start w:val="1"/>
      <w:numFmt w:val="lowerLetter"/>
      <w:lvlText w:val="%5."/>
      <w:lvlJc w:val="left"/>
      <w:pPr>
        <w:ind w:left="3600" w:hanging="360"/>
      </w:pPr>
    </w:lvl>
    <w:lvl w:ilvl="5" w:tplc="71526549" w:tentative="1">
      <w:start w:val="1"/>
      <w:numFmt w:val="lowerRoman"/>
      <w:lvlText w:val="%6."/>
      <w:lvlJc w:val="right"/>
      <w:pPr>
        <w:ind w:left="4320" w:hanging="180"/>
      </w:pPr>
    </w:lvl>
    <w:lvl w:ilvl="6" w:tplc="71526549" w:tentative="1">
      <w:start w:val="1"/>
      <w:numFmt w:val="decimal"/>
      <w:lvlText w:val="%7."/>
      <w:lvlJc w:val="left"/>
      <w:pPr>
        <w:ind w:left="5040" w:hanging="360"/>
      </w:pPr>
    </w:lvl>
    <w:lvl w:ilvl="7" w:tplc="71526549" w:tentative="1">
      <w:start w:val="1"/>
      <w:numFmt w:val="lowerLetter"/>
      <w:lvlText w:val="%8."/>
      <w:lvlJc w:val="left"/>
      <w:pPr>
        <w:ind w:left="5760" w:hanging="360"/>
      </w:pPr>
    </w:lvl>
    <w:lvl w:ilvl="8" w:tplc="7152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">
    <w:multiLevelType w:val="hybridMultilevel"/>
    <w:lvl w:ilvl="0" w:tplc="37503947">
      <w:start w:val="1"/>
      <w:numFmt w:val="decimal"/>
      <w:lvlText w:val="%1."/>
      <w:lvlJc w:val="left"/>
      <w:pPr>
        <w:ind w:left="720" w:hanging="360"/>
      </w:pPr>
    </w:lvl>
    <w:lvl w:ilvl="1" w:tplc="37503947" w:tentative="1">
      <w:start w:val="1"/>
      <w:numFmt w:val="lowerLetter"/>
      <w:lvlText w:val="%2."/>
      <w:lvlJc w:val="left"/>
      <w:pPr>
        <w:ind w:left="1440" w:hanging="360"/>
      </w:pPr>
    </w:lvl>
    <w:lvl w:ilvl="2" w:tplc="37503947" w:tentative="1">
      <w:start w:val="1"/>
      <w:numFmt w:val="lowerRoman"/>
      <w:lvlText w:val="%3."/>
      <w:lvlJc w:val="right"/>
      <w:pPr>
        <w:ind w:left="2160" w:hanging="180"/>
      </w:pPr>
    </w:lvl>
    <w:lvl w:ilvl="3" w:tplc="37503947" w:tentative="1">
      <w:start w:val="1"/>
      <w:numFmt w:val="decimal"/>
      <w:lvlText w:val="%4."/>
      <w:lvlJc w:val="left"/>
      <w:pPr>
        <w:ind w:left="2880" w:hanging="360"/>
      </w:pPr>
    </w:lvl>
    <w:lvl w:ilvl="4" w:tplc="37503947" w:tentative="1">
      <w:start w:val="1"/>
      <w:numFmt w:val="lowerLetter"/>
      <w:lvlText w:val="%5."/>
      <w:lvlJc w:val="left"/>
      <w:pPr>
        <w:ind w:left="3600" w:hanging="360"/>
      </w:pPr>
    </w:lvl>
    <w:lvl w:ilvl="5" w:tplc="37503947" w:tentative="1">
      <w:start w:val="1"/>
      <w:numFmt w:val="lowerRoman"/>
      <w:lvlText w:val="%6."/>
      <w:lvlJc w:val="right"/>
      <w:pPr>
        <w:ind w:left="4320" w:hanging="180"/>
      </w:pPr>
    </w:lvl>
    <w:lvl w:ilvl="6" w:tplc="37503947" w:tentative="1">
      <w:start w:val="1"/>
      <w:numFmt w:val="decimal"/>
      <w:lvlText w:val="%7."/>
      <w:lvlJc w:val="left"/>
      <w:pPr>
        <w:ind w:left="5040" w:hanging="360"/>
      </w:pPr>
    </w:lvl>
    <w:lvl w:ilvl="7" w:tplc="37503947" w:tentative="1">
      <w:start w:val="1"/>
      <w:numFmt w:val="lowerLetter"/>
      <w:lvlText w:val="%8."/>
      <w:lvlJc w:val="left"/>
      <w:pPr>
        <w:ind w:left="5760" w:hanging="360"/>
      </w:pPr>
    </w:lvl>
    <w:lvl w:ilvl="8" w:tplc="3750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5">
    <w:multiLevelType w:val="hybridMultilevel"/>
    <w:lvl w:ilvl="0" w:tplc="97116788">
      <w:start w:val="1"/>
      <w:numFmt w:val="decimal"/>
      <w:lvlText w:val="%1."/>
      <w:lvlJc w:val="left"/>
      <w:pPr>
        <w:ind w:left="720" w:hanging="360"/>
      </w:pPr>
    </w:lvl>
    <w:lvl w:ilvl="1" w:tplc="97116788" w:tentative="1">
      <w:start w:val="1"/>
      <w:numFmt w:val="lowerLetter"/>
      <w:lvlText w:val="%2."/>
      <w:lvlJc w:val="left"/>
      <w:pPr>
        <w:ind w:left="1440" w:hanging="360"/>
      </w:pPr>
    </w:lvl>
    <w:lvl w:ilvl="2" w:tplc="97116788" w:tentative="1">
      <w:start w:val="1"/>
      <w:numFmt w:val="lowerRoman"/>
      <w:lvlText w:val="%3."/>
      <w:lvlJc w:val="right"/>
      <w:pPr>
        <w:ind w:left="2160" w:hanging="180"/>
      </w:pPr>
    </w:lvl>
    <w:lvl w:ilvl="3" w:tplc="97116788" w:tentative="1">
      <w:start w:val="1"/>
      <w:numFmt w:val="decimal"/>
      <w:lvlText w:val="%4."/>
      <w:lvlJc w:val="left"/>
      <w:pPr>
        <w:ind w:left="2880" w:hanging="360"/>
      </w:pPr>
    </w:lvl>
    <w:lvl w:ilvl="4" w:tplc="97116788" w:tentative="1">
      <w:start w:val="1"/>
      <w:numFmt w:val="lowerLetter"/>
      <w:lvlText w:val="%5."/>
      <w:lvlJc w:val="left"/>
      <w:pPr>
        <w:ind w:left="3600" w:hanging="360"/>
      </w:pPr>
    </w:lvl>
    <w:lvl w:ilvl="5" w:tplc="97116788" w:tentative="1">
      <w:start w:val="1"/>
      <w:numFmt w:val="lowerRoman"/>
      <w:lvlText w:val="%6."/>
      <w:lvlJc w:val="right"/>
      <w:pPr>
        <w:ind w:left="4320" w:hanging="180"/>
      </w:pPr>
    </w:lvl>
    <w:lvl w:ilvl="6" w:tplc="97116788" w:tentative="1">
      <w:start w:val="1"/>
      <w:numFmt w:val="decimal"/>
      <w:lvlText w:val="%7."/>
      <w:lvlJc w:val="left"/>
      <w:pPr>
        <w:ind w:left="5040" w:hanging="360"/>
      </w:pPr>
    </w:lvl>
    <w:lvl w:ilvl="7" w:tplc="97116788" w:tentative="1">
      <w:start w:val="1"/>
      <w:numFmt w:val="lowerLetter"/>
      <w:lvlText w:val="%8."/>
      <w:lvlJc w:val="left"/>
      <w:pPr>
        <w:ind w:left="5760" w:hanging="360"/>
      </w:pPr>
    </w:lvl>
    <w:lvl w:ilvl="8" w:tplc="9711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4">
    <w:multiLevelType w:val="hybridMultilevel"/>
    <w:lvl w:ilvl="0" w:tplc="51382786">
      <w:start w:val="1"/>
      <w:numFmt w:val="decimal"/>
      <w:lvlText w:val="%1."/>
      <w:lvlJc w:val="left"/>
      <w:pPr>
        <w:ind w:left="720" w:hanging="360"/>
      </w:pPr>
    </w:lvl>
    <w:lvl w:ilvl="1" w:tplc="51382786" w:tentative="1">
      <w:start w:val="1"/>
      <w:numFmt w:val="lowerLetter"/>
      <w:lvlText w:val="%2."/>
      <w:lvlJc w:val="left"/>
      <w:pPr>
        <w:ind w:left="1440" w:hanging="360"/>
      </w:pPr>
    </w:lvl>
    <w:lvl w:ilvl="2" w:tplc="51382786" w:tentative="1">
      <w:start w:val="1"/>
      <w:numFmt w:val="lowerRoman"/>
      <w:lvlText w:val="%3."/>
      <w:lvlJc w:val="right"/>
      <w:pPr>
        <w:ind w:left="2160" w:hanging="180"/>
      </w:pPr>
    </w:lvl>
    <w:lvl w:ilvl="3" w:tplc="51382786" w:tentative="1">
      <w:start w:val="1"/>
      <w:numFmt w:val="decimal"/>
      <w:lvlText w:val="%4."/>
      <w:lvlJc w:val="left"/>
      <w:pPr>
        <w:ind w:left="2880" w:hanging="360"/>
      </w:pPr>
    </w:lvl>
    <w:lvl w:ilvl="4" w:tplc="51382786" w:tentative="1">
      <w:start w:val="1"/>
      <w:numFmt w:val="lowerLetter"/>
      <w:lvlText w:val="%5."/>
      <w:lvlJc w:val="left"/>
      <w:pPr>
        <w:ind w:left="3600" w:hanging="360"/>
      </w:pPr>
    </w:lvl>
    <w:lvl w:ilvl="5" w:tplc="51382786" w:tentative="1">
      <w:start w:val="1"/>
      <w:numFmt w:val="lowerRoman"/>
      <w:lvlText w:val="%6."/>
      <w:lvlJc w:val="right"/>
      <w:pPr>
        <w:ind w:left="4320" w:hanging="180"/>
      </w:pPr>
    </w:lvl>
    <w:lvl w:ilvl="6" w:tplc="51382786" w:tentative="1">
      <w:start w:val="1"/>
      <w:numFmt w:val="decimal"/>
      <w:lvlText w:val="%7."/>
      <w:lvlJc w:val="left"/>
      <w:pPr>
        <w:ind w:left="5040" w:hanging="360"/>
      </w:pPr>
    </w:lvl>
    <w:lvl w:ilvl="7" w:tplc="51382786" w:tentative="1">
      <w:start w:val="1"/>
      <w:numFmt w:val="lowerLetter"/>
      <w:lvlText w:val="%8."/>
      <w:lvlJc w:val="left"/>
      <w:pPr>
        <w:ind w:left="5760" w:hanging="360"/>
      </w:pPr>
    </w:lvl>
    <w:lvl w:ilvl="8" w:tplc="5138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3">
    <w:multiLevelType w:val="hybridMultilevel"/>
    <w:lvl w:ilvl="0" w:tplc="44778060">
      <w:start w:val="1"/>
      <w:numFmt w:val="decimal"/>
      <w:lvlText w:val="%1."/>
      <w:lvlJc w:val="left"/>
      <w:pPr>
        <w:ind w:left="720" w:hanging="360"/>
      </w:pPr>
    </w:lvl>
    <w:lvl w:ilvl="1" w:tplc="44778060" w:tentative="1">
      <w:start w:val="1"/>
      <w:numFmt w:val="lowerLetter"/>
      <w:lvlText w:val="%2."/>
      <w:lvlJc w:val="left"/>
      <w:pPr>
        <w:ind w:left="1440" w:hanging="360"/>
      </w:pPr>
    </w:lvl>
    <w:lvl w:ilvl="2" w:tplc="44778060" w:tentative="1">
      <w:start w:val="1"/>
      <w:numFmt w:val="lowerRoman"/>
      <w:lvlText w:val="%3."/>
      <w:lvlJc w:val="right"/>
      <w:pPr>
        <w:ind w:left="2160" w:hanging="180"/>
      </w:pPr>
    </w:lvl>
    <w:lvl w:ilvl="3" w:tplc="44778060" w:tentative="1">
      <w:start w:val="1"/>
      <w:numFmt w:val="decimal"/>
      <w:lvlText w:val="%4."/>
      <w:lvlJc w:val="left"/>
      <w:pPr>
        <w:ind w:left="2880" w:hanging="360"/>
      </w:pPr>
    </w:lvl>
    <w:lvl w:ilvl="4" w:tplc="44778060" w:tentative="1">
      <w:start w:val="1"/>
      <w:numFmt w:val="lowerLetter"/>
      <w:lvlText w:val="%5."/>
      <w:lvlJc w:val="left"/>
      <w:pPr>
        <w:ind w:left="3600" w:hanging="360"/>
      </w:pPr>
    </w:lvl>
    <w:lvl w:ilvl="5" w:tplc="44778060" w:tentative="1">
      <w:start w:val="1"/>
      <w:numFmt w:val="lowerRoman"/>
      <w:lvlText w:val="%6."/>
      <w:lvlJc w:val="right"/>
      <w:pPr>
        <w:ind w:left="4320" w:hanging="180"/>
      </w:pPr>
    </w:lvl>
    <w:lvl w:ilvl="6" w:tplc="44778060" w:tentative="1">
      <w:start w:val="1"/>
      <w:numFmt w:val="decimal"/>
      <w:lvlText w:val="%7."/>
      <w:lvlJc w:val="left"/>
      <w:pPr>
        <w:ind w:left="5040" w:hanging="360"/>
      </w:pPr>
    </w:lvl>
    <w:lvl w:ilvl="7" w:tplc="44778060" w:tentative="1">
      <w:start w:val="1"/>
      <w:numFmt w:val="lowerLetter"/>
      <w:lvlText w:val="%8."/>
      <w:lvlJc w:val="left"/>
      <w:pPr>
        <w:ind w:left="5760" w:hanging="360"/>
      </w:pPr>
    </w:lvl>
    <w:lvl w:ilvl="8" w:tplc="4477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2">
    <w:multiLevelType w:val="hybridMultilevel"/>
    <w:lvl w:ilvl="0" w:tplc="55636166">
      <w:start w:val="1"/>
      <w:numFmt w:val="decimal"/>
      <w:lvlText w:val="%1."/>
      <w:lvlJc w:val="left"/>
      <w:pPr>
        <w:ind w:left="720" w:hanging="360"/>
      </w:pPr>
    </w:lvl>
    <w:lvl w:ilvl="1" w:tplc="55636166" w:tentative="1">
      <w:start w:val="1"/>
      <w:numFmt w:val="lowerLetter"/>
      <w:lvlText w:val="%2."/>
      <w:lvlJc w:val="left"/>
      <w:pPr>
        <w:ind w:left="1440" w:hanging="360"/>
      </w:pPr>
    </w:lvl>
    <w:lvl w:ilvl="2" w:tplc="55636166" w:tentative="1">
      <w:start w:val="1"/>
      <w:numFmt w:val="lowerRoman"/>
      <w:lvlText w:val="%3."/>
      <w:lvlJc w:val="right"/>
      <w:pPr>
        <w:ind w:left="2160" w:hanging="180"/>
      </w:pPr>
    </w:lvl>
    <w:lvl w:ilvl="3" w:tplc="55636166" w:tentative="1">
      <w:start w:val="1"/>
      <w:numFmt w:val="decimal"/>
      <w:lvlText w:val="%4."/>
      <w:lvlJc w:val="left"/>
      <w:pPr>
        <w:ind w:left="2880" w:hanging="360"/>
      </w:pPr>
    </w:lvl>
    <w:lvl w:ilvl="4" w:tplc="55636166" w:tentative="1">
      <w:start w:val="1"/>
      <w:numFmt w:val="lowerLetter"/>
      <w:lvlText w:val="%5."/>
      <w:lvlJc w:val="left"/>
      <w:pPr>
        <w:ind w:left="3600" w:hanging="360"/>
      </w:pPr>
    </w:lvl>
    <w:lvl w:ilvl="5" w:tplc="55636166" w:tentative="1">
      <w:start w:val="1"/>
      <w:numFmt w:val="lowerRoman"/>
      <w:lvlText w:val="%6."/>
      <w:lvlJc w:val="right"/>
      <w:pPr>
        <w:ind w:left="4320" w:hanging="180"/>
      </w:pPr>
    </w:lvl>
    <w:lvl w:ilvl="6" w:tplc="55636166" w:tentative="1">
      <w:start w:val="1"/>
      <w:numFmt w:val="decimal"/>
      <w:lvlText w:val="%7."/>
      <w:lvlJc w:val="left"/>
      <w:pPr>
        <w:ind w:left="5040" w:hanging="360"/>
      </w:pPr>
    </w:lvl>
    <w:lvl w:ilvl="7" w:tplc="55636166" w:tentative="1">
      <w:start w:val="1"/>
      <w:numFmt w:val="lowerLetter"/>
      <w:lvlText w:val="%8."/>
      <w:lvlJc w:val="left"/>
      <w:pPr>
        <w:ind w:left="5760" w:hanging="360"/>
      </w:pPr>
    </w:lvl>
    <w:lvl w:ilvl="8" w:tplc="5563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1">
    <w:multiLevelType w:val="hybridMultilevel"/>
    <w:lvl w:ilvl="0" w:tplc="73182713">
      <w:start w:val="1"/>
      <w:numFmt w:val="decimal"/>
      <w:lvlText w:val="%1."/>
      <w:lvlJc w:val="left"/>
      <w:pPr>
        <w:ind w:left="720" w:hanging="360"/>
      </w:pPr>
    </w:lvl>
    <w:lvl w:ilvl="1" w:tplc="73182713" w:tentative="1">
      <w:start w:val="1"/>
      <w:numFmt w:val="lowerLetter"/>
      <w:lvlText w:val="%2."/>
      <w:lvlJc w:val="left"/>
      <w:pPr>
        <w:ind w:left="1440" w:hanging="360"/>
      </w:pPr>
    </w:lvl>
    <w:lvl w:ilvl="2" w:tplc="73182713" w:tentative="1">
      <w:start w:val="1"/>
      <w:numFmt w:val="lowerRoman"/>
      <w:lvlText w:val="%3."/>
      <w:lvlJc w:val="right"/>
      <w:pPr>
        <w:ind w:left="2160" w:hanging="180"/>
      </w:pPr>
    </w:lvl>
    <w:lvl w:ilvl="3" w:tplc="73182713" w:tentative="1">
      <w:start w:val="1"/>
      <w:numFmt w:val="decimal"/>
      <w:lvlText w:val="%4."/>
      <w:lvlJc w:val="left"/>
      <w:pPr>
        <w:ind w:left="2880" w:hanging="360"/>
      </w:pPr>
    </w:lvl>
    <w:lvl w:ilvl="4" w:tplc="73182713" w:tentative="1">
      <w:start w:val="1"/>
      <w:numFmt w:val="lowerLetter"/>
      <w:lvlText w:val="%5."/>
      <w:lvlJc w:val="left"/>
      <w:pPr>
        <w:ind w:left="3600" w:hanging="360"/>
      </w:pPr>
    </w:lvl>
    <w:lvl w:ilvl="5" w:tplc="73182713" w:tentative="1">
      <w:start w:val="1"/>
      <w:numFmt w:val="lowerRoman"/>
      <w:lvlText w:val="%6."/>
      <w:lvlJc w:val="right"/>
      <w:pPr>
        <w:ind w:left="4320" w:hanging="180"/>
      </w:pPr>
    </w:lvl>
    <w:lvl w:ilvl="6" w:tplc="73182713" w:tentative="1">
      <w:start w:val="1"/>
      <w:numFmt w:val="decimal"/>
      <w:lvlText w:val="%7."/>
      <w:lvlJc w:val="left"/>
      <w:pPr>
        <w:ind w:left="5040" w:hanging="360"/>
      </w:pPr>
    </w:lvl>
    <w:lvl w:ilvl="7" w:tplc="73182713" w:tentative="1">
      <w:start w:val="1"/>
      <w:numFmt w:val="lowerLetter"/>
      <w:lvlText w:val="%8."/>
      <w:lvlJc w:val="left"/>
      <w:pPr>
        <w:ind w:left="5760" w:hanging="360"/>
      </w:pPr>
    </w:lvl>
    <w:lvl w:ilvl="8" w:tplc="7318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0">
    <w:multiLevelType w:val="hybridMultilevel"/>
    <w:lvl w:ilvl="0" w:tplc="36706088">
      <w:start w:val="1"/>
      <w:numFmt w:val="decimal"/>
      <w:lvlText w:val="%1."/>
      <w:lvlJc w:val="left"/>
      <w:pPr>
        <w:ind w:left="720" w:hanging="360"/>
      </w:pPr>
    </w:lvl>
    <w:lvl w:ilvl="1" w:tplc="36706088" w:tentative="1">
      <w:start w:val="1"/>
      <w:numFmt w:val="lowerLetter"/>
      <w:lvlText w:val="%2."/>
      <w:lvlJc w:val="left"/>
      <w:pPr>
        <w:ind w:left="1440" w:hanging="360"/>
      </w:pPr>
    </w:lvl>
    <w:lvl w:ilvl="2" w:tplc="36706088" w:tentative="1">
      <w:start w:val="1"/>
      <w:numFmt w:val="lowerRoman"/>
      <w:lvlText w:val="%3."/>
      <w:lvlJc w:val="right"/>
      <w:pPr>
        <w:ind w:left="2160" w:hanging="180"/>
      </w:pPr>
    </w:lvl>
    <w:lvl w:ilvl="3" w:tplc="36706088" w:tentative="1">
      <w:start w:val="1"/>
      <w:numFmt w:val="decimal"/>
      <w:lvlText w:val="%4."/>
      <w:lvlJc w:val="left"/>
      <w:pPr>
        <w:ind w:left="2880" w:hanging="360"/>
      </w:pPr>
    </w:lvl>
    <w:lvl w:ilvl="4" w:tplc="36706088" w:tentative="1">
      <w:start w:val="1"/>
      <w:numFmt w:val="lowerLetter"/>
      <w:lvlText w:val="%5."/>
      <w:lvlJc w:val="left"/>
      <w:pPr>
        <w:ind w:left="3600" w:hanging="360"/>
      </w:pPr>
    </w:lvl>
    <w:lvl w:ilvl="5" w:tplc="36706088" w:tentative="1">
      <w:start w:val="1"/>
      <w:numFmt w:val="lowerRoman"/>
      <w:lvlText w:val="%6."/>
      <w:lvlJc w:val="right"/>
      <w:pPr>
        <w:ind w:left="4320" w:hanging="180"/>
      </w:pPr>
    </w:lvl>
    <w:lvl w:ilvl="6" w:tplc="36706088" w:tentative="1">
      <w:start w:val="1"/>
      <w:numFmt w:val="decimal"/>
      <w:lvlText w:val="%7."/>
      <w:lvlJc w:val="left"/>
      <w:pPr>
        <w:ind w:left="5040" w:hanging="360"/>
      </w:pPr>
    </w:lvl>
    <w:lvl w:ilvl="7" w:tplc="36706088" w:tentative="1">
      <w:start w:val="1"/>
      <w:numFmt w:val="lowerLetter"/>
      <w:lvlText w:val="%8."/>
      <w:lvlJc w:val="left"/>
      <w:pPr>
        <w:ind w:left="5760" w:hanging="360"/>
      </w:pPr>
    </w:lvl>
    <w:lvl w:ilvl="8" w:tplc="3670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9">
    <w:multiLevelType w:val="hybridMultilevel"/>
    <w:lvl w:ilvl="0" w:tplc="37023126">
      <w:start w:val="1"/>
      <w:numFmt w:val="decimal"/>
      <w:lvlText w:val="%1."/>
      <w:lvlJc w:val="left"/>
      <w:pPr>
        <w:ind w:left="720" w:hanging="360"/>
      </w:pPr>
    </w:lvl>
    <w:lvl w:ilvl="1" w:tplc="37023126" w:tentative="1">
      <w:start w:val="1"/>
      <w:numFmt w:val="lowerLetter"/>
      <w:lvlText w:val="%2."/>
      <w:lvlJc w:val="left"/>
      <w:pPr>
        <w:ind w:left="1440" w:hanging="360"/>
      </w:pPr>
    </w:lvl>
    <w:lvl w:ilvl="2" w:tplc="37023126" w:tentative="1">
      <w:start w:val="1"/>
      <w:numFmt w:val="lowerRoman"/>
      <w:lvlText w:val="%3."/>
      <w:lvlJc w:val="right"/>
      <w:pPr>
        <w:ind w:left="2160" w:hanging="180"/>
      </w:pPr>
    </w:lvl>
    <w:lvl w:ilvl="3" w:tplc="37023126" w:tentative="1">
      <w:start w:val="1"/>
      <w:numFmt w:val="decimal"/>
      <w:lvlText w:val="%4."/>
      <w:lvlJc w:val="left"/>
      <w:pPr>
        <w:ind w:left="2880" w:hanging="360"/>
      </w:pPr>
    </w:lvl>
    <w:lvl w:ilvl="4" w:tplc="37023126" w:tentative="1">
      <w:start w:val="1"/>
      <w:numFmt w:val="lowerLetter"/>
      <w:lvlText w:val="%5."/>
      <w:lvlJc w:val="left"/>
      <w:pPr>
        <w:ind w:left="3600" w:hanging="360"/>
      </w:pPr>
    </w:lvl>
    <w:lvl w:ilvl="5" w:tplc="37023126" w:tentative="1">
      <w:start w:val="1"/>
      <w:numFmt w:val="lowerRoman"/>
      <w:lvlText w:val="%6."/>
      <w:lvlJc w:val="right"/>
      <w:pPr>
        <w:ind w:left="4320" w:hanging="180"/>
      </w:pPr>
    </w:lvl>
    <w:lvl w:ilvl="6" w:tplc="37023126" w:tentative="1">
      <w:start w:val="1"/>
      <w:numFmt w:val="decimal"/>
      <w:lvlText w:val="%7."/>
      <w:lvlJc w:val="left"/>
      <w:pPr>
        <w:ind w:left="5040" w:hanging="360"/>
      </w:pPr>
    </w:lvl>
    <w:lvl w:ilvl="7" w:tplc="37023126" w:tentative="1">
      <w:start w:val="1"/>
      <w:numFmt w:val="lowerLetter"/>
      <w:lvlText w:val="%8."/>
      <w:lvlJc w:val="left"/>
      <w:pPr>
        <w:ind w:left="5760" w:hanging="360"/>
      </w:pPr>
    </w:lvl>
    <w:lvl w:ilvl="8" w:tplc="3702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8">
    <w:multiLevelType w:val="hybridMultilevel"/>
    <w:lvl w:ilvl="0" w:tplc="32588765">
      <w:start w:val="1"/>
      <w:numFmt w:val="decimal"/>
      <w:lvlText w:val="%1."/>
      <w:lvlJc w:val="left"/>
      <w:pPr>
        <w:ind w:left="720" w:hanging="360"/>
      </w:pPr>
    </w:lvl>
    <w:lvl w:ilvl="1" w:tplc="32588765" w:tentative="1">
      <w:start w:val="1"/>
      <w:numFmt w:val="lowerLetter"/>
      <w:lvlText w:val="%2."/>
      <w:lvlJc w:val="left"/>
      <w:pPr>
        <w:ind w:left="1440" w:hanging="360"/>
      </w:pPr>
    </w:lvl>
    <w:lvl w:ilvl="2" w:tplc="32588765" w:tentative="1">
      <w:start w:val="1"/>
      <w:numFmt w:val="lowerRoman"/>
      <w:lvlText w:val="%3."/>
      <w:lvlJc w:val="right"/>
      <w:pPr>
        <w:ind w:left="2160" w:hanging="180"/>
      </w:pPr>
    </w:lvl>
    <w:lvl w:ilvl="3" w:tplc="32588765" w:tentative="1">
      <w:start w:val="1"/>
      <w:numFmt w:val="decimal"/>
      <w:lvlText w:val="%4."/>
      <w:lvlJc w:val="left"/>
      <w:pPr>
        <w:ind w:left="2880" w:hanging="360"/>
      </w:pPr>
    </w:lvl>
    <w:lvl w:ilvl="4" w:tplc="32588765" w:tentative="1">
      <w:start w:val="1"/>
      <w:numFmt w:val="lowerLetter"/>
      <w:lvlText w:val="%5."/>
      <w:lvlJc w:val="left"/>
      <w:pPr>
        <w:ind w:left="3600" w:hanging="360"/>
      </w:pPr>
    </w:lvl>
    <w:lvl w:ilvl="5" w:tplc="32588765" w:tentative="1">
      <w:start w:val="1"/>
      <w:numFmt w:val="lowerRoman"/>
      <w:lvlText w:val="%6."/>
      <w:lvlJc w:val="right"/>
      <w:pPr>
        <w:ind w:left="4320" w:hanging="180"/>
      </w:pPr>
    </w:lvl>
    <w:lvl w:ilvl="6" w:tplc="32588765" w:tentative="1">
      <w:start w:val="1"/>
      <w:numFmt w:val="decimal"/>
      <w:lvlText w:val="%7."/>
      <w:lvlJc w:val="left"/>
      <w:pPr>
        <w:ind w:left="5040" w:hanging="360"/>
      </w:pPr>
    </w:lvl>
    <w:lvl w:ilvl="7" w:tplc="32588765" w:tentative="1">
      <w:start w:val="1"/>
      <w:numFmt w:val="lowerLetter"/>
      <w:lvlText w:val="%8."/>
      <w:lvlJc w:val="left"/>
      <w:pPr>
        <w:ind w:left="5760" w:hanging="360"/>
      </w:pPr>
    </w:lvl>
    <w:lvl w:ilvl="8" w:tplc="3258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7">
    <w:multiLevelType w:val="hybridMultilevel"/>
    <w:lvl w:ilvl="0" w:tplc="78909099">
      <w:start w:val="1"/>
      <w:numFmt w:val="decimal"/>
      <w:lvlText w:val="%1."/>
      <w:lvlJc w:val="left"/>
      <w:pPr>
        <w:ind w:left="720" w:hanging="360"/>
      </w:pPr>
    </w:lvl>
    <w:lvl w:ilvl="1" w:tplc="78909099" w:tentative="1">
      <w:start w:val="1"/>
      <w:numFmt w:val="lowerLetter"/>
      <w:lvlText w:val="%2."/>
      <w:lvlJc w:val="left"/>
      <w:pPr>
        <w:ind w:left="1440" w:hanging="360"/>
      </w:pPr>
    </w:lvl>
    <w:lvl w:ilvl="2" w:tplc="78909099" w:tentative="1">
      <w:start w:val="1"/>
      <w:numFmt w:val="lowerRoman"/>
      <w:lvlText w:val="%3."/>
      <w:lvlJc w:val="right"/>
      <w:pPr>
        <w:ind w:left="2160" w:hanging="180"/>
      </w:pPr>
    </w:lvl>
    <w:lvl w:ilvl="3" w:tplc="78909099" w:tentative="1">
      <w:start w:val="1"/>
      <w:numFmt w:val="decimal"/>
      <w:lvlText w:val="%4."/>
      <w:lvlJc w:val="left"/>
      <w:pPr>
        <w:ind w:left="2880" w:hanging="360"/>
      </w:pPr>
    </w:lvl>
    <w:lvl w:ilvl="4" w:tplc="78909099" w:tentative="1">
      <w:start w:val="1"/>
      <w:numFmt w:val="lowerLetter"/>
      <w:lvlText w:val="%5."/>
      <w:lvlJc w:val="left"/>
      <w:pPr>
        <w:ind w:left="3600" w:hanging="360"/>
      </w:pPr>
    </w:lvl>
    <w:lvl w:ilvl="5" w:tplc="78909099" w:tentative="1">
      <w:start w:val="1"/>
      <w:numFmt w:val="lowerRoman"/>
      <w:lvlText w:val="%6."/>
      <w:lvlJc w:val="right"/>
      <w:pPr>
        <w:ind w:left="4320" w:hanging="180"/>
      </w:pPr>
    </w:lvl>
    <w:lvl w:ilvl="6" w:tplc="78909099" w:tentative="1">
      <w:start w:val="1"/>
      <w:numFmt w:val="decimal"/>
      <w:lvlText w:val="%7."/>
      <w:lvlJc w:val="left"/>
      <w:pPr>
        <w:ind w:left="5040" w:hanging="360"/>
      </w:pPr>
    </w:lvl>
    <w:lvl w:ilvl="7" w:tplc="78909099" w:tentative="1">
      <w:start w:val="1"/>
      <w:numFmt w:val="lowerLetter"/>
      <w:lvlText w:val="%8."/>
      <w:lvlJc w:val="left"/>
      <w:pPr>
        <w:ind w:left="5760" w:hanging="360"/>
      </w:pPr>
    </w:lvl>
    <w:lvl w:ilvl="8" w:tplc="7890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6">
    <w:multiLevelType w:val="hybridMultilevel"/>
    <w:lvl w:ilvl="0" w:tplc="31914583">
      <w:start w:val="1"/>
      <w:numFmt w:val="decimal"/>
      <w:lvlText w:val="%1."/>
      <w:lvlJc w:val="left"/>
      <w:pPr>
        <w:ind w:left="720" w:hanging="360"/>
      </w:pPr>
    </w:lvl>
    <w:lvl w:ilvl="1" w:tplc="31914583" w:tentative="1">
      <w:start w:val="1"/>
      <w:numFmt w:val="lowerLetter"/>
      <w:lvlText w:val="%2."/>
      <w:lvlJc w:val="left"/>
      <w:pPr>
        <w:ind w:left="1440" w:hanging="360"/>
      </w:pPr>
    </w:lvl>
    <w:lvl w:ilvl="2" w:tplc="31914583" w:tentative="1">
      <w:start w:val="1"/>
      <w:numFmt w:val="lowerRoman"/>
      <w:lvlText w:val="%3."/>
      <w:lvlJc w:val="right"/>
      <w:pPr>
        <w:ind w:left="2160" w:hanging="180"/>
      </w:pPr>
    </w:lvl>
    <w:lvl w:ilvl="3" w:tplc="31914583" w:tentative="1">
      <w:start w:val="1"/>
      <w:numFmt w:val="decimal"/>
      <w:lvlText w:val="%4."/>
      <w:lvlJc w:val="left"/>
      <w:pPr>
        <w:ind w:left="2880" w:hanging="360"/>
      </w:pPr>
    </w:lvl>
    <w:lvl w:ilvl="4" w:tplc="31914583" w:tentative="1">
      <w:start w:val="1"/>
      <w:numFmt w:val="lowerLetter"/>
      <w:lvlText w:val="%5."/>
      <w:lvlJc w:val="left"/>
      <w:pPr>
        <w:ind w:left="3600" w:hanging="360"/>
      </w:pPr>
    </w:lvl>
    <w:lvl w:ilvl="5" w:tplc="31914583" w:tentative="1">
      <w:start w:val="1"/>
      <w:numFmt w:val="lowerRoman"/>
      <w:lvlText w:val="%6."/>
      <w:lvlJc w:val="right"/>
      <w:pPr>
        <w:ind w:left="4320" w:hanging="180"/>
      </w:pPr>
    </w:lvl>
    <w:lvl w:ilvl="6" w:tplc="31914583" w:tentative="1">
      <w:start w:val="1"/>
      <w:numFmt w:val="decimal"/>
      <w:lvlText w:val="%7."/>
      <w:lvlJc w:val="left"/>
      <w:pPr>
        <w:ind w:left="5040" w:hanging="360"/>
      </w:pPr>
    </w:lvl>
    <w:lvl w:ilvl="7" w:tplc="31914583" w:tentative="1">
      <w:start w:val="1"/>
      <w:numFmt w:val="lowerLetter"/>
      <w:lvlText w:val="%8."/>
      <w:lvlJc w:val="left"/>
      <w:pPr>
        <w:ind w:left="5760" w:hanging="360"/>
      </w:pPr>
    </w:lvl>
    <w:lvl w:ilvl="8" w:tplc="3191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5">
    <w:multiLevelType w:val="hybridMultilevel"/>
    <w:lvl w:ilvl="0" w:tplc="42475950">
      <w:start w:val="1"/>
      <w:numFmt w:val="decimal"/>
      <w:lvlText w:val="%1."/>
      <w:lvlJc w:val="left"/>
      <w:pPr>
        <w:ind w:left="720" w:hanging="360"/>
      </w:pPr>
    </w:lvl>
    <w:lvl w:ilvl="1" w:tplc="42475950" w:tentative="1">
      <w:start w:val="1"/>
      <w:numFmt w:val="lowerLetter"/>
      <w:lvlText w:val="%2."/>
      <w:lvlJc w:val="left"/>
      <w:pPr>
        <w:ind w:left="1440" w:hanging="360"/>
      </w:pPr>
    </w:lvl>
    <w:lvl w:ilvl="2" w:tplc="42475950" w:tentative="1">
      <w:start w:val="1"/>
      <w:numFmt w:val="lowerRoman"/>
      <w:lvlText w:val="%3."/>
      <w:lvlJc w:val="right"/>
      <w:pPr>
        <w:ind w:left="2160" w:hanging="180"/>
      </w:pPr>
    </w:lvl>
    <w:lvl w:ilvl="3" w:tplc="42475950" w:tentative="1">
      <w:start w:val="1"/>
      <w:numFmt w:val="decimal"/>
      <w:lvlText w:val="%4."/>
      <w:lvlJc w:val="left"/>
      <w:pPr>
        <w:ind w:left="2880" w:hanging="360"/>
      </w:pPr>
    </w:lvl>
    <w:lvl w:ilvl="4" w:tplc="42475950" w:tentative="1">
      <w:start w:val="1"/>
      <w:numFmt w:val="lowerLetter"/>
      <w:lvlText w:val="%5."/>
      <w:lvlJc w:val="left"/>
      <w:pPr>
        <w:ind w:left="3600" w:hanging="360"/>
      </w:pPr>
    </w:lvl>
    <w:lvl w:ilvl="5" w:tplc="42475950" w:tentative="1">
      <w:start w:val="1"/>
      <w:numFmt w:val="lowerRoman"/>
      <w:lvlText w:val="%6."/>
      <w:lvlJc w:val="right"/>
      <w:pPr>
        <w:ind w:left="4320" w:hanging="180"/>
      </w:pPr>
    </w:lvl>
    <w:lvl w:ilvl="6" w:tplc="42475950" w:tentative="1">
      <w:start w:val="1"/>
      <w:numFmt w:val="decimal"/>
      <w:lvlText w:val="%7."/>
      <w:lvlJc w:val="left"/>
      <w:pPr>
        <w:ind w:left="5040" w:hanging="360"/>
      </w:pPr>
    </w:lvl>
    <w:lvl w:ilvl="7" w:tplc="42475950" w:tentative="1">
      <w:start w:val="1"/>
      <w:numFmt w:val="lowerLetter"/>
      <w:lvlText w:val="%8."/>
      <w:lvlJc w:val="left"/>
      <w:pPr>
        <w:ind w:left="5760" w:hanging="360"/>
      </w:pPr>
    </w:lvl>
    <w:lvl w:ilvl="8" w:tplc="4247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4">
    <w:multiLevelType w:val="hybridMultilevel"/>
    <w:lvl w:ilvl="0" w:tplc="87047363">
      <w:start w:val="1"/>
      <w:numFmt w:val="decimal"/>
      <w:lvlText w:val="%1."/>
      <w:lvlJc w:val="left"/>
      <w:pPr>
        <w:ind w:left="720" w:hanging="360"/>
      </w:pPr>
    </w:lvl>
    <w:lvl w:ilvl="1" w:tplc="87047363" w:tentative="1">
      <w:start w:val="1"/>
      <w:numFmt w:val="lowerLetter"/>
      <w:lvlText w:val="%2."/>
      <w:lvlJc w:val="left"/>
      <w:pPr>
        <w:ind w:left="1440" w:hanging="360"/>
      </w:pPr>
    </w:lvl>
    <w:lvl w:ilvl="2" w:tplc="87047363" w:tentative="1">
      <w:start w:val="1"/>
      <w:numFmt w:val="lowerRoman"/>
      <w:lvlText w:val="%3."/>
      <w:lvlJc w:val="right"/>
      <w:pPr>
        <w:ind w:left="2160" w:hanging="180"/>
      </w:pPr>
    </w:lvl>
    <w:lvl w:ilvl="3" w:tplc="87047363" w:tentative="1">
      <w:start w:val="1"/>
      <w:numFmt w:val="decimal"/>
      <w:lvlText w:val="%4."/>
      <w:lvlJc w:val="left"/>
      <w:pPr>
        <w:ind w:left="2880" w:hanging="360"/>
      </w:pPr>
    </w:lvl>
    <w:lvl w:ilvl="4" w:tplc="87047363" w:tentative="1">
      <w:start w:val="1"/>
      <w:numFmt w:val="lowerLetter"/>
      <w:lvlText w:val="%5."/>
      <w:lvlJc w:val="left"/>
      <w:pPr>
        <w:ind w:left="3600" w:hanging="360"/>
      </w:pPr>
    </w:lvl>
    <w:lvl w:ilvl="5" w:tplc="87047363" w:tentative="1">
      <w:start w:val="1"/>
      <w:numFmt w:val="lowerRoman"/>
      <w:lvlText w:val="%6."/>
      <w:lvlJc w:val="right"/>
      <w:pPr>
        <w:ind w:left="4320" w:hanging="180"/>
      </w:pPr>
    </w:lvl>
    <w:lvl w:ilvl="6" w:tplc="87047363" w:tentative="1">
      <w:start w:val="1"/>
      <w:numFmt w:val="decimal"/>
      <w:lvlText w:val="%7."/>
      <w:lvlJc w:val="left"/>
      <w:pPr>
        <w:ind w:left="5040" w:hanging="360"/>
      </w:pPr>
    </w:lvl>
    <w:lvl w:ilvl="7" w:tplc="87047363" w:tentative="1">
      <w:start w:val="1"/>
      <w:numFmt w:val="lowerLetter"/>
      <w:lvlText w:val="%8."/>
      <w:lvlJc w:val="left"/>
      <w:pPr>
        <w:ind w:left="5760" w:hanging="360"/>
      </w:pPr>
    </w:lvl>
    <w:lvl w:ilvl="8" w:tplc="8704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3">
    <w:multiLevelType w:val="hybridMultilevel"/>
    <w:lvl w:ilvl="0" w:tplc="18212444">
      <w:start w:val="1"/>
      <w:numFmt w:val="decimal"/>
      <w:lvlText w:val="%1."/>
      <w:lvlJc w:val="left"/>
      <w:pPr>
        <w:ind w:left="720" w:hanging="360"/>
      </w:pPr>
    </w:lvl>
    <w:lvl w:ilvl="1" w:tplc="18212444" w:tentative="1">
      <w:start w:val="1"/>
      <w:numFmt w:val="lowerLetter"/>
      <w:lvlText w:val="%2."/>
      <w:lvlJc w:val="left"/>
      <w:pPr>
        <w:ind w:left="1440" w:hanging="360"/>
      </w:pPr>
    </w:lvl>
    <w:lvl w:ilvl="2" w:tplc="18212444" w:tentative="1">
      <w:start w:val="1"/>
      <w:numFmt w:val="lowerRoman"/>
      <w:lvlText w:val="%3."/>
      <w:lvlJc w:val="right"/>
      <w:pPr>
        <w:ind w:left="2160" w:hanging="180"/>
      </w:pPr>
    </w:lvl>
    <w:lvl w:ilvl="3" w:tplc="18212444" w:tentative="1">
      <w:start w:val="1"/>
      <w:numFmt w:val="decimal"/>
      <w:lvlText w:val="%4."/>
      <w:lvlJc w:val="left"/>
      <w:pPr>
        <w:ind w:left="2880" w:hanging="360"/>
      </w:pPr>
    </w:lvl>
    <w:lvl w:ilvl="4" w:tplc="18212444" w:tentative="1">
      <w:start w:val="1"/>
      <w:numFmt w:val="lowerLetter"/>
      <w:lvlText w:val="%5."/>
      <w:lvlJc w:val="left"/>
      <w:pPr>
        <w:ind w:left="3600" w:hanging="360"/>
      </w:pPr>
    </w:lvl>
    <w:lvl w:ilvl="5" w:tplc="18212444" w:tentative="1">
      <w:start w:val="1"/>
      <w:numFmt w:val="lowerRoman"/>
      <w:lvlText w:val="%6."/>
      <w:lvlJc w:val="right"/>
      <w:pPr>
        <w:ind w:left="4320" w:hanging="180"/>
      </w:pPr>
    </w:lvl>
    <w:lvl w:ilvl="6" w:tplc="18212444" w:tentative="1">
      <w:start w:val="1"/>
      <w:numFmt w:val="decimal"/>
      <w:lvlText w:val="%7."/>
      <w:lvlJc w:val="left"/>
      <w:pPr>
        <w:ind w:left="5040" w:hanging="360"/>
      </w:pPr>
    </w:lvl>
    <w:lvl w:ilvl="7" w:tplc="18212444" w:tentative="1">
      <w:start w:val="1"/>
      <w:numFmt w:val="lowerLetter"/>
      <w:lvlText w:val="%8."/>
      <w:lvlJc w:val="left"/>
      <w:pPr>
        <w:ind w:left="5760" w:hanging="360"/>
      </w:pPr>
    </w:lvl>
    <w:lvl w:ilvl="8" w:tplc="1821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2">
    <w:multiLevelType w:val="hybridMultilevel"/>
    <w:lvl w:ilvl="0" w:tplc="75891460">
      <w:start w:val="1"/>
      <w:numFmt w:val="decimal"/>
      <w:lvlText w:val="%1."/>
      <w:lvlJc w:val="left"/>
      <w:pPr>
        <w:ind w:left="720" w:hanging="360"/>
      </w:pPr>
    </w:lvl>
    <w:lvl w:ilvl="1" w:tplc="75891460" w:tentative="1">
      <w:start w:val="1"/>
      <w:numFmt w:val="lowerLetter"/>
      <w:lvlText w:val="%2."/>
      <w:lvlJc w:val="left"/>
      <w:pPr>
        <w:ind w:left="1440" w:hanging="360"/>
      </w:pPr>
    </w:lvl>
    <w:lvl w:ilvl="2" w:tplc="75891460" w:tentative="1">
      <w:start w:val="1"/>
      <w:numFmt w:val="lowerRoman"/>
      <w:lvlText w:val="%3."/>
      <w:lvlJc w:val="right"/>
      <w:pPr>
        <w:ind w:left="2160" w:hanging="180"/>
      </w:pPr>
    </w:lvl>
    <w:lvl w:ilvl="3" w:tplc="75891460" w:tentative="1">
      <w:start w:val="1"/>
      <w:numFmt w:val="decimal"/>
      <w:lvlText w:val="%4."/>
      <w:lvlJc w:val="left"/>
      <w:pPr>
        <w:ind w:left="2880" w:hanging="360"/>
      </w:pPr>
    </w:lvl>
    <w:lvl w:ilvl="4" w:tplc="75891460" w:tentative="1">
      <w:start w:val="1"/>
      <w:numFmt w:val="lowerLetter"/>
      <w:lvlText w:val="%5."/>
      <w:lvlJc w:val="left"/>
      <w:pPr>
        <w:ind w:left="3600" w:hanging="360"/>
      </w:pPr>
    </w:lvl>
    <w:lvl w:ilvl="5" w:tplc="75891460" w:tentative="1">
      <w:start w:val="1"/>
      <w:numFmt w:val="lowerRoman"/>
      <w:lvlText w:val="%6."/>
      <w:lvlJc w:val="right"/>
      <w:pPr>
        <w:ind w:left="4320" w:hanging="180"/>
      </w:pPr>
    </w:lvl>
    <w:lvl w:ilvl="6" w:tplc="75891460" w:tentative="1">
      <w:start w:val="1"/>
      <w:numFmt w:val="decimal"/>
      <w:lvlText w:val="%7."/>
      <w:lvlJc w:val="left"/>
      <w:pPr>
        <w:ind w:left="5040" w:hanging="360"/>
      </w:pPr>
    </w:lvl>
    <w:lvl w:ilvl="7" w:tplc="75891460" w:tentative="1">
      <w:start w:val="1"/>
      <w:numFmt w:val="lowerLetter"/>
      <w:lvlText w:val="%8."/>
      <w:lvlJc w:val="left"/>
      <w:pPr>
        <w:ind w:left="5760" w:hanging="360"/>
      </w:pPr>
    </w:lvl>
    <w:lvl w:ilvl="8" w:tplc="7589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1">
    <w:multiLevelType w:val="hybridMultilevel"/>
    <w:lvl w:ilvl="0" w:tplc="25727965">
      <w:start w:val="1"/>
      <w:numFmt w:val="decimal"/>
      <w:lvlText w:val="%1."/>
      <w:lvlJc w:val="left"/>
      <w:pPr>
        <w:ind w:left="720" w:hanging="360"/>
      </w:pPr>
    </w:lvl>
    <w:lvl w:ilvl="1" w:tplc="25727965" w:tentative="1">
      <w:start w:val="1"/>
      <w:numFmt w:val="lowerLetter"/>
      <w:lvlText w:val="%2."/>
      <w:lvlJc w:val="left"/>
      <w:pPr>
        <w:ind w:left="1440" w:hanging="360"/>
      </w:pPr>
    </w:lvl>
    <w:lvl w:ilvl="2" w:tplc="25727965" w:tentative="1">
      <w:start w:val="1"/>
      <w:numFmt w:val="lowerRoman"/>
      <w:lvlText w:val="%3."/>
      <w:lvlJc w:val="right"/>
      <w:pPr>
        <w:ind w:left="2160" w:hanging="180"/>
      </w:pPr>
    </w:lvl>
    <w:lvl w:ilvl="3" w:tplc="25727965" w:tentative="1">
      <w:start w:val="1"/>
      <w:numFmt w:val="decimal"/>
      <w:lvlText w:val="%4."/>
      <w:lvlJc w:val="left"/>
      <w:pPr>
        <w:ind w:left="2880" w:hanging="360"/>
      </w:pPr>
    </w:lvl>
    <w:lvl w:ilvl="4" w:tplc="25727965" w:tentative="1">
      <w:start w:val="1"/>
      <w:numFmt w:val="lowerLetter"/>
      <w:lvlText w:val="%5."/>
      <w:lvlJc w:val="left"/>
      <w:pPr>
        <w:ind w:left="3600" w:hanging="360"/>
      </w:pPr>
    </w:lvl>
    <w:lvl w:ilvl="5" w:tplc="25727965" w:tentative="1">
      <w:start w:val="1"/>
      <w:numFmt w:val="lowerRoman"/>
      <w:lvlText w:val="%6."/>
      <w:lvlJc w:val="right"/>
      <w:pPr>
        <w:ind w:left="4320" w:hanging="180"/>
      </w:pPr>
    </w:lvl>
    <w:lvl w:ilvl="6" w:tplc="25727965" w:tentative="1">
      <w:start w:val="1"/>
      <w:numFmt w:val="decimal"/>
      <w:lvlText w:val="%7."/>
      <w:lvlJc w:val="left"/>
      <w:pPr>
        <w:ind w:left="5040" w:hanging="360"/>
      </w:pPr>
    </w:lvl>
    <w:lvl w:ilvl="7" w:tplc="25727965" w:tentative="1">
      <w:start w:val="1"/>
      <w:numFmt w:val="lowerLetter"/>
      <w:lvlText w:val="%8."/>
      <w:lvlJc w:val="left"/>
      <w:pPr>
        <w:ind w:left="5760" w:hanging="360"/>
      </w:pPr>
    </w:lvl>
    <w:lvl w:ilvl="8" w:tplc="2572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0">
    <w:multiLevelType w:val="hybridMultilevel"/>
    <w:lvl w:ilvl="0" w:tplc="86878883">
      <w:start w:val="1"/>
      <w:numFmt w:val="decimal"/>
      <w:lvlText w:val="%1."/>
      <w:lvlJc w:val="left"/>
      <w:pPr>
        <w:ind w:left="720" w:hanging="360"/>
      </w:pPr>
    </w:lvl>
    <w:lvl w:ilvl="1" w:tplc="86878883" w:tentative="1">
      <w:start w:val="1"/>
      <w:numFmt w:val="lowerLetter"/>
      <w:lvlText w:val="%2."/>
      <w:lvlJc w:val="left"/>
      <w:pPr>
        <w:ind w:left="1440" w:hanging="360"/>
      </w:pPr>
    </w:lvl>
    <w:lvl w:ilvl="2" w:tplc="86878883" w:tentative="1">
      <w:start w:val="1"/>
      <w:numFmt w:val="lowerRoman"/>
      <w:lvlText w:val="%3."/>
      <w:lvlJc w:val="right"/>
      <w:pPr>
        <w:ind w:left="2160" w:hanging="180"/>
      </w:pPr>
    </w:lvl>
    <w:lvl w:ilvl="3" w:tplc="86878883" w:tentative="1">
      <w:start w:val="1"/>
      <w:numFmt w:val="decimal"/>
      <w:lvlText w:val="%4."/>
      <w:lvlJc w:val="left"/>
      <w:pPr>
        <w:ind w:left="2880" w:hanging="360"/>
      </w:pPr>
    </w:lvl>
    <w:lvl w:ilvl="4" w:tplc="86878883" w:tentative="1">
      <w:start w:val="1"/>
      <w:numFmt w:val="lowerLetter"/>
      <w:lvlText w:val="%5."/>
      <w:lvlJc w:val="left"/>
      <w:pPr>
        <w:ind w:left="3600" w:hanging="360"/>
      </w:pPr>
    </w:lvl>
    <w:lvl w:ilvl="5" w:tplc="86878883" w:tentative="1">
      <w:start w:val="1"/>
      <w:numFmt w:val="lowerRoman"/>
      <w:lvlText w:val="%6."/>
      <w:lvlJc w:val="right"/>
      <w:pPr>
        <w:ind w:left="4320" w:hanging="180"/>
      </w:pPr>
    </w:lvl>
    <w:lvl w:ilvl="6" w:tplc="86878883" w:tentative="1">
      <w:start w:val="1"/>
      <w:numFmt w:val="decimal"/>
      <w:lvlText w:val="%7."/>
      <w:lvlJc w:val="left"/>
      <w:pPr>
        <w:ind w:left="5040" w:hanging="360"/>
      </w:pPr>
    </w:lvl>
    <w:lvl w:ilvl="7" w:tplc="86878883" w:tentative="1">
      <w:start w:val="1"/>
      <w:numFmt w:val="lowerLetter"/>
      <w:lvlText w:val="%8."/>
      <w:lvlJc w:val="left"/>
      <w:pPr>
        <w:ind w:left="5760" w:hanging="360"/>
      </w:pPr>
    </w:lvl>
    <w:lvl w:ilvl="8" w:tplc="8687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9">
    <w:multiLevelType w:val="hybridMultilevel"/>
    <w:lvl w:ilvl="0" w:tplc="96858924">
      <w:start w:val="1"/>
      <w:numFmt w:val="decimal"/>
      <w:lvlText w:val="%1."/>
      <w:lvlJc w:val="left"/>
      <w:pPr>
        <w:ind w:left="720" w:hanging="360"/>
      </w:pPr>
    </w:lvl>
    <w:lvl w:ilvl="1" w:tplc="96858924" w:tentative="1">
      <w:start w:val="1"/>
      <w:numFmt w:val="lowerLetter"/>
      <w:lvlText w:val="%2."/>
      <w:lvlJc w:val="left"/>
      <w:pPr>
        <w:ind w:left="1440" w:hanging="360"/>
      </w:pPr>
    </w:lvl>
    <w:lvl w:ilvl="2" w:tplc="96858924" w:tentative="1">
      <w:start w:val="1"/>
      <w:numFmt w:val="lowerRoman"/>
      <w:lvlText w:val="%3."/>
      <w:lvlJc w:val="right"/>
      <w:pPr>
        <w:ind w:left="2160" w:hanging="180"/>
      </w:pPr>
    </w:lvl>
    <w:lvl w:ilvl="3" w:tplc="96858924" w:tentative="1">
      <w:start w:val="1"/>
      <w:numFmt w:val="decimal"/>
      <w:lvlText w:val="%4."/>
      <w:lvlJc w:val="left"/>
      <w:pPr>
        <w:ind w:left="2880" w:hanging="360"/>
      </w:pPr>
    </w:lvl>
    <w:lvl w:ilvl="4" w:tplc="96858924" w:tentative="1">
      <w:start w:val="1"/>
      <w:numFmt w:val="lowerLetter"/>
      <w:lvlText w:val="%5."/>
      <w:lvlJc w:val="left"/>
      <w:pPr>
        <w:ind w:left="3600" w:hanging="360"/>
      </w:pPr>
    </w:lvl>
    <w:lvl w:ilvl="5" w:tplc="96858924" w:tentative="1">
      <w:start w:val="1"/>
      <w:numFmt w:val="lowerRoman"/>
      <w:lvlText w:val="%6."/>
      <w:lvlJc w:val="right"/>
      <w:pPr>
        <w:ind w:left="4320" w:hanging="180"/>
      </w:pPr>
    </w:lvl>
    <w:lvl w:ilvl="6" w:tplc="96858924" w:tentative="1">
      <w:start w:val="1"/>
      <w:numFmt w:val="decimal"/>
      <w:lvlText w:val="%7."/>
      <w:lvlJc w:val="left"/>
      <w:pPr>
        <w:ind w:left="5040" w:hanging="360"/>
      </w:pPr>
    </w:lvl>
    <w:lvl w:ilvl="7" w:tplc="96858924" w:tentative="1">
      <w:start w:val="1"/>
      <w:numFmt w:val="lowerLetter"/>
      <w:lvlText w:val="%8."/>
      <w:lvlJc w:val="left"/>
      <w:pPr>
        <w:ind w:left="5760" w:hanging="360"/>
      </w:pPr>
    </w:lvl>
    <w:lvl w:ilvl="8" w:tplc="9685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8">
    <w:multiLevelType w:val="hybridMultilevel"/>
    <w:lvl w:ilvl="0" w:tplc="43917911">
      <w:start w:val="1"/>
      <w:numFmt w:val="decimal"/>
      <w:lvlText w:val="%1."/>
      <w:lvlJc w:val="left"/>
      <w:pPr>
        <w:ind w:left="720" w:hanging="360"/>
      </w:pPr>
    </w:lvl>
    <w:lvl w:ilvl="1" w:tplc="43917911" w:tentative="1">
      <w:start w:val="1"/>
      <w:numFmt w:val="lowerLetter"/>
      <w:lvlText w:val="%2."/>
      <w:lvlJc w:val="left"/>
      <w:pPr>
        <w:ind w:left="1440" w:hanging="360"/>
      </w:pPr>
    </w:lvl>
    <w:lvl w:ilvl="2" w:tplc="43917911" w:tentative="1">
      <w:start w:val="1"/>
      <w:numFmt w:val="lowerRoman"/>
      <w:lvlText w:val="%3."/>
      <w:lvlJc w:val="right"/>
      <w:pPr>
        <w:ind w:left="2160" w:hanging="180"/>
      </w:pPr>
    </w:lvl>
    <w:lvl w:ilvl="3" w:tplc="43917911" w:tentative="1">
      <w:start w:val="1"/>
      <w:numFmt w:val="decimal"/>
      <w:lvlText w:val="%4."/>
      <w:lvlJc w:val="left"/>
      <w:pPr>
        <w:ind w:left="2880" w:hanging="360"/>
      </w:pPr>
    </w:lvl>
    <w:lvl w:ilvl="4" w:tplc="43917911" w:tentative="1">
      <w:start w:val="1"/>
      <w:numFmt w:val="lowerLetter"/>
      <w:lvlText w:val="%5."/>
      <w:lvlJc w:val="left"/>
      <w:pPr>
        <w:ind w:left="3600" w:hanging="360"/>
      </w:pPr>
    </w:lvl>
    <w:lvl w:ilvl="5" w:tplc="43917911" w:tentative="1">
      <w:start w:val="1"/>
      <w:numFmt w:val="lowerRoman"/>
      <w:lvlText w:val="%6."/>
      <w:lvlJc w:val="right"/>
      <w:pPr>
        <w:ind w:left="4320" w:hanging="180"/>
      </w:pPr>
    </w:lvl>
    <w:lvl w:ilvl="6" w:tplc="43917911" w:tentative="1">
      <w:start w:val="1"/>
      <w:numFmt w:val="decimal"/>
      <w:lvlText w:val="%7."/>
      <w:lvlJc w:val="left"/>
      <w:pPr>
        <w:ind w:left="5040" w:hanging="360"/>
      </w:pPr>
    </w:lvl>
    <w:lvl w:ilvl="7" w:tplc="43917911" w:tentative="1">
      <w:start w:val="1"/>
      <w:numFmt w:val="lowerLetter"/>
      <w:lvlText w:val="%8."/>
      <w:lvlJc w:val="left"/>
      <w:pPr>
        <w:ind w:left="5760" w:hanging="360"/>
      </w:pPr>
    </w:lvl>
    <w:lvl w:ilvl="8" w:tplc="43917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7">
    <w:multiLevelType w:val="hybridMultilevel"/>
    <w:lvl w:ilvl="0" w:tplc="96876704">
      <w:start w:val="1"/>
      <w:numFmt w:val="decimal"/>
      <w:lvlText w:val="%1."/>
      <w:lvlJc w:val="left"/>
      <w:pPr>
        <w:ind w:left="720" w:hanging="360"/>
      </w:pPr>
    </w:lvl>
    <w:lvl w:ilvl="1" w:tplc="96876704" w:tentative="1">
      <w:start w:val="1"/>
      <w:numFmt w:val="lowerLetter"/>
      <w:lvlText w:val="%2."/>
      <w:lvlJc w:val="left"/>
      <w:pPr>
        <w:ind w:left="1440" w:hanging="360"/>
      </w:pPr>
    </w:lvl>
    <w:lvl w:ilvl="2" w:tplc="96876704" w:tentative="1">
      <w:start w:val="1"/>
      <w:numFmt w:val="lowerRoman"/>
      <w:lvlText w:val="%3."/>
      <w:lvlJc w:val="right"/>
      <w:pPr>
        <w:ind w:left="2160" w:hanging="180"/>
      </w:pPr>
    </w:lvl>
    <w:lvl w:ilvl="3" w:tplc="96876704" w:tentative="1">
      <w:start w:val="1"/>
      <w:numFmt w:val="decimal"/>
      <w:lvlText w:val="%4."/>
      <w:lvlJc w:val="left"/>
      <w:pPr>
        <w:ind w:left="2880" w:hanging="360"/>
      </w:pPr>
    </w:lvl>
    <w:lvl w:ilvl="4" w:tplc="96876704" w:tentative="1">
      <w:start w:val="1"/>
      <w:numFmt w:val="lowerLetter"/>
      <w:lvlText w:val="%5."/>
      <w:lvlJc w:val="left"/>
      <w:pPr>
        <w:ind w:left="3600" w:hanging="360"/>
      </w:pPr>
    </w:lvl>
    <w:lvl w:ilvl="5" w:tplc="96876704" w:tentative="1">
      <w:start w:val="1"/>
      <w:numFmt w:val="lowerRoman"/>
      <w:lvlText w:val="%6."/>
      <w:lvlJc w:val="right"/>
      <w:pPr>
        <w:ind w:left="4320" w:hanging="180"/>
      </w:pPr>
    </w:lvl>
    <w:lvl w:ilvl="6" w:tplc="96876704" w:tentative="1">
      <w:start w:val="1"/>
      <w:numFmt w:val="decimal"/>
      <w:lvlText w:val="%7."/>
      <w:lvlJc w:val="left"/>
      <w:pPr>
        <w:ind w:left="5040" w:hanging="360"/>
      </w:pPr>
    </w:lvl>
    <w:lvl w:ilvl="7" w:tplc="96876704" w:tentative="1">
      <w:start w:val="1"/>
      <w:numFmt w:val="lowerLetter"/>
      <w:lvlText w:val="%8."/>
      <w:lvlJc w:val="left"/>
      <w:pPr>
        <w:ind w:left="5760" w:hanging="360"/>
      </w:pPr>
    </w:lvl>
    <w:lvl w:ilvl="8" w:tplc="9687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6">
    <w:multiLevelType w:val="hybridMultilevel"/>
    <w:lvl w:ilvl="0" w:tplc="49194882">
      <w:start w:val="1"/>
      <w:numFmt w:val="decimal"/>
      <w:lvlText w:val="%1."/>
      <w:lvlJc w:val="left"/>
      <w:pPr>
        <w:ind w:left="720" w:hanging="360"/>
      </w:pPr>
    </w:lvl>
    <w:lvl w:ilvl="1" w:tplc="49194882" w:tentative="1">
      <w:start w:val="1"/>
      <w:numFmt w:val="lowerLetter"/>
      <w:lvlText w:val="%2."/>
      <w:lvlJc w:val="left"/>
      <w:pPr>
        <w:ind w:left="1440" w:hanging="360"/>
      </w:pPr>
    </w:lvl>
    <w:lvl w:ilvl="2" w:tplc="49194882" w:tentative="1">
      <w:start w:val="1"/>
      <w:numFmt w:val="lowerRoman"/>
      <w:lvlText w:val="%3."/>
      <w:lvlJc w:val="right"/>
      <w:pPr>
        <w:ind w:left="2160" w:hanging="180"/>
      </w:pPr>
    </w:lvl>
    <w:lvl w:ilvl="3" w:tplc="49194882" w:tentative="1">
      <w:start w:val="1"/>
      <w:numFmt w:val="decimal"/>
      <w:lvlText w:val="%4."/>
      <w:lvlJc w:val="left"/>
      <w:pPr>
        <w:ind w:left="2880" w:hanging="360"/>
      </w:pPr>
    </w:lvl>
    <w:lvl w:ilvl="4" w:tplc="49194882" w:tentative="1">
      <w:start w:val="1"/>
      <w:numFmt w:val="lowerLetter"/>
      <w:lvlText w:val="%5."/>
      <w:lvlJc w:val="left"/>
      <w:pPr>
        <w:ind w:left="3600" w:hanging="360"/>
      </w:pPr>
    </w:lvl>
    <w:lvl w:ilvl="5" w:tplc="49194882" w:tentative="1">
      <w:start w:val="1"/>
      <w:numFmt w:val="lowerRoman"/>
      <w:lvlText w:val="%6."/>
      <w:lvlJc w:val="right"/>
      <w:pPr>
        <w:ind w:left="4320" w:hanging="180"/>
      </w:pPr>
    </w:lvl>
    <w:lvl w:ilvl="6" w:tplc="49194882" w:tentative="1">
      <w:start w:val="1"/>
      <w:numFmt w:val="decimal"/>
      <w:lvlText w:val="%7."/>
      <w:lvlJc w:val="left"/>
      <w:pPr>
        <w:ind w:left="5040" w:hanging="360"/>
      </w:pPr>
    </w:lvl>
    <w:lvl w:ilvl="7" w:tplc="49194882" w:tentative="1">
      <w:start w:val="1"/>
      <w:numFmt w:val="lowerLetter"/>
      <w:lvlText w:val="%8."/>
      <w:lvlJc w:val="left"/>
      <w:pPr>
        <w:ind w:left="5760" w:hanging="360"/>
      </w:pPr>
    </w:lvl>
    <w:lvl w:ilvl="8" w:tplc="4919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5">
    <w:multiLevelType w:val="hybridMultilevel"/>
    <w:lvl w:ilvl="0" w:tplc="66263738">
      <w:start w:val="1"/>
      <w:numFmt w:val="decimal"/>
      <w:lvlText w:val="%1."/>
      <w:lvlJc w:val="left"/>
      <w:pPr>
        <w:ind w:left="720" w:hanging="360"/>
      </w:pPr>
    </w:lvl>
    <w:lvl w:ilvl="1" w:tplc="66263738" w:tentative="1">
      <w:start w:val="1"/>
      <w:numFmt w:val="lowerLetter"/>
      <w:lvlText w:val="%2."/>
      <w:lvlJc w:val="left"/>
      <w:pPr>
        <w:ind w:left="1440" w:hanging="360"/>
      </w:pPr>
    </w:lvl>
    <w:lvl w:ilvl="2" w:tplc="66263738" w:tentative="1">
      <w:start w:val="1"/>
      <w:numFmt w:val="lowerRoman"/>
      <w:lvlText w:val="%3."/>
      <w:lvlJc w:val="right"/>
      <w:pPr>
        <w:ind w:left="2160" w:hanging="180"/>
      </w:pPr>
    </w:lvl>
    <w:lvl w:ilvl="3" w:tplc="66263738" w:tentative="1">
      <w:start w:val="1"/>
      <w:numFmt w:val="decimal"/>
      <w:lvlText w:val="%4."/>
      <w:lvlJc w:val="left"/>
      <w:pPr>
        <w:ind w:left="2880" w:hanging="360"/>
      </w:pPr>
    </w:lvl>
    <w:lvl w:ilvl="4" w:tplc="66263738" w:tentative="1">
      <w:start w:val="1"/>
      <w:numFmt w:val="lowerLetter"/>
      <w:lvlText w:val="%5."/>
      <w:lvlJc w:val="left"/>
      <w:pPr>
        <w:ind w:left="3600" w:hanging="360"/>
      </w:pPr>
    </w:lvl>
    <w:lvl w:ilvl="5" w:tplc="66263738" w:tentative="1">
      <w:start w:val="1"/>
      <w:numFmt w:val="lowerRoman"/>
      <w:lvlText w:val="%6."/>
      <w:lvlJc w:val="right"/>
      <w:pPr>
        <w:ind w:left="4320" w:hanging="180"/>
      </w:pPr>
    </w:lvl>
    <w:lvl w:ilvl="6" w:tplc="66263738" w:tentative="1">
      <w:start w:val="1"/>
      <w:numFmt w:val="decimal"/>
      <w:lvlText w:val="%7."/>
      <w:lvlJc w:val="left"/>
      <w:pPr>
        <w:ind w:left="5040" w:hanging="360"/>
      </w:pPr>
    </w:lvl>
    <w:lvl w:ilvl="7" w:tplc="66263738" w:tentative="1">
      <w:start w:val="1"/>
      <w:numFmt w:val="lowerLetter"/>
      <w:lvlText w:val="%8."/>
      <w:lvlJc w:val="left"/>
      <w:pPr>
        <w:ind w:left="5760" w:hanging="360"/>
      </w:pPr>
    </w:lvl>
    <w:lvl w:ilvl="8" w:tplc="6626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4">
    <w:multiLevelType w:val="hybridMultilevel"/>
    <w:lvl w:ilvl="0" w:tplc="85719166">
      <w:start w:val="1"/>
      <w:numFmt w:val="decimal"/>
      <w:lvlText w:val="%1."/>
      <w:lvlJc w:val="left"/>
      <w:pPr>
        <w:ind w:left="720" w:hanging="360"/>
      </w:pPr>
    </w:lvl>
    <w:lvl w:ilvl="1" w:tplc="85719166" w:tentative="1">
      <w:start w:val="1"/>
      <w:numFmt w:val="lowerLetter"/>
      <w:lvlText w:val="%2."/>
      <w:lvlJc w:val="left"/>
      <w:pPr>
        <w:ind w:left="1440" w:hanging="360"/>
      </w:pPr>
    </w:lvl>
    <w:lvl w:ilvl="2" w:tplc="85719166" w:tentative="1">
      <w:start w:val="1"/>
      <w:numFmt w:val="lowerRoman"/>
      <w:lvlText w:val="%3."/>
      <w:lvlJc w:val="right"/>
      <w:pPr>
        <w:ind w:left="2160" w:hanging="180"/>
      </w:pPr>
    </w:lvl>
    <w:lvl w:ilvl="3" w:tplc="85719166" w:tentative="1">
      <w:start w:val="1"/>
      <w:numFmt w:val="decimal"/>
      <w:lvlText w:val="%4."/>
      <w:lvlJc w:val="left"/>
      <w:pPr>
        <w:ind w:left="2880" w:hanging="360"/>
      </w:pPr>
    </w:lvl>
    <w:lvl w:ilvl="4" w:tplc="85719166" w:tentative="1">
      <w:start w:val="1"/>
      <w:numFmt w:val="lowerLetter"/>
      <w:lvlText w:val="%5."/>
      <w:lvlJc w:val="left"/>
      <w:pPr>
        <w:ind w:left="3600" w:hanging="360"/>
      </w:pPr>
    </w:lvl>
    <w:lvl w:ilvl="5" w:tplc="85719166" w:tentative="1">
      <w:start w:val="1"/>
      <w:numFmt w:val="lowerRoman"/>
      <w:lvlText w:val="%6."/>
      <w:lvlJc w:val="right"/>
      <w:pPr>
        <w:ind w:left="4320" w:hanging="180"/>
      </w:pPr>
    </w:lvl>
    <w:lvl w:ilvl="6" w:tplc="85719166" w:tentative="1">
      <w:start w:val="1"/>
      <w:numFmt w:val="decimal"/>
      <w:lvlText w:val="%7."/>
      <w:lvlJc w:val="left"/>
      <w:pPr>
        <w:ind w:left="5040" w:hanging="360"/>
      </w:pPr>
    </w:lvl>
    <w:lvl w:ilvl="7" w:tplc="85719166" w:tentative="1">
      <w:start w:val="1"/>
      <w:numFmt w:val="lowerLetter"/>
      <w:lvlText w:val="%8."/>
      <w:lvlJc w:val="left"/>
      <w:pPr>
        <w:ind w:left="5760" w:hanging="360"/>
      </w:pPr>
    </w:lvl>
    <w:lvl w:ilvl="8" w:tplc="8571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3">
    <w:multiLevelType w:val="hybridMultilevel"/>
    <w:lvl w:ilvl="0" w:tplc="84886768">
      <w:start w:val="1"/>
      <w:numFmt w:val="decimal"/>
      <w:lvlText w:val="%1."/>
      <w:lvlJc w:val="left"/>
      <w:pPr>
        <w:ind w:left="720" w:hanging="360"/>
      </w:pPr>
    </w:lvl>
    <w:lvl w:ilvl="1" w:tplc="84886768" w:tentative="1">
      <w:start w:val="1"/>
      <w:numFmt w:val="lowerLetter"/>
      <w:lvlText w:val="%2."/>
      <w:lvlJc w:val="left"/>
      <w:pPr>
        <w:ind w:left="1440" w:hanging="360"/>
      </w:pPr>
    </w:lvl>
    <w:lvl w:ilvl="2" w:tplc="84886768" w:tentative="1">
      <w:start w:val="1"/>
      <w:numFmt w:val="lowerRoman"/>
      <w:lvlText w:val="%3."/>
      <w:lvlJc w:val="right"/>
      <w:pPr>
        <w:ind w:left="2160" w:hanging="180"/>
      </w:pPr>
    </w:lvl>
    <w:lvl w:ilvl="3" w:tplc="84886768" w:tentative="1">
      <w:start w:val="1"/>
      <w:numFmt w:val="decimal"/>
      <w:lvlText w:val="%4."/>
      <w:lvlJc w:val="left"/>
      <w:pPr>
        <w:ind w:left="2880" w:hanging="360"/>
      </w:pPr>
    </w:lvl>
    <w:lvl w:ilvl="4" w:tplc="84886768" w:tentative="1">
      <w:start w:val="1"/>
      <w:numFmt w:val="lowerLetter"/>
      <w:lvlText w:val="%5."/>
      <w:lvlJc w:val="left"/>
      <w:pPr>
        <w:ind w:left="3600" w:hanging="360"/>
      </w:pPr>
    </w:lvl>
    <w:lvl w:ilvl="5" w:tplc="84886768" w:tentative="1">
      <w:start w:val="1"/>
      <w:numFmt w:val="lowerRoman"/>
      <w:lvlText w:val="%6."/>
      <w:lvlJc w:val="right"/>
      <w:pPr>
        <w:ind w:left="4320" w:hanging="180"/>
      </w:pPr>
    </w:lvl>
    <w:lvl w:ilvl="6" w:tplc="84886768" w:tentative="1">
      <w:start w:val="1"/>
      <w:numFmt w:val="decimal"/>
      <w:lvlText w:val="%7."/>
      <w:lvlJc w:val="left"/>
      <w:pPr>
        <w:ind w:left="5040" w:hanging="360"/>
      </w:pPr>
    </w:lvl>
    <w:lvl w:ilvl="7" w:tplc="84886768" w:tentative="1">
      <w:start w:val="1"/>
      <w:numFmt w:val="lowerLetter"/>
      <w:lvlText w:val="%8."/>
      <w:lvlJc w:val="left"/>
      <w:pPr>
        <w:ind w:left="5760" w:hanging="360"/>
      </w:pPr>
    </w:lvl>
    <w:lvl w:ilvl="8" w:tplc="8488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2">
    <w:multiLevelType w:val="hybridMultilevel"/>
    <w:lvl w:ilvl="0" w:tplc="69577235">
      <w:start w:val="1"/>
      <w:numFmt w:val="decimal"/>
      <w:lvlText w:val="%1."/>
      <w:lvlJc w:val="left"/>
      <w:pPr>
        <w:ind w:left="720" w:hanging="360"/>
      </w:pPr>
    </w:lvl>
    <w:lvl w:ilvl="1" w:tplc="69577235" w:tentative="1">
      <w:start w:val="1"/>
      <w:numFmt w:val="lowerLetter"/>
      <w:lvlText w:val="%2."/>
      <w:lvlJc w:val="left"/>
      <w:pPr>
        <w:ind w:left="1440" w:hanging="360"/>
      </w:pPr>
    </w:lvl>
    <w:lvl w:ilvl="2" w:tplc="69577235" w:tentative="1">
      <w:start w:val="1"/>
      <w:numFmt w:val="lowerRoman"/>
      <w:lvlText w:val="%3."/>
      <w:lvlJc w:val="right"/>
      <w:pPr>
        <w:ind w:left="2160" w:hanging="180"/>
      </w:pPr>
    </w:lvl>
    <w:lvl w:ilvl="3" w:tplc="69577235" w:tentative="1">
      <w:start w:val="1"/>
      <w:numFmt w:val="decimal"/>
      <w:lvlText w:val="%4."/>
      <w:lvlJc w:val="left"/>
      <w:pPr>
        <w:ind w:left="2880" w:hanging="360"/>
      </w:pPr>
    </w:lvl>
    <w:lvl w:ilvl="4" w:tplc="69577235" w:tentative="1">
      <w:start w:val="1"/>
      <w:numFmt w:val="lowerLetter"/>
      <w:lvlText w:val="%5."/>
      <w:lvlJc w:val="left"/>
      <w:pPr>
        <w:ind w:left="3600" w:hanging="360"/>
      </w:pPr>
    </w:lvl>
    <w:lvl w:ilvl="5" w:tplc="69577235" w:tentative="1">
      <w:start w:val="1"/>
      <w:numFmt w:val="lowerRoman"/>
      <w:lvlText w:val="%6."/>
      <w:lvlJc w:val="right"/>
      <w:pPr>
        <w:ind w:left="4320" w:hanging="180"/>
      </w:pPr>
    </w:lvl>
    <w:lvl w:ilvl="6" w:tplc="69577235" w:tentative="1">
      <w:start w:val="1"/>
      <w:numFmt w:val="decimal"/>
      <w:lvlText w:val="%7."/>
      <w:lvlJc w:val="left"/>
      <w:pPr>
        <w:ind w:left="5040" w:hanging="360"/>
      </w:pPr>
    </w:lvl>
    <w:lvl w:ilvl="7" w:tplc="69577235" w:tentative="1">
      <w:start w:val="1"/>
      <w:numFmt w:val="lowerLetter"/>
      <w:lvlText w:val="%8."/>
      <w:lvlJc w:val="left"/>
      <w:pPr>
        <w:ind w:left="5760" w:hanging="360"/>
      </w:pPr>
    </w:lvl>
    <w:lvl w:ilvl="8" w:tplc="6957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1">
    <w:multiLevelType w:val="hybridMultilevel"/>
    <w:lvl w:ilvl="0" w:tplc="95406519">
      <w:start w:val="1"/>
      <w:numFmt w:val="decimal"/>
      <w:lvlText w:val="%1."/>
      <w:lvlJc w:val="left"/>
      <w:pPr>
        <w:ind w:left="720" w:hanging="360"/>
      </w:pPr>
    </w:lvl>
    <w:lvl w:ilvl="1" w:tplc="95406519" w:tentative="1">
      <w:start w:val="1"/>
      <w:numFmt w:val="lowerLetter"/>
      <w:lvlText w:val="%2."/>
      <w:lvlJc w:val="left"/>
      <w:pPr>
        <w:ind w:left="1440" w:hanging="360"/>
      </w:pPr>
    </w:lvl>
    <w:lvl w:ilvl="2" w:tplc="95406519" w:tentative="1">
      <w:start w:val="1"/>
      <w:numFmt w:val="lowerRoman"/>
      <w:lvlText w:val="%3."/>
      <w:lvlJc w:val="right"/>
      <w:pPr>
        <w:ind w:left="2160" w:hanging="180"/>
      </w:pPr>
    </w:lvl>
    <w:lvl w:ilvl="3" w:tplc="95406519" w:tentative="1">
      <w:start w:val="1"/>
      <w:numFmt w:val="decimal"/>
      <w:lvlText w:val="%4."/>
      <w:lvlJc w:val="left"/>
      <w:pPr>
        <w:ind w:left="2880" w:hanging="360"/>
      </w:pPr>
    </w:lvl>
    <w:lvl w:ilvl="4" w:tplc="95406519" w:tentative="1">
      <w:start w:val="1"/>
      <w:numFmt w:val="lowerLetter"/>
      <w:lvlText w:val="%5."/>
      <w:lvlJc w:val="left"/>
      <w:pPr>
        <w:ind w:left="3600" w:hanging="360"/>
      </w:pPr>
    </w:lvl>
    <w:lvl w:ilvl="5" w:tplc="95406519" w:tentative="1">
      <w:start w:val="1"/>
      <w:numFmt w:val="lowerRoman"/>
      <w:lvlText w:val="%6."/>
      <w:lvlJc w:val="right"/>
      <w:pPr>
        <w:ind w:left="4320" w:hanging="180"/>
      </w:pPr>
    </w:lvl>
    <w:lvl w:ilvl="6" w:tplc="95406519" w:tentative="1">
      <w:start w:val="1"/>
      <w:numFmt w:val="decimal"/>
      <w:lvlText w:val="%7."/>
      <w:lvlJc w:val="left"/>
      <w:pPr>
        <w:ind w:left="5040" w:hanging="360"/>
      </w:pPr>
    </w:lvl>
    <w:lvl w:ilvl="7" w:tplc="95406519" w:tentative="1">
      <w:start w:val="1"/>
      <w:numFmt w:val="lowerLetter"/>
      <w:lvlText w:val="%8."/>
      <w:lvlJc w:val="left"/>
      <w:pPr>
        <w:ind w:left="5760" w:hanging="360"/>
      </w:pPr>
    </w:lvl>
    <w:lvl w:ilvl="8" w:tplc="9540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0">
    <w:multiLevelType w:val="hybridMultilevel"/>
    <w:lvl w:ilvl="0" w:tplc="30343439">
      <w:start w:val="1"/>
      <w:numFmt w:val="decimal"/>
      <w:lvlText w:val="%1."/>
      <w:lvlJc w:val="left"/>
      <w:pPr>
        <w:ind w:left="720" w:hanging="360"/>
      </w:pPr>
    </w:lvl>
    <w:lvl w:ilvl="1" w:tplc="30343439" w:tentative="1">
      <w:start w:val="1"/>
      <w:numFmt w:val="lowerLetter"/>
      <w:lvlText w:val="%2."/>
      <w:lvlJc w:val="left"/>
      <w:pPr>
        <w:ind w:left="1440" w:hanging="360"/>
      </w:pPr>
    </w:lvl>
    <w:lvl w:ilvl="2" w:tplc="30343439" w:tentative="1">
      <w:start w:val="1"/>
      <w:numFmt w:val="lowerRoman"/>
      <w:lvlText w:val="%3."/>
      <w:lvlJc w:val="right"/>
      <w:pPr>
        <w:ind w:left="2160" w:hanging="180"/>
      </w:pPr>
    </w:lvl>
    <w:lvl w:ilvl="3" w:tplc="30343439" w:tentative="1">
      <w:start w:val="1"/>
      <w:numFmt w:val="decimal"/>
      <w:lvlText w:val="%4."/>
      <w:lvlJc w:val="left"/>
      <w:pPr>
        <w:ind w:left="2880" w:hanging="360"/>
      </w:pPr>
    </w:lvl>
    <w:lvl w:ilvl="4" w:tplc="30343439" w:tentative="1">
      <w:start w:val="1"/>
      <w:numFmt w:val="lowerLetter"/>
      <w:lvlText w:val="%5."/>
      <w:lvlJc w:val="left"/>
      <w:pPr>
        <w:ind w:left="3600" w:hanging="360"/>
      </w:pPr>
    </w:lvl>
    <w:lvl w:ilvl="5" w:tplc="30343439" w:tentative="1">
      <w:start w:val="1"/>
      <w:numFmt w:val="lowerRoman"/>
      <w:lvlText w:val="%6."/>
      <w:lvlJc w:val="right"/>
      <w:pPr>
        <w:ind w:left="4320" w:hanging="180"/>
      </w:pPr>
    </w:lvl>
    <w:lvl w:ilvl="6" w:tplc="30343439" w:tentative="1">
      <w:start w:val="1"/>
      <w:numFmt w:val="decimal"/>
      <w:lvlText w:val="%7."/>
      <w:lvlJc w:val="left"/>
      <w:pPr>
        <w:ind w:left="5040" w:hanging="360"/>
      </w:pPr>
    </w:lvl>
    <w:lvl w:ilvl="7" w:tplc="30343439" w:tentative="1">
      <w:start w:val="1"/>
      <w:numFmt w:val="lowerLetter"/>
      <w:lvlText w:val="%8."/>
      <w:lvlJc w:val="left"/>
      <w:pPr>
        <w:ind w:left="5760" w:hanging="360"/>
      </w:pPr>
    </w:lvl>
    <w:lvl w:ilvl="8" w:tplc="3034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9">
    <w:multiLevelType w:val="hybridMultilevel"/>
    <w:lvl w:ilvl="0" w:tplc="74128168">
      <w:start w:val="1"/>
      <w:numFmt w:val="decimal"/>
      <w:lvlText w:val="%1."/>
      <w:lvlJc w:val="left"/>
      <w:pPr>
        <w:ind w:left="720" w:hanging="360"/>
      </w:pPr>
    </w:lvl>
    <w:lvl w:ilvl="1" w:tplc="74128168" w:tentative="1">
      <w:start w:val="1"/>
      <w:numFmt w:val="lowerLetter"/>
      <w:lvlText w:val="%2."/>
      <w:lvlJc w:val="left"/>
      <w:pPr>
        <w:ind w:left="1440" w:hanging="360"/>
      </w:pPr>
    </w:lvl>
    <w:lvl w:ilvl="2" w:tplc="74128168" w:tentative="1">
      <w:start w:val="1"/>
      <w:numFmt w:val="lowerRoman"/>
      <w:lvlText w:val="%3."/>
      <w:lvlJc w:val="right"/>
      <w:pPr>
        <w:ind w:left="2160" w:hanging="180"/>
      </w:pPr>
    </w:lvl>
    <w:lvl w:ilvl="3" w:tplc="74128168" w:tentative="1">
      <w:start w:val="1"/>
      <w:numFmt w:val="decimal"/>
      <w:lvlText w:val="%4."/>
      <w:lvlJc w:val="left"/>
      <w:pPr>
        <w:ind w:left="2880" w:hanging="360"/>
      </w:pPr>
    </w:lvl>
    <w:lvl w:ilvl="4" w:tplc="74128168" w:tentative="1">
      <w:start w:val="1"/>
      <w:numFmt w:val="lowerLetter"/>
      <w:lvlText w:val="%5."/>
      <w:lvlJc w:val="left"/>
      <w:pPr>
        <w:ind w:left="3600" w:hanging="360"/>
      </w:pPr>
    </w:lvl>
    <w:lvl w:ilvl="5" w:tplc="74128168" w:tentative="1">
      <w:start w:val="1"/>
      <w:numFmt w:val="lowerRoman"/>
      <w:lvlText w:val="%6."/>
      <w:lvlJc w:val="right"/>
      <w:pPr>
        <w:ind w:left="4320" w:hanging="180"/>
      </w:pPr>
    </w:lvl>
    <w:lvl w:ilvl="6" w:tplc="74128168" w:tentative="1">
      <w:start w:val="1"/>
      <w:numFmt w:val="decimal"/>
      <w:lvlText w:val="%7."/>
      <w:lvlJc w:val="left"/>
      <w:pPr>
        <w:ind w:left="5040" w:hanging="360"/>
      </w:pPr>
    </w:lvl>
    <w:lvl w:ilvl="7" w:tplc="74128168" w:tentative="1">
      <w:start w:val="1"/>
      <w:numFmt w:val="lowerLetter"/>
      <w:lvlText w:val="%8."/>
      <w:lvlJc w:val="left"/>
      <w:pPr>
        <w:ind w:left="5760" w:hanging="360"/>
      </w:pPr>
    </w:lvl>
    <w:lvl w:ilvl="8" w:tplc="7412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8">
    <w:multiLevelType w:val="hybridMultilevel"/>
    <w:lvl w:ilvl="0" w:tplc="44932969">
      <w:start w:val="1"/>
      <w:numFmt w:val="decimal"/>
      <w:lvlText w:val="%1."/>
      <w:lvlJc w:val="left"/>
      <w:pPr>
        <w:ind w:left="720" w:hanging="360"/>
      </w:pPr>
    </w:lvl>
    <w:lvl w:ilvl="1" w:tplc="44932969" w:tentative="1">
      <w:start w:val="1"/>
      <w:numFmt w:val="lowerLetter"/>
      <w:lvlText w:val="%2."/>
      <w:lvlJc w:val="left"/>
      <w:pPr>
        <w:ind w:left="1440" w:hanging="360"/>
      </w:pPr>
    </w:lvl>
    <w:lvl w:ilvl="2" w:tplc="44932969" w:tentative="1">
      <w:start w:val="1"/>
      <w:numFmt w:val="lowerRoman"/>
      <w:lvlText w:val="%3."/>
      <w:lvlJc w:val="right"/>
      <w:pPr>
        <w:ind w:left="2160" w:hanging="180"/>
      </w:pPr>
    </w:lvl>
    <w:lvl w:ilvl="3" w:tplc="44932969" w:tentative="1">
      <w:start w:val="1"/>
      <w:numFmt w:val="decimal"/>
      <w:lvlText w:val="%4."/>
      <w:lvlJc w:val="left"/>
      <w:pPr>
        <w:ind w:left="2880" w:hanging="360"/>
      </w:pPr>
    </w:lvl>
    <w:lvl w:ilvl="4" w:tplc="44932969" w:tentative="1">
      <w:start w:val="1"/>
      <w:numFmt w:val="lowerLetter"/>
      <w:lvlText w:val="%5."/>
      <w:lvlJc w:val="left"/>
      <w:pPr>
        <w:ind w:left="3600" w:hanging="360"/>
      </w:pPr>
    </w:lvl>
    <w:lvl w:ilvl="5" w:tplc="44932969" w:tentative="1">
      <w:start w:val="1"/>
      <w:numFmt w:val="lowerRoman"/>
      <w:lvlText w:val="%6."/>
      <w:lvlJc w:val="right"/>
      <w:pPr>
        <w:ind w:left="4320" w:hanging="180"/>
      </w:pPr>
    </w:lvl>
    <w:lvl w:ilvl="6" w:tplc="44932969" w:tentative="1">
      <w:start w:val="1"/>
      <w:numFmt w:val="decimal"/>
      <w:lvlText w:val="%7."/>
      <w:lvlJc w:val="left"/>
      <w:pPr>
        <w:ind w:left="5040" w:hanging="360"/>
      </w:pPr>
    </w:lvl>
    <w:lvl w:ilvl="7" w:tplc="44932969" w:tentative="1">
      <w:start w:val="1"/>
      <w:numFmt w:val="lowerLetter"/>
      <w:lvlText w:val="%8."/>
      <w:lvlJc w:val="left"/>
      <w:pPr>
        <w:ind w:left="5760" w:hanging="360"/>
      </w:pPr>
    </w:lvl>
    <w:lvl w:ilvl="8" w:tplc="4493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7">
    <w:multiLevelType w:val="hybridMultilevel"/>
    <w:lvl w:ilvl="0" w:tplc="16231816">
      <w:start w:val="1"/>
      <w:numFmt w:val="decimal"/>
      <w:lvlText w:val="%1."/>
      <w:lvlJc w:val="left"/>
      <w:pPr>
        <w:ind w:left="720" w:hanging="360"/>
      </w:pPr>
    </w:lvl>
    <w:lvl w:ilvl="1" w:tplc="16231816" w:tentative="1">
      <w:start w:val="1"/>
      <w:numFmt w:val="lowerLetter"/>
      <w:lvlText w:val="%2."/>
      <w:lvlJc w:val="left"/>
      <w:pPr>
        <w:ind w:left="1440" w:hanging="360"/>
      </w:pPr>
    </w:lvl>
    <w:lvl w:ilvl="2" w:tplc="16231816" w:tentative="1">
      <w:start w:val="1"/>
      <w:numFmt w:val="lowerRoman"/>
      <w:lvlText w:val="%3."/>
      <w:lvlJc w:val="right"/>
      <w:pPr>
        <w:ind w:left="2160" w:hanging="180"/>
      </w:pPr>
    </w:lvl>
    <w:lvl w:ilvl="3" w:tplc="16231816" w:tentative="1">
      <w:start w:val="1"/>
      <w:numFmt w:val="decimal"/>
      <w:lvlText w:val="%4."/>
      <w:lvlJc w:val="left"/>
      <w:pPr>
        <w:ind w:left="2880" w:hanging="360"/>
      </w:pPr>
    </w:lvl>
    <w:lvl w:ilvl="4" w:tplc="16231816" w:tentative="1">
      <w:start w:val="1"/>
      <w:numFmt w:val="lowerLetter"/>
      <w:lvlText w:val="%5."/>
      <w:lvlJc w:val="left"/>
      <w:pPr>
        <w:ind w:left="3600" w:hanging="360"/>
      </w:pPr>
    </w:lvl>
    <w:lvl w:ilvl="5" w:tplc="16231816" w:tentative="1">
      <w:start w:val="1"/>
      <w:numFmt w:val="lowerRoman"/>
      <w:lvlText w:val="%6."/>
      <w:lvlJc w:val="right"/>
      <w:pPr>
        <w:ind w:left="4320" w:hanging="180"/>
      </w:pPr>
    </w:lvl>
    <w:lvl w:ilvl="6" w:tplc="16231816" w:tentative="1">
      <w:start w:val="1"/>
      <w:numFmt w:val="decimal"/>
      <w:lvlText w:val="%7."/>
      <w:lvlJc w:val="left"/>
      <w:pPr>
        <w:ind w:left="5040" w:hanging="360"/>
      </w:pPr>
    </w:lvl>
    <w:lvl w:ilvl="7" w:tplc="16231816" w:tentative="1">
      <w:start w:val="1"/>
      <w:numFmt w:val="lowerLetter"/>
      <w:lvlText w:val="%8."/>
      <w:lvlJc w:val="left"/>
      <w:pPr>
        <w:ind w:left="5760" w:hanging="360"/>
      </w:pPr>
    </w:lvl>
    <w:lvl w:ilvl="8" w:tplc="1623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6">
    <w:multiLevelType w:val="hybridMultilevel"/>
    <w:lvl w:ilvl="0" w:tplc="98112649">
      <w:start w:val="1"/>
      <w:numFmt w:val="decimal"/>
      <w:lvlText w:val="%1."/>
      <w:lvlJc w:val="left"/>
      <w:pPr>
        <w:ind w:left="720" w:hanging="360"/>
      </w:pPr>
    </w:lvl>
    <w:lvl w:ilvl="1" w:tplc="98112649" w:tentative="1">
      <w:start w:val="1"/>
      <w:numFmt w:val="lowerLetter"/>
      <w:lvlText w:val="%2."/>
      <w:lvlJc w:val="left"/>
      <w:pPr>
        <w:ind w:left="1440" w:hanging="360"/>
      </w:pPr>
    </w:lvl>
    <w:lvl w:ilvl="2" w:tplc="98112649" w:tentative="1">
      <w:start w:val="1"/>
      <w:numFmt w:val="lowerRoman"/>
      <w:lvlText w:val="%3."/>
      <w:lvlJc w:val="right"/>
      <w:pPr>
        <w:ind w:left="2160" w:hanging="180"/>
      </w:pPr>
    </w:lvl>
    <w:lvl w:ilvl="3" w:tplc="98112649" w:tentative="1">
      <w:start w:val="1"/>
      <w:numFmt w:val="decimal"/>
      <w:lvlText w:val="%4."/>
      <w:lvlJc w:val="left"/>
      <w:pPr>
        <w:ind w:left="2880" w:hanging="360"/>
      </w:pPr>
    </w:lvl>
    <w:lvl w:ilvl="4" w:tplc="98112649" w:tentative="1">
      <w:start w:val="1"/>
      <w:numFmt w:val="lowerLetter"/>
      <w:lvlText w:val="%5."/>
      <w:lvlJc w:val="left"/>
      <w:pPr>
        <w:ind w:left="3600" w:hanging="360"/>
      </w:pPr>
    </w:lvl>
    <w:lvl w:ilvl="5" w:tplc="98112649" w:tentative="1">
      <w:start w:val="1"/>
      <w:numFmt w:val="lowerRoman"/>
      <w:lvlText w:val="%6."/>
      <w:lvlJc w:val="right"/>
      <w:pPr>
        <w:ind w:left="4320" w:hanging="180"/>
      </w:pPr>
    </w:lvl>
    <w:lvl w:ilvl="6" w:tplc="98112649" w:tentative="1">
      <w:start w:val="1"/>
      <w:numFmt w:val="decimal"/>
      <w:lvlText w:val="%7."/>
      <w:lvlJc w:val="left"/>
      <w:pPr>
        <w:ind w:left="5040" w:hanging="360"/>
      </w:pPr>
    </w:lvl>
    <w:lvl w:ilvl="7" w:tplc="98112649" w:tentative="1">
      <w:start w:val="1"/>
      <w:numFmt w:val="lowerLetter"/>
      <w:lvlText w:val="%8."/>
      <w:lvlJc w:val="left"/>
      <w:pPr>
        <w:ind w:left="5760" w:hanging="360"/>
      </w:pPr>
    </w:lvl>
    <w:lvl w:ilvl="8" w:tplc="9811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5">
    <w:multiLevelType w:val="hybridMultilevel"/>
    <w:lvl w:ilvl="0" w:tplc="60067619">
      <w:start w:val="1"/>
      <w:numFmt w:val="decimal"/>
      <w:lvlText w:val="%1."/>
      <w:lvlJc w:val="left"/>
      <w:pPr>
        <w:ind w:left="720" w:hanging="360"/>
      </w:pPr>
    </w:lvl>
    <w:lvl w:ilvl="1" w:tplc="60067619" w:tentative="1">
      <w:start w:val="1"/>
      <w:numFmt w:val="lowerLetter"/>
      <w:lvlText w:val="%2."/>
      <w:lvlJc w:val="left"/>
      <w:pPr>
        <w:ind w:left="1440" w:hanging="360"/>
      </w:pPr>
    </w:lvl>
    <w:lvl w:ilvl="2" w:tplc="60067619" w:tentative="1">
      <w:start w:val="1"/>
      <w:numFmt w:val="lowerRoman"/>
      <w:lvlText w:val="%3."/>
      <w:lvlJc w:val="right"/>
      <w:pPr>
        <w:ind w:left="2160" w:hanging="180"/>
      </w:pPr>
    </w:lvl>
    <w:lvl w:ilvl="3" w:tplc="60067619" w:tentative="1">
      <w:start w:val="1"/>
      <w:numFmt w:val="decimal"/>
      <w:lvlText w:val="%4."/>
      <w:lvlJc w:val="left"/>
      <w:pPr>
        <w:ind w:left="2880" w:hanging="360"/>
      </w:pPr>
    </w:lvl>
    <w:lvl w:ilvl="4" w:tplc="60067619" w:tentative="1">
      <w:start w:val="1"/>
      <w:numFmt w:val="lowerLetter"/>
      <w:lvlText w:val="%5."/>
      <w:lvlJc w:val="left"/>
      <w:pPr>
        <w:ind w:left="3600" w:hanging="360"/>
      </w:pPr>
    </w:lvl>
    <w:lvl w:ilvl="5" w:tplc="60067619" w:tentative="1">
      <w:start w:val="1"/>
      <w:numFmt w:val="lowerRoman"/>
      <w:lvlText w:val="%6."/>
      <w:lvlJc w:val="right"/>
      <w:pPr>
        <w:ind w:left="4320" w:hanging="180"/>
      </w:pPr>
    </w:lvl>
    <w:lvl w:ilvl="6" w:tplc="60067619" w:tentative="1">
      <w:start w:val="1"/>
      <w:numFmt w:val="decimal"/>
      <w:lvlText w:val="%7."/>
      <w:lvlJc w:val="left"/>
      <w:pPr>
        <w:ind w:left="5040" w:hanging="360"/>
      </w:pPr>
    </w:lvl>
    <w:lvl w:ilvl="7" w:tplc="60067619" w:tentative="1">
      <w:start w:val="1"/>
      <w:numFmt w:val="lowerLetter"/>
      <w:lvlText w:val="%8."/>
      <w:lvlJc w:val="left"/>
      <w:pPr>
        <w:ind w:left="5760" w:hanging="360"/>
      </w:pPr>
    </w:lvl>
    <w:lvl w:ilvl="8" w:tplc="6006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4">
    <w:multiLevelType w:val="hybridMultilevel"/>
    <w:lvl w:ilvl="0" w:tplc="48507301">
      <w:start w:val="1"/>
      <w:numFmt w:val="decimal"/>
      <w:lvlText w:val="%1."/>
      <w:lvlJc w:val="left"/>
      <w:pPr>
        <w:ind w:left="720" w:hanging="360"/>
      </w:pPr>
    </w:lvl>
    <w:lvl w:ilvl="1" w:tplc="48507301" w:tentative="1">
      <w:start w:val="1"/>
      <w:numFmt w:val="lowerLetter"/>
      <w:lvlText w:val="%2."/>
      <w:lvlJc w:val="left"/>
      <w:pPr>
        <w:ind w:left="1440" w:hanging="360"/>
      </w:pPr>
    </w:lvl>
    <w:lvl w:ilvl="2" w:tplc="48507301" w:tentative="1">
      <w:start w:val="1"/>
      <w:numFmt w:val="lowerRoman"/>
      <w:lvlText w:val="%3."/>
      <w:lvlJc w:val="right"/>
      <w:pPr>
        <w:ind w:left="2160" w:hanging="180"/>
      </w:pPr>
    </w:lvl>
    <w:lvl w:ilvl="3" w:tplc="48507301" w:tentative="1">
      <w:start w:val="1"/>
      <w:numFmt w:val="decimal"/>
      <w:lvlText w:val="%4."/>
      <w:lvlJc w:val="left"/>
      <w:pPr>
        <w:ind w:left="2880" w:hanging="360"/>
      </w:pPr>
    </w:lvl>
    <w:lvl w:ilvl="4" w:tplc="48507301" w:tentative="1">
      <w:start w:val="1"/>
      <w:numFmt w:val="lowerLetter"/>
      <w:lvlText w:val="%5."/>
      <w:lvlJc w:val="left"/>
      <w:pPr>
        <w:ind w:left="3600" w:hanging="360"/>
      </w:pPr>
    </w:lvl>
    <w:lvl w:ilvl="5" w:tplc="48507301" w:tentative="1">
      <w:start w:val="1"/>
      <w:numFmt w:val="lowerRoman"/>
      <w:lvlText w:val="%6."/>
      <w:lvlJc w:val="right"/>
      <w:pPr>
        <w:ind w:left="4320" w:hanging="180"/>
      </w:pPr>
    </w:lvl>
    <w:lvl w:ilvl="6" w:tplc="48507301" w:tentative="1">
      <w:start w:val="1"/>
      <w:numFmt w:val="decimal"/>
      <w:lvlText w:val="%7."/>
      <w:lvlJc w:val="left"/>
      <w:pPr>
        <w:ind w:left="5040" w:hanging="360"/>
      </w:pPr>
    </w:lvl>
    <w:lvl w:ilvl="7" w:tplc="48507301" w:tentative="1">
      <w:start w:val="1"/>
      <w:numFmt w:val="lowerLetter"/>
      <w:lvlText w:val="%8."/>
      <w:lvlJc w:val="left"/>
      <w:pPr>
        <w:ind w:left="5760" w:hanging="360"/>
      </w:pPr>
    </w:lvl>
    <w:lvl w:ilvl="8" w:tplc="4850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3">
    <w:multiLevelType w:val="hybridMultilevel"/>
    <w:lvl w:ilvl="0" w:tplc="10667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23">
    <w:abstractNumId w:val="3223"/>
  </w:num>
  <w:num w:numId="3224">
    <w:abstractNumId w:val="3224"/>
  </w:num>
  <w:num w:numId="3225">
    <w:abstractNumId w:val="3225"/>
  </w:num>
  <w:num w:numId="3226">
    <w:abstractNumId w:val="3226"/>
  </w:num>
  <w:num w:numId="3227">
    <w:abstractNumId w:val="3227"/>
  </w:num>
  <w:num w:numId="3228">
    <w:abstractNumId w:val="3228"/>
  </w:num>
  <w:num w:numId="3229">
    <w:abstractNumId w:val="3229"/>
  </w:num>
  <w:num w:numId="3230">
    <w:abstractNumId w:val="3230"/>
  </w:num>
  <w:num w:numId="3231">
    <w:abstractNumId w:val="3231"/>
  </w:num>
  <w:num w:numId="3232">
    <w:abstractNumId w:val="3232"/>
  </w:num>
  <w:num w:numId="3233">
    <w:abstractNumId w:val="3233"/>
  </w:num>
  <w:num w:numId="3234">
    <w:abstractNumId w:val="3234"/>
  </w:num>
  <w:num w:numId="3235">
    <w:abstractNumId w:val="3235"/>
  </w:num>
  <w:num w:numId="3236">
    <w:abstractNumId w:val="3236"/>
  </w:num>
  <w:num w:numId="3237">
    <w:abstractNumId w:val="3237"/>
  </w:num>
  <w:num w:numId="3238">
    <w:abstractNumId w:val="3238"/>
  </w:num>
  <w:num w:numId="3239">
    <w:abstractNumId w:val="3239"/>
  </w:num>
  <w:num w:numId="3240">
    <w:abstractNumId w:val="3240"/>
  </w:num>
  <w:num w:numId="3241">
    <w:abstractNumId w:val="3241"/>
  </w:num>
  <w:num w:numId="3242">
    <w:abstractNumId w:val="3242"/>
  </w:num>
  <w:num w:numId="3243">
    <w:abstractNumId w:val="3243"/>
  </w:num>
  <w:num w:numId="3244">
    <w:abstractNumId w:val="3244"/>
  </w:num>
  <w:num w:numId="3245">
    <w:abstractNumId w:val="3245"/>
  </w:num>
  <w:num w:numId="3246">
    <w:abstractNumId w:val="3246"/>
  </w:num>
  <w:num w:numId="3247">
    <w:abstractNumId w:val="3247"/>
  </w:num>
  <w:num w:numId="3248">
    <w:abstractNumId w:val="3248"/>
  </w:num>
  <w:num w:numId="3249">
    <w:abstractNumId w:val="3249"/>
  </w:num>
  <w:num w:numId="3250">
    <w:abstractNumId w:val="3250"/>
  </w:num>
  <w:num w:numId="3251">
    <w:abstractNumId w:val="3251"/>
  </w:num>
  <w:num w:numId="3252">
    <w:abstractNumId w:val="3252"/>
  </w:num>
  <w:num w:numId="3253">
    <w:abstractNumId w:val="3253"/>
  </w:num>
  <w:num w:numId="3254">
    <w:abstractNumId w:val="3254"/>
  </w:num>
  <w:num w:numId="3255">
    <w:abstractNumId w:val="3255"/>
  </w:num>
  <w:num w:numId="3256">
    <w:abstractNumId w:val="3256"/>
  </w:num>
  <w:num w:numId="3257">
    <w:abstractNumId w:val="3257"/>
  </w:num>
  <w:num w:numId="3258">
    <w:abstractNumId w:val="3258"/>
  </w:num>
  <w:num w:numId="3259">
    <w:abstractNumId w:val="3259"/>
  </w:num>
  <w:num w:numId="3260">
    <w:abstractNumId w:val="3260"/>
  </w:num>
  <w:num w:numId="3261">
    <w:abstractNumId w:val="3261"/>
  </w:num>
  <w:num w:numId="3262">
    <w:abstractNumId w:val="3262"/>
  </w:num>
  <w:num w:numId="3263">
    <w:abstractNumId w:val="3263"/>
  </w:num>
  <w:num w:numId="3264">
    <w:abstractNumId w:val="3264"/>
  </w:num>
  <w:num w:numId="3265">
    <w:abstractNumId w:val="3265"/>
  </w:num>
  <w:num w:numId="3266">
    <w:abstractNumId w:val="3266"/>
  </w:num>
  <w:num w:numId="3267">
    <w:abstractNumId w:val="3267"/>
  </w:num>
  <w:num w:numId="3268">
    <w:abstractNumId w:val="3268"/>
  </w:num>
  <w:num w:numId="3269">
    <w:abstractNumId w:val="3269"/>
  </w:num>
  <w:num w:numId="3270">
    <w:abstractNumId w:val="3270"/>
  </w:num>
  <w:num w:numId="3271">
    <w:abstractNumId w:val="3271"/>
  </w:num>
  <w:num w:numId="3272">
    <w:abstractNumId w:val="3272"/>
  </w:num>
  <w:num w:numId="3273">
    <w:abstractNumId w:val="3273"/>
  </w:num>
  <w:num w:numId="3274">
    <w:abstractNumId w:val="3274"/>
  </w:num>
  <w:num w:numId="3275">
    <w:abstractNumId w:val="3275"/>
  </w:num>
  <w:num w:numId="3276">
    <w:abstractNumId w:val="3276"/>
  </w:num>
  <w:num w:numId="3277">
    <w:abstractNumId w:val="3277"/>
  </w:num>
  <w:num w:numId="3278">
    <w:abstractNumId w:val="3278"/>
  </w:num>
  <w:num w:numId="3279">
    <w:abstractNumId w:val="3279"/>
  </w:num>
  <w:num w:numId="3280">
    <w:abstractNumId w:val="3280"/>
  </w:num>
  <w:num w:numId="3281">
    <w:abstractNumId w:val="3281"/>
  </w:num>
  <w:num w:numId="3282">
    <w:abstractNumId w:val="3282"/>
  </w:num>
  <w:num w:numId="3283">
    <w:abstractNumId w:val="3283"/>
  </w:num>
  <w:num w:numId="3284">
    <w:abstractNumId w:val="3284"/>
  </w:num>
  <w:num w:numId="3285">
    <w:abstractNumId w:val="3285"/>
  </w:num>
  <w:num w:numId="3286">
    <w:abstractNumId w:val="3286"/>
  </w:num>
  <w:num w:numId="3287">
    <w:abstractNumId w:val="3287"/>
  </w:num>
  <w:num w:numId="3288">
    <w:abstractNumId w:val="3288"/>
  </w:num>
  <w:num w:numId="3289">
    <w:abstractNumId w:val="3289"/>
  </w:num>
  <w:num w:numId="3290">
    <w:abstractNumId w:val="3290"/>
  </w:num>
  <w:num w:numId="3291">
    <w:abstractNumId w:val="3291"/>
  </w:num>
  <w:num w:numId="3292">
    <w:abstractNumId w:val="3292"/>
  </w:num>
  <w:num w:numId="3293">
    <w:abstractNumId w:val="3293"/>
  </w:num>
  <w:num w:numId="3294">
    <w:abstractNumId w:val="3294"/>
  </w:num>
  <w:num w:numId="3295">
    <w:abstractNumId w:val="3295"/>
  </w:num>
  <w:num w:numId="3296">
    <w:abstractNumId w:val="3296"/>
  </w:num>
  <w:num w:numId="3297">
    <w:abstractNumId w:val="3297"/>
  </w:num>
  <w:num w:numId="3298">
    <w:abstractNumId w:val="3298"/>
  </w:num>
  <w:num w:numId="3299">
    <w:abstractNumId w:val="3299"/>
  </w:num>
  <w:num w:numId="3300">
    <w:abstractNumId w:val="3300"/>
  </w:num>
  <w:num w:numId="3301">
    <w:abstractNumId w:val="3301"/>
  </w:num>
  <w:num w:numId="3302">
    <w:abstractNumId w:val="3302"/>
  </w:num>
  <w:num w:numId="3303">
    <w:abstractNumId w:val="3303"/>
  </w:num>
  <w:num w:numId="3304">
    <w:abstractNumId w:val="3304"/>
  </w:num>
  <w:num w:numId="3305">
    <w:abstractNumId w:val="3305"/>
  </w:num>
  <w:num w:numId="3306">
    <w:abstractNumId w:val="3306"/>
  </w:num>
  <w:num w:numId="3307">
    <w:abstractNumId w:val="3307"/>
  </w:num>
  <w:num w:numId="3308">
    <w:abstractNumId w:val="3308"/>
  </w:num>
  <w:num w:numId="3309">
    <w:abstractNumId w:val="3309"/>
  </w:num>
  <w:num w:numId="3310">
    <w:abstractNumId w:val="3310"/>
  </w:num>
  <w:num w:numId="3311">
    <w:abstractNumId w:val="3311"/>
  </w:num>
  <w:num w:numId="3312">
    <w:abstractNumId w:val="3312"/>
  </w:num>
  <w:num w:numId="3313">
    <w:abstractNumId w:val="3313"/>
  </w:num>
  <w:num w:numId="3314">
    <w:abstractNumId w:val="3314"/>
  </w:num>
  <w:num w:numId="3315">
    <w:abstractNumId w:val="3315"/>
  </w:num>
  <w:num w:numId="3316">
    <w:abstractNumId w:val="3316"/>
  </w:num>
  <w:num w:numId="3317">
    <w:abstractNumId w:val="3317"/>
  </w:num>
  <w:num w:numId="3318">
    <w:abstractNumId w:val="3318"/>
  </w:num>
  <w:num w:numId="3319">
    <w:abstractNumId w:val="3319"/>
  </w:num>
  <w:num w:numId="3320">
    <w:abstractNumId w:val="3320"/>
  </w:num>
  <w:num w:numId="3321">
    <w:abstractNumId w:val="3321"/>
  </w:num>
  <w:num w:numId="3322">
    <w:abstractNumId w:val="3322"/>
  </w:num>
  <w:num w:numId="3323">
    <w:abstractNumId w:val="3323"/>
  </w:num>
  <w:num w:numId="3324">
    <w:abstractNumId w:val="3324"/>
  </w:num>
  <w:num w:numId="3325">
    <w:abstractNumId w:val="3325"/>
  </w:num>
  <w:num w:numId="3326">
    <w:abstractNumId w:val="3326"/>
  </w:num>
  <w:num w:numId="3327">
    <w:abstractNumId w:val="3327"/>
  </w:num>
  <w:num w:numId="3328">
    <w:abstractNumId w:val="33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5556356" Type="http://schemas.openxmlformats.org/officeDocument/2006/relationships/comments" Target="comments.xml"/><Relationship Id="rId688900477" Type="http://schemas.microsoft.com/office/2011/relationships/commentsExtended" Target="commentsExtended.xml"/><Relationship Id="rId43480966" Type="http://schemas.openxmlformats.org/officeDocument/2006/relationships/image" Target="media/imgrId43480966.jpg"/><Relationship Id="rId371863d2d07adbac9" Type="http://schemas.openxmlformats.org/officeDocument/2006/relationships/hyperlink" Target="https://iservice.lombardini.it/jsp/Template2/manuale.jsp?id=96&amp;parent=1000" TargetMode="External"/><Relationship Id="rId383863d2d07adbd4f" Type="http://schemas.openxmlformats.org/officeDocument/2006/relationships/hyperlink" Target="https://iservice.lombardini.it/jsp/Template2/manuale.jsp?id=97&amp;parent=1000" TargetMode="External"/><Relationship Id="rId744663d2d07adbebc" Type="http://schemas.openxmlformats.org/officeDocument/2006/relationships/hyperlink" Target="https://iservice.lombardini.it/jsp/Template2/manuale.jsp?id=97&amp;parent=1000" TargetMode="External"/><Relationship Id="rId864663d2d07adc1b1" Type="http://schemas.openxmlformats.org/officeDocument/2006/relationships/hyperlink" Target="https://iservice.lombardini.it/jsp/Template2/manuale.jsp?id=176&amp;parent=1000" TargetMode="External"/><Relationship Id="rId447763d2d07adc4c5" Type="http://schemas.openxmlformats.org/officeDocument/2006/relationships/hyperlink" Target="https://iservice.lombardini.it/jsp/Template2/manuale.jsp?id=176&amp;parent=1000" TargetMode="External"/><Relationship Id="rId360363d2d07adc89c" Type="http://schemas.openxmlformats.org/officeDocument/2006/relationships/hyperlink" Target="https://iservice.lombardini.it/jsp/Template2/manuale.jsp?id=176&amp;parent=1000" TargetMode="External"/><Relationship Id="rId267563d2d07adca04" Type="http://schemas.openxmlformats.org/officeDocument/2006/relationships/hyperlink" Target="https://iservice.lombardini.it/jsp/Template2/manuale.jsp?id=177&amp;parent=1000" TargetMode="External"/><Relationship Id="rId510163d2d07adcb7d" Type="http://schemas.openxmlformats.org/officeDocument/2006/relationships/hyperlink" Target="https://iservice.lombardini.it/jsp/Template2/manuale.jsp?id=178&amp;parent=1000" TargetMode="External"/><Relationship Id="rId921063d2d07adccd7" Type="http://schemas.openxmlformats.org/officeDocument/2006/relationships/hyperlink" Target="https://iservice.lombardini.it/jsp/Template2/manuale.jsp?id=179&amp;parent=1000" TargetMode="External"/><Relationship Id="rId969163d2d07adce30" Type="http://schemas.openxmlformats.org/officeDocument/2006/relationships/hyperlink" Target="https://iservice.lombardini.it/jsp/Template2/manuale.jsp?id=180&amp;parent=1000" TargetMode="External"/><Relationship Id="rId996263d2d07add1bf" Type="http://schemas.openxmlformats.org/officeDocument/2006/relationships/hyperlink" Target="https://iservice.lombardini.it/jsp/Template2/manuale.jsp?id=181&amp;parent=1000" TargetMode="External"/><Relationship Id="rId631063d2d07add43a" Type="http://schemas.openxmlformats.org/officeDocument/2006/relationships/hyperlink" Target="https://iservice.lombardini.it/jsp/Template2/manuale.jsp?id=182&amp;parent=1000" TargetMode="External"/><Relationship Id="rId510463d2d07add6e8" Type="http://schemas.openxmlformats.org/officeDocument/2006/relationships/hyperlink" Target="https://iservice.lombardini.it/jsp/Template2/manuale.jsp?id=364&amp;parent=1000" TargetMode="External"/><Relationship Id="rId858763d2d07adda7b" Type="http://schemas.openxmlformats.org/officeDocument/2006/relationships/hyperlink" Target="https://iservice.lombardini.it/jsp/Template2/manuale.jsp?id=183&amp;parent=1000" TargetMode="External"/><Relationship Id="rId900763d2d07addbde" Type="http://schemas.openxmlformats.org/officeDocument/2006/relationships/hyperlink" Target="https://iservice.lombardini.it/jsp/Template2/manuale.jsp?id=184&amp;parent=1000" TargetMode="External"/><Relationship Id="rId837063d2d07addd3a" Type="http://schemas.openxmlformats.org/officeDocument/2006/relationships/hyperlink" Target="https://iservice.lombardini.it/jsp/Template2/manuale.jsp?id=185&amp;parent=1000" TargetMode="External"/><Relationship Id="rId337663d2d07addeb3" Type="http://schemas.openxmlformats.org/officeDocument/2006/relationships/hyperlink" Target="https://iservice.lombardini.it/jsp/Template2/manuale.jsp?id=821&amp;parent=1000" TargetMode="External"/><Relationship Id="rId584663d2d07ade17b" Type="http://schemas.openxmlformats.org/officeDocument/2006/relationships/hyperlink" Target="https://iservice.lombardini.it/jsp/Template4/manuale.jsp?id=2663&amp;parent=1088" TargetMode="External"/><Relationship Id="rId300963d2d07ade424" Type="http://schemas.openxmlformats.org/officeDocument/2006/relationships/hyperlink" Target="https://iservice.lombardini.it/jsp/Template4/manuale.jsp?id=2665&amp;parent=1088" TargetMode="External"/><Relationship Id="rId998763d2d07ade7bd" Type="http://schemas.openxmlformats.org/officeDocument/2006/relationships/hyperlink" Target="https://iservice.lombardini.it/jsp/Template4/manuale.jsp?id=2666&amp;parent=1088" TargetMode="External"/><Relationship Id="rId654863d2d07adeb84" Type="http://schemas.openxmlformats.org/officeDocument/2006/relationships/hyperlink" Target="https://iservice.lombardini.it/jsp/Template4/manuale.jsp?id=2667&amp;parent=1088" TargetMode="External"/><Relationship Id="rId670963d2d07adee49" Type="http://schemas.openxmlformats.org/officeDocument/2006/relationships/hyperlink" Target="https://iservice.lombardini.it/jsp/Template4/manuale.jsp?id=2675&amp;parent=1088" TargetMode="External"/><Relationship Id="rId758163d2d07adf57c" Type="http://schemas.openxmlformats.org/officeDocument/2006/relationships/hyperlink" Target="https://iservice.lombardini.it/jsp/Template2/manuale.jsp?id=191&amp;parent=1000" TargetMode="External"/><Relationship Id="rId182863d2d07adf7f0" Type="http://schemas.openxmlformats.org/officeDocument/2006/relationships/hyperlink" Target="https://iservice.lombardini.it/jsp/Template2/manuale.jsp?id=191&amp;parent=1088" TargetMode="External"/><Relationship Id="rId158863d2d07af2f05" Type="http://schemas.openxmlformats.org/officeDocument/2006/relationships/hyperlink" Target="https://iservice.lombardini.it/jsp/Template2/manuale.jsp?id=198&amp;parent=1000" TargetMode="External"/><Relationship Id="rId339163d2d07b044f3" Type="http://schemas.openxmlformats.org/officeDocument/2006/relationships/hyperlink" Target="https://iservice.lombardini.it/jsp/Template2/manuale.jsp?id=152&amp;parent=1000" TargetMode="External"/><Relationship Id="rId620963d2d07b36247" Type="http://schemas.openxmlformats.org/officeDocument/2006/relationships/hyperlink" Target="https://iservice.lombardini.it/jsp/Template2/manuale.jsp?id=154&amp;parent=1000" TargetMode="External"/><Relationship Id="rId473863d2d07b54f57" Type="http://schemas.openxmlformats.org/officeDocument/2006/relationships/hyperlink" Target="https://iservice.lombardini.it/jsp/Template2/manuale.jsp?id=154&amp;parent=1000" TargetMode="External"/><Relationship Id="rId113463d2d07b643c2" Type="http://schemas.openxmlformats.org/officeDocument/2006/relationships/hyperlink" Target="https://iservice.lombardini.it/jsp/Template2/manuale.jsp?id=154&amp;parent=1000" TargetMode="External"/><Relationship Id="rId866863d2d07b72841" Type="http://schemas.openxmlformats.org/officeDocument/2006/relationships/hyperlink" Target="https://iservice.lombardini.it/jsp/Template2/manuale.jsp?id=155&amp;parent=1000" TargetMode="External"/><Relationship Id="rId243063d2d07b795d5" Type="http://schemas.openxmlformats.org/officeDocument/2006/relationships/hyperlink" Target="https://iservice.lombardini.it/jsp/Template2/manuale.jsp?id=155&amp;parent=1000" TargetMode="External"/><Relationship Id="rId592363d2d07b864a1" Type="http://schemas.openxmlformats.org/officeDocument/2006/relationships/hyperlink" Target="https://iservice.lombardini.it/jsp/Template2/manuale.jsp?id=155&amp;parent=1000" TargetMode="External"/><Relationship Id="rId530363d2d07b86bc5" Type="http://schemas.openxmlformats.org/officeDocument/2006/relationships/hyperlink" Target="https://iservice.lombardini.it/jsp/Template2/manuale.jsp?id=148&amp;parent=1000" TargetMode="External"/><Relationship Id="rId629463d2d07b9f28d" Type="http://schemas.openxmlformats.org/officeDocument/2006/relationships/hyperlink" Target="https://iservice.lombardini.it/jsp/Template2/manuale.jsp?id=155&amp;parent=1000" TargetMode="External"/><Relationship Id="rId228863d2d07bdad1e" Type="http://schemas.openxmlformats.org/officeDocument/2006/relationships/hyperlink" Target="https://iservice.lombardini.it/jsp/Template2/manuale.jsp?id=148&amp;parent=1000" TargetMode="External"/><Relationship Id="rId222863d2d07c01c4d" Type="http://schemas.openxmlformats.org/officeDocument/2006/relationships/hyperlink" Target="https://www.youtube.com/embed/Ba8qqxTx6wA?rel=0" TargetMode="External"/><Relationship Id="rId859063d2d07c6fde9" Type="http://schemas.openxmlformats.org/officeDocument/2006/relationships/hyperlink" Target="https://iservice.lombardini.it/jsp/Template2/manuale.jsp?id=822&amp;parent=1000" TargetMode="External"/><Relationship Id="rId470063d2d07c7081b" Type="http://schemas.openxmlformats.org/officeDocument/2006/relationships/hyperlink" Target="https://iservice.lombardini.it/jsp/Template2/manuale.jsp?id=822&amp;parent=1000" TargetMode="External"/><Relationship Id="rId174963d2d07c70b56" Type="http://schemas.openxmlformats.org/officeDocument/2006/relationships/hyperlink" Target="https://iservice.lombardini.it/jsp/Template2/manuale.jsp?id=822&amp;parent=1000" TargetMode="External"/><Relationship Id="rId378963d2d07c70fa1" Type="http://schemas.openxmlformats.org/officeDocument/2006/relationships/hyperlink" Target="https://iservice.lombardini.it/jsp/Template2/manuale.jsp?id=822&amp;parent=1000" TargetMode="External"/><Relationship Id="rId418463d2d07caddec" Type="http://schemas.openxmlformats.org/officeDocument/2006/relationships/hyperlink" Target="https://iservice.lombardini.it/jsp/Template2/manuale.jsp?id=822&amp;parent=1000" TargetMode="External"/><Relationship Id="rId333963d2d07cce174" Type="http://schemas.openxmlformats.org/officeDocument/2006/relationships/hyperlink" Target="https://iservice.lombardini.it/jsp/Template2/manuale.jsp?id=680&amp;parent=1000" TargetMode="External"/><Relationship Id="rId392963d2d07ccec30" Type="http://schemas.openxmlformats.org/officeDocument/2006/relationships/hyperlink" Target="https://iservice.lombardini.it/jsp/Template2/manuale.jsp?id=822&amp;parent=1000" TargetMode="External"/><Relationship Id="rId762463d2d07ce8791" Type="http://schemas.openxmlformats.org/officeDocument/2006/relationships/hyperlink" Target="https://iservice.lombardini.it/jsp/Template2/manuale.jsp?id=822&amp;parent=1000" TargetMode="External"/><Relationship Id="rId775063d2d07d00b93" Type="http://schemas.openxmlformats.org/officeDocument/2006/relationships/hyperlink" Target="https://iservice.lombardini.it/jsp/Template2/manuale.jsp?id=146&amp;parent=1000" TargetMode="External"/><Relationship Id="rId877863d2d07d018de" Type="http://schemas.openxmlformats.org/officeDocument/2006/relationships/hyperlink" Target="https://iservice.lombardini.it/jsp/Template2/manuale.jsp?id=822&amp;parent=1000" TargetMode="External"/><Relationship Id="rId382963d2d07d02119" Type="http://schemas.openxmlformats.org/officeDocument/2006/relationships/hyperlink" Target="https://iservice.lombardini.it/jsp/Template2/manuale.jsp?id=822&amp;parent=1000" TargetMode="External"/><Relationship Id="rId174763d2d07d02636" Type="http://schemas.openxmlformats.org/officeDocument/2006/relationships/hyperlink" Target="https://iservice.lombardini.it/jsp/Template2/manuale.jsp?id=822&amp;parent=1000" TargetMode="External"/><Relationship Id="rId680063d2d07d030b7" Type="http://schemas.openxmlformats.org/officeDocument/2006/relationships/hyperlink" Target="https://iservice.lombardini.it/jsp/Template2/manuale.jsp?id=822&amp;parent=1000" TargetMode="External"/><Relationship Id="rId990963d2d07d034e1" Type="http://schemas.openxmlformats.org/officeDocument/2006/relationships/hyperlink" Target="https://iservice.lombardini.it/jsp/Template2/manuale.jsp?id=822&amp;parent=1000" TargetMode="External"/><Relationship Id="rId471763d2d07d1af85" Type="http://schemas.openxmlformats.org/officeDocument/2006/relationships/hyperlink" Target="https://iservice.lombardini.it/jsp/Template2/manuale.jsp?id=822&amp;parent=1000" TargetMode="External"/><Relationship Id="rId961263d2d07dc85db" Type="http://schemas.openxmlformats.org/officeDocument/2006/relationships/hyperlink" Target="https://iservice.lombardini.it/jsp/Template2/manuale.jsp?id=822&amp;parent=1000" TargetMode="External"/><Relationship Id="rId800663d2d07dc873a" Type="http://schemas.openxmlformats.org/officeDocument/2006/relationships/hyperlink" Target="https://iservice.lombardini.it/jsp/Template2/manuale.jsp?id=822&amp;parent=1000" TargetMode="External"/><Relationship Id="rId853263d2d07dc8fba" Type="http://schemas.openxmlformats.org/officeDocument/2006/relationships/hyperlink" Target="https://iservice.lombardini.it/jsp/Template2/manuale.jsp?id=822&amp;parent=1000" TargetMode="External"/><Relationship Id="rId260263d2d07dc9407" Type="http://schemas.openxmlformats.org/officeDocument/2006/relationships/hyperlink" Target="https://iservice.lombardini.it/jsp/Template2/manuale.jsp?id=822&amp;parent=1000" TargetMode="External"/><Relationship Id="rId196163d2d07de6c65" Type="http://schemas.openxmlformats.org/officeDocument/2006/relationships/hyperlink" Target="https://iservice.lombardini.it/jsp/Template2/manuale.jsp?id=822&amp;parent=1000" TargetMode="External"/><Relationship Id="rId496263d2d07de7d61" Type="http://schemas.openxmlformats.org/officeDocument/2006/relationships/hyperlink" Target="https://iservice.lombardini.it/jsp/Template2/manuale.jsp?id=133&amp;parent=1000" TargetMode="External"/><Relationship Id="rId926163d2d07e11adb" Type="http://schemas.openxmlformats.org/officeDocument/2006/relationships/hyperlink" Target="https://iservice.lombardini.it/jsp/Template2/manuale.jsp?id=143&amp;parent=1000" TargetMode="External"/><Relationship Id="rId321663d2d07e11e11" Type="http://schemas.openxmlformats.org/officeDocument/2006/relationships/hyperlink" Target="https://iservice.lombardini.it/jsp/Template2/manuale.jsp?id=822&amp;parent=1000" TargetMode="External"/><Relationship Id="rId303963d2d07e64ee3" Type="http://schemas.openxmlformats.org/officeDocument/2006/relationships/hyperlink" Target="https://iservice.lombardini.it/jsp/Template2/manuale.jsp?id=97&amp;parent=1000" TargetMode="External"/><Relationship Id="rId184963d2d07e71e01" Type="http://schemas.openxmlformats.org/officeDocument/2006/relationships/hyperlink" Target="https://iservice.lombardini.it/jsp/Template2/manuale.jsp?id=822&amp;parent=1000" TargetMode="External"/><Relationship Id="rId434263d2d07e735c6" Type="http://schemas.openxmlformats.org/officeDocument/2006/relationships/hyperlink" Target="https://iservice.lombardini.it/jsp/Template2/manuale.jsp?id=822&amp;parent=1000" TargetMode="External"/><Relationship Id="rId546363d2d07e73f26" Type="http://schemas.openxmlformats.org/officeDocument/2006/relationships/hyperlink" Target="https://iservice.lombardini.it/jsp/Template2/manuale.jsp?id=822&amp;parent=1000" TargetMode="External"/><Relationship Id="rId926363d2d07e8befc" Type="http://schemas.openxmlformats.org/officeDocument/2006/relationships/hyperlink" Target="https://iservice.lombardini.it/jsp/Template2/manuale.jsp?id=822&amp;parent=1000" TargetMode="External"/><Relationship Id="rId135863d2d07ed43f3" Type="http://schemas.openxmlformats.org/officeDocument/2006/relationships/hyperlink" Target="https://iservice.lombardini.it/jsp/Template2/manuale.jsp?id=132&amp;parent=1000" TargetMode="External"/><Relationship Id="rId766763d2d07ee43d7" Type="http://schemas.openxmlformats.org/officeDocument/2006/relationships/hyperlink" Target="https://iservice.lombardini.it/jsp/Template2/manuale.jsp?id=157&amp;parent=1000" TargetMode="External"/><Relationship Id="rId155063d2d07ee5780" Type="http://schemas.openxmlformats.org/officeDocument/2006/relationships/hyperlink" Target="https://iservice.lombardini.it/jsp/Template2/manuale.jsp?id=104&amp;parent=1000" TargetMode="External"/><Relationship Id="rId783663d2d07f03022" Type="http://schemas.openxmlformats.org/officeDocument/2006/relationships/hyperlink" Target="https://iservice.lombardini.it/jsp/Template2/manuale.jsp?id=822&amp;parent=1000" TargetMode="External"/><Relationship Id="rId194963d2d07f1e139" Type="http://schemas.openxmlformats.org/officeDocument/2006/relationships/hyperlink" Target="https://iservice.lombardini.it/jsp/Template2/manuale.jsp?id=822&amp;parent=1000" TargetMode="External"/><Relationship Id="rId853263d2d07f34caa" Type="http://schemas.openxmlformats.org/officeDocument/2006/relationships/hyperlink" Target="https://iservice.lombardini.it/jsp/Template2/manuale.jsp?id=128&amp;parent=1000" TargetMode="External"/><Relationship Id="rId554463d2d07f36ae0" Type="http://schemas.openxmlformats.org/officeDocument/2006/relationships/hyperlink" Target="https://iservice.lombardini.it/jsp/Template2/manuale.jsp?id=822&amp;parent=1000" TargetMode="External"/><Relationship Id="rId694063d2d07f5cd63" Type="http://schemas.openxmlformats.org/officeDocument/2006/relationships/hyperlink" Target="https://iservice.lombardini.it/jsp/Template2/manuale.jsp?id=191&amp;parent=1000/jsp/Template2/manuale.jsp?id=822&amp;parent=1000" TargetMode="External"/><Relationship Id="rId962363d2d07f66f11" Type="http://schemas.openxmlformats.org/officeDocument/2006/relationships/hyperlink" Target="https://iservice.lombardini.it/jsp/Template2/manuale.jsp?id=113&amp;parent=1000" TargetMode="External"/><Relationship Id="rId614763d2d07f6baa1" Type="http://schemas.openxmlformats.org/officeDocument/2006/relationships/hyperlink" Target="https://iservice.lombardini.it/jsp/Template2/manuale.jsp?id=113&amp;parent=1000" TargetMode="External"/><Relationship Id="rId364863d2d07f9917e" Type="http://schemas.openxmlformats.org/officeDocument/2006/relationships/hyperlink" Target="https://iservice.lombardini.it/jsp/Template2/manuale.jsp?id=822&amp;parent=1000" TargetMode="External"/><Relationship Id="rId723363d2d07fae809" Type="http://schemas.openxmlformats.org/officeDocument/2006/relationships/hyperlink" Target="https://iservice.lombardini.it/jsp/Template2/manuale.jsp?id=191&amp;parent=1000" TargetMode="External"/><Relationship Id="rId922063d2d07fbdf0f" Type="http://schemas.openxmlformats.org/officeDocument/2006/relationships/hyperlink" Target="https://iservice.lombardini.it/jsp/Template2/manuale.jsp?id=822&amp;parent=1000x" TargetMode="External"/><Relationship Id="rId441463d2d07fbeacc" Type="http://schemas.openxmlformats.org/officeDocument/2006/relationships/hyperlink" Target="https://iservice.lombardini.it/jsp/Template2/manuale.jsp?id=822&amp;parent=1000" TargetMode="External"/><Relationship Id="rId380663d2d0801ca14" Type="http://schemas.openxmlformats.org/officeDocument/2006/relationships/hyperlink" Target="https://iservice.lombardini.it/jsp/Template2/manuale.jsp?id=191&amp;parent=1000" TargetMode="External"/><Relationship Id="rId642963d2d08026197" Type="http://schemas.openxmlformats.org/officeDocument/2006/relationships/hyperlink" Target="https://iservice.lombardini.it/jsp/Template2/manuale.jsp?id=822&amp;parent=1000" TargetMode="External"/><Relationship Id="rId480563d2d0806ae9f" Type="http://schemas.openxmlformats.org/officeDocument/2006/relationships/hyperlink" Target="https://iservice.lombardini.it/jsp/Template2/manuale.jsp?id=822&amp;parent=1000" TargetMode="External"/><Relationship Id="rId287963d2d08071dba" Type="http://schemas.openxmlformats.org/officeDocument/2006/relationships/hyperlink" Target="https://iservice.lombardini.it/jsp/Template2/manuale.jsp?id=822&amp;parent=1000" TargetMode="External"/><Relationship Id="rId567363d2d08078b6c" Type="http://schemas.openxmlformats.org/officeDocument/2006/relationships/hyperlink" Target="https://iservice.lombardini.it/jsp/Template2/manuale.jsp?id=822&amp;parent=1000" TargetMode="External"/><Relationship Id="rId233463d2d08079b4d" Type="http://schemas.openxmlformats.org/officeDocument/2006/relationships/hyperlink" Target="https://iservice.lombardini.it/jsp/Template2/manuale.jsp?id=822&amp;parent=1000" TargetMode="External"/><Relationship Id="rId855163d2d07aee068" Type="http://schemas.openxmlformats.org/officeDocument/2006/relationships/image" Target="media/imgrId855163d2d07aee068.jpg"/><Relationship Id="rId241863d2d07af2766" Type="http://schemas.openxmlformats.org/officeDocument/2006/relationships/image" Target="media/imgrId241863d2d07af2766.jpg"/><Relationship Id="rId422063d2d07b03b33" Type="http://schemas.openxmlformats.org/officeDocument/2006/relationships/image" Target="media/imgrId422063d2d07b03b33.jpg"/><Relationship Id="rId317863d2d07b0a8c1" Type="http://schemas.openxmlformats.org/officeDocument/2006/relationships/image" Target="media/imgrId317863d2d07b0a8c1.jpg"/><Relationship Id="rId178463d2d07b12795" Type="http://schemas.openxmlformats.org/officeDocument/2006/relationships/image" Target="media/imgrId178463d2d07b12795.jpg"/><Relationship Id="rId313763d2d07b1a5f5" Type="http://schemas.openxmlformats.org/officeDocument/2006/relationships/image" Target="media/imgrId313763d2d07b1a5f5.jpg"/><Relationship Id="rId759463d2d07b207e6" Type="http://schemas.openxmlformats.org/officeDocument/2006/relationships/image" Target="media/imgrId759463d2d07b207e6.jpg"/><Relationship Id="rId854463d2d07b28192" Type="http://schemas.openxmlformats.org/officeDocument/2006/relationships/image" Target="media/imgrId854463d2d07b28192.jpg"/><Relationship Id="rId136663d2d07b314b0" Type="http://schemas.openxmlformats.org/officeDocument/2006/relationships/image" Target="media/imgrId136663d2d07b314b0.jpg"/><Relationship Id="rId797963d2d07b35a68" Type="http://schemas.openxmlformats.org/officeDocument/2006/relationships/image" Target="media/imgrId797963d2d07b35a68.jpg"/><Relationship Id="rId226463d2d07b3f9e7" Type="http://schemas.openxmlformats.org/officeDocument/2006/relationships/image" Target="media/imgrId226463d2d07b3f9e7.jpg"/><Relationship Id="rId165663d2d07b462ee" Type="http://schemas.openxmlformats.org/officeDocument/2006/relationships/image" Target="media/imgrId165663d2d07b462ee.jpg"/><Relationship Id="rId988163d2d07b4f2be" Type="http://schemas.openxmlformats.org/officeDocument/2006/relationships/image" Target="media/imgrId988163d2d07b4f2be.jpg"/><Relationship Id="rId636663d2d07b52970" Type="http://schemas.openxmlformats.org/officeDocument/2006/relationships/image" Target="media/imgrId636663d2d07b52970.jpg"/><Relationship Id="rId174163d2d07b62334" Type="http://schemas.openxmlformats.org/officeDocument/2006/relationships/image" Target="media/imgrId174163d2d07b62334.jpg"/><Relationship Id="rId382863d2d07b720a4" Type="http://schemas.openxmlformats.org/officeDocument/2006/relationships/image" Target="media/imgrId382863d2d07b720a4.jpg"/><Relationship Id="rId372063d2d07b790b0" Type="http://schemas.openxmlformats.org/officeDocument/2006/relationships/image" Target="media/imgrId372063d2d07b790b0.jpg"/><Relationship Id="rId357963d2d07b7f593" Type="http://schemas.openxmlformats.org/officeDocument/2006/relationships/image" Target="media/imgrId357963d2d07b7f593.png"/><Relationship Id="rId887563d2d07b85a8c" Type="http://schemas.openxmlformats.org/officeDocument/2006/relationships/image" Target="media/imgrId887563d2d07b85a8c.jpg"/><Relationship Id="rId701163d2d07b9037b" Type="http://schemas.openxmlformats.org/officeDocument/2006/relationships/image" Target="media/imgrId701163d2d07b9037b.jpg"/><Relationship Id="rId195463d2d07b97d91" Type="http://schemas.openxmlformats.org/officeDocument/2006/relationships/image" Target="media/imgrId195463d2d07b97d91.jpg"/><Relationship Id="rId638663d2d07b9e9f3" Type="http://schemas.openxmlformats.org/officeDocument/2006/relationships/image" Target="media/imgrId638663d2d07b9e9f3.jpg"/><Relationship Id="rId453863d2d07ba7b72" Type="http://schemas.openxmlformats.org/officeDocument/2006/relationships/image" Target="media/imgrId453863d2d07ba7b72.jpg"/><Relationship Id="rId978063d2d07bac154" Type="http://schemas.openxmlformats.org/officeDocument/2006/relationships/image" Target="media/imgrId978063d2d07bac154.jpg"/><Relationship Id="rId893063d2d07bb5670" Type="http://schemas.openxmlformats.org/officeDocument/2006/relationships/image" Target="media/imgrId893063d2d07bb5670.jpg"/><Relationship Id="rId815163d2d07bbd940" Type="http://schemas.openxmlformats.org/officeDocument/2006/relationships/image" Target="media/imgrId815163d2d07bbd940.jpg"/><Relationship Id="rId733163d2d07bc554b" Type="http://schemas.openxmlformats.org/officeDocument/2006/relationships/image" Target="media/imgrId733163d2d07bc554b.jpg"/><Relationship Id="rId914563d2d07bcb672" Type="http://schemas.openxmlformats.org/officeDocument/2006/relationships/image" Target="media/imgrId914563d2d07bcb672.jpg"/><Relationship Id="rId311363d2d07bd1596" Type="http://schemas.openxmlformats.org/officeDocument/2006/relationships/image" Target="media/imgrId311363d2d07bd1596.jpg"/><Relationship Id="rId308563d2d07bd9d3d" Type="http://schemas.openxmlformats.org/officeDocument/2006/relationships/image" Target="media/imgrId308563d2d07bd9d3d.jpg"/><Relationship Id="rId991063d2d07bde892" Type="http://schemas.openxmlformats.org/officeDocument/2006/relationships/image" Target="media/imgrId991063d2d07bde892.jpg"/><Relationship Id="rId722863d2d07be5b55" Type="http://schemas.openxmlformats.org/officeDocument/2006/relationships/image" Target="media/imgrId722863d2d07be5b55.jpg"/><Relationship Id="rId417663d2d07bedca3" Type="http://schemas.openxmlformats.org/officeDocument/2006/relationships/image" Target="media/imgrId417663d2d07bedca3.jpg"/><Relationship Id="rId742363d2d07c0151f" Type="http://schemas.openxmlformats.org/officeDocument/2006/relationships/image" Target="media/imgrId742363d2d07c0151f.jpg"/><Relationship Id="rId761263d2d07c07d4f" Type="http://schemas.openxmlformats.org/officeDocument/2006/relationships/image" Target="media/imgrId761263d2d07c07d4f.jpg"/><Relationship Id="rId554063d2d07c12531" Type="http://schemas.openxmlformats.org/officeDocument/2006/relationships/image" Target="media/imgrId554063d2d07c12531.jpg"/><Relationship Id="rId912163d2d07c1a542" Type="http://schemas.openxmlformats.org/officeDocument/2006/relationships/image" Target="media/imgrId912163d2d07c1a542.jpg"/><Relationship Id="rId599963d2d07c2050c" Type="http://schemas.openxmlformats.org/officeDocument/2006/relationships/image" Target="media/imgrId599963d2d07c2050c.jpg"/><Relationship Id="rId551463d2d07c268b8" Type="http://schemas.openxmlformats.org/officeDocument/2006/relationships/image" Target="media/imgrId551463d2d07c268b8.jpg"/><Relationship Id="rId452763d2d07c2d37a" Type="http://schemas.openxmlformats.org/officeDocument/2006/relationships/image" Target="media/imgrId452763d2d07c2d37a.jpg"/><Relationship Id="rId666963d2d07c311e8" Type="http://schemas.openxmlformats.org/officeDocument/2006/relationships/image" Target="media/imgrId666963d2d07c311e8.jpg"/><Relationship Id="rId208163d2d07c37e9b" Type="http://schemas.openxmlformats.org/officeDocument/2006/relationships/image" Target="media/imgrId208163d2d07c37e9b.jpg"/><Relationship Id="rId860863d2d07c3ea7f" Type="http://schemas.openxmlformats.org/officeDocument/2006/relationships/image" Target="media/imgrId860863d2d07c3ea7f.jpg"/><Relationship Id="rId213863d2d07c41fe5" Type="http://schemas.openxmlformats.org/officeDocument/2006/relationships/image" Target="media/imgrId213863d2d07c41fe5.jpg"/><Relationship Id="rId178863d2d07c4be80" Type="http://schemas.openxmlformats.org/officeDocument/2006/relationships/image" Target="media/imgrId178863d2d07c4be80.jpg"/><Relationship Id="rId916563d2d07c507e3" Type="http://schemas.openxmlformats.org/officeDocument/2006/relationships/image" Target="media/imgrId916563d2d07c507e3.jpg"/><Relationship Id="rId926763d2d07c59a5a" Type="http://schemas.openxmlformats.org/officeDocument/2006/relationships/image" Target="media/imgrId926763d2d07c59a5a.jpg"/><Relationship Id="rId792363d2d07c5fc70" Type="http://schemas.openxmlformats.org/officeDocument/2006/relationships/image" Target="media/imgrId792363d2d07c5fc70.jpg"/><Relationship Id="rId797063d2d07c68a50" Type="http://schemas.openxmlformats.org/officeDocument/2006/relationships/image" Target="media/imgrId797063d2d07c68a50.jpg"/><Relationship Id="rId287963d2d07c6f14f" Type="http://schemas.openxmlformats.org/officeDocument/2006/relationships/image" Target="media/imgrId287963d2d07c6f14f.jpg"/><Relationship Id="rId254963d2d07c76ea8" Type="http://schemas.openxmlformats.org/officeDocument/2006/relationships/image" Target="media/imgrId254963d2d07c76ea8.jpg"/><Relationship Id="rId227163d2d07c7f8f5" Type="http://schemas.openxmlformats.org/officeDocument/2006/relationships/image" Target="media/imgrId227163d2d07c7f8f5.jpg"/><Relationship Id="rId159963d2d07c87966" Type="http://schemas.openxmlformats.org/officeDocument/2006/relationships/image" Target="media/imgrId159963d2d07c87966.jpg"/><Relationship Id="rId558963d2d07c8ebce" Type="http://schemas.openxmlformats.org/officeDocument/2006/relationships/image" Target="media/imgrId558963d2d07c8ebce.jpg"/><Relationship Id="rId768363d2d07c96d2b" Type="http://schemas.openxmlformats.org/officeDocument/2006/relationships/image" Target="media/imgrId768363d2d07c96d2b.jpg"/><Relationship Id="rId918563d2d07c9f1a0" Type="http://schemas.openxmlformats.org/officeDocument/2006/relationships/image" Target="media/imgrId918563d2d07c9f1a0.jpg"/><Relationship Id="rId660463d2d07ca7114" Type="http://schemas.openxmlformats.org/officeDocument/2006/relationships/image" Target="media/imgrId660463d2d07ca7114.jpg"/><Relationship Id="rId381063d2d07caae73" Type="http://schemas.openxmlformats.org/officeDocument/2006/relationships/image" Target="media/imgrId381063d2d07caae73.jpg"/><Relationship Id="rId198963d2d07cb619c" Type="http://schemas.openxmlformats.org/officeDocument/2006/relationships/image" Target="media/imgrId198963d2d07cb619c.jpg"/><Relationship Id="rId292263d2d07cbe79d" Type="http://schemas.openxmlformats.org/officeDocument/2006/relationships/image" Target="media/imgrId292263d2d07cbe79d.jpg"/><Relationship Id="rId134163d2d07cc6b02" Type="http://schemas.openxmlformats.org/officeDocument/2006/relationships/image" Target="media/imgrId134163d2d07cc6b02.jpg"/><Relationship Id="rId528963d2d07ccd8d3" Type="http://schemas.openxmlformats.org/officeDocument/2006/relationships/image" Target="media/imgrId528963d2d07ccd8d3.jpg"/><Relationship Id="rId351163d2d07cd6d31" Type="http://schemas.openxmlformats.org/officeDocument/2006/relationships/image" Target="media/imgrId351163d2d07cd6d31.jpg"/><Relationship Id="rId186663d2d07cdffea" Type="http://schemas.openxmlformats.org/officeDocument/2006/relationships/image" Target="media/imgrId186663d2d07cdffea.gif"/><Relationship Id="rId956363d2d07ce73fc" Type="http://schemas.openxmlformats.org/officeDocument/2006/relationships/image" Target="media/imgrId956363d2d07ce73fc.jpg"/><Relationship Id="rId613763d2d07ceea81" Type="http://schemas.openxmlformats.org/officeDocument/2006/relationships/image" Target="media/imgrId613763d2d07ceea81.jpg"/><Relationship Id="rId252363d2d07d00059" Type="http://schemas.openxmlformats.org/officeDocument/2006/relationships/image" Target="media/imgrId252363d2d07d00059.jpg"/><Relationship Id="rId818263d2d07d0b6ac" Type="http://schemas.openxmlformats.org/officeDocument/2006/relationships/image" Target="media/imgrId818263d2d07d0b6ac.jpg"/><Relationship Id="rId115563d2d07d143e2" Type="http://schemas.openxmlformats.org/officeDocument/2006/relationships/image" Target="media/imgrId115563d2d07d143e2.jpg"/><Relationship Id="rId968463d2d07d19d84" Type="http://schemas.openxmlformats.org/officeDocument/2006/relationships/image" Target="media/imgrId968463d2d07d19d84.jpg"/><Relationship Id="rId241763d2d07d2089e" Type="http://schemas.openxmlformats.org/officeDocument/2006/relationships/image" Target="media/imgrId241763d2d07d2089e.jpg"/><Relationship Id="rId691063d2d07d25c8e" Type="http://schemas.openxmlformats.org/officeDocument/2006/relationships/image" Target="media/imgrId691063d2d07d25c8e.jpg"/><Relationship Id="rId590863d2d07d2a1ab" Type="http://schemas.openxmlformats.org/officeDocument/2006/relationships/image" Target="media/imgrId590863d2d07d2a1ab.jpg"/><Relationship Id="rId260363d2d07d327a0" Type="http://schemas.openxmlformats.org/officeDocument/2006/relationships/image" Target="media/imgrId260363d2d07d327a0.jpg"/><Relationship Id="rId636563d2d07d381bc" Type="http://schemas.openxmlformats.org/officeDocument/2006/relationships/image" Target="media/imgrId636563d2d07d381bc.jpg"/><Relationship Id="rId465763d2d07d3ff3d" Type="http://schemas.openxmlformats.org/officeDocument/2006/relationships/image" Target="media/imgrId465763d2d07d3ff3d.jpg"/><Relationship Id="rId173163d2d07d47df2" Type="http://schemas.openxmlformats.org/officeDocument/2006/relationships/image" Target="media/imgrId173163d2d07d47df2.jpg"/><Relationship Id="rId709963d2d07d5022d" Type="http://schemas.openxmlformats.org/officeDocument/2006/relationships/image" Target="media/imgrId709963d2d07d5022d.jpg"/><Relationship Id="rId948563d2d07d59081" Type="http://schemas.openxmlformats.org/officeDocument/2006/relationships/image" Target="media/imgrId948563d2d07d59081.jpg"/><Relationship Id="rId157963d2d07d5ed91" Type="http://schemas.openxmlformats.org/officeDocument/2006/relationships/image" Target="media/imgrId157963d2d07d5ed91.jpg"/><Relationship Id="rId428063d2d07d686c8" Type="http://schemas.openxmlformats.org/officeDocument/2006/relationships/image" Target="media/imgrId428063d2d07d686c8.jpg"/><Relationship Id="rId799963d2d07d73cab" Type="http://schemas.openxmlformats.org/officeDocument/2006/relationships/image" Target="media/imgrId799963d2d07d73cab.jpg"/><Relationship Id="rId872963d2d07d7ac15" Type="http://schemas.openxmlformats.org/officeDocument/2006/relationships/image" Target="media/imgrId872963d2d07d7ac15.jpg"/><Relationship Id="rId988963d2d07d84937" Type="http://schemas.openxmlformats.org/officeDocument/2006/relationships/image" Target="media/imgrId988963d2d07d84937.jpg"/><Relationship Id="rId712463d2d07d8d9d0" Type="http://schemas.openxmlformats.org/officeDocument/2006/relationships/image" Target="media/imgrId712463d2d07d8d9d0.jpg"/><Relationship Id="rId693863d2d07d91d0d" Type="http://schemas.openxmlformats.org/officeDocument/2006/relationships/image" Target="media/imgrId693863d2d07d91d0d.jpg"/><Relationship Id="rId782663d2d07d9999e" Type="http://schemas.openxmlformats.org/officeDocument/2006/relationships/image" Target="media/imgrId782663d2d07d9999e.jpg"/><Relationship Id="rId333263d2d07da1937" Type="http://schemas.openxmlformats.org/officeDocument/2006/relationships/image" Target="media/imgrId333263d2d07da1937.jpg"/><Relationship Id="rId530263d2d07da54d9" Type="http://schemas.openxmlformats.org/officeDocument/2006/relationships/image" Target="media/imgrId530263d2d07da54d9.jpg"/><Relationship Id="rId502363d2d07daf9d6" Type="http://schemas.openxmlformats.org/officeDocument/2006/relationships/image" Target="media/imgrId502363d2d07daf9d6.jpg"/><Relationship Id="rId559463d2d07db5558" Type="http://schemas.openxmlformats.org/officeDocument/2006/relationships/image" Target="media/imgrId559463d2d07db5558.jpg"/><Relationship Id="rId222663d2d07dbcd26" Type="http://schemas.openxmlformats.org/officeDocument/2006/relationships/image" Target="media/imgrId222663d2d07dbcd26.jpg"/><Relationship Id="rId514663d2d07dc4476" Type="http://schemas.openxmlformats.org/officeDocument/2006/relationships/image" Target="media/imgrId514663d2d07dc4476.jpg"/><Relationship Id="rId279463d2d07dc7be0" Type="http://schemas.openxmlformats.org/officeDocument/2006/relationships/image" Target="media/imgrId279463d2d07dc7be0.jpg"/><Relationship Id="rId212063d2d07dd23a3" Type="http://schemas.openxmlformats.org/officeDocument/2006/relationships/image" Target="media/imgrId212063d2d07dd23a3.jpg"/><Relationship Id="rId608063d2d07dda17e" Type="http://schemas.openxmlformats.org/officeDocument/2006/relationships/image" Target="media/imgrId608063d2d07dda17e.jpg"/><Relationship Id="rId290163d2d07ddf33a" Type="http://schemas.openxmlformats.org/officeDocument/2006/relationships/image" Target="media/imgrId290163d2d07ddf33a.jpg"/><Relationship Id="rId954363d2d07de6381" Type="http://schemas.openxmlformats.org/officeDocument/2006/relationships/image" Target="media/imgrId954363d2d07de6381.jpg"/><Relationship Id="rId444863d2d07ded6c5" Type="http://schemas.openxmlformats.org/officeDocument/2006/relationships/image" Target="media/imgrId444863d2d07ded6c5.jpg"/><Relationship Id="rId248263d2d07df3209" Type="http://schemas.openxmlformats.org/officeDocument/2006/relationships/image" Target="media/imgrId248263d2d07df3209.jpg"/><Relationship Id="rId319663d2d07e07e18" Type="http://schemas.openxmlformats.org/officeDocument/2006/relationships/image" Target="media/imgrId319663d2d07e07e18.jpg"/><Relationship Id="rId520563d2d07e0d896" Type="http://schemas.openxmlformats.org/officeDocument/2006/relationships/image" Target="media/imgrId520563d2d07e0d896.jpg"/><Relationship Id="rId181963d2d07e10ff5" Type="http://schemas.openxmlformats.org/officeDocument/2006/relationships/image" Target="media/imgrId181963d2d07e10ff5.jpg"/><Relationship Id="rId115763d2d07e1b327" Type="http://schemas.openxmlformats.org/officeDocument/2006/relationships/image" Target="media/imgrId115763d2d07e1b327.jpg"/><Relationship Id="rId919063d2d07e1f196" Type="http://schemas.openxmlformats.org/officeDocument/2006/relationships/image" Target="media/imgrId919063d2d07e1f196.jpg"/><Relationship Id="rId711663d2d07e26a14" Type="http://schemas.openxmlformats.org/officeDocument/2006/relationships/image" Target="media/imgrId711663d2d07e26a14.jpg"/><Relationship Id="rId217463d2d07e2adb1" Type="http://schemas.openxmlformats.org/officeDocument/2006/relationships/image" Target="media/imgrId217463d2d07e2adb1.jpg"/><Relationship Id="rId657563d2d07e32627" Type="http://schemas.openxmlformats.org/officeDocument/2006/relationships/image" Target="media/imgrId657563d2d07e32627.jpg"/><Relationship Id="rId368763d2d07e3b9b7" Type="http://schemas.openxmlformats.org/officeDocument/2006/relationships/image" Target="media/imgrId368763d2d07e3b9b7.jpg"/><Relationship Id="rId476763d2d07e4472c" Type="http://schemas.openxmlformats.org/officeDocument/2006/relationships/image" Target="media/imgrId476763d2d07e4472c.jpg"/><Relationship Id="rId332563d2d07e4c81a" Type="http://schemas.openxmlformats.org/officeDocument/2006/relationships/image" Target="media/imgrId332563d2d07e4c81a.jpg"/><Relationship Id="rId983163d2d07e54cb0" Type="http://schemas.openxmlformats.org/officeDocument/2006/relationships/image" Target="media/imgrId983163d2d07e54cb0.jpg"/><Relationship Id="rId470963d2d07e5e455" Type="http://schemas.openxmlformats.org/officeDocument/2006/relationships/image" Target="media/imgrId470963d2d07e5e455.jpg"/><Relationship Id="rId615063d2d07e646ee" Type="http://schemas.openxmlformats.org/officeDocument/2006/relationships/image" Target="media/imgrId615063d2d07e646ee.jpg"/><Relationship Id="rId240163d2d07e6a783" Type="http://schemas.openxmlformats.org/officeDocument/2006/relationships/image" Target="media/imgrId240163d2d07e6a783.jpg"/><Relationship Id="rId332063d2d07e70f2e" Type="http://schemas.openxmlformats.org/officeDocument/2006/relationships/image" Target="media/imgrId332063d2d07e70f2e.jpg"/><Relationship Id="rId106763d2d07e7c059" Type="http://schemas.openxmlformats.org/officeDocument/2006/relationships/image" Target="media/imgrId106763d2d07e7c059.jpg"/><Relationship Id="rId208563d2d07e83d35" Type="http://schemas.openxmlformats.org/officeDocument/2006/relationships/image" Target="media/imgrId208563d2d07e83d35.jpg"/><Relationship Id="rId101663d2d07e8a45e" Type="http://schemas.openxmlformats.org/officeDocument/2006/relationships/image" Target="media/imgrId101663d2d07e8a45e.jpg"/><Relationship Id="rId253863d2d07e9400e" Type="http://schemas.openxmlformats.org/officeDocument/2006/relationships/image" Target="media/imgrId253863d2d07e9400e.jpg"/><Relationship Id="rId495763d2d07e99952" Type="http://schemas.openxmlformats.org/officeDocument/2006/relationships/image" Target="media/imgrId495763d2d07e99952.jpg"/><Relationship Id="rId112463d2d07ea02d7" Type="http://schemas.openxmlformats.org/officeDocument/2006/relationships/image" Target="media/imgrId112463d2d07ea02d7.jpg"/><Relationship Id="rId815463d2d07eaa08c" Type="http://schemas.openxmlformats.org/officeDocument/2006/relationships/image" Target="media/imgrId815463d2d07eaa08c.jpg"/><Relationship Id="rId253663d2d07eb0ed7" Type="http://schemas.openxmlformats.org/officeDocument/2006/relationships/image" Target="media/imgrId253663d2d07eb0ed7.jpg"/><Relationship Id="rId404763d2d07eba72a" Type="http://schemas.openxmlformats.org/officeDocument/2006/relationships/image" Target="media/imgrId404763d2d07eba72a.jpg"/><Relationship Id="rId670863d2d07ec1f59" Type="http://schemas.openxmlformats.org/officeDocument/2006/relationships/image" Target="media/imgrId670863d2d07ec1f59.jpg"/><Relationship Id="rId161463d2d07ec63fe" Type="http://schemas.openxmlformats.org/officeDocument/2006/relationships/image" Target="media/imgrId161463d2d07ec63fe.jpg"/><Relationship Id="rId704263d2d07eca9a9" Type="http://schemas.openxmlformats.org/officeDocument/2006/relationships/image" Target="media/imgrId704263d2d07eca9a9.jpg"/><Relationship Id="rId155463d2d07ed3c9d" Type="http://schemas.openxmlformats.org/officeDocument/2006/relationships/image" Target="media/imgrId155463d2d07ed3c9d.jpg"/><Relationship Id="rId793463d2d07eda36e" Type="http://schemas.openxmlformats.org/officeDocument/2006/relationships/image" Target="media/imgrId793463d2d07eda36e.jpg"/><Relationship Id="rId716563d2d07ee3991" Type="http://schemas.openxmlformats.org/officeDocument/2006/relationships/image" Target="media/imgrId716563d2d07ee3991.jpg"/><Relationship Id="rId474063d2d07eeb605" Type="http://schemas.openxmlformats.org/officeDocument/2006/relationships/image" Target="media/imgrId474063d2d07eeb605.jpg"/><Relationship Id="rId747763d2d07ef0974" Type="http://schemas.openxmlformats.org/officeDocument/2006/relationships/image" Target="media/imgrId747763d2d07ef0974.jpg"/><Relationship Id="rId558263d2d07f026a2" Type="http://schemas.openxmlformats.org/officeDocument/2006/relationships/image" Target="media/imgrId558263d2d07f026a2.jpg"/><Relationship Id="rId660263d2d07f0b410" Type="http://schemas.openxmlformats.org/officeDocument/2006/relationships/image" Target="media/imgrId660263d2d07f0b410.jpg"/><Relationship Id="rId301063d2d07f1342e" Type="http://schemas.openxmlformats.org/officeDocument/2006/relationships/image" Target="media/imgrId301063d2d07f1342e.jpg"/><Relationship Id="rId997363d2d07f18a02" Type="http://schemas.openxmlformats.org/officeDocument/2006/relationships/image" Target="media/imgrId997363d2d07f18a02.jpg"/><Relationship Id="rId348763d2d07f1cde0" Type="http://schemas.openxmlformats.org/officeDocument/2006/relationships/image" Target="media/imgrId348763d2d07f1cde0.jpg"/><Relationship Id="rId980763d2d07f24064" Type="http://schemas.openxmlformats.org/officeDocument/2006/relationships/image" Target="media/imgrId980763d2d07f24064.jpg"/><Relationship Id="rId512963d2d07f2c6bb" Type="http://schemas.openxmlformats.org/officeDocument/2006/relationships/image" Target="media/imgrId512963d2d07f2c6bb.jpg"/><Relationship Id="rId897963d2d07f32e8d" Type="http://schemas.openxmlformats.org/officeDocument/2006/relationships/image" Target="media/imgrId897963d2d07f32e8d.jpg"/><Relationship Id="rId336763d2d07f3c474" Type="http://schemas.openxmlformats.org/officeDocument/2006/relationships/image" Target="media/imgrId336763d2d07f3c474.jpg"/><Relationship Id="rId119263d2d07f409ad" Type="http://schemas.openxmlformats.org/officeDocument/2006/relationships/image" Target="media/imgrId119263d2d07f409ad.jpg"/><Relationship Id="rId165663d2d07f48109" Type="http://schemas.openxmlformats.org/officeDocument/2006/relationships/image" Target="media/imgrId165663d2d07f48109.jpg"/><Relationship Id="rId271063d2d07f4c13e" Type="http://schemas.openxmlformats.org/officeDocument/2006/relationships/image" Target="media/imgrId271063d2d07f4c13e.jpg"/><Relationship Id="rId427963d2d07f550f8" Type="http://schemas.openxmlformats.org/officeDocument/2006/relationships/image" Target="media/imgrId427963d2d07f550f8.jpg"/><Relationship Id="rId257363d2d07f5bd53" Type="http://schemas.openxmlformats.org/officeDocument/2006/relationships/image" Target="media/imgrId257363d2d07f5bd53.jpg"/><Relationship Id="rId798063d2d07f6246d" Type="http://schemas.openxmlformats.org/officeDocument/2006/relationships/image" Target="media/imgrId798063d2d07f6246d.jpg"/><Relationship Id="rId705163d2d07f66707" Type="http://schemas.openxmlformats.org/officeDocument/2006/relationships/image" Target="media/imgrId705163d2d07f66707.jpg"/><Relationship Id="rId400063d2d07f6af75" Type="http://schemas.openxmlformats.org/officeDocument/2006/relationships/image" Target="media/imgrId400063d2d07f6af75.jpg"/><Relationship Id="rId505663d2d07f72155" Type="http://schemas.openxmlformats.org/officeDocument/2006/relationships/image" Target="media/imgrId505663d2d07f72155.jpg"/><Relationship Id="rId170863d2d07f77d4b" Type="http://schemas.openxmlformats.org/officeDocument/2006/relationships/image" Target="media/imgrId170863d2d07f77d4b.jpg"/><Relationship Id="rId938563d2d07f7f8c3" Type="http://schemas.openxmlformats.org/officeDocument/2006/relationships/image" Target="media/imgrId938563d2d07f7f8c3.jpg"/><Relationship Id="rId436563d2d07f871b1" Type="http://schemas.openxmlformats.org/officeDocument/2006/relationships/image" Target="media/imgrId436563d2d07f871b1.jpg"/><Relationship Id="rId432563d2d07f8f768" Type="http://schemas.openxmlformats.org/officeDocument/2006/relationships/image" Target="media/imgrId432563d2d07f8f768.jpg"/><Relationship Id="rId124163d2d07f978e5" Type="http://schemas.openxmlformats.org/officeDocument/2006/relationships/image" Target="media/imgrId124163d2d07f978e5.jpg"/><Relationship Id="rId236363d2d07f9e38f" Type="http://schemas.openxmlformats.org/officeDocument/2006/relationships/image" Target="media/imgrId236363d2d07f9e38f.jpg"/><Relationship Id="rId915263d2d07fa70af" Type="http://schemas.openxmlformats.org/officeDocument/2006/relationships/image" Target="media/imgrId915263d2d07fa70af.jpg"/><Relationship Id="rId331263d2d07face76" Type="http://schemas.openxmlformats.org/officeDocument/2006/relationships/image" Target="media/imgrId331263d2d07face76.jpg"/><Relationship Id="rId167363d2d07fb4dc0" Type="http://schemas.openxmlformats.org/officeDocument/2006/relationships/image" Target="media/imgrId167363d2d07fb4dc0.jpg"/><Relationship Id="rId853963d2d07fbbac5" Type="http://schemas.openxmlformats.org/officeDocument/2006/relationships/image" Target="media/imgrId853963d2d07fbbac5.jpg"/><Relationship Id="rId184963d2d07fc6941" Type="http://schemas.openxmlformats.org/officeDocument/2006/relationships/image" Target="media/imgrId184963d2d07fc6941.jpg"/><Relationship Id="rId463763d2d07fcdef5" Type="http://schemas.openxmlformats.org/officeDocument/2006/relationships/image" Target="media/imgrId463763d2d07fcdef5.jpg"/><Relationship Id="rId980663d2d07fd672c" Type="http://schemas.openxmlformats.org/officeDocument/2006/relationships/image" Target="media/imgrId980663d2d07fd672c.jpg"/><Relationship Id="rId240063d2d07fe3090" Type="http://schemas.openxmlformats.org/officeDocument/2006/relationships/image" Target="media/imgrId240063d2d07fe3090.jpg"/><Relationship Id="rId644363d2d07fecbf8" Type="http://schemas.openxmlformats.org/officeDocument/2006/relationships/image" Target="media/imgrId644363d2d07fecbf8.jpg"/><Relationship Id="rId875663d2d080019bf" Type="http://schemas.openxmlformats.org/officeDocument/2006/relationships/image" Target="media/imgrId875663d2d080019bf.jpg"/><Relationship Id="rId514163d2d0800e78d" Type="http://schemas.openxmlformats.org/officeDocument/2006/relationships/image" Target="media/imgrId514163d2d0800e78d.jpg"/><Relationship Id="rId873563d2d08015271" Type="http://schemas.openxmlformats.org/officeDocument/2006/relationships/image" Target="media/imgrId873563d2d08015271.jpg"/><Relationship Id="rId769163d2d0801c1c7" Type="http://schemas.openxmlformats.org/officeDocument/2006/relationships/image" Target="media/imgrId769163d2d0801c1c7.jpg"/><Relationship Id="rId183563d2d08024ab6" Type="http://schemas.openxmlformats.org/officeDocument/2006/relationships/image" Target="media/imgrId183563d2d08024ab6.jpg"/><Relationship Id="rId568163d2d0802cfe2" Type="http://schemas.openxmlformats.org/officeDocument/2006/relationships/image" Target="media/imgrId568163d2d0802cfe2.jpg"/><Relationship Id="rId230963d2d08033f98" Type="http://schemas.openxmlformats.org/officeDocument/2006/relationships/image" Target="media/imgrId230963d2d08033f98.jpg"/><Relationship Id="rId548563d2d0803a897" Type="http://schemas.openxmlformats.org/officeDocument/2006/relationships/image" Target="media/imgrId548563d2d0803a897.jpg"/><Relationship Id="rId566963d2d08044a92" Type="http://schemas.openxmlformats.org/officeDocument/2006/relationships/image" Target="media/imgrId566963d2d08044a92.jpg"/><Relationship Id="rId892963d2d0804bd94" Type="http://schemas.openxmlformats.org/officeDocument/2006/relationships/image" Target="media/imgrId892963d2d0804bd94.jpg"/><Relationship Id="rId465163d2d080531dc" Type="http://schemas.openxmlformats.org/officeDocument/2006/relationships/image" Target="media/imgrId465163d2d080531dc.jpg"/><Relationship Id="rId923963d2d0805c68e" Type="http://schemas.openxmlformats.org/officeDocument/2006/relationships/image" Target="media/imgrId923963d2d0805c68e.jpg"/><Relationship Id="rId777563d2d0806342c" Type="http://schemas.openxmlformats.org/officeDocument/2006/relationships/image" Target="media/imgrId777563d2d0806342c.jpg"/><Relationship Id="rId833363d2d08069d0a" Type="http://schemas.openxmlformats.org/officeDocument/2006/relationships/image" Target="media/imgrId833363d2d08069d0a.jpg"/><Relationship Id="rId298463d2d080710fb" Type="http://schemas.openxmlformats.org/officeDocument/2006/relationships/image" Target="media/imgrId298463d2d080710fb.jpg"/><Relationship Id="rId536163d2d08078082" Type="http://schemas.openxmlformats.org/officeDocument/2006/relationships/image" Target="media/imgrId536163d2d08078082.jpg"/><Relationship Id="rId990263d2d08081fb0" Type="http://schemas.openxmlformats.org/officeDocument/2006/relationships/image" Target="media/imgrId990263d2d08081fb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80966" Type="http://schemas.openxmlformats.org/officeDocument/2006/relationships/image" Target="media/imgrId434809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