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 ravitaillement des liquides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92791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3523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780295" w:name="ctxt"/>
    <w:bookmarkEnd w:id="36780295"/>
    <w:p>
      <w:pPr>
        <w:widowControl w:val="on"/>
        <w:pBdr/>
        <w:spacing w:before="75" w:after="75" w:line="240" w:lineRule="auto"/>
        <w:ind w:left="75" w:right="75"/>
        <w:jc w:val="left"/>
      </w:pPr>
    </w:p>
    <w:p>
      <w:pPr>
        <w:pStyle w:val="Titolo1"/>
      </w:pPr>
      <w:r>
        <w:rPr/>
        <w:t xml:space="preserve">Informations sur le ravitaillement des liquides</w:t>
      </w:r>
    </w:p>
    <w:p>
      <w:pPr>
        <w:widowControl w:val="on"/>
        <w:pBdr/>
        <w:spacing w:before="0" w:after="0" w:line="240" w:lineRule="auto"/>
        <w:ind w:left="0" w:right="0"/>
        <w:jc w:val="left"/>
      </w:pPr>
    </w:p>
    <w:p>
      <w:pPr>
        <w:pStyle w:val="Titolo2"/>
      </w:pPr>
      <w:r>
        <w:rPr/>
        <w:t xml:space="preserve">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68261" name="name775163d2ccc556b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763d2ccc556b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67363d2ccc557254"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numPr>
                <w:ilvl w:val="0"/>
                <w:numId w:val="10625"/>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Pr>
              <w:numPr>
                <w:ilvl w:val="0"/>
                <w:numId w:val="10625"/>
              </w:numPr>
              <w:spacing w:before="0" w:after="0" w:line="262" w:lineRule="auto"/>
              <w:jc w:val="left"/>
              <w:rPr>
                <w:color w:val="00274C"/>
                <w:sz w:val="20"/>
                <w:szCs w:val="20"/>
              </w:rPr>
            </w:pPr>
            <w:r>
              <w:rPr>
                <w:color w:val="00274C"/>
                <w:position w:val="-2"/>
                <w:sz w:val="20"/>
                <w:szCs w:val="20"/>
                <w:u w:val="none"/>
              </w:rPr>
              <w:t xml:space="preserve">Ravitailler avec de l’huile en respectant le type et la quantité prescrits ( </w:t>
            </w:r>
            <w:hyperlink r:id="rId301563d2ccc557c4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73382" name="name381163d2ccc560d01" desc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425763d2ccc560c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10.1</w:t>
            </w:r>
          </w:p>
          <w:p/>
          <w:p/>
        </w:tc>
      </w:tr>
      <w:tr>
        <w:trPr>
          <w:trHeight w:val="0" w:hRule="atLeast"/>
        </w:trPr>
        <w:tc>
          <w:tcPr>
            <w:tcW w:w="0" w:type="auto"/>
            <w:tcMar>
              <w:top w:w="150" w:type="dxa"/>
              <w:left w:w="150" w:type="dxa"/>
              <w:bottom w:w="150" w:type="dxa"/>
              <w:right w:w="150" w:type="dxa"/>
            </w:tcMar>
            <w:vAlign w:val="center"/>
          </w:tcPr>
          <w:p>
            <w:pPr>
              <w:numPr>
                <w:ilvl w:val="0"/>
                <w:numId w:val="10626"/>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0626"/>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0626"/>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ou</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Voir le </w:t>
            </w:r>
            <w:hyperlink r:id="rId987063d2ccc56220a" w:history="1">
              <w:r>
                <w:rPr>
                  <w:rStyle w:val="DefaultParagraphFontPHPDOCX"/>
                  <w:b/>
                  <w:bCs/>
                  <w:color w:val="0000FF"/>
                  <w:position w:val="-2"/>
                  <w:sz w:val="20"/>
                  <w:szCs w:val="20"/>
                  <w:u w:val="none"/>
                </w:rPr>
                <w:t xml:space="preserve">Par. 11.1</w:t>
              </w:r>
            </w:hyperlink>
            <w:r>
              <w:rPr>
                <w:color w:val="00274C"/>
                <w:position w:val="-2"/>
                <w:sz w:val="20"/>
                <w:szCs w:val="20"/>
                <w:u w:val="none"/>
              </w:rPr>
              <w:t xml:space="preserve"> pour les différentes configurations de la jauge d'huile.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276040" name="name955963d2ccc56a8c4"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809763d2ccc56a8b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10.2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46163d2ccc56ae27" w:history="1">
              <w:r>
                <w:rPr>
                  <w:rStyle w:val="DefaultParagraphFontPHPDOCX"/>
                  <w:color w:val="0000FF"/>
                  <w:position w:val="0"/>
                  <w:sz w:val="20"/>
                  <w:szCs w:val="20"/>
                  <w:u w:val="single" w:color=""/>
                </w:rPr>
                <w:t xml:space="preserve">https://www.youtube.com/embed/cVpoy_m253A?showinfo=0&amp;rel=0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Liquide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58533" name="name848663d2ccc56e7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363d2ccc56e7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35763d2ccc56ee64"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numPr>
                <w:ilvl w:val="0"/>
                <w:numId w:val="10627"/>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G</w:t>
            </w:r>
            <w:r>
              <w:rPr>
                <w:color w:val="00274C"/>
                <w:position w:val="-2"/>
                <w:sz w:val="20"/>
                <w:szCs w:val="20"/>
                <w:u w:val="none"/>
              </w:rPr>
              <w:t xml:space="preserve"> , en remplaçant le joint en cuivre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125161" name="name294863d2ccc579d28" desc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724563d2ccc579d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10.3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Sur le raccord de vidange </w:t>
            </w:r>
            <w:r>
              <w:rPr>
                <w:b/>
                <w:bCs/>
                <w:color w:val="00274C"/>
                <w:position w:val="-2"/>
                <w:sz w:val="20"/>
                <w:szCs w:val="20"/>
                <w:u w:val="none"/>
              </w:rPr>
              <w:t xml:space="preserve">B</w:t>
            </w:r>
            <w:r>
              <w:rPr>
                <w:color w:val="00274C"/>
                <w:position w:val="-2"/>
                <w:sz w:val="20"/>
                <w:szCs w:val="20"/>
                <w:u w:val="none"/>
              </w:rPr>
              <w:t xml:space="preserve"> , il peut y avoir un bouchon de fermeture ou un tuyau de raccordement à la cuve d'expansion </w:t>
            </w:r>
            <w:r>
              <w:rPr>
                <w:b/>
                <w:bCs/>
                <w:color w:val="00274C"/>
                <w:position w:val="-2"/>
                <w:sz w:val="20"/>
                <w:szCs w:val="20"/>
                <w:u w:val="none"/>
              </w:rPr>
              <w:t xml:space="preserve">(Fig. 10.6)</w:t>
            </w:r>
            <w:r>
              <w:rPr>
                <w:color w:val="00274C"/>
                <w:position w:val="-2"/>
                <w:sz w:val="20"/>
                <w:szCs w:val="20"/>
                <w:u w:val="none"/>
              </w:rPr>
              <w:t xml:space="preserve"> ; les deux sont fixés avec un collier.</w:t>
            </w:r>
          </w:p>
          <w:p>
            <w:pPr>
              <w:numPr>
                <w:ilvl w:val="0"/>
                <w:numId w:val="10628"/>
              </w:numPr>
              <w:spacing w:before="0" w:after="0" w:line="262" w:lineRule="auto"/>
              <w:jc w:val="left"/>
              <w:rPr>
                <w:color w:val="00274C"/>
                <w:sz w:val="20"/>
                <w:szCs w:val="20"/>
              </w:rPr>
            </w:pPr>
            <w:r>
              <w:rPr>
                <w:color w:val="00274C"/>
                <w:position w:val="-2"/>
                <w:sz w:val="20"/>
                <w:szCs w:val="20"/>
                <w:u w:val="none"/>
              </w:rPr>
              <w:br/>
              <w:br/>
              <w:br/>
              <w:t xml:space="preserve">Réinsérer sur le raccord de vidange </w:t>
            </w:r>
            <w:r>
              <w:rPr>
                <w:b/>
                <w:bCs/>
                <w:color w:val="00274C"/>
                <w:position w:val="-2"/>
                <w:sz w:val="20"/>
                <w:szCs w:val="20"/>
                <w:u w:val="none"/>
              </w:rPr>
              <w:t xml:space="preserve">B</w:t>
            </w:r>
            <w:r>
              <w:rPr>
                <w:color w:val="00274C"/>
                <w:position w:val="-2"/>
                <w:sz w:val="20"/>
                <w:szCs w:val="20"/>
                <w:u w:val="none"/>
              </w:rPr>
              <w:t xml:space="preserve"> , soit le bouchon de fermeture, soit le tuyau de raccordement à la cuve d'expansion.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678650" name="name585763d2ccc58175b" descr="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png"/>
                          <pic:cNvPicPr/>
                        </pic:nvPicPr>
                        <pic:blipFill>
                          <a:blip r:embed="rId229263d2ccc5817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10.4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8765" name="name264463d2ccc585b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3163d2ccc585b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0623"/>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w:t>
            </w:r>
          </w:p>
          <w:p/>
          <w:p/>
          <w:p>
            <w:pPr>
              <w:numPr>
                <w:ilvl w:val="0"/>
                <w:numId w:val="10629"/>
              </w:numPr>
              <w:spacing w:before="0" w:after="0" w:line="262" w:lineRule="auto"/>
              <w:jc w:val="left"/>
              <w:rPr>
                <w:color w:val="00274C"/>
                <w:sz w:val="20"/>
                <w:szCs w:val="20"/>
              </w:rPr>
            </w:pPr>
            <w:r>
              <w:rPr>
                <w:color w:val="00274C"/>
                <w:position w:val="-2"/>
                <w:sz w:val="20"/>
                <w:szCs w:val="20"/>
                <w:u w:val="none"/>
              </w:rPr>
              <w:t xml:space="preserve">Ravitailler le radiateur avec du liquide réfrigérant (voir le </w:t>
            </w:r>
            <w:hyperlink r:id="rId104363d2ccc586339" w:history="1">
              <w:r>
                <w:rPr>
                  <w:rStyle w:val="DefaultParagraphFontPHPDOCX"/>
                  <w:b/>
                  <w:bCs/>
                  <w:color w:val="0000FF"/>
                  <w:position w:val="-2"/>
                  <w:sz w:val="20"/>
                  <w:szCs w:val="20"/>
                  <w:u w:val="none"/>
                </w:rPr>
                <w:t xml:space="preserve">Par. 2.6</w:t>
              </w:r>
            </w:hyperlink>
            <w:r>
              <w:rPr>
                <w:color w:val="00274C"/>
                <w:position w:val="-2"/>
                <w:sz w:val="20"/>
                <w:szCs w:val="20"/>
                <w:u w:val="none"/>
              </w:rPr>
              <w:t xml:space="preserve"> pour les spécifications du liquide).</w:t>
            </w:r>
          </w:p>
          <w:p>
            <w:pPr>
              <w:numPr>
                <w:ilvl w:val="0"/>
                <w:numId w:val="10629"/>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10629"/>
              </w:numPr>
              <w:spacing w:before="0" w:after="0" w:line="262" w:lineRule="auto"/>
              <w:jc w:val="left"/>
              <w:rPr>
                <w:color w:val="00274C"/>
                <w:sz w:val="20"/>
                <w:szCs w:val="20"/>
              </w:rPr>
            </w:pPr>
            <w:r>
              <w:rPr>
                <w:color w:val="00274C"/>
                <w:position w:val="-2"/>
                <w:sz w:val="20"/>
                <w:szCs w:val="20"/>
                <w:u w:val="none"/>
              </w:rPr>
              <w:t xml:space="preserve">Pour les moteurs pourvus d’une cuve d'expansion séparée, introduire le liquide jusqu'au repère de niveau maximum.</w:t>
            </w:r>
          </w:p>
          <w:p>
            <w:pPr>
              <w:numPr>
                <w:ilvl w:val="0"/>
                <w:numId w:val="1062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F</w:t>
            </w:r>
            <w:r>
              <w:rPr>
                <w:color w:val="00274C"/>
                <w:position w:val="-2"/>
                <w:sz w:val="20"/>
                <w:szCs w:val="20"/>
                <w:u w:val="none"/>
              </w:rPr>
              <w:t xml:space="preserve"> sur la culasse </w:t>
            </w:r>
            <w:r>
              <w:rPr>
                <w:b/>
                <w:bCs/>
                <w:color w:val="00274C"/>
                <w:position w:val="-2"/>
                <w:sz w:val="20"/>
                <w:szCs w:val="20"/>
                <w:u w:val="none"/>
              </w:rPr>
              <w:t xml:space="preserve">H</w:t>
            </w:r>
            <w:r>
              <w:rPr>
                <w:color w:val="00274C"/>
                <w:position w:val="-2"/>
                <w:sz w:val="20"/>
                <w:szCs w:val="20"/>
                <w:u w:val="none"/>
              </w:rPr>
              <w:t xml:space="preserve"> , faire sortir l'air éventuellement présent, puis visser la vis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 - Fig. 10.7</w:t>
            </w:r>
            <w:r>
              <w:rPr>
                <w:color w:val="00274C"/>
                <w:position w:val="-2"/>
                <w:sz w:val="20"/>
                <w:szCs w:val="20"/>
                <w:u w:val="none"/>
              </w:rPr>
              <w:t xml:space="preserve"> ).</w:t>
            </w:r>
          </w:p>
          <w:p>
            <w:pPr>
              <w:numPr>
                <w:ilvl w:val="0"/>
                <w:numId w:val="10629"/>
              </w:numPr>
              <w:spacing w:before="0" w:after="0" w:line="262" w:lineRule="auto"/>
              <w:jc w:val="left"/>
              <w:rPr>
                <w:color w:val="00274C"/>
                <w:sz w:val="20"/>
                <w:szCs w:val="20"/>
              </w:rPr>
            </w:pPr>
            <w:r>
              <w:rPr>
                <w:color w:val="00274C"/>
                <w:position w:val="-2"/>
                <w:sz w:val="20"/>
                <w:szCs w:val="20"/>
                <w:u w:val="none"/>
              </w:rPr>
              <w:t xml:space="preserve">Démarrer le moteur sans bouchon </w:t>
            </w:r>
            <w:r>
              <w:rPr>
                <w:b/>
                <w:bCs/>
                <w:color w:val="00274C"/>
                <w:position w:val="-2"/>
                <w:sz w:val="20"/>
                <w:szCs w:val="20"/>
                <w:u w:val="none"/>
              </w:rPr>
              <w:t xml:space="preserve">A</w:t>
            </w:r>
            <w:r>
              <w:rPr>
                <w:color w:val="00274C"/>
                <w:position w:val="-2"/>
                <w:sz w:val="20"/>
                <w:szCs w:val="20"/>
                <w:u w:val="none"/>
              </w:rPr>
              <w:t xml:space="preserve"> sur le radiateur ou </w:t>
            </w:r>
            <w:r>
              <w:rPr>
                <w:b/>
                <w:bCs/>
                <w:color w:val="00274C"/>
                <w:position w:val="-2"/>
                <w:sz w:val="20"/>
                <w:szCs w:val="20"/>
                <w:u w:val="none"/>
              </w:rPr>
              <w:t xml:space="preserve">D</w:t>
            </w:r>
            <w:r>
              <w:rPr>
                <w:color w:val="00274C"/>
                <w:position w:val="-2"/>
                <w:sz w:val="20"/>
                <w:szCs w:val="20"/>
                <w:u w:val="none"/>
              </w:rPr>
              <w:t xml:space="preserve"> sur la cuve d'expansion </w:t>
            </w:r>
            <w:r>
              <w:rPr>
                <w:b/>
                <w:bCs/>
                <w:color w:val="00274C"/>
                <w:position w:val="-2"/>
                <w:sz w:val="20"/>
                <w:szCs w:val="20"/>
                <w:u w:val="none"/>
              </w:rPr>
              <w:t xml:space="preserve">C</w:t>
            </w:r>
            <w:r>
              <w:rPr>
                <w:color w:val="00274C"/>
                <w:position w:val="-2"/>
                <w:sz w:val="20"/>
                <w:szCs w:val="20"/>
                <w:u w:val="none"/>
              </w:rPr>
              <w:t xml:space="preserve"> .</w:t>
            </w:r>
          </w:p>
          <w:p>
            <w:pPr>
              <w:numPr>
                <w:ilvl w:val="0"/>
                <w:numId w:val="10629"/>
              </w:numPr>
              <w:spacing w:before="0" w:after="0" w:line="262" w:lineRule="auto"/>
              <w:jc w:val="left"/>
              <w:rPr>
                <w:color w:val="00274C"/>
                <w:sz w:val="20"/>
                <w:szCs w:val="20"/>
              </w:rPr>
            </w:pPr>
            <w:r>
              <w:rPr>
                <w:color w:val="00274C"/>
                <w:position w:val="-2"/>
                <w:sz w:val="20"/>
                <w:szCs w:val="20"/>
                <w:u w:val="none"/>
              </w:rPr>
              <w:t xml:space="preserve">Maintenir le moteur au régime de rotation minimum ou sans charge jusqu'à ce que le niveau du liquide réfrigérant baisse et se stabilise (le temps d'attente varie selon la température ambiante).</w:t>
            </w:r>
          </w:p>
          <w:p>
            <w:pPr>
              <w:numPr>
                <w:ilvl w:val="0"/>
                <w:numId w:val="10629"/>
              </w:numPr>
              <w:spacing w:before="0" w:after="0" w:line="262" w:lineRule="auto"/>
              <w:jc w:val="left"/>
              <w:rPr>
                <w:color w:val="00274C"/>
                <w:sz w:val="20"/>
                <w:szCs w:val="20"/>
              </w:rPr>
            </w:pPr>
            <w:r>
              <w:rPr>
                <w:color w:val="00274C"/>
                <w:position w:val="-2"/>
                <w:sz w:val="20"/>
                <w:szCs w:val="20"/>
                <w:u w:val="none"/>
              </w:rPr>
              <w:t xml:space="preserve">Couper le moteur et attendre qu'il atteigne la température ambiante.</w:t>
            </w:r>
          </w:p>
          <w:p>
            <w:pPr>
              <w:numPr>
                <w:ilvl w:val="0"/>
                <w:numId w:val="10629"/>
              </w:numPr>
              <w:spacing w:before="0" w:after="0" w:line="262" w:lineRule="auto"/>
              <w:jc w:val="left"/>
              <w:rPr>
                <w:color w:val="00274C"/>
                <w:sz w:val="20"/>
                <w:szCs w:val="20"/>
              </w:rPr>
            </w:pPr>
            <w:r>
              <w:rPr>
                <w:color w:val="00274C"/>
                <w:position w:val="-2"/>
                <w:sz w:val="20"/>
                <w:szCs w:val="20"/>
                <w:u w:val="none"/>
              </w:rPr>
              <w:t xml:space="preserve">Remplir jusqu'au repère du niveau </w:t>
            </w:r>
            <w:r>
              <w:rPr>
                <w:b/>
                <w:bCs/>
                <w:color w:val="00274C"/>
                <w:position w:val="-2"/>
                <w:sz w:val="20"/>
                <w:szCs w:val="20"/>
                <w:u w:val="none"/>
              </w:rPr>
              <w:t xml:space="preserve">MAX</w:t>
            </w:r>
            <w:r>
              <w:rPr>
                <w:color w:val="00274C"/>
                <w:position w:val="-2"/>
                <w:sz w:val="20"/>
                <w:szCs w:val="20"/>
                <w:u w:val="none"/>
              </w:rPr>
              <w:t xml:space="preserve"> . s'il y a une cuve d'expansion </w:t>
            </w:r>
            <w:r>
              <w:rPr>
                <w:b/>
                <w:bCs/>
                <w:color w:val="00274C"/>
                <w:position w:val="-2"/>
                <w:sz w:val="20"/>
                <w:szCs w:val="20"/>
                <w:u w:val="none"/>
              </w:rPr>
              <w:t xml:space="preserve">C</w:t>
            </w:r>
            <w:r>
              <w:rPr>
                <w:color w:val="00274C"/>
                <w:position w:val="-2"/>
                <w:sz w:val="20"/>
                <w:szCs w:val="20"/>
                <w:u w:val="none"/>
              </w:rPr>
              <w:t xml:space="preserve"> .</w:t>
            </w:r>
          </w:p>
          <w:p>
            <w:pPr>
              <w:numPr>
                <w:ilvl w:val="0"/>
                <w:numId w:val="10629"/>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10629"/>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 ou </w:t>
            </w:r>
            <w:r>
              <w:rPr>
                <w:b/>
                <w:bCs/>
                <w:color w:val="00274C"/>
                <w:position w:val="-2"/>
                <w:sz w:val="20"/>
                <w:szCs w:val="20"/>
                <w:u w:val="none"/>
              </w:rPr>
              <w:t xml:space="preserve">D</w:t>
            </w:r>
            <w:r>
              <w:rPr>
                <w:color w:val="00274C"/>
                <w:position w:val="-2"/>
                <w:sz w:val="20"/>
                <w:szCs w:val="20"/>
                <w:u w:val="none"/>
              </w:rPr>
              <w:t xml:space="preserve"> de la cuve d'expansion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43103" name="name362863d2ccc58e39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1163d2ccc58e3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Avant de procéder au démarrage, s'assurer que les bouchons sur le radiateur et sur la cuve d'expansion, si présente, soient correctement montés, afin d'éviter des fuites de liquide ou de vapeur à températures élevées.</w:t>
            </w:r>
          </w:p>
          <w:p/>
          <w:p/>
          <w:p/>
          <w:p/>
          <w:p>
            <w:pPr>
              <w:numPr>
                <w:ilvl w:val="0"/>
                <w:numId w:val="10630"/>
              </w:numPr>
              <w:spacing w:before="0" w:after="0" w:line="262" w:lineRule="auto"/>
              <w:jc w:val="left"/>
              <w:rPr>
                <w:color w:val="00274C"/>
                <w:sz w:val="20"/>
                <w:szCs w:val="20"/>
              </w:rPr>
            </w:pPr>
            <w:r>
              <w:rPr>
                <w:color w:val="00274C"/>
                <w:position w:val="-2"/>
                <w:sz w:val="20"/>
                <w:szCs w:val="20"/>
                <w:u w:val="none"/>
              </w:rPr>
              <w:t xml:space="preserve">Au bout de quelques heures de fonctionnement, arrêter le moteur et attendre qu'il atteigne la température ambiante. Vérifier et rétablir le niveau du liquide réfrigérant si nécessaire.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213358" name="name766463d2ccc598658" descr="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png"/>
                          <pic:cNvPicPr/>
                        </pic:nvPicPr>
                        <pic:blipFill>
                          <a:blip r:embed="rId521263d2ccc59865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10.5</w:t>
            </w:r>
            <w:r>
              <w:rPr>
                <w:position w:val="-358"/>
              </w:rPr>
              <w:drawing>
                <wp:inline distT="0" distB="0" distL="0" distR="0">
                  <wp:extent cx="2232000" cy="2304000"/>
                  <wp:effectExtent b="0" l="0" r="0" t="0"/>
                  <wp:docPr id="86475764" name="name541363d2ccc5a0e6a" descr="imm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0.6.jpg"/>
                          <pic:cNvPicPr/>
                        </pic:nvPicPr>
                        <pic:blipFill>
                          <a:blip r:embed="rId304063d2ccc5a0e6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10.6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38"/>
              </w:rPr>
              <w:drawing>
                <wp:inline distT="0" distB="0" distL="0" distR="0">
                  <wp:extent cx="5544000" cy="1792800"/>
                  <wp:effectExtent b="0" l="0" r="0" t="0"/>
                  <wp:docPr id="64832941" name="name724563d2ccc5af1ba" descr="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png"/>
                          <pic:cNvPicPr/>
                        </pic:nvPicPr>
                        <pic:blipFill>
                          <a:blip r:embed="rId929263d2ccc5af1b5" cstate="print"/>
                          <a:stretch>
                            <a:fillRect/>
                          </a:stretch>
                        </pic:blipFill>
                        <pic:spPr>
                          <a:xfrm>
                            <a:off x="0" y="0"/>
                            <a:ext cx="5544000" cy="17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10.7</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6563d2ccc5af8cb" w:history="1">
              <w:r>
                <w:rPr>
                  <w:rStyle w:val="DefaultParagraphFontPHPDOCX"/>
                  <w:color w:val="0000FF"/>
                  <w:position w:val="0"/>
                  <w:sz w:val="20"/>
                  <w:szCs w:val="20"/>
                  <w:u w:val="single" w:color=""/>
                </w:rPr>
                <w:t xml:space="preserve">https://www.youtube.com/embed/S79xPhTZMps?showinfo=0&amp;rel=0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630">
    <w:multiLevelType w:val="hybridMultilevel"/>
    <w:lvl w:ilvl="0" w:tplc="12449398">
      <w:start w:val="1"/>
      <w:numFmt w:val="decimal"/>
      <w:lvlText w:val="%1."/>
      <w:lvlJc w:val="left"/>
      <w:pPr>
        <w:ind w:left="720" w:hanging="360"/>
      </w:pPr>
    </w:lvl>
    <w:lvl w:ilvl="1" w:tplc="12449398" w:tentative="1">
      <w:start w:val="1"/>
      <w:numFmt w:val="lowerLetter"/>
      <w:lvlText w:val="%2."/>
      <w:lvlJc w:val="left"/>
      <w:pPr>
        <w:ind w:left="1440" w:hanging="360"/>
      </w:pPr>
    </w:lvl>
    <w:lvl w:ilvl="2" w:tplc="12449398" w:tentative="1">
      <w:start w:val="1"/>
      <w:numFmt w:val="lowerRoman"/>
      <w:lvlText w:val="%3."/>
      <w:lvlJc w:val="right"/>
      <w:pPr>
        <w:ind w:left="2160" w:hanging="180"/>
      </w:pPr>
    </w:lvl>
    <w:lvl w:ilvl="3" w:tplc="12449398" w:tentative="1">
      <w:start w:val="1"/>
      <w:numFmt w:val="decimal"/>
      <w:lvlText w:val="%4."/>
      <w:lvlJc w:val="left"/>
      <w:pPr>
        <w:ind w:left="2880" w:hanging="360"/>
      </w:pPr>
    </w:lvl>
    <w:lvl w:ilvl="4" w:tplc="12449398" w:tentative="1">
      <w:start w:val="1"/>
      <w:numFmt w:val="lowerLetter"/>
      <w:lvlText w:val="%5."/>
      <w:lvlJc w:val="left"/>
      <w:pPr>
        <w:ind w:left="3600" w:hanging="360"/>
      </w:pPr>
    </w:lvl>
    <w:lvl w:ilvl="5" w:tplc="12449398" w:tentative="1">
      <w:start w:val="1"/>
      <w:numFmt w:val="lowerRoman"/>
      <w:lvlText w:val="%6."/>
      <w:lvlJc w:val="right"/>
      <w:pPr>
        <w:ind w:left="4320" w:hanging="180"/>
      </w:pPr>
    </w:lvl>
    <w:lvl w:ilvl="6" w:tplc="12449398" w:tentative="1">
      <w:start w:val="1"/>
      <w:numFmt w:val="decimal"/>
      <w:lvlText w:val="%7."/>
      <w:lvlJc w:val="left"/>
      <w:pPr>
        <w:ind w:left="5040" w:hanging="360"/>
      </w:pPr>
    </w:lvl>
    <w:lvl w:ilvl="7" w:tplc="12449398" w:tentative="1">
      <w:start w:val="1"/>
      <w:numFmt w:val="lowerLetter"/>
      <w:lvlText w:val="%8."/>
      <w:lvlJc w:val="left"/>
      <w:pPr>
        <w:ind w:left="5760" w:hanging="360"/>
      </w:pPr>
    </w:lvl>
    <w:lvl w:ilvl="8" w:tplc="12449398" w:tentative="1">
      <w:start w:val="1"/>
      <w:numFmt w:val="lowerRoman"/>
      <w:lvlText w:val="%9."/>
      <w:lvlJc w:val="right"/>
      <w:pPr>
        <w:ind w:left="6480" w:hanging="180"/>
      </w:pPr>
    </w:lvl>
  </w:abstractNum>
  <w:abstractNum w:abstractNumId="10629">
    <w:multiLevelType w:val="hybridMultilevel"/>
    <w:lvl w:ilvl="0" w:tplc="60188813">
      <w:start w:val="1"/>
      <w:numFmt w:val="decimal"/>
      <w:lvlText w:val="%1."/>
      <w:lvlJc w:val="left"/>
      <w:pPr>
        <w:ind w:left="720" w:hanging="360"/>
      </w:pPr>
    </w:lvl>
    <w:lvl w:ilvl="1" w:tplc="60188813" w:tentative="1">
      <w:start w:val="1"/>
      <w:numFmt w:val="lowerLetter"/>
      <w:lvlText w:val="%2."/>
      <w:lvlJc w:val="left"/>
      <w:pPr>
        <w:ind w:left="1440" w:hanging="360"/>
      </w:pPr>
    </w:lvl>
    <w:lvl w:ilvl="2" w:tplc="60188813" w:tentative="1">
      <w:start w:val="1"/>
      <w:numFmt w:val="lowerRoman"/>
      <w:lvlText w:val="%3."/>
      <w:lvlJc w:val="right"/>
      <w:pPr>
        <w:ind w:left="2160" w:hanging="180"/>
      </w:pPr>
    </w:lvl>
    <w:lvl w:ilvl="3" w:tplc="60188813" w:tentative="1">
      <w:start w:val="1"/>
      <w:numFmt w:val="decimal"/>
      <w:lvlText w:val="%4."/>
      <w:lvlJc w:val="left"/>
      <w:pPr>
        <w:ind w:left="2880" w:hanging="360"/>
      </w:pPr>
    </w:lvl>
    <w:lvl w:ilvl="4" w:tplc="60188813" w:tentative="1">
      <w:start w:val="1"/>
      <w:numFmt w:val="lowerLetter"/>
      <w:lvlText w:val="%5."/>
      <w:lvlJc w:val="left"/>
      <w:pPr>
        <w:ind w:left="3600" w:hanging="360"/>
      </w:pPr>
    </w:lvl>
    <w:lvl w:ilvl="5" w:tplc="60188813" w:tentative="1">
      <w:start w:val="1"/>
      <w:numFmt w:val="lowerRoman"/>
      <w:lvlText w:val="%6."/>
      <w:lvlJc w:val="right"/>
      <w:pPr>
        <w:ind w:left="4320" w:hanging="180"/>
      </w:pPr>
    </w:lvl>
    <w:lvl w:ilvl="6" w:tplc="60188813" w:tentative="1">
      <w:start w:val="1"/>
      <w:numFmt w:val="decimal"/>
      <w:lvlText w:val="%7."/>
      <w:lvlJc w:val="left"/>
      <w:pPr>
        <w:ind w:left="5040" w:hanging="360"/>
      </w:pPr>
    </w:lvl>
    <w:lvl w:ilvl="7" w:tplc="60188813" w:tentative="1">
      <w:start w:val="1"/>
      <w:numFmt w:val="lowerLetter"/>
      <w:lvlText w:val="%8."/>
      <w:lvlJc w:val="left"/>
      <w:pPr>
        <w:ind w:left="5760" w:hanging="360"/>
      </w:pPr>
    </w:lvl>
    <w:lvl w:ilvl="8" w:tplc="60188813" w:tentative="1">
      <w:start w:val="1"/>
      <w:numFmt w:val="lowerRoman"/>
      <w:lvlText w:val="%9."/>
      <w:lvlJc w:val="right"/>
      <w:pPr>
        <w:ind w:left="6480" w:hanging="180"/>
      </w:pPr>
    </w:lvl>
  </w:abstractNum>
  <w:abstractNum w:abstractNumId="10628">
    <w:multiLevelType w:val="hybridMultilevel"/>
    <w:lvl w:ilvl="0" w:tplc="20930254">
      <w:start w:val="1"/>
      <w:numFmt w:val="decimal"/>
      <w:lvlText w:val="%1."/>
      <w:lvlJc w:val="left"/>
      <w:pPr>
        <w:ind w:left="720" w:hanging="360"/>
      </w:pPr>
    </w:lvl>
    <w:lvl w:ilvl="1" w:tplc="20930254" w:tentative="1">
      <w:start w:val="1"/>
      <w:numFmt w:val="lowerLetter"/>
      <w:lvlText w:val="%2."/>
      <w:lvlJc w:val="left"/>
      <w:pPr>
        <w:ind w:left="1440" w:hanging="360"/>
      </w:pPr>
    </w:lvl>
    <w:lvl w:ilvl="2" w:tplc="20930254" w:tentative="1">
      <w:start w:val="1"/>
      <w:numFmt w:val="lowerRoman"/>
      <w:lvlText w:val="%3."/>
      <w:lvlJc w:val="right"/>
      <w:pPr>
        <w:ind w:left="2160" w:hanging="180"/>
      </w:pPr>
    </w:lvl>
    <w:lvl w:ilvl="3" w:tplc="20930254" w:tentative="1">
      <w:start w:val="1"/>
      <w:numFmt w:val="decimal"/>
      <w:lvlText w:val="%4."/>
      <w:lvlJc w:val="left"/>
      <w:pPr>
        <w:ind w:left="2880" w:hanging="360"/>
      </w:pPr>
    </w:lvl>
    <w:lvl w:ilvl="4" w:tplc="20930254" w:tentative="1">
      <w:start w:val="1"/>
      <w:numFmt w:val="lowerLetter"/>
      <w:lvlText w:val="%5."/>
      <w:lvlJc w:val="left"/>
      <w:pPr>
        <w:ind w:left="3600" w:hanging="360"/>
      </w:pPr>
    </w:lvl>
    <w:lvl w:ilvl="5" w:tplc="20930254" w:tentative="1">
      <w:start w:val="1"/>
      <w:numFmt w:val="lowerRoman"/>
      <w:lvlText w:val="%6."/>
      <w:lvlJc w:val="right"/>
      <w:pPr>
        <w:ind w:left="4320" w:hanging="180"/>
      </w:pPr>
    </w:lvl>
    <w:lvl w:ilvl="6" w:tplc="20930254" w:tentative="1">
      <w:start w:val="1"/>
      <w:numFmt w:val="decimal"/>
      <w:lvlText w:val="%7."/>
      <w:lvlJc w:val="left"/>
      <w:pPr>
        <w:ind w:left="5040" w:hanging="360"/>
      </w:pPr>
    </w:lvl>
    <w:lvl w:ilvl="7" w:tplc="20930254" w:tentative="1">
      <w:start w:val="1"/>
      <w:numFmt w:val="lowerLetter"/>
      <w:lvlText w:val="%8."/>
      <w:lvlJc w:val="left"/>
      <w:pPr>
        <w:ind w:left="5760" w:hanging="360"/>
      </w:pPr>
    </w:lvl>
    <w:lvl w:ilvl="8" w:tplc="20930254" w:tentative="1">
      <w:start w:val="1"/>
      <w:numFmt w:val="lowerRoman"/>
      <w:lvlText w:val="%9."/>
      <w:lvlJc w:val="right"/>
      <w:pPr>
        <w:ind w:left="6480" w:hanging="180"/>
      </w:pPr>
    </w:lvl>
  </w:abstractNum>
  <w:abstractNum w:abstractNumId="10627">
    <w:multiLevelType w:val="hybridMultilevel"/>
    <w:lvl w:ilvl="0" w:tplc="46653791">
      <w:start w:val="1"/>
      <w:numFmt w:val="decimal"/>
      <w:lvlText w:val="%1."/>
      <w:lvlJc w:val="left"/>
      <w:pPr>
        <w:ind w:left="720" w:hanging="360"/>
      </w:pPr>
    </w:lvl>
    <w:lvl w:ilvl="1" w:tplc="46653791" w:tentative="1">
      <w:start w:val="1"/>
      <w:numFmt w:val="lowerLetter"/>
      <w:lvlText w:val="%2."/>
      <w:lvlJc w:val="left"/>
      <w:pPr>
        <w:ind w:left="1440" w:hanging="360"/>
      </w:pPr>
    </w:lvl>
    <w:lvl w:ilvl="2" w:tplc="46653791" w:tentative="1">
      <w:start w:val="1"/>
      <w:numFmt w:val="lowerRoman"/>
      <w:lvlText w:val="%3."/>
      <w:lvlJc w:val="right"/>
      <w:pPr>
        <w:ind w:left="2160" w:hanging="180"/>
      </w:pPr>
    </w:lvl>
    <w:lvl w:ilvl="3" w:tplc="46653791" w:tentative="1">
      <w:start w:val="1"/>
      <w:numFmt w:val="decimal"/>
      <w:lvlText w:val="%4."/>
      <w:lvlJc w:val="left"/>
      <w:pPr>
        <w:ind w:left="2880" w:hanging="360"/>
      </w:pPr>
    </w:lvl>
    <w:lvl w:ilvl="4" w:tplc="46653791" w:tentative="1">
      <w:start w:val="1"/>
      <w:numFmt w:val="lowerLetter"/>
      <w:lvlText w:val="%5."/>
      <w:lvlJc w:val="left"/>
      <w:pPr>
        <w:ind w:left="3600" w:hanging="360"/>
      </w:pPr>
    </w:lvl>
    <w:lvl w:ilvl="5" w:tplc="46653791" w:tentative="1">
      <w:start w:val="1"/>
      <w:numFmt w:val="lowerRoman"/>
      <w:lvlText w:val="%6."/>
      <w:lvlJc w:val="right"/>
      <w:pPr>
        <w:ind w:left="4320" w:hanging="180"/>
      </w:pPr>
    </w:lvl>
    <w:lvl w:ilvl="6" w:tplc="46653791" w:tentative="1">
      <w:start w:val="1"/>
      <w:numFmt w:val="decimal"/>
      <w:lvlText w:val="%7."/>
      <w:lvlJc w:val="left"/>
      <w:pPr>
        <w:ind w:left="5040" w:hanging="360"/>
      </w:pPr>
    </w:lvl>
    <w:lvl w:ilvl="7" w:tplc="46653791" w:tentative="1">
      <w:start w:val="1"/>
      <w:numFmt w:val="lowerLetter"/>
      <w:lvlText w:val="%8."/>
      <w:lvlJc w:val="left"/>
      <w:pPr>
        <w:ind w:left="5760" w:hanging="360"/>
      </w:pPr>
    </w:lvl>
    <w:lvl w:ilvl="8" w:tplc="46653791" w:tentative="1">
      <w:start w:val="1"/>
      <w:numFmt w:val="lowerRoman"/>
      <w:lvlText w:val="%9."/>
      <w:lvlJc w:val="right"/>
      <w:pPr>
        <w:ind w:left="6480" w:hanging="180"/>
      </w:pPr>
    </w:lvl>
  </w:abstractNum>
  <w:abstractNum w:abstractNumId="10626">
    <w:multiLevelType w:val="hybridMultilevel"/>
    <w:lvl w:ilvl="0" w:tplc="40017882">
      <w:start w:val="1"/>
      <w:numFmt w:val="decimal"/>
      <w:lvlText w:val="%1."/>
      <w:lvlJc w:val="left"/>
      <w:pPr>
        <w:ind w:left="720" w:hanging="360"/>
      </w:pPr>
    </w:lvl>
    <w:lvl w:ilvl="1" w:tplc="40017882" w:tentative="1">
      <w:start w:val="1"/>
      <w:numFmt w:val="lowerLetter"/>
      <w:lvlText w:val="%2."/>
      <w:lvlJc w:val="left"/>
      <w:pPr>
        <w:ind w:left="1440" w:hanging="360"/>
      </w:pPr>
    </w:lvl>
    <w:lvl w:ilvl="2" w:tplc="40017882" w:tentative="1">
      <w:start w:val="1"/>
      <w:numFmt w:val="lowerRoman"/>
      <w:lvlText w:val="%3."/>
      <w:lvlJc w:val="right"/>
      <w:pPr>
        <w:ind w:left="2160" w:hanging="180"/>
      </w:pPr>
    </w:lvl>
    <w:lvl w:ilvl="3" w:tplc="40017882" w:tentative="1">
      <w:start w:val="1"/>
      <w:numFmt w:val="decimal"/>
      <w:lvlText w:val="%4."/>
      <w:lvlJc w:val="left"/>
      <w:pPr>
        <w:ind w:left="2880" w:hanging="360"/>
      </w:pPr>
    </w:lvl>
    <w:lvl w:ilvl="4" w:tplc="40017882" w:tentative="1">
      <w:start w:val="1"/>
      <w:numFmt w:val="lowerLetter"/>
      <w:lvlText w:val="%5."/>
      <w:lvlJc w:val="left"/>
      <w:pPr>
        <w:ind w:left="3600" w:hanging="360"/>
      </w:pPr>
    </w:lvl>
    <w:lvl w:ilvl="5" w:tplc="40017882" w:tentative="1">
      <w:start w:val="1"/>
      <w:numFmt w:val="lowerRoman"/>
      <w:lvlText w:val="%6."/>
      <w:lvlJc w:val="right"/>
      <w:pPr>
        <w:ind w:left="4320" w:hanging="180"/>
      </w:pPr>
    </w:lvl>
    <w:lvl w:ilvl="6" w:tplc="40017882" w:tentative="1">
      <w:start w:val="1"/>
      <w:numFmt w:val="decimal"/>
      <w:lvlText w:val="%7."/>
      <w:lvlJc w:val="left"/>
      <w:pPr>
        <w:ind w:left="5040" w:hanging="360"/>
      </w:pPr>
    </w:lvl>
    <w:lvl w:ilvl="7" w:tplc="40017882" w:tentative="1">
      <w:start w:val="1"/>
      <w:numFmt w:val="lowerLetter"/>
      <w:lvlText w:val="%8."/>
      <w:lvlJc w:val="left"/>
      <w:pPr>
        <w:ind w:left="5760" w:hanging="360"/>
      </w:pPr>
    </w:lvl>
    <w:lvl w:ilvl="8" w:tplc="40017882" w:tentative="1">
      <w:start w:val="1"/>
      <w:numFmt w:val="lowerRoman"/>
      <w:lvlText w:val="%9."/>
      <w:lvlJc w:val="right"/>
      <w:pPr>
        <w:ind w:left="6480" w:hanging="180"/>
      </w:pPr>
    </w:lvl>
  </w:abstractNum>
  <w:abstractNum w:abstractNumId="10625">
    <w:multiLevelType w:val="hybridMultilevel"/>
    <w:lvl w:ilvl="0" w:tplc="23339730">
      <w:start w:val="1"/>
      <w:numFmt w:val="decimal"/>
      <w:lvlText w:val="%1."/>
      <w:lvlJc w:val="left"/>
      <w:pPr>
        <w:ind w:left="720" w:hanging="360"/>
      </w:pPr>
    </w:lvl>
    <w:lvl w:ilvl="1" w:tplc="23339730" w:tentative="1">
      <w:start w:val="1"/>
      <w:numFmt w:val="lowerLetter"/>
      <w:lvlText w:val="%2."/>
      <w:lvlJc w:val="left"/>
      <w:pPr>
        <w:ind w:left="1440" w:hanging="360"/>
      </w:pPr>
    </w:lvl>
    <w:lvl w:ilvl="2" w:tplc="23339730" w:tentative="1">
      <w:start w:val="1"/>
      <w:numFmt w:val="lowerRoman"/>
      <w:lvlText w:val="%3."/>
      <w:lvlJc w:val="right"/>
      <w:pPr>
        <w:ind w:left="2160" w:hanging="180"/>
      </w:pPr>
    </w:lvl>
    <w:lvl w:ilvl="3" w:tplc="23339730" w:tentative="1">
      <w:start w:val="1"/>
      <w:numFmt w:val="decimal"/>
      <w:lvlText w:val="%4."/>
      <w:lvlJc w:val="left"/>
      <w:pPr>
        <w:ind w:left="2880" w:hanging="360"/>
      </w:pPr>
    </w:lvl>
    <w:lvl w:ilvl="4" w:tplc="23339730" w:tentative="1">
      <w:start w:val="1"/>
      <w:numFmt w:val="lowerLetter"/>
      <w:lvlText w:val="%5."/>
      <w:lvlJc w:val="left"/>
      <w:pPr>
        <w:ind w:left="3600" w:hanging="360"/>
      </w:pPr>
    </w:lvl>
    <w:lvl w:ilvl="5" w:tplc="23339730" w:tentative="1">
      <w:start w:val="1"/>
      <w:numFmt w:val="lowerRoman"/>
      <w:lvlText w:val="%6."/>
      <w:lvlJc w:val="right"/>
      <w:pPr>
        <w:ind w:left="4320" w:hanging="180"/>
      </w:pPr>
    </w:lvl>
    <w:lvl w:ilvl="6" w:tplc="23339730" w:tentative="1">
      <w:start w:val="1"/>
      <w:numFmt w:val="decimal"/>
      <w:lvlText w:val="%7."/>
      <w:lvlJc w:val="left"/>
      <w:pPr>
        <w:ind w:left="5040" w:hanging="360"/>
      </w:pPr>
    </w:lvl>
    <w:lvl w:ilvl="7" w:tplc="23339730" w:tentative="1">
      <w:start w:val="1"/>
      <w:numFmt w:val="lowerLetter"/>
      <w:lvlText w:val="%8."/>
      <w:lvlJc w:val="left"/>
      <w:pPr>
        <w:ind w:left="5760" w:hanging="360"/>
      </w:pPr>
    </w:lvl>
    <w:lvl w:ilvl="8" w:tplc="23339730" w:tentative="1">
      <w:start w:val="1"/>
      <w:numFmt w:val="lowerRoman"/>
      <w:lvlText w:val="%9."/>
      <w:lvlJc w:val="right"/>
      <w:pPr>
        <w:ind w:left="6480" w:hanging="180"/>
      </w:pPr>
    </w:lvl>
  </w:abstractNum>
  <w:abstractNum w:abstractNumId="10624">
    <w:multiLevelType w:val="hybridMultilevel"/>
    <w:lvl w:ilvl="0" w:tplc="85804246">
      <w:start w:val="1"/>
      <w:numFmt w:val="decimal"/>
      <w:lvlText w:val="%1."/>
      <w:lvlJc w:val="left"/>
      <w:pPr>
        <w:ind w:left="720" w:hanging="360"/>
      </w:pPr>
    </w:lvl>
    <w:lvl w:ilvl="1" w:tplc="85804246" w:tentative="1">
      <w:start w:val="1"/>
      <w:numFmt w:val="lowerLetter"/>
      <w:lvlText w:val="%2."/>
      <w:lvlJc w:val="left"/>
      <w:pPr>
        <w:ind w:left="1440" w:hanging="360"/>
      </w:pPr>
    </w:lvl>
    <w:lvl w:ilvl="2" w:tplc="85804246" w:tentative="1">
      <w:start w:val="1"/>
      <w:numFmt w:val="lowerRoman"/>
      <w:lvlText w:val="%3."/>
      <w:lvlJc w:val="right"/>
      <w:pPr>
        <w:ind w:left="2160" w:hanging="180"/>
      </w:pPr>
    </w:lvl>
    <w:lvl w:ilvl="3" w:tplc="85804246" w:tentative="1">
      <w:start w:val="1"/>
      <w:numFmt w:val="decimal"/>
      <w:lvlText w:val="%4."/>
      <w:lvlJc w:val="left"/>
      <w:pPr>
        <w:ind w:left="2880" w:hanging="360"/>
      </w:pPr>
    </w:lvl>
    <w:lvl w:ilvl="4" w:tplc="85804246" w:tentative="1">
      <w:start w:val="1"/>
      <w:numFmt w:val="lowerLetter"/>
      <w:lvlText w:val="%5."/>
      <w:lvlJc w:val="left"/>
      <w:pPr>
        <w:ind w:left="3600" w:hanging="360"/>
      </w:pPr>
    </w:lvl>
    <w:lvl w:ilvl="5" w:tplc="85804246" w:tentative="1">
      <w:start w:val="1"/>
      <w:numFmt w:val="lowerRoman"/>
      <w:lvlText w:val="%6."/>
      <w:lvlJc w:val="right"/>
      <w:pPr>
        <w:ind w:left="4320" w:hanging="180"/>
      </w:pPr>
    </w:lvl>
    <w:lvl w:ilvl="6" w:tplc="85804246" w:tentative="1">
      <w:start w:val="1"/>
      <w:numFmt w:val="decimal"/>
      <w:lvlText w:val="%7."/>
      <w:lvlJc w:val="left"/>
      <w:pPr>
        <w:ind w:left="5040" w:hanging="360"/>
      </w:pPr>
    </w:lvl>
    <w:lvl w:ilvl="7" w:tplc="85804246" w:tentative="1">
      <w:start w:val="1"/>
      <w:numFmt w:val="lowerLetter"/>
      <w:lvlText w:val="%8."/>
      <w:lvlJc w:val="left"/>
      <w:pPr>
        <w:ind w:left="5760" w:hanging="360"/>
      </w:pPr>
    </w:lvl>
    <w:lvl w:ilvl="8" w:tplc="85804246" w:tentative="1">
      <w:start w:val="1"/>
      <w:numFmt w:val="lowerRoman"/>
      <w:lvlText w:val="%9."/>
      <w:lvlJc w:val="right"/>
      <w:pPr>
        <w:ind w:left="6480" w:hanging="180"/>
      </w:pPr>
    </w:lvl>
  </w:abstractNum>
  <w:abstractNum w:abstractNumId="10623">
    <w:multiLevelType w:val="hybridMultilevel"/>
    <w:lvl w:ilvl="0" w:tplc="600530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623">
    <w:abstractNumId w:val="10623"/>
  </w:num>
  <w:num w:numId="10624">
    <w:abstractNumId w:val="10624"/>
  </w:num>
  <w:num w:numId="10625">
    <w:abstractNumId w:val="10625"/>
  </w:num>
  <w:num w:numId="10626">
    <w:abstractNumId w:val="10626"/>
  </w:num>
  <w:num w:numId="10627">
    <w:abstractNumId w:val="10627"/>
  </w:num>
  <w:num w:numId="10628">
    <w:abstractNumId w:val="10628"/>
  </w:num>
  <w:num w:numId="10629">
    <w:abstractNumId w:val="10629"/>
  </w:num>
  <w:num w:numId="10630">
    <w:abstractNumId w:val="106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6462524" Type="http://schemas.openxmlformats.org/officeDocument/2006/relationships/comments" Target="comments.xml"/><Relationship Id="rId100564425" Type="http://schemas.microsoft.com/office/2011/relationships/commentsExtended" Target="commentsExtended.xml"/><Relationship Id="rId26352367" Type="http://schemas.openxmlformats.org/officeDocument/2006/relationships/image" Target="media/imgrId26352367.jpg"/><Relationship Id="rId367363d2ccc557254" Type="http://schemas.openxmlformats.org/officeDocument/2006/relationships/hyperlink" Target="https://iservice.lombardini.it/jsp/Template2/manuale.jsp?id=198&amp;parent=1000" TargetMode="External"/><Relationship Id="rId301563d2ccc557c4d" Type="http://schemas.openxmlformats.org/officeDocument/2006/relationships/hyperlink" Target="https://iservice.lombardini.it/jsp/Template2/manuale.jsp?id=55&amp;parent=1000" TargetMode="External"/><Relationship Id="rId987063d2ccc56220a" Type="http://schemas.openxmlformats.org/officeDocument/2006/relationships/hyperlink" Target="https://iservice.lombardini.it/jsp/Template2/manuale.jsp?id=176&amp;parent=1000" TargetMode="External"/><Relationship Id="rId946163d2ccc56ae27" Type="http://schemas.openxmlformats.org/officeDocument/2006/relationships/hyperlink" Target="https://www.youtube.com/embed/cVpoy_m253A?showinfo=0&amp;rel=0" TargetMode="External"/><Relationship Id="rId635763d2ccc56ee64" Type="http://schemas.openxmlformats.org/officeDocument/2006/relationships/hyperlink" Target="https://iservice.lombardini.it/jsp/Template2/manuale.jsp?id=198&amp;parent=1000" TargetMode="External"/><Relationship Id="rId104363d2ccc586339" Type="http://schemas.openxmlformats.org/officeDocument/2006/relationships/hyperlink" Target="https://iservice.lombardini.it/jsp/Template2/manuale.jsp?id=195&amp;parent=1000" TargetMode="External"/><Relationship Id="rId396563d2ccc5af8cb" Type="http://schemas.openxmlformats.org/officeDocument/2006/relationships/hyperlink" Target="https://www.youtube.com/embed/S79xPhTZMps?showinfo=0&amp;rel=0" TargetMode="External"/><Relationship Id="rId792763d2ccc556b53" Type="http://schemas.openxmlformats.org/officeDocument/2006/relationships/image" Target="media/imgrId792763d2ccc556b53.jpg"/><Relationship Id="rId425763d2ccc560cfd" Type="http://schemas.openxmlformats.org/officeDocument/2006/relationships/image" Target="media/imgrId425763d2ccc560cfd.png"/><Relationship Id="rId809763d2ccc56a8bf" Type="http://schemas.openxmlformats.org/officeDocument/2006/relationships/image" Target="media/imgrId809763d2ccc56a8bf.png"/><Relationship Id="rId950363d2ccc56e76d" Type="http://schemas.openxmlformats.org/officeDocument/2006/relationships/image" Target="media/imgrId950363d2ccc56e76d.jpg"/><Relationship Id="rId724563d2ccc579d24" Type="http://schemas.openxmlformats.org/officeDocument/2006/relationships/image" Target="media/imgrId724563d2ccc579d24.png"/><Relationship Id="rId229263d2ccc581757" Type="http://schemas.openxmlformats.org/officeDocument/2006/relationships/image" Target="media/imgrId229263d2ccc581757.png"/><Relationship Id="rId383163d2ccc585b0f" Type="http://schemas.openxmlformats.org/officeDocument/2006/relationships/image" Target="media/imgrId383163d2ccc585b0f.jpg"/><Relationship Id="rId811163d2ccc58e390" Type="http://schemas.openxmlformats.org/officeDocument/2006/relationships/image" Target="media/imgrId811163d2ccc58e390.jpg"/><Relationship Id="rId521263d2ccc598653" Type="http://schemas.openxmlformats.org/officeDocument/2006/relationships/image" Target="media/imgrId521263d2ccc598653.png"/><Relationship Id="rId304063d2ccc5a0e66" Type="http://schemas.openxmlformats.org/officeDocument/2006/relationships/image" Target="media/imgrId304063d2ccc5a0e66.jpg"/><Relationship Id="rId929263d2ccc5af1b5" Type="http://schemas.openxmlformats.org/officeDocument/2006/relationships/image" Target="media/imgrId929263d2ccc5af1b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352367" Type="http://schemas.openxmlformats.org/officeDocument/2006/relationships/image" Target="media/imgrId263523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352367" Type="http://schemas.openxmlformats.org/officeDocument/2006/relationships/image" Target="media/imgrId263523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352367" Type="http://schemas.openxmlformats.org/officeDocument/2006/relationships/image" Target="media/imgrId263523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352367" Type="http://schemas.openxmlformats.org/officeDocument/2006/relationships/image" Target="media/imgrId263523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352367" Type="http://schemas.openxmlformats.org/officeDocument/2006/relationships/image" Target="media/imgrId263523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352367" Type="http://schemas.openxmlformats.org/officeDocument/2006/relationships/image" Target="media/imgrId263523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