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34876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760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872307" w:name="ctxt"/>
    <w:bookmarkEnd w:id="928723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5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5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5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5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5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603202" name="name279563d2c7e03b10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08263d2c7e03b0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52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842524" name="name170163d2c7e0598ae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324063d2c7e0598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52">
    <w:multiLevelType w:val="hybridMultilevel"/>
    <w:lvl w:ilvl="0" w:tplc="50413952">
      <w:start w:val="1"/>
      <w:numFmt w:val="decimal"/>
      <w:lvlText w:val="%1."/>
      <w:lvlJc w:val="left"/>
      <w:pPr>
        <w:ind w:left="720" w:hanging="360"/>
      </w:pPr>
    </w:lvl>
    <w:lvl w:ilvl="1" w:tplc="50413952" w:tentative="1">
      <w:start w:val="1"/>
      <w:numFmt w:val="lowerLetter"/>
      <w:lvlText w:val="%2."/>
      <w:lvlJc w:val="left"/>
      <w:pPr>
        <w:ind w:left="1440" w:hanging="360"/>
      </w:pPr>
    </w:lvl>
    <w:lvl w:ilvl="2" w:tplc="50413952" w:tentative="1">
      <w:start w:val="1"/>
      <w:numFmt w:val="lowerRoman"/>
      <w:lvlText w:val="%3."/>
      <w:lvlJc w:val="right"/>
      <w:pPr>
        <w:ind w:left="2160" w:hanging="180"/>
      </w:pPr>
    </w:lvl>
    <w:lvl w:ilvl="3" w:tplc="50413952" w:tentative="1">
      <w:start w:val="1"/>
      <w:numFmt w:val="decimal"/>
      <w:lvlText w:val="%4."/>
      <w:lvlJc w:val="left"/>
      <w:pPr>
        <w:ind w:left="2880" w:hanging="360"/>
      </w:pPr>
    </w:lvl>
    <w:lvl w:ilvl="4" w:tplc="50413952" w:tentative="1">
      <w:start w:val="1"/>
      <w:numFmt w:val="lowerLetter"/>
      <w:lvlText w:val="%5."/>
      <w:lvlJc w:val="left"/>
      <w:pPr>
        <w:ind w:left="3600" w:hanging="360"/>
      </w:pPr>
    </w:lvl>
    <w:lvl w:ilvl="5" w:tplc="50413952" w:tentative="1">
      <w:start w:val="1"/>
      <w:numFmt w:val="lowerRoman"/>
      <w:lvlText w:val="%6."/>
      <w:lvlJc w:val="right"/>
      <w:pPr>
        <w:ind w:left="4320" w:hanging="180"/>
      </w:pPr>
    </w:lvl>
    <w:lvl w:ilvl="6" w:tplc="50413952" w:tentative="1">
      <w:start w:val="1"/>
      <w:numFmt w:val="decimal"/>
      <w:lvlText w:val="%7."/>
      <w:lvlJc w:val="left"/>
      <w:pPr>
        <w:ind w:left="5040" w:hanging="360"/>
      </w:pPr>
    </w:lvl>
    <w:lvl w:ilvl="7" w:tplc="50413952" w:tentative="1">
      <w:start w:val="1"/>
      <w:numFmt w:val="lowerLetter"/>
      <w:lvlText w:val="%8."/>
      <w:lvlJc w:val="left"/>
      <w:pPr>
        <w:ind w:left="5760" w:hanging="360"/>
      </w:pPr>
    </w:lvl>
    <w:lvl w:ilvl="8" w:tplc="5041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1">
    <w:multiLevelType w:val="hybridMultilevel"/>
    <w:lvl w:ilvl="0" w:tplc="29386130">
      <w:start w:val="1"/>
      <w:numFmt w:val="decimal"/>
      <w:lvlText w:val="%1."/>
      <w:lvlJc w:val="left"/>
      <w:pPr>
        <w:ind w:left="720" w:hanging="360"/>
      </w:pPr>
    </w:lvl>
    <w:lvl w:ilvl="1" w:tplc="29386130" w:tentative="1">
      <w:start w:val="1"/>
      <w:numFmt w:val="lowerLetter"/>
      <w:lvlText w:val="%2."/>
      <w:lvlJc w:val="left"/>
      <w:pPr>
        <w:ind w:left="1440" w:hanging="360"/>
      </w:pPr>
    </w:lvl>
    <w:lvl w:ilvl="2" w:tplc="29386130" w:tentative="1">
      <w:start w:val="1"/>
      <w:numFmt w:val="lowerRoman"/>
      <w:lvlText w:val="%3."/>
      <w:lvlJc w:val="right"/>
      <w:pPr>
        <w:ind w:left="2160" w:hanging="180"/>
      </w:pPr>
    </w:lvl>
    <w:lvl w:ilvl="3" w:tplc="29386130" w:tentative="1">
      <w:start w:val="1"/>
      <w:numFmt w:val="decimal"/>
      <w:lvlText w:val="%4."/>
      <w:lvlJc w:val="left"/>
      <w:pPr>
        <w:ind w:left="2880" w:hanging="360"/>
      </w:pPr>
    </w:lvl>
    <w:lvl w:ilvl="4" w:tplc="29386130" w:tentative="1">
      <w:start w:val="1"/>
      <w:numFmt w:val="lowerLetter"/>
      <w:lvlText w:val="%5."/>
      <w:lvlJc w:val="left"/>
      <w:pPr>
        <w:ind w:left="3600" w:hanging="360"/>
      </w:pPr>
    </w:lvl>
    <w:lvl w:ilvl="5" w:tplc="29386130" w:tentative="1">
      <w:start w:val="1"/>
      <w:numFmt w:val="lowerRoman"/>
      <w:lvlText w:val="%6."/>
      <w:lvlJc w:val="right"/>
      <w:pPr>
        <w:ind w:left="4320" w:hanging="180"/>
      </w:pPr>
    </w:lvl>
    <w:lvl w:ilvl="6" w:tplc="29386130" w:tentative="1">
      <w:start w:val="1"/>
      <w:numFmt w:val="decimal"/>
      <w:lvlText w:val="%7."/>
      <w:lvlJc w:val="left"/>
      <w:pPr>
        <w:ind w:left="5040" w:hanging="360"/>
      </w:pPr>
    </w:lvl>
    <w:lvl w:ilvl="7" w:tplc="29386130" w:tentative="1">
      <w:start w:val="1"/>
      <w:numFmt w:val="lowerLetter"/>
      <w:lvlText w:val="%8."/>
      <w:lvlJc w:val="left"/>
      <w:pPr>
        <w:ind w:left="5760" w:hanging="360"/>
      </w:pPr>
    </w:lvl>
    <w:lvl w:ilvl="8" w:tplc="2938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0">
    <w:multiLevelType w:val="hybridMultilevel"/>
    <w:lvl w:ilvl="0" w:tplc="587216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250">
    <w:abstractNumId w:val="25250"/>
  </w:num>
  <w:num w:numId="25251">
    <w:abstractNumId w:val="25251"/>
  </w:num>
  <w:num w:numId="25252">
    <w:abstractNumId w:val="252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0514917" Type="http://schemas.openxmlformats.org/officeDocument/2006/relationships/comments" Target="comments.xml"/><Relationship Id="rId226898109" Type="http://schemas.microsoft.com/office/2011/relationships/commentsExtended" Target="commentsExtended.xml"/><Relationship Id="rId75760867" Type="http://schemas.openxmlformats.org/officeDocument/2006/relationships/image" Target="media/imgrId75760867.jpg"/><Relationship Id="rId108263d2c7e03b0fe" Type="http://schemas.openxmlformats.org/officeDocument/2006/relationships/image" Target="media/imgrId108263d2c7e03b0fe.jpg"/><Relationship Id="rId324063d2c7e0598a5" Type="http://schemas.openxmlformats.org/officeDocument/2006/relationships/image" Target="media/imgrId324063d2c7e0598a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867" Type="http://schemas.openxmlformats.org/officeDocument/2006/relationships/image" Target="media/imgrId757608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