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38406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322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1490221" w:name="ctxt"/>
    <w:bookmarkEnd w:id="514902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526940" name="name556463d2c6a8def4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3663d2c6a8def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8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55863d2c6a8df6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8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38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8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38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8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8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38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22066952" name="name923763d2c6a905d8b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13663d2c6a905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57654" name="name880263d2c6a909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263d2c6a909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1563d2c6a909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065948" name="name931663d2c6a91274f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29263d2c6a912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468" name="name560763d2c6a918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3d2c6a918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863d2c6a919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658021" name="name504463d2c6a927140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69163d2c6a927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30857" name="name918763d2c6a92a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3d2c6a92a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4863d2c6a92b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800783" name="name930263d2c6a935524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01863d2c6a935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80004" name="name711763d2c6a93f05c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48863d2c6a93f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9795" name="name771163d2c6a945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763d2c6a945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6563d2c6a946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30927" name="name424763d2c6a950119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120563d2c6a950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961480" name="name960263d2c6a95912f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119863d2c6a959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8966" name="name120963d2c6a95d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563d2c6a95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5563d2c6a95d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7657575" name="name860263d2c6a96485e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26863d2c6a964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325948" name="name933163d2c6a96d150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13363d2c6a96d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66545" name="name250063d2c6a976a4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36363d2c6a976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894">
    <w:multiLevelType w:val="hybridMultilevel"/>
    <w:lvl w:ilvl="0" w:tplc="97434024">
      <w:start w:val="1"/>
      <w:numFmt w:val="decimal"/>
      <w:lvlText w:val="%1."/>
      <w:lvlJc w:val="left"/>
      <w:pPr>
        <w:ind w:left="720" w:hanging="360"/>
      </w:pPr>
    </w:lvl>
    <w:lvl w:ilvl="1" w:tplc="97434024" w:tentative="1">
      <w:start w:val="1"/>
      <w:numFmt w:val="lowerLetter"/>
      <w:lvlText w:val="%2."/>
      <w:lvlJc w:val="left"/>
      <w:pPr>
        <w:ind w:left="1440" w:hanging="360"/>
      </w:pPr>
    </w:lvl>
    <w:lvl w:ilvl="2" w:tplc="97434024" w:tentative="1">
      <w:start w:val="1"/>
      <w:numFmt w:val="lowerRoman"/>
      <w:lvlText w:val="%3."/>
      <w:lvlJc w:val="right"/>
      <w:pPr>
        <w:ind w:left="2160" w:hanging="180"/>
      </w:pPr>
    </w:lvl>
    <w:lvl w:ilvl="3" w:tplc="97434024" w:tentative="1">
      <w:start w:val="1"/>
      <w:numFmt w:val="decimal"/>
      <w:lvlText w:val="%4."/>
      <w:lvlJc w:val="left"/>
      <w:pPr>
        <w:ind w:left="2880" w:hanging="360"/>
      </w:pPr>
    </w:lvl>
    <w:lvl w:ilvl="4" w:tplc="97434024" w:tentative="1">
      <w:start w:val="1"/>
      <w:numFmt w:val="lowerLetter"/>
      <w:lvlText w:val="%5."/>
      <w:lvlJc w:val="left"/>
      <w:pPr>
        <w:ind w:left="3600" w:hanging="360"/>
      </w:pPr>
    </w:lvl>
    <w:lvl w:ilvl="5" w:tplc="97434024" w:tentative="1">
      <w:start w:val="1"/>
      <w:numFmt w:val="lowerRoman"/>
      <w:lvlText w:val="%6."/>
      <w:lvlJc w:val="right"/>
      <w:pPr>
        <w:ind w:left="4320" w:hanging="180"/>
      </w:pPr>
    </w:lvl>
    <w:lvl w:ilvl="6" w:tplc="97434024" w:tentative="1">
      <w:start w:val="1"/>
      <w:numFmt w:val="decimal"/>
      <w:lvlText w:val="%7."/>
      <w:lvlJc w:val="left"/>
      <w:pPr>
        <w:ind w:left="5040" w:hanging="360"/>
      </w:pPr>
    </w:lvl>
    <w:lvl w:ilvl="7" w:tplc="97434024" w:tentative="1">
      <w:start w:val="1"/>
      <w:numFmt w:val="lowerLetter"/>
      <w:lvlText w:val="%8."/>
      <w:lvlJc w:val="left"/>
      <w:pPr>
        <w:ind w:left="5760" w:hanging="360"/>
      </w:pPr>
    </w:lvl>
    <w:lvl w:ilvl="8" w:tplc="9743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3">
    <w:multiLevelType w:val="hybridMultilevel"/>
    <w:lvl w:ilvl="0" w:tplc="88190489">
      <w:start w:val="1"/>
      <w:numFmt w:val="decimal"/>
      <w:lvlText w:val="%1."/>
      <w:lvlJc w:val="left"/>
      <w:pPr>
        <w:ind w:left="720" w:hanging="360"/>
      </w:pPr>
    </w:lvl>
    <w:lvl w:ilvl="1" w:tplc="88190489" w:tentative="1">
      <w:start w:val="1"/>
      <w:numFmt w:val="lowerLetter"/>
      <w:lvlText w:val="%2."/>
      <w:lvlJc w:val="left"/>
      <w:pPr>
        <w:ind w:left="1440" w:hanging="360"/>
      </w:pPr>
    </w:lvl>
    <w:lvl w:ilvl="2" w:tplc="88190489" w:tentative="1">
      <w:start w:val="1"/>
      <w:numFmt w:val="lowerRoman"/>
      <w:lvlText w:val="%3."/>
      <w:lvlJc w:val="right"/>
      <w:pPr>
        <w:ind w:left="2160" w:hanging="180"/>
      </w:pPr>
    </w:lvl>
    <w:lvl w:ilvl="3" w:tplc="88190489" w:tentative="1">
      <w:start w:val="1"/>
      <w:numFmt w:val="decimal"/>
      <w:lvlText w:val="%4."/>
      <w:lvlJc w:val="left"/>
      <w:pPr>
        <w:ind w:left="2880" w:hanging="360"/>
      </w:pPr>
    </w:lvl>
    <w:lvl w:ilvl="4" w:tplc="88190489" w:tentative="1">
      <w:start w:val="1"/>
      <w:numFmt w:val="lowerLetter"/>
      <w:lvlText w:val="%5."/>
      <w:lvlJc w:val="left"/>
      <w:pPr>
        <w:ind w:left="3600" w:hanging="360"/>
      </w:pPr>
    </w:lvl>
    <w:lvl w:ilvl="5" w:tplc="88190489" w:tentative="1">
      <w:start w:val="1"/>
      <w:numFmt w:val="lowerRoman"/>
      <w:lvlText w:val="%6."/>
      <w:lvlJc w:val="right"/>
      <w:pPr>
        <w:ind w:left="4320" w:hanging="180"/>
      </w:pPr>
    </w:lvl>
    <w:lvl w:ilvl="6" w:tplc="88190489" w:tentative="1">
      <w:start w:val="1"/>
      <w:numFmt w:val="decimal"/>
      <w:lvlText w:val="%7."/>
      <w:lvlJc w:val="left"/>
      <w:pPr>
        <w:ind w:left="5040" w:hanging="360"/>
      </w:pPr>
    </w:lvl>
    <w:lvl w:ilvl="7" w:tplc="88190489" w:tentative="1">
      <w:start w:val="1"/>
      <w:numFmt w:val="lowerLetter"/>
      <w:lvlText w:val="%8."/>
      <w:lvlJc w:val="left"/>
      <w:pPr>
        <w:ind w:left="5760" w:hanging="360"/>
      </w:pPr>
    </w:lvl>
    <w:lvl w:ilvl="8" w:tplc="88190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2">
    <w:multiLevelType w:val="hybridMultilevel"/>
    <w:lvl w:ilvl="0" w:tplc="17332858">
      <w:start w:val="1"/>
      <w:numFmt w:val="decimal"/>
      <w:lvlText w:val="%1."/>
      <w:lvlJc w:val="left"/>
      <w:pPr>
        <w:ind w:left="720" w:hanging="360"/>
      </w:pPr>
    </w:lvl>
    <w:lvl w:ilvl="1" w:tplc="17332858" w:tentative="1">
      <w:start w:val="1"/>
      <w:numFmt w:val="lowerLetter"/>
      <w:lvlText w:val="%2."/>
      <w:lvlJc w:val="left"/>
      <w:pPr>
        <w:ind w:left="1440" w:hanging="360"/>
      </w:pPr>
    </w:lvl>
    <w:lvl w:ilvl="2" w:tplc="17332858" w:tentative="1">
      <w:start w:val="1"/>
      <w:numFmt w:val="lowerRoman"/>
      <w:lvlText w:val="%3."/>
      <w:lvlJc w:val="right"/>
      <w:pPr>
        <w:ind w:left="2160" w:hanging="180"/>
      </w:pPr>
    </w:lvl>
    <w:lvl w:ilvl="3" w:tplc="17332858" w:tentative="1">
      <w:start w:val="1"/>
      <w:numFmt w:val="decimal"/>
      <w:lvlText w:val="%4."/>
      <w:lvlJc w:val="left"/>
      <w:pPr>
        <w:ind w:left="2880" w:hanging="360"/>
      </w:pPr>
    </w:lvl>
    <w:lvl w:ilvl="4" w:tplc="17332858" w:tentative="1">
      <w:start w:val="1"/>
      <w:numFmt w:val="lowerLetter"/>
      <w:lvlText w:val="%5."/>
      <w:lvlJc w:val="left"/>
      <w:pPr>
        <w:ind w:left="3600" w:hanging="360"/>
      </w:pPr>
    </w:lvl>
    <w:lvl w:ilvl="5" w:tplc="17332858" w:tentative="1">
      <w:start w:val="1"/>
      <w:numFmt w:val="lowerRoman"/>
      <w:lvlText w:val="%6."/>
      <w:lvlJc w:val="right"/>
      <w:pPr>
        <w:ind w:left="4320" w:hanging="180"/>
      </w:pPr>
    </w:lvl>
    <w:lvl w:ilvl="6" w:tplc="17332858" w:tentative="1">
      <w:start w:val="1"/>
      <w:numFmt w:val="decimal"/>
      <w:lvlText w:val="%7."/>
      <w:lvlJc w:val="left"/>
      <w:pPr>
        <w:ind w:left="5040" w:hanging="360"/>
      </w:pPr>
    </w:lvl>
    <w:lvl w:ilvl="7" w:tplc="17332858" w:tentative="1">
      <w:start w:val="1"/>
      <w:numFmt w:val="lowerLetter"/>
      <w:lvlText w:val="%8."/>
      <w:lvlJc w:val="left"/>
      <w:pPr>
        <w:ind w:left="5760" w:hanging="360"/>
      </w:pPr>
    </w:lvl>
    <w:lvl w:ilvl="8" w:tplc="1733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1">
    <w:multiLevelType w:val="hybridMultilevel"/>
    <w:lvl w:ilvl="0" w:tplc="98784713">
      <w:start w:val="1"/>
      <w:numFmt w:val="decimal"/>
      <w:lvlText w:val="%1."/>
      <w:lvlJc w:val="left"/>
      <w:pPr>
        <w:ind w:left="720" w:hanging="360"/>
      </w:pPr>
    </w:lvl>
    <w:lvl w:ilvl="1" w:tplc="98784713" w:tentative="1">
      <w:start w:val="1"/>
      <w:numFmt w:val="lowerLetter"/>
      <w:lvlText w:val="%2."/>
      <w:lvlJc w:val="left"/>
      <w:pPr>
        <w:ind w:left="1440" w:hanging="360"/>
      </w:pPr>
    </w:lvl>
    <w:lvl w:ilvl="2" w:tplc="98784713" w:tentative="1">
      <w:start w:val="1"/>
      <w:numFmt w:val="lowerRoman"/>
      <w:lvlText w:val="%3."/>
      <w:lvlJc w:val="right"/>
      <w:pPr>
        <w:ind w:left="2160" w:hanging="180"/>
      </w:pPr>
    </w:lvl>
    <w:lvl w:ilvl="3" w:tplc="98784713" w:tentative="1">
      <w:start w:val="1"/>
      <w:numFmt w:val="decimal"/>
      <w:lvlText w:val="%4."/>
      <w:lvlJc w:val="left"/>
      <w:pPr>
        <w:ind w:left="2880" w:hanging="360"/>
      </w:pPr>
    </w:lvl>
    <w:lvl w:ilvl="4" w:tplc="98784713" w:tentative="1">
      <w:start w:val="1"/>
      <w:numFmt w:val="lowerLetter"/>
      <w:lvlText w:val="%5."/>
      <w:lvlJc w:val="left"/>
      <w:pPr>
        <w:ind w:left="3600" w:hanging="360"/>
      </w:pPr>
    </w:lvl>
    <w:lvl w:ilvl="5" w:tplc="98784713" w:tentative="1">
      <w:start w:val="1"/>
      <w:numFmt w:val="lowerRoman"/>
      <w:lvlText w:val="%6."/>
      <w:lvlJc w:val="right"/>
      <w:pPr>
        <w:ind w:left="4320" w:hanging="180"/>
      </w:pPr>
    </w:lvl>
    <w:lvl w:ilvl="6" w:tplc="98784713" w:tentative="1">
      <w:start w:val="1"/>
      <w:numFmt w:val="decimal"/>
      <w:lvlText w:val="%7."/>
      <w:lvlJc w:val="left"/>
      <w:pPr>
        <w:ind w:left="5040" w:hanging="360"/>
      </w:pPr>
    </w:lvl>
    <w:lvl w:ilvl="7" w:tplc="98784713" w:tentative="1">
      <w:start w:val="1"/>
      <w:numFmt w:val="lowerLetter"/>
      <w:lvlText w:val="%8."/>
      <w:lvlJc w:val="left"/>
      <w:pPr>
        <w:ind w:left="5760" w:hanging="360"/>
      </w:pPr>
    </w:lvl>
    <w:lvl w:ilvl="8" w:tplc="9878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0">
    <w:multiLevelType w:val="hybridMultilevel"/>
    <w:lvl w:ilvl="0" w:tplc="59546649">
      <w:start w:val="1"/>
      <w:numFmt w:val="decimal"/>
      <w:lvlText w:val="%1."/>
      <w:lvlJc w:val="left"/>
      <w:pPr>
        <w:ind w:left="720" w:hanging="360"/>
      </w:pPr>
    </w:lvl>
    <w:lvl w:ilvl="1" w:tplc="59546649" w:tentative="1">
      <w:start w:val="1"/>
      <w:numFmt w:val="lowerLetter"/>
      <w:lvlText w:val="%2."/>
      <w:lvlJc w:val="left"/>
      <w:pPr>
        <w:ind w:left="1440" w:hanging="360"/>
      </w:pPr>
    </w:lvl>
    <w:lvl w:ilvl="2" w:tplc="59546649" w:tentative="1">
      <w:start w:val="1"/>
      <w:numFmt w:val="lowerRoman"/>
      <w:lvlText w:val="%3."/>
      <w:lvlJc w:val="right"/>
      <w:pPr>
        <w:ind w:left="2160" w:hanging="180"/>
      </w:pPr>
    </w:lvl>
    <w:lvl w:ilvl="3" w:tplc="59546649" w:tentative="1">
      <w:start w:val="1"/>
      <w:numFmt w:val="decimal"/>
      <w:lvlText w:val="%4."/>
      <w:lvlJc w:val="left"/>
      <w:pPr>
        <w:ind w:left="2880" w:hanging="360"/>
      </w:pPr>
    </w:lvl>
    <w:lvl w:ilvl="4" w:tplc="59546649" w:tentative="1">
      <w:start w:val="1"/>
      <w:numFmt w:val="lowerLetter"/>
      <w:lvlText w:val="%5."/>
      <w:lvlJc w:val="left"/>
      <w:pPr>
        <w:ind w:left="3600" w:hanging="360"/>
      </w:pPr>
    </w:lvl>
    <w:lvl w:ilvl="5" w:tplc="59546649" w:tentative="1">
      <w:start w:val="1"/>
      <w:numFmt w:val="lowerRoman"/>
      <w:lvlText w:val="%6."/>
      <w:lvlJc w:val="right"/>
      <w:pPr>
        <w:ind w:left="4320" w:hanging="180"/>
      </w:pPr>
    </w:lvl>
    <w:lvl w:ilvl="6" w:tplc="59546649" w:tentative="1">
      <w:start w:val="1"/>
      <w:numFmt w:val="decimal"/>
      <w:lvlText w:val="%7."/>
      <w:lvlJc w:val="left"/>
      <w:pPr>
        <w:ind w:left="5040" w:hanging="360"/>
      </w:pPr>
    </w:lvl>
    <w:lvl w:ilvl="7" w:tplc="59546649" w:tentative="1">
      <w:start w:val="1"/>
      <w:numFmt w:val="lowerLetter"/>
      <w:lvlText w:val="%8."/>
      <w:lvlJc w:val="left"/>
      <w:pPr>
        <w:ind w:left="5760" w:hanging="360"/>
      </w:pPr>
    </w:lvl>
    <w:lvl w:ilvl="8" w:tplc="5954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9">
    <w:multiLevelType w:val="hybridMultilevel"/>
    <w:lvl w:ilvl="0" w:tplc="25197772">
      <w:start w:val="1"/>
      <w:numFmt w:val="decimal"/>
      <w:lvlText w:val="%1."/>
      <w:lvlJc w:val="left"/>
      <w:pPr>
        <w:ind w:left="720" w:hanging="360"/>
      </w:pPr>
    </w:lvl>
    <w:lvl w:ilvl="1" w:tplc="25197772" w:tentative="1">
      <w:start w:val="1"/>
      <w:numFmt w:val="lowerLetter"/>
      <w:lvlText w:val="%2."/>
      <w:lvlJc w:val="left"/>
      <w:pPr>
        <w:ind w:left="1440" w:hanging="360"/>
      </w:pPr>
    </w:lvl>
    <w:lvl w:ilvl="2" w:tplc="25197772" w:tentative="1">
      <w:start w:val="1"/>
      <w:numFmt w:val="lowerRoman"/>
      <w:lvlText w:val="%3."/>
      <w:lvlJc w:val="right"/>
      <w:pPr>
        <w:ind w:left="2160" w:hanging="180"/>
      </w:pPr>
    </w:lvl>
    <w:lvl w:ilvl="3" w:tplc="25197772" w:tentative="1">
      <w:start w:val="1"/>
      <w:numFmt w:val="decimal"/>
      <w:lvlText w:val="%4."/>
      <w:lvlJc w:val="left"/>
      <w:pPr>
        <w:ind w:left="2880" w:hanging="360"/>
      </w:pPr>
    </w:lvl>
    <w:lvl w:ilvl="4" w:tplc="25197772" w:tentative="1">
      <w:start w:val="1"/>
      <w:numFmt w:val="lowerLetter"/>
      <w:lvlText w:val="%5."/>
      <w:lvlJc w:val="left"/>
      <w:pPr>
        <w:ind w:left="3600" w:hanging="360"/>
      </w:pPr>
    </w:lvl>
    <w:lvl w:ilvl="5" w:tplc="25197772" w:tentative="1">
      <w:start w:val="1"/>
      <w:numFmt w:val="lowerRoman"/>
      <w:lvlText w:val="%6."/>
      <w:lvlJc w:val="right"/>
      <w:pPr>
        <w:ind w:left="4320" w:hanging="180"/>
      </w:pPr>
    </w:lvl>
    <w:lvl w:ilvl="6" w:tplc="25197772" w:tentative="1">
      <w:start w:val="1"/>
      <w:numFmt w:val="decimal"/>
      <w:lvlText w:val="%7."/>
      <w:lvlJc w:val="left"/>
      <w:pPr>
        <w:ind w:left="5040" w:hanging="360"/>
      </w:pPr>
    </w:lvl>
    <w:lvl w:ilvl="7" w:tplc="25197772" w:tentative="1">
      <w:start w:val="1"/>
      <w:numFmt w:val="lowerLetter"/>
      <w:lvlText w:val="%8."/>
      <w:lvlJc w:val="left"/>
      <w:pPr>
        <w:ind w:left="5760" w:hanging="360"/>
      </w:pPr>
    </w:lvl>
    <w:lvl w:ilvl="8" w:tplc="2519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8">
    <w:multiLevelType w:val="hybridMultilevel"/>
    <w:lvl w:ilvl="0" w:tplc="35611911">
      <w:start w:val="1"/>
      <w:numFmt w:val="decimal"/>
      <w:lvlText w:val="%1."/>
      <w:lvlJc w:val="left"/>
      <w:pPr>
        <w:ind w:left="720" w:hanging="360"/>
      </w:pPr>
    </w:lvl>
    <w:lvl w:ilvl="1" w:tplc="35611911" w:tentative="1">
      <w:start w:val="1"/>
      <w:numFmt w:val="lowerLetter"/>
      <w:lvlText w:val="%2."/>
      <w:lvlJc w:val="left"/>
      <w:pPr>
        <w:ind w:left="1440" w:hanging="360"/>
      </w:pPr>
    </w:lvl>
    <w:lvl w:ilvl="2" w:tplc="35611911" w:tentative="1">
      <w:start w:val="1"/>
      <w:numFmt w:val="lowerRoman"/>
      <w:lvlText w:val="%3."/>
      <w:lvlJc w:val="right"/>
      <w:pPr>
        <w:ind w:left="2160" w:hanging="180"/>
      </w:pPr>
    </w:lvl>
    <w:lvl w:ilvl="3" w:tplc="35611911" w:tentative="1">
      <w:start w:val="1"/>
      <w:numFmt w:val="decimal"/>
      <w:lvlText w:val="%4."/>
      <w:lvlJc w:val="left"/>
      <w:pPr>
        <w:ind w:left="2880" w:hanging="360"/>
      </w:pPr>
    </w:lvl>
    <w:lvl w:ilvl="4" w:tplc="35611911" w:tentative="1">
      <w:start w:val="1"/>
      <w:numFmt w:val="lowerLetter"/>
      <w:lvlText w:val="%5."/>
      <w:lvlJc w:val="left"/>
      <w:pPr>
        <w:ind w:left="3600" w:hanging="360"/>
      </w:pPr>
    </w:lvl>
    <w:lvl w:ilvl="5" w:tplc="35611911" w:tentative="1">
      <w:start w:val="1"/>
      <w:numFmt w:val="lowerRoman"/>
      <w:lvlText w:val="%6."/>
      <w:lvlJc w:val="right"/>
      <w:pPr>
        <w:ind w:left="4320" w:hanging="180"/>
      </w:pPr>
    </w:lvl>
    <w:lvl w:ilvl="6" w:tplc="35611911" w:tentative="1">
      <w:start w:val="1"/>
      <w:numFmt w:val="decimal"/>
      <w:lvlText w:val="%7."/>
      <w:lvlJc w:val="left"/>
      <w:pPr>
        <w:ind w:left="5040" w:hanging="360"/>
      </w:pPr>
    </w:lvl>
    <w:lvl w:ilvl="7" w:tplc="35611911" w:tentative="1">
      <w:start w:val="1"/>
      <w:numFmt w:val="lowerLetter"/>
      <w:lvlText w:val="%8."/>
      <w:lvlJc w:val="left"/>
      <w:pPr>
        <w:ind w:left="5760" w:hanging="360"/>
      </w:pPr>
    </w:lvl>
    <w:lvl w:ilvl="8" w:tplc="3561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7">
    <w:multiLevelType w:val="hybridMultilevel"/>
    <w:lvl w:ilvl="0" w:tplc="84624874">
      <w:start w:val="1"/>
      <w:numFmt w:val="decimal"/>
      <w:lvlText w:val="%1."/>
      <w:lvlJc w:val="left"/>
      <w:pPr>
        <w:ind w:left="720" w:hanging="360"/>
      </w:pPr>
    </w:lvl>
    <w:lvl w:ilvl="1" w:tplc="84624874" w:tentative="1">
      <w:start w:val="1"/>
      <w:numFmt w:val="lowerLetter"/>
      <w:lvlText w:val="%2."/>
      <w:lvlJc w:val="left"/>
      <w:pPr>
        <w:ind w:left="1440" w:hanging="360"/>
      </w:pPr>
    </w:lvl>
    <w:lvl w:ilvl="2" w:tplc="84624874" w:tentative="1">
      <w:start w:val="1"/>
      <w:numFmt w:val="lowerRoman"/>
      <w:lvlText w:val="%3."/>
      <w:lvlJc w:val="right"/>
      <w:pPr>
        <w:ind w:left="2160" w:hanging="180"/>
      </w:pPr>
    </w:lvl>
    <w:lvl w:ilvl="3" w:tplc="84624874" w:tentative="1">
      <w:start w:val="1"/>
      <w:numFmt w:val="decimal"/>
      <w:lvlText w:val="%4."/>
      <w:lvlJc w:val="left"/>
      <w:pPr>
        <w:ind w:left="2880" w:hanging="360"/>
      </w:pPr>
    </w:lvl>
    <w:lvl w:ilvl="4" w:tplc="84624874" w:tentative="1">
      <w:start w:val="1"/>
      <w:numFmt w:val="lowerLetter"/>
      <w:lvlText w:val="%5."/>
      <w:lvlJc w:val="left"/>
      <w:pPr>
        <w:ind w:left="3600" w:hanging="360"/>
      </w:pPr>
    </w:lvl>
    <w:lvl w:ilvl="5" w:tplc="84624874" w:tentative="1">
      <w:start w:val="1"/>
      <w:numFmt w:val="lowerRoman"/>
      <w:lvlText w:val="%6."/>
      <w:lvlJc w:val="right"/>
      <w:pPr>
        <w:ind w:left="4320" w:hanging="180"/>
      </w:pPr>
    </w:lvl>
    <w:lvl w:ilvl="6" w:tplc="84624874" w:tentative="1">
      <w:start w:val="1"/>
      <w:numFmt w:val="decimal"/>
      <w:lvlText w:val="%7."/>
      <w:lvlJc w:val="left"/>
      <w:pPr>
        <w:ind w:left="5040" w:hanging="360"/>
      </w:pPr>
    </w:lvl>
    <w:lvl w:ilvl="7" w:tplc="84624874" w:tentative="1">
      <w:start w:val="1"/>
      <w:numFmt w:val="lowerLetter"/>
      <w:lvlText w:val="%8."/>
      <w:lvlJc w:val="left"/>
      <w:pPr>
        <w:ind w:left="5760" w:hanging="360"/>
      </w:pPr>
    </w:lvl>
    <w:lvl w:ilvl="8" w:tplc="8462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6">
    <w:multiLevelType w:val="hybridMultilevel"/>
    <w:lvl w:ilvl="0" w:tplc="32147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886">
    <w:abstractNumId w:val="3886"/>
  </w:num>
  <w:num w:numId="3887">
    <w:abstractNumId w:val="3887"/>
  </w:num>
  <w:num w:numId="3888">
    <w:abstractNumId w:val="3888"/>
  </w:num>
  <w:num w:numId="3889">
    <w:abstractNumId w:val="3889"/>
  </w:num>
  <w:num w:numId="3890">
    <w:abstractNumId w:val="3890"/>
  </w:num>
  <w:num w:numId="3891">
    <w:abstractNumId w:val="3891"/>
  </w:num>
  <w:num w:numId="3892">
    <w:abstractNumId w:val="3892"/>
  </w:num>
  <w:num w:numId="3893">
    <w:abstractNumId w:val="3893"/>
  </w:num>
  <w:num w:numId="3894">
    <w:abstractNumId w:val="38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2921370" Type="http://schemas.openxmlformats.org/officeDocument/2006/relationships/comments" Target="comments.xml"/><Relationship Id="rId861513756" Type="http://schemas.microsoft.com/office/2011/relationships/commentsExtended" Target="commentsExtended.xml"/><Relationship Id="rId95322626" Type="http://schemas.openxmlformats.org/officeDocument/2006/relationships/image" Target="media/imgrId95322626.jpg"/><Relationship Id="rId755863d2c6a8df649" Type="http://schemas.openxmlformats.org/officeDocument/2006/relationships/hyperlink" Target="https://iservice.lombardini.it/jsp/Template2/manuale.jsp?id=814&amp;parent=1545" TargetMode="External"/><Relationship Id="rId731563d2c6a909d86" Type="http://schemas.openxmlformats.org/officeDocument/2006/relationships/hyperlink" Target="https://iservice.lombardini.it/jsp/Template2/manuale.jsp?id=283&amp;parent=1136" TargetMode="External"/><Relationship Id="rId778863d2c6a9194cd" Type="http://schemas.openxmlformats.org/officeDocument/2006/relationships/hyperlink" Target="https://iservice.lombardini.it/jsp/Template2/man/jsp/Template2/manuale.jsp?id=198&amp;parent=1000uale.jsp?id=283&amp;parent=1136" TargetMode="External"/><Relationship Id="rId214863d2c6a92b3bb" Type="http://schemas.openxmlformats.org/officeDocument/2006/relationships/hyperlink" Target="https://iservice.lombardini.it/jsp/Template2/manuale.jsp?id=198&amp;parent=1000" TargetMode="External"/><Relationship Id="rId126563d2c6a94635c" Type="http://schemas.openxmlformats.org/officeDocument/2006/relationships/hyperlink" Target="https://iservice.lombardini.it/jsp/Template2/manuale.jsp?id=198&amp;parent=1000" TargetMode="External"/><Relationship Id="rId515563d2c6a95ddfe" Type="http://schemas.openxmlformats.org/officeDocument/2006/relationships/hyperlink" Target="https://iservice.lombardini.it/jsp/Template2/manuale.jsp?id=198&amp;parent=1000" TargetMode="External"/><Relationship Id="rId653663d2c6a8def3e" Type="http://schemas.openxmlformats.org/officeDocument/2006/relationships/image" Target="media/imgrId653663d2c6a8def3e.jpg"/><Relationship Id="rId713663d2c6a905d86" Type="http://schemas.openxmlformats.org/officeDocument/2006/relationships/image" Target="media/imgrId713663d2c6a905d86.jpg"/><Relationship Id="rId271263d2c6a909520" Type="http://schemas.openxmlformats.org/officeDocument/2006/relationships/image" Target="media/imgrId271263d2c6a909520.jpg"/><Relationship Id="rId329263d2c6a91274a" Type="http://schemas.openxmlformats.org/officeDocument/2006/relationships/image" Target="media/imgrId329263d2c6a91274a.png"/><Relationship Id="rId879263d2c6a918bfa" Type="http://schemas.openxmlformats.org/officeDocument/2006/relationships/image" Target="media/imgrId879263d2c6a918bfa.jpg"/><Relationship Id="rId369163d2c6a92713a" Type="http://schemas.openxmlformats.org/officeDocument/2006/relationships/image" Target="media/imgrId369163d2c6a92713a.png"/><Relationship Id="rId252563d2c6a92ab46" Type="http://schemas.openxmlformats.org/officeDocument/2006/relationships/image" Target="media/imgrId252563d2c6a92ab46.jpg"/><Relationship Id="rId201863d2c6a93551e" Type="http://schemas.openxmlformats.org/officeDocument/2006/relationships/image" Target="media/imgrId201863d2c6a93551e.png"/><Relationship Id="rId948863d2c6a93f057" Type="http://schemas.openxmlformats.org/officeDocument/2006/relationships/image" Target="media/imgrId948863d2c6a93f057.png"/><Relationship Id="rId604763d2c6a945a6e" Type="http://schemas.openxmlformats.org/officeDocument/2006/relationships/image" Target="media/imgrId604763d2c6a945a6e.jpg"/><Relationship Id="rId120563d2c6a950115" Type="http://schemas.openxmlformats.org/officeDocument/2006/relationships/image" Target="media/imgrId120563d2c6a950115.png"/><Relationship Id="rId119863d2c6a95912b" Type="http://schemas.openxmlformats.org/officeDocument/2006/relationships/image" Target="media/imgrId119863d2c6a95912b.png"/><Relationship Id="rId393563d2c6a95d678" Type="http://schemas.openxmlformats.org/officeDocument/2006/relationships/image" Target="media/imgrId393563d2c6a95d678.jpg"/><Relationship Id="rId626863d2c6a96485a" Type="http://schemas.openxmlformats.org/officeDocument/2006/relationships/image" Target="media/imgrId626863d2c6a96485a.png"/><Relationship Id="rId713363d2c6a96d14b" Type="http://schemas.openxmlformats.org/officeDocument/2006/relationships/image" Target="media/imgrId713363d2c6a96d14b.png"/><Relationship Id="rId336363d2c6a976a48" Type="http://schemas.openxmlformats.org/officeDocument/2006/relationships/image" Target="media/imgrId336363d2c6a976a4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22626" Type="http://schemas.openxmlformats.org/officeDocument/2006/relationships/image" Target="media/imgrId953226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22626" Type="http://schemas.openxmlformats.org/officeDocument/2006/relationships/image" Target="media/imgrId953226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22626" Type="http://schemas.openxmlformats.org/officeDocument/2006/relationships/image" Target="media/imgrId953226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22626" Type="http://schemas.openxmlformats.org/officeDocument/2006/relationships/image" Target="media/imgrId953226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22626" Type="http://schemas.openxmlformats.org/officeDocument/2006/relationships/image" Target="media/imgrId953226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22626" Type="http://schemas.openxmlformats.org/officeDocument/2006/relationships/image" Target="media/imgrId953226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