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0137121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33719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3514264" w:name="ctxt"/>
    <w:bookmarkEnd w:id="9351426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246716" name="name479363d2cdfda9f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1163d2cdfda9f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43363d2cdfdaa7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02163d2cdfdaac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342663d2cdfdaaf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44963d2cdfdab7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78060" name="name359463d2cdfdb111c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269863d2cdfdb1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06215" name="name240163d2cdfdba9a3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489763d2cdfdba9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354731" name="name322963d2cdfdbee4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42863d2cdfdbee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19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63163d2cdfdbf8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165497" name="name437263d2cdfdc7053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156063d2cdfdc70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885705" name="name658263d2cdfdcb3d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30863d2cdfdcb3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441063d2cdfdcba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359517" name="name201163d2cdfdd27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5863d2cdfdd27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79163d2cdfdd2f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248670" name="name757163d2cdfddc59c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325763d2cdfddc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19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732559" name="name103563d2cdfde05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8363d2cdfde0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839463d2cdfde17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4205433" name="name482263d2cdfde8331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847463d2cdfde83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157602" name="name559363d2cdfdedda1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677563d2cdfdedd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87563d2cdfdee36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067264" name="name205863d2cdfdf18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9863d2cdfdf18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769681" name="name758063d2cdfe084b5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979863d2cdfe084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077962" name="name632063d2cdfe0e8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0363d2cdfe0e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>
            <w:pPr>
              <w:numPr>
                <w:ilvl w:val="0"/>
                <w:numId w:val="19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19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875887" name="name377263d2cdfe16ef0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179463d2cdfe16e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742883" name="name389163d2cdfe1af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3263d2cdfe1af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6299204" name="name422463d2cdfe231d6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870363d2cdfe231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19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03834" name="name174063d2cdfe28f95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350463d2cdfe28f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189440" name="name717663d2cdfe2f7e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85163d2cdfe2f7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strained in correspondence with the outlet hole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204692" name="name516963d2cdfe3acc1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589663d2cdfe3ac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18063d2cdfe3b37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888507" name="name175963d2cdfe3f20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04863d2cdfe3f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147363d2cdfe3fd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292353" name="name456863d2cdfe466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6863d2cdfe466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65263d2cdfe46d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198063d2cdfe475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24363d2cdfe478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819863d2cdfe47b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790958" name="name577263d2cdfe4f35d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100463d2cdfe4f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19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7284428" name="name177063d2cdfe58831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391663d2cdfe588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213734" name="name746463d2cdfe61c66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217863d2cdfe61c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941908" name="name815063d2cdfe693e3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292863d2cdfe693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19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86963d2cdfe69c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889363d2cdfe69e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18663d2cdfe6a0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276163d2cdfe6a4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679954" name="name154263d2cdfe73137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963563d2cdfe73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disassembly</w:t>
            </w:r>
          </w:p>
          <w:p/>
          <w:p/>
          <w:p>
            <w:pPr>
              <w:numPr>
                <w:ilvl w:val="0"/>
                <w:numId w:val="19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945468" name="name439963d2cdfe76f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9263d2cdfe76f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19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840563d2cdfe779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6532916" name="name746363d2cdfe80976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768063d2cdfe809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558532" name="name683163d2cdfe83d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9563d2cdfe83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887763d2cdfe848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20763d2cdfe84b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19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return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525263d2cdfe860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tool </w:t>
            </w:r>
            <w:hyperlink r:id="rId268063d2cdfe86b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8902675" name="name834963d2cdfe8ff70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633663d2cdfe8ff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560410" name="name971763d2cdfe991c6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344863d2cdfe991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86963d2cdfe9981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877132" name="name688563d2cdfe9cf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9563d2cdfe9cf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212363d2cdfe9d6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654163d2cdfe9dd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0579592" name="name718963d2cdfea7183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766763d2cdfea71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9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598849" name="name817663d2cdfeaecd2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907863d2cdfeaec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832880" name="name666463d2cdfeb29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9163d2cdfeb29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433399" name="name646863d2cdfebc220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137863d2cdfebc2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189293" name="name121363d2cdfec1c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4063d2cdfec1c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1447556" name="name247263d2cdfec8f38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268863d2cdfec8f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20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Hook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896499" name="name446763d2cdfed0a82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554863d2cdfed0a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High-pressure line assembly (injection pump /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Common Rail)</w:t>
            </w:r>
          </w:p>
          <w:p/>
          <w:p/>
          <w:p>
            <w:pPr>
              <w:numPr>
                <w:ilvl w:val="0"/>
                <w:numId w:val="20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20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555906" name="name411563d2cdfed6f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7963d2cdfed6f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6644594" name="name316563d2cdfedd7ea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888163d2cdfedd7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 </w:t>
            </w:r>
            <w:hyperlink r:id="rId411963d2cdfede5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sequence.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185997" name="name276263d2cdfee7e98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769163d2cdfee7e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Timing system carter oil filling flange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0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flange H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10563d2cdfee91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329863d2cdfee98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710771" name="name399963d2cdfef2a4a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294363d2cdfef2a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03063d2cdfef2fc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360747" name="name169663d2cdff027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4963d2cdff027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35763d2cdff030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891363d2cdff033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375963d2cdff038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059914" name="name710863d2cdff0cf32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601563d2cdff0cf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gaskets.</w:t>
            </w:r>
          </w:p>
          <w:p>
            <w:pPr>
              <w:numPr>
                <w:ilvl w:val="0"/>
                <w:numId w:val="20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260623" name="name493463d2cdff16c21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792263d2cdff16c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636263d2cdff175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717154" name="name909563d2cdff20e85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521363d2cdff20e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70563d2cdff2147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20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0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49363d2cdff224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)</w:t>
              </w:r>
            </w:hyperlink>
          </w:p>
          <w:p>
            <w:pPr>
              <w:numPr>
                <w:ilvl w:val="0"/>
                <w:numId w:val="20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353976" name="name130863d2cdff29547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117463d2cdff29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90394" name="name291363d2cdff30d6b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635463d2cdff30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472263d2cdff323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710263d2cdff327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9146939" name="name833263d2cdff38c56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715963d2cdff38c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64663d2cdff391c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861774" name="name138063d2cdff3d1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3663d2cdff3d1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69663d2cdff3da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947863d2cdff3dd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27256" name="name169663d2cdff473ec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943163d2cdff473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66363d2cdff4798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09751" name="name610663d2cdff4da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9263d2cdff4da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540463d2cdff4e7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806961" name="name928663d2cdff550ed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511563d2cdff550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539163d2cdff55c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479620" name="name633763d2cdff5cac1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124063d2cdff5ca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06863d2cdff5d0e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799663d2cdff5dd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632602" name="name591663d2cdff63b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2963d2cdff63b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43463d2cdff643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473863d2cdff646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108747" name="name609663d2cdff6c11e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600363d2cdff6c1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56695717" name="name335763d2cdff75544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985563d2cdff755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0097957" name="name559363d2cdff7f182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601863d2cdff7f1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47463d2cdff7f80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960228" name="name975363d2cdff830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4863d2cdff830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164163d2cdff83e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318463d2cdff841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20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354845" name="name530463d2cdff8d8df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361463d2cdff8d8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8206893" name="name920363d2cdff9525b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743063d2cdff95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193776" name="name288263d2cdff9db57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872763d2cdff9db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67063d2cdff9e1e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860329" name="name218463d2cdffa45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7563d2cdffa45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89563d2cdffa4f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  <w:p>
            <w:pPr>
              <w:numPr>
                <w:ilvl w:val="0"/>
                <w:numId w:val="20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 </w:t>
            </w:r>
            <w:hyperlink r:id="rId667663d2cdffa59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685315" name="name776463d2cdffabebd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318563d2cdffabe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0"/>
                <w:numId w:val="20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39563d2cdffac7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608621" name="name863863d2cdffb5754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364763d2cdffb57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revolution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respective spacer.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871231" name="name895463d2cdffc0023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274463d2cdffc00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907513" name="name633663d2cdffc6512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396663d2cdffc65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sound-absorption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467056" name="name460763d2cdffcc4d3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359563d2cdffcc4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>
            <w:pPr>
              <w:numPr>
                <w:ilvl w:val="0"/>
                <w:numId w:val="20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65663d2cdffcdf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operations between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667663d2cdffce2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2446445" name="name132663d2cdffd6a6d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663563d2cdffd6a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6886165" name="name688563d2cdffdcac6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74763d2cdffdcac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199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305763d2cdffdd2a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9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pump is not repairable.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Refrigerant pump disassembly</w:t>
            </w:r>
          </w:p>
          <w:p/>
          <w:p/>
          <w:p>
            <w:pPr>
              <w:numPr>
                <w:ilvl w:val="0"/>
                <w:numId w:val="20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67063d2cdffddb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Crankshaft and target wheel pulley disassembly</w:t>
            </w:r>
          </w:p>
          <w:p/>
          <w:p/>
          <w:p>
            <w:pPr>
              <w:numPr>
                <w:ilvl w:val="0"/>
                <w:numId w:val="20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39063d2cdffde2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548612" name="name134263d2cdffe4b26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641863d2cdffe4b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717370" name="name152463d2cdffeb2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9363d2cdffeb2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74863d2cdffeb9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20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494763d2cdffec0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33754" name="name722463d2ce0001535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830863d2ce0001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Oil pump disassembly</w:t>
            </w:r>
          </w:p>
          <w:p/>
          <w:p/>
          <w:p>
            <w:pPr>
              <w:numPr>
                <w:ilvl w:val="0"/>
                <w:numId w:val="20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16863d2ce0001e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259441" name="name731563d2ce000bb9c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757163d2ce000bb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215877" name="name136063d2ce001483d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468263d2ce00148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769063d2ce00151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20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20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296963d2ce00166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74263d2ce00175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603939" name="name188063d2ce001fc91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519463d2ce001fc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9652886" name="name603863d2ce0025c70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769163d2ce0025c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849923" name="name729663d2ce00299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7263d2ce00299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coating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0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591083" name="name952063d2ce0032469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427963d2ce0032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485263d2ce0032e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0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279949" name="name350363d2ce0039a75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665863d2ce0039a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9625283" name="name940263d2ce0042631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363963d2ce00426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U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14263d2ce00430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695453" name="name405963d2ce0049270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570263d2ce00492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Crankshaft and target wheel pulley assembly</w:t>
            </w:r>
          </w:p>
          <w:p/>
          <w:p/>
          <w:p>
            <w:pPr>
              <w:numPr>
                <w:ilvl w:val="0"/>
                <w:numId w:val="20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Leave the tool </w:t>
            </w:r>
            <w:hyperlink r:id="rId982963d2ce0049a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03263d2ce0049d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special tool </w:t>
            </w:r>
            <w:hyperlink r:id="rId861563d2ce004b2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47263d2ce004b4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142456" name="name926963d2ce0051178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694963d2ce0051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11663d2ce0051b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Coolant pump assembly</w:t>
            </w:r>
          </w:p>
          <w:p/>
          <w:p/>
          <w:p>
            <w:pPr>
              <w:numPr>
                <w:ilvl w:val="0"/>
                <w:numId w:val="20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80763d2ce0052b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819620" name="name274363d2ce0059016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145963d2ce00590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993668" name="name444563d2ce005ce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7463d2ce005ce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85063d2ce005d7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20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3488907" name="name278363d2ce0066ae5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523863d2ce0066a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/>
          <w:p/>
          <w:p>
            <w:pPr>
              <w:numPr>
                <w:ilvl w:val="0"/>
                <w:numId w:val="20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2776317" name="name509863d2ce006e761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993663d2ce006e7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085738" name="name725263d2ce00727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4863d2ce00727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81363d2ce00730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749600" name="name848763d2ce007cf90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419063d2ce007cf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347113" name="name753463d2ce00875df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404863d2ce00875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079360" name="name494863d2ce008d87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61963d2ce008d8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0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891988" name="name222963d2ce0096d35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320563d2ce0096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1999893" name="name894163d2ce009f956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931663d2ce009f9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894424" name="name124463d2ce00a3f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9763d2ce00a3f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69463d2ce00a46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91363d2ce00a4a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606763d2ce00a4b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0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647379" name="name524063d2ce00ac21d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137063d2ce00ac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904051" name="name700163d2ce00b225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12863d2ce00b2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20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20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20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116223" name="name230663d2ce00bc9b7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311863d2ce00bc9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919381" name="name250963d2ce00c49e8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406763d2ce00c49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20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89426344" name="name773563d2ce00cca59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428963d2ce00cca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64283536" name="name747163d2ce00d4160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617263d2ce00d41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065946" name="name765763d2ce00d78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0063d2ce00d78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0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0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9600" cy="1533600"/>
                  <wp:effectExtent b="0" l="0" r="0" t="0"/>
                  <wp:docPr id="55818980" name="name691763d2ce00df076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989863d2ce00df0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8"/>
              </w:rPr>
              <w:drawing>
                <wp:inline distT="0" distB="0" distL="0" distR="0">
                  <wp:extent cx="2325600" cy="1555200"/>
                  <wp:effectExtent b="0" l="0" r="0" t="0"/>
                  <wp:docPr id="25969928" name="name102263d2ce00e5a0b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838563d2ce00e5a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590078" name="name138963d2ce00ea1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4863d2ce00ea1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52963d2ce00ea9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310780" name="name506363d2ce00f04d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60963d2ce00f04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2215294" name="name120163d2ce0106730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868063d2ce01067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103618" name="name154363d2ce010cdc9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128563d2ce010cd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973890" name="name779363d2ce011050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23763d2ce0110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20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15757813" name="name698863d2ce0119683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109663d2ce01196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7683656" name="name278463d2ce0121898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382463d2ce01218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>
            <w:pPr>
              <w:numPr>
                <w:ilvl w:val="0"/>
                <w:numId w:val="20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Clamp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275070" name="name136363d2ce012c0f4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487463d2ce012c0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20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20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896146" name="name189063d2ce01365dd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358663d2ce01365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968063" name="name442163d2ce013a5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5663d2ce013a5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7405504" name="name661363d2ce01422d4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120463d2ce01422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1814491" name="name448963d2ce014c6b4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481763d2ce014c6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8143961" name="name236263d2ce0156559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854463d2ce0156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95730378" name="name385463d2ce015bd64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797363d2ce015b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2689371" name="name136663d2ce01615a2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224963d2ce01615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0053">
    <w:multiLevelType w:val="hybridMultilevel"/>
    <w:lvl w:ilvl="0" w:tplc="21938972">
      <w:start w:val="1"/>
      <w:numFmt w:val="decimal"/>
      <w:lvlText w:val="%1."/>
      <w:lvlJc w:val="left"/>
      <w:pPr>
        <w:ind w:left="720" w:hanging="360"/>
      </w:pPr>
    </w:lvl>
    <w:lvl w:ilvl="1" w:tplc="21938972" w:tentative="1">
      <w:start w:val="1"/>
      <w:numFmt w:val="lowerLetter"/>
      <w:lvlText w:val="%2."/>
      <w:lvlJc w:val="left"/>
      <w:pPr>
        <w:ind w:left="1440" w:hanging="360"/>
      </w:pPr>
    </w:lvl>
    <w:lvl w:ilvl="2" w:tplc="21938972" w:tentative="1">
      <w:start w:val="1"/>
      <w:numFmt w:val="lowerRoman"/>
      <w:lvlText w:val="%3."/>
      <w:lvlJc w:val="right"/>
      <w:pPr>
        <w:ind w:left="2160" w:hanging="180"/>
      </w:pPr>
    </w:lvl>
    <w:lvl w:ilvl="3" w:tplc="21938972" w:tentative="1">
      <w:start w:val="1"/>
      <w:numFmt w:val="decimal"/>
      <w:lvlText w:val="%4."/>
      <w:lvlJc w:val="left"/>
      <w:pPr>
        <w:ind w:left="2880" w:hanging="360"/>
      </w:pPr>
    </w:lvl>
    <w:lvl w:ilvl="4" w:tplc="21938972" w:tentative="1">
      <w:start w:val="1"/>
      <w:numFmt w:val="lowerLetter"/>
      <w:lvlText w:val="%5."/>
      <w:lvlJc w:val="left"/>
      <w:pPr>
        <w:ind w:left="3600" w:hanging="360"/>
      </w:pPr>
    </w:lvl>
    <w:lvl w:ilvl="5" w:tplc="21938972" w:tentative="1">
      <w:start w:val="1"/>
      <w:numFmt w:val="lowerRoman"/>
      <w:lvlText w:val="%6."/>
      <w:lvlJc w:val="right"/>
      <w:pPr>
        <w:ind w:left="4320" w:hanging="180"/>
      </w:pPr>
    </w:lvl>
    <w:lvl w:ilvl="6" w:tplc="21938972" w:tentative="1">
      <w:start w:val="1"/>
      <w:numFmt w:val="decimal"/>
      <w:lvlText w:val="%7."/>
      <w:lvlJc w:val="left"/>
      <w:pPr>
        <w:ind w:left="5040" w:hanging="360"/>
      </w:pPr>
    </w:lvl>
    <w:lvl w:ilvl="7" w:tplc="21938972" w:tentative="1">
      <w:start w:val="1"/>
      <w:numFmt w:val="lowerLetter"/>
      <w:lvlText w:val="%8."/>
      <w:lvlJc w:val="left"/>
      <w:pPr>
        <w:ind w:left="5760" w:hanging="360"/>
      </w:pPr>
    </w:lvl>
    <w:lvl w:ilvl="8" w:tplc="21938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52">
    <w:multiLevelType w:val="hybridMultilevel"/>
    <w:lvl w:ilvl="0" w:tplc="28872982">
      <w:start w:val="1"/>
      <w:numFmt w:val="decimal"/>
      <w:lvlText w:val="%1."/>
      <w:lvlJc w:val="left"/>
      <w:pPr>
        <w:ind w:left="720" w:hanging="360"/>
      </w:pPr>
    </w:lvl>
    <w:lvl w:ilvl="1" w:tplc="28872982" w:tentative="1">
      <w:start w:val="1"/>
      <w:numFmt w:val="lowerLetter"/>
      <w:lvlText w:val="%2."/>
      <w:lvlJc w:val="left"/>
      <w:pPr>
        <w:ind w:left="1440" w:hanging="360"/>
      </w:pPr>
    </w:lvl>
    <w:lvl w:ilvl="2" w:tplc="28872982" w:tentative="1">
      <w:start w:val="1"/>
      <w:numFmt w:val="lowerRoman"/>
      <w:lvlText w:val="%3."/>
      <w:lvlJc w:val="right"/>
      <w:pPr>
        <w:ind w:left="2160" w:hanging="180"/>
      </w:pPr>
    </w:lvl>
    <w:lvl w:ilvl="3" w:tplc="28872982" w:tentative="1">
      <w:start w:val="1"/>
      <w:numFmt w:val="decimal"/>
      <w:lvlText w:val="%4."/>
      <w:lvlJc w:val="left"/>
      <w:pPr>
        <w:ind w:left="2880" w:hanging="360"/>
      </w:pPr>
    </w:lvl>
    <w:lvl w:ilvl="4" w:tplc="28872982" w:tentative="1">
      <w:start w:val="1"/>
      <w:numFmt w:val="lowerLetter"/>
      <w:lvlText w:val="%5."/>
      <w:lvlJc w:val="left"/>
      <w:pPr>
        <w:ind w:left="3600" w:hanging="360"/>
      </w:pPr>
    </w:lvl>
    <w:lvl w:ilvl="5" w:tplc="28872982" w:tentative="1">
      <w:start w:val="1"/>
      <w:numFmt w:val="lowerRoman"/>
      <w:lvlText w:val="%6."/>
      <w:lvlJc w:val="right"/>
      <w:pPr>
        <w:ind w:left="4320" w:hanging="180"/>
      </w:pPr>
    </w:lvl>
    <w:lvl w:ilvl="6" w:tplc="28872982" w:tentative="1">
      <w:start w:val="1"/>
      <w:numFmt w:val="decimal"/>
      <w:lvlText w:val="%7."/>
      <w:lvlJc w:val="left"/>
      <w:pPr>
        <w:ind w:left="5040" w:hanging="360"/>
      </w:pPr>
    </w:lvl>
    <w:lvl w:ilvl="7" w:tplc="28872982" w:tentative="1">
      <w:start w:val="1"/>
      <w:numFmt w:val="lowerLetter"/>
      <w:lvlText w:val="%8."/>
      <w:lvlJc w:val="left"/>
      <w:pPr>
        <w:ind w:left="5760" w:hanging="360"/>
      </w:pPr>
    </w:lvl>
    <w:lvl w:ilvl="8" w:tplc="28872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51">
    <w:multiLevelType w:val="hybridMultilevel"/>
    <w:lvl w:ilvl="0" w:tplc="99072149">
      <w:start w:val="1"/>
      <w:numFmt w:val="decimal"/>
      <w:lvlText w:val="%1."/>
      <w:lvlJc w:val="left"/>
      <w:pPr>
        <w:ind w:left="720" w:hanging="360"/>
      </w:pPr>
    </w:lvl>
    <w:lvl w:ilvl="1" w:tplc="99072149" w:tentative="1">
      <w:start w:val="1"/>
      <w:numFmt w:val="lowerLetter"/>
      <w:lvlText w:val="%2."/>
      <w:lvlJc w:val="left"/>
      <w:pPr>
        <w:ind w:left="1440" w:hanging="360"/>
      </w:pPr>
    </w:lvl>
    <w:lvl w:ilvl="2" w:tplc="99072149" w:tentative="1">
      <w:start w:val="1"/>
      <w:numFmt w:val="lowerRoman"/>
      <w:lvlText w:val="%3."/>
      <w:lvlJc w:val="right"/>
      <w:pPr>
        <w:ind w:left="2160" w:hanging="180"/>
      </w:pPr>
    </w:lvl>
    <w:lvl w:ilvl="3" w:tplc="99072149" w:tentative="1">
      <w:start w:val="1"/>
      <w:numFmt w:val="decimal"/>
      <w:lvlText w:val="%4."/>
      <w:lvlJc w:val="left"/>
      <w:pPr>
        <w:ind w:left="2880" w:hanging="360"/>
      </w:pPr>
    </w:lvl>
    <w:lvl w:ilvl="4" w:tplc="99072149" w:tentative="1">
      <w:start w:val="1"/>
      <w:numFmt w:val="lowerLetter"/>
      <w:lvlText w:val="%5."/>
      <w:lvlJc w:val="left"/>
      <w:pPr>
        <w:ind w:left="3600" w:hanging="360"/>
      </w:pPr>
    </w:lvl>
    <w:lvl w:ilvl="5" w:tplc="99072149" w:tentative="1">
      <w:start w:val="1"/>
      <w:numFmt w:val="lowerRoman"/>
      <w:lvlText w:val="%6."/>
      <w:lvlJc w:val="right"/>
      <w:pPr>
        <w:ind w:left="4320" w:hanging="180"/>
      </w:pPr>
    </w:lvl>
    <w:lvl w:ilvl="6" w:tplc="99072149" w:tentative="1">
      <w:start w:val="1"/>
      <w:numFmt w:val="decimal"/>
      <w:lvlText w:val="%7."/>
      <w:lvlJc w:val="left"/>
      <w:pPr>
        <w:ind w:left="5040" w:hanging="360"/>
      </w:pPr>
    </w:lvl>
    <w:lvl w:ilvl="7" w:tplc="99072149" w:tentative="1">
      <w:start w:val="1"/>
      <w:numFmt w:val="lowerLetter"/>
      <w:lvlText w:val="%8."/>
      <w:lvlJc w:val="left"/>
      <w:pPr>
        <w:ind w:left="5760" w:hanging="360"/>
      </w:pPr>
    </w:lvl>
    <w:lvl w:ilvl="8" w:tplc="99072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50">
    <w:multiLevelType w:val="hybridMultilevel"/>
    <w:lvl w:ilvl="0" w:tplc="94841135">
      <w:start w:val="1"/>
      <w:numFmt w:val="decimal"/>
      <w:lvlText w:val="%1."/>
      <w:lvlJc w:val="left"/>
      <w:pPr>
        <w:ind w:left="720" w:hanging="360"/>
      </w:pPr>
    </w:lvl>
    <w:lvl w:ilvl="1" w:tplc="94841135" w:tentative="1">
      <w:start w:val="1"/>
      <w:numFmt w:val="lowerLetter"/>
      <w:lvlText w:val="%2."/>
      <w:lvlJc w:val="left"/>
      <w:pPr>
        <w:ind w:left="1440" w:hanging="360"/>
      </w:pPr>
    </w:lvl>
    <w:lvl w:ilvl="2" w:tplc="94841135" w:tentative="1">
      <w:start w:val="1"/>
      <w:numFmt w:val="lowerRoman"/>
      <w:lvlText w:val="%3."/>
      <w:lvlJc w:val="right"/>
      <w:pPr>
        <w:ind w:left="2160" w:hanging="180"/>
      </w:pPr>
    </w:lvl>
    <w:lvl w:ilvl="3" w:tplc="94841135" w:tentative="1">
      <w:start w:val="1"/>
      <w:numFmt w:val="decimal"/>
      <w:lvlText w:val="%4."/>
      <w:lvlJc w:val="left"/>
      <w:pPr>
        <w:ind w:left="2880" w:hanging="360"/>
      </w:pPr>
    </w:lvl>
    <w:lvl w:ilvl="4" w:tplc="94841135" w:tentative="1">
      <w:start w:val="1"/>
      <w:numFmt w:val="lowerLetter"/>
      <w:lvlText w:val="%5."/>
      <w:lvlJc w:val="left"/>
      <w:pPr>
        <w:ind w:left="3600" w:hanging="360"/>
      </w:pPr>
    </w:lvl>
    <w:lvl w:ilvl="5" w:tplc="94841135" w:tentative="1">
      <w:start w:val="1"/>
      <w:numFmt w:val="lowerRoman"/>
      <w:lvlText w:val="%6."/>
      <w:lvlJc w:val="right"/>
      <w:pPr>
        <w:ind w:left="4320" w:hanging="180"/>
      </w:pPr>
    </w:lvl>
    <w:lvl w:ilvl="6" w:tplc="94841135" w:tentative="1">
      <w:start w:val="1"/>
      <w:numFmt w:val="decimal"/>
      <w:lvlText w:val="%7."/>
      <w:lvlJc w:val="left"/>
      <w:pPr>
        <w:ind w:left="5040" w:hanging="360"/>
      </w:pPr>
    </w:lvl>
    <w:lvl w:ilvl="7" w:tplc="94841135" w:tentative="1">
      <w:start w:val="1"/>
      <w:numFmt w:val="lowerLetter"/>
      <w:lvlText w:val="%8."/>
      <w:lvlJc w:val="left"/>
      <w:pPr>
        <w:ind w:left="5760" w:hanging="360"/>
      </w:pPr>
    </w:lvl>
    <w:lvl w:ilvl="8" w:tplc="94841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49">
    <w:multiLevelType w:val="hybridMultilevel"/>
    <w:lvl w:ilvl="0" w:tplc="70129695">
      <w:start w:val="1"/>
      <w:numFmt w:val="decimal"/>
      <w:lvlText w:val="%1."/>
      <w:lvlJc w:val="left"/>
      <w:pPr>
        <w:ind w:left="720" w:hanging="360"/>
      </w:pPr>
    </w:lvl>
    <w:lvl w:ilvl="1" w:tplc="70129695" w:tentative="1">
      <w:start w:val="1"/>
      <w:numFmt w:val="lowerLetter"/>
      <w:lvlText w:val="%2."/>
      <w:lvlJc w:val="left"/>
      <w:pPr>
        <w:ind w:left="1440" w:hanging="360"/>
      </w:pPr>
    </w:lvl>
    <w:lvl w:ilvl="2" w:tplc="70129695" w:tentative="1">
      <w:start w:val="1"/>
      <w:numFmt w:val="lowerRoman"/>
      <w:lvlText w:val="%3."/>
      <w:lvlJc w:val="right"/>
      <w:pPr>
        <w:ind w:left="2160" w:hanging="180"/>
      </w:pPr>
    </w:lvl>
    <w:lvl w:ilvl="3" w:tplc="70129695" w:tentative="1">
      <w:start w:val="1"/>
      <w:numFmt w:val="decimal"/>
      <w:lvlText w:val="%4."/>
      <w:lvlJc w:val="left"/>
      <w:pPr>
        <w:ind w:left="2880" w:hanging="360"/>
      </w:pPr>
    </w:lvl>
    <w:lvl w:ilvl="4" w:tplc="70129695" w:tentative="1">
      <w:start w:val="1"/>
      <w:numFmt w:val="lowerLetter"/>
      <w:lvlText w:val="%5."/>
      <w:lvlJc w:val="left"/>
      <w:pPr>
        <w:ind w:left="3600" w:hanging="360"/>
      </w:pPr>
    </w:lvl>
    <w:lvl w:ilvl="5" w:tplc="70129695" w:tentative="1">
      <w:start w:val="1"/>
      <w:numFmt w:val="lowerRoman"/>
      <w:lvlText w:val="%6."/>
      <w:lvlJc w:val="right"/>
      <w:pPr>
        <w:ind w:left="4320" w:hanging="180"/>
      </w:pPr>
    </w:lvl>
    <w:lvl w:ilvl="6" w:tplc="70129695" w:tentative="1">
      <w:start w:val="1"/>
      <w:numFmt w:val="decimal"/>
      <w:lvlText w:val="%7."/>
      <w:lvlJc w:val="left"/>
      <w:pPr>
        <w:ind w:left="5040" w:hanging="360"/>
      </w:pPr>
    </w:lvl>
    <w:lvl w:ilvl="7" w:tplc="70129695" w:tentative="1">
      <w:start w:val="1"/>
      <w:numFmt w:val="lowerLetter"/>
      <w:lvlText w:val="%8."/>
      <w:lvlJc w:val="left"/>
      <w:pPr>
        <w:ind w:left="5760" w:hanging="360"/>
      </w:pPr>
    </w:lvl>
    <w:lvl w:ilvl="8" w:tplc="70129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48">
    <w:multiLevelType w:val="hybridMultilevel"/>
    <w:lvl w:ilvl="0" w:tplc="68542042">
      <w:start w:val="1"/>
      <w:numFmt w:val="decimal"/>
      <w:lvlText w:val="%1."/>
      <w:lvlJc w:val="left"/>
      <w:pPr>
        <w:ind w:left="720" w:hanging="360"/>
      </w:pPr>
    </w:lvl>
    <w:lvl w:ilvl="1" w:tplc="68542042" w:tentative="1">
      <w:start w:val="1"/>
      <w:numFmt w:val="lowerLetter"/>
      <w:lvlText w:val="%2."/>
      <w:lvlJc w:val="left"/>
      <w:pPr>
        <w:ind w:left="1440" w:hanging="360"/>
      </w:pPr>
    </w:lvl>
    <w:lvl w:ilvl="2" w:tplc="68542042" w:tentative="1">
      <w:start w:val="1"/>
      <w:numFmt w:val="lowerRoman"/>
      <w:lvlText w:val="%3."/>
      <w:lvlJc w:val="right"/>
      <w:pPr>
        <w:ind w:left="2160" w:hanging="180"/>
      </w:pPr>
    </w:lvl>
    <w:lvl w:ilvl="3" w:tplc="68542042" w:tentative="1">
      <w:start w:val="1"/>
      <w:numFmt w:val="decimal"/>
      <w:lvlText w:val="%4."/>
      <w:lvlJc w:val="left"/>
      <w:pPr>
        <w:ind w:left="2880" w:hanging="360"/>
      </w:pPr>
    </w:lvl>
    <w:lvl w:ilvl="4" w:tplc="68542042" w:tentative="1">
      <w:start w:val="1"/>
      <w:numFmt w:val="lowerLetter"/>
      <w:lvlText w:val="%5."/>
      <w:lvlJc w:val="left"/>
      <w:pPr>
        <w:ind w:left="3600" w:hanging="360"/>
      </w:pPr>
    </w:lvl>
    <w:lvl w:ilvl="5" w:tplc="68542042" w:tentative="1">
      <w:start w:val="1"/>
      <w:numFmt w:val="lowerRoman"/>
      <w:lvlText w:val="%6."/>
      <w:lvlJc w:val="right"/>
      <w:pPr>
        <w:ind w:left="4320" w:hanging="180"/>
      </w:pPr>
    </w:lvl>
    <w:lvl w:ilvl="6" w:tplc="68542042" w:tentative="1">
      <w:start w:val="1"/>
      <w:numFmt w:val="decimal"/>
      <w:lvlText w:val="%7."/>
      <w:lvlJc w:val="left"/>
      <w:pPr>
        <w:ind w:left="5040" w:hanging="360"/>
      </w:pPr>
    </w:lvl>
    <w:lvl w:ilvl="7" w:tplc="68542042" w:tentative="1">
      <w:start w:val="1"/>
      <w:numFmt w:val="lowerLetter"/>
      <w:lvlText w:val="%8."/>
      <w:lvlJc w:val="left"/>
      <w:pPr>
        <w:ind w:left="5760" w:hanging="360"/>
      </w:pPr>
    </w:lvl>
    <w:lvl w:ilvl="8" w:tplc="68542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47">
    <w:multiLevelType w:val="hybridMultilevel"/>
    <w:lvl w:ilvl="0" w:tplc="84956821">
      <w:start w:val="1"/>
      <w:numFmt w:val="decimal"/>
      <w:lvlText w:val="%1."/>
      <w:lvlJc w:val="left"/>
      <w:pPr>
        <w:ind w:left="720" w:hanging="360"/>
      </w:pPr>
    </w:lvl>
    <w:lvl w:ilvl="1" w:tplc="84956821" w:tentative="1">
      <w:start w:val="1"/>
      <w:numFmt w:val="lowerLetter"/>
      <w:lvlText w:val="%2."/>
      <w:lvlJc w:val="left"/>
      <w:pPr>
        <w:ind w:left="1440" w:hanging="360"/>
      </w:pPr>
    </w:lvl>
    <w:lvl w:ilvl="2" w:tplc="84956821" w:tentative="1">
      <w:start w:val="1"/>
      <w:numFmt w:val="lowerRoman"/>
      <w:lvlText w:val="%3."/>
      <w:lvlJc w:val="right"/>
      <w:pPr>
        <w:ind w:left="2160" w:hanging="180"/>
      </w:pPr>
    </w:lvl>
    <w:lvl w:ilvl="3" w:tplc="84956821" w:tentative="1">
      <w:start w:val="1"/>
      <w:numFmt w:val="decimal"/>
      <w:lvlText w:val="%4."/>
      <w:lvlJc w:val="left"/>
      <w:pPr>
        <w:ind w:left="2880" w:hanging="360"/>
      </w:pPr>
    </w:lvl>
    <w:lvl w:ilvl="4" w:tplc="84956821" w:tentative="1">
      <w:start w:val="1"/>
      <w:numFmt w:val="lowerLetter"/>
      <w:lvlText w:val="%5."/>
      <w:lvlJc w:val="left"/>
      <w:pPr>
        <w:ind w:left="3600" w:hanging="360"/>
      </w:pPr>
    </w:lvl>
    <w:lvl w:ilvl="5" w:tplc="84956821" w:tentative="1">
      <w:start w:val="1"/>
      <w:numFmt w:val="lowerRoman"/>
      <w:lvlText w:val="%6."/>
      <w:lvlJc w:val="right"/>
      <w:pPr>
        <w:ind w:left="4320" w:hanging="180"/>
      </w:pPr>
    </w:lvl>
    <w:lvl w:ilvl="6" w:tplc="84956821" w:tentative="1">
      <w:start w:val="1"/>
      <w:numFmt w:val="decimal"/>
      <w:lvlText w:val="%7."/>
      <w:lvlJc w:val="left"/>
      <w:pPr>
        <w:ind w:left="5040" w:hanging="360"/>
      </w:pPr>
    </w:lvl>
    <w:lvl w:ilvl="7" w:tplc="84956821" w:tentative="1">
      <w:start w:val="1"/>
      <w:numFmt w:val="lowerLetter"/>
      <w:lvlText w:val="%8."/>
      <w:lvlJc w:val="left"/>
      <w:pPr>
        <w:ind w:left="5760" w:hanging="360"/>
      </w:pPr>
    </w:lvl>
    <w:lvl w:ilvl="8" w:tplc="84956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46">
    <w:multiLevelType w:val="hybridMultilevel"/>
    <w:lvl w:ilvl="0" w:tplc="75669404">
      <w:start w:val="1"/>
      <w:numFmt w:val="decimal"/>
      <w:lvlText w:val="%1."/>
      <w:lvlJc w:val="left"/>
      <w:pPr>
        <w:ind w:left="720" w:hanging="360"/>
      </w:pPr>
    </w:lvl>
    <w:lvl w:ilvl="1" w:tplc="75669404" w:tentative="1">
      <w:start w:val="1"/>
      <w:numFmt w:val="lowerLetter"/>
      <w:lvlText w:val="%2."/>
      <w:lvlJc w:val="left"/>
      <w:pPr>
        <w:ind w:left="1440" w:hanging="360"/>
      </w:pPr>
    </w:lvl>
    <w:lvl w:ilvl="2" w:tplc="75669404" w:tentative="1">
      <w:start w:val="1"/>
      <w:numFmt w:val="lowerRoman"/>
      <w:lvlText w:val="%3."/>
      <w:lvlJc w:val="right"/>
      <w:pPr>
        <w:ind w:left="2160" w:hanging="180"/>
      </w:pPr>
    </w:lvl>
    <w:lvl w:ilvl="3" w:tplc="75669404" w:tentative="1">
      <w:start w:val="1"/>
      <w:numFmt w:val="decimal"/>
      <w:lvlText w:val="%4."/>
      <w:lvlJc w:val="left"/>
      <w:pPr>
        <w:ind w:left="2880" w:hanging="360"/>
      </w:pPr>
    </w:lvl>
    <w:lvl w:ilvl="4" w:tplc="75669404" w:tentative="1">
      <w:start w:val="1"/>
      <w:numFmt w:val="lowerLetter"/>
      <w:lvlText w:val="%5."/>
      <w:lvlJc w:val="left"/>
      <w:pPr>
        <w:ind w:left="3600" w:hanging="360"/>
      </w:pPr>
    </w:lvl>
    <w:lvl w:ilvl="5" w:tplc="75669404" w:tentative="1">
      <w:start w:val="1"/>
      <w:numFmt w:val="lowerRoman"/>
      <w:lvlText w:val="%6."/>
      <w:lvlJc w:val="right"/>
      <w:pPr>
        <w:ind w:left="4320" w:hanging="180"/>
      </w:pPr>
    </w:lvl>
    <w:lvl w:ilvl="6" w:tplc="75669404" w:tentative="1">
      <w:start w:val="1"/>
      <w:numFmt w:val="decimal"/>
      <w:lvlText w:val="%7."/>
      <w:lvlJc w:val="left"/>
      <w:pPr>
        <w:ind w:left="5040" w:hanging="360"/>
      </w:pPr>
    </w:lvl>
    <w:lvl w:ilvl="7" w:tplc="75669404" w:tentative="1">
      <w:start w:val="1"/>
      <w:numFmt w:val="lowerLetter"/>
      <w:lvlText w:val="%8."/>
      <w:lvlJc w:val="left"/>
      <w:pPr>
        <w:ind w:left="5760" w:hanging="360"/>
      </w:pPr>
    </w:lvl>
    <w:lvl w:ilvl="8" w:tplc="75669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45">
    <w:multiLevelType w:val="hybridMultilevel"/>
    <w:lvl w:ilvl="0" w:tplc="22758496">
      <w:start w:val="1"/>
      <w:numFmt w:val="decimal"/>
      <w:lvlText w:val="%1."/>
      <w:lvlJc w:val="left"/>
      <w:pPr>
        <w:ind w:left="720" w:hanging="360"/>
      </w:pPr>
    </w:lvl>
    <w:lvl w:ilvl="1" w:tplc="22758496" w:tentative="1">
      <w:start w:val="1"/>
      <w:numFmt w:val="lowerLetter"/>
      <w:lvlText w:val="%2."/>
      <w:lvlJc w:val="left"/>
      <w:pPr>
        <w:ind w:left="1440" w:hanging="360"/>
      </w:pPr>
    </w:lvl>
    <w:lvl w:ilvl="2" w:tplc="22758496" w:tentative="1">
      <w:start w:val="1"/>
      <w:numFmt w:val="lowerRoman"/>
      <w:lvlText w:val="%3."/>
      <w:lvlJc w:val="right"/>
      <w:pPr>
        <w:ind w:left="2160" w:hanging="180"/>
      </w:pPr>
    </w:lvl>
    <w:lvl w:ilvl="3" w:tplc="22758496" w:tentative="1">
      <w:start w:val="1"/>
      <w:numFmt w:val="decimal"/>
      <w:lvlText w:val="%4."/>
      <w:lvlJc w:val="left"/>
      <w:pPr>
        <w:ind w:left="2880" w:hanging="360"/>
      </w:pPr>
    </w:lvl>
    <w:lvl w:ilvl="4" w:tplc="22758496" w:tentative="1">
      <w:start w:val="1"/>
      <w:numFmt w:val="lowerLetter"/>
      <w:lvlText w:val="%5."/>
      <w:lvlJc w:val="left"/>
      <w:pPr>
        <w:ind w:left="3600" w:hanging="360"/>
      </w:pPr>
    </w:lvl>
    <w:lvl w:ilvl="5" w:tplc="22758496" w:tentative="1">
      <w:start w:val="1"/>
      <w:numFmt w:val="lowerRoman"/>
      <w:lvlText w:val="%6."/>
      <w:lvlJc w:val="right"/>
      <w:pPr>
        <w:ind w:left="4320" w:hanging="180"/>
      </w:pPr>
    </w:lvl>
    <w:lvl w:ilvl="6" w:tplc="22758496" w:tentative="1">
      <w:start w:val="1"/>
      <w:numFmt w:val="decimal"/>
      <w:lvlText w:val="%7."/>
      <w:lvlJc w:val="left"/>
      <w:pPr>
        <w:ind w:left="5040" w:hanging="360"/>
      </w:pPr>
    </w:lvl>
    <w:lvl w:ilvl="7" w:tplc="22758496" w:tentative="1">
      <w:start w:val="1"/>
      <w:numFmt w:val="lowerLetter"/>
      <w:lvlText w:val="%8."/>
      <w:lvlJc w:val="left"/>
      <w:pPr>
        <w:ind w:left="5760" w:hanging="360"/>
      </w:pPr>
    </w:lvl>
    <w:lvl w:ilvl="8" w:tplc="22758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44">
    <w:multiLevelType w:val="hybridMultilevel"/>
    <w:lvl w:ilvl="0" w:tplc="73990927">
      <w:start w:val="1"/>
      <w:numFmt w:val="decimal"/>
      <w:lvlText w:val="%1."/>
      <w:lvlJc w:val="left"/>
      <w:pPr>
        <w:ind w:left="720" w:hanging="360"/>
      </w:pPr>
    </w:lvl>
    <w:lvl w:ilvl="1" w:tplc="73990927" w:tentative="1">
      <w:start w:val="1"/>
      <w:numFmt w:val="lowerLetter"/>
      <w:lvlText w:val="%2."/>
      <w:lvlJc w:val="left"/>
      <w:pPr>
        <w:ind w:left="1440" w:hanging="360"/>
      </w:pPr>
    </w:lvl>
    <w:lvl w:ilvl="2" w:tplc="73990927" w:tentative="1">
      <w:start w:val="1"/>
      <w:numFmt w:val="lowerRoman"/>
      <w:lvlText w:val="%3."/>
      <w:lvlJc w:val="right"/>
      <w:pPr>
        <w:ind w:left="2160" w:hanging="180"/>
      </w:pPr>
    </w:lvl>
    <w:lvl w:ilvl="3" w:tplc="73990927" w:tentative="1">
      <w:start w:val="1"/>
      <w:numFmt w:val="decimal"/>
      <w:lvlText w:val="%4."/>
      <w:lvlJc w:val="left"/>
      <w:pPr>
        <w:ind w:left="2880" w:hanging="360"/>
      </w:pPr>
    </w:lvl>
    <w:lvl w:ilvl="4" w:tplc="73990927" w:tentative="1">
      <w:start w:val="1"/>
      <w:numFmt w:val="lowerLetter"/>
      <w:lvlText w:val="%5."/>
      <w:lvlJc w:val="left"/>
      <w:pPr>
        <w:ind w:left="3600" w:hanging="360"/>
      </w:pPr>
    </w:lvl>
    <w:lvl w:ilvl="5" w:tplc="73990927" w:tentative="1">
      <w:start w:val="1"/>
      <w:numFmt w:val="lowerRoman"/>
      <w:lvlText w:val="%6."/>
      <w:lvlJc w:val="right"/>
      <w:pPr>
        <w:ind w:left="4320" w:hanging="180"/>
      </w:pPr>
    </w:lvl>
    <w:lvl w:ilvl="6" w:tplc="73990927" w:tentative="1">
      <w:start w:val="1"/>
      <w:numFmt w:val="decimal"/>
      <w:lvlText w:val="%7."/>
      <w:lvlJc w:val="left"/>
      <w:pPr>
        <w:ind w:left="5040" w:hanging="360"/>
      </w:pPr>
    </w:lvl>
    <w:lvl w:ilvl="7" w:tplc="73990927" w:tentative="1">
      <w:start w:val="1"/>
      <w:numFmt w:val="lowerLetter"/>
      <w:lvlText w:val="%8."/>
      <w:lvlJc w:val="left"/>
      <w:pPr>
        <w:ind w:left="5760" w:hanging="360"/>
      </w:pPr>
    </w:lvl>
    <w:lvl w:ilvl="8" w:tplc="73990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43">
    <w:multiLevelType w:val="hybridMultilevel"/>
    <w:lvl w:ilvl="0" w:tplc="47600344">
      <w:start w:val="1"/>
      <w:numFmt w:val="decimal"/>
      <w:lvlText w:val="%1."/>
      <w:lvlJc w:val="left"/>
      <w:pPr>
        <w:ind w:left="720" w:hanging="360"/>
      </w:pPr>
    </w:lvl>
    <w:lvl w:ilvl="1" w:tplc="47600344" w:tentative="1">
      <w:start w:val="1"/>
      <w:numFmt w:val="lowerLetter"/>
      <w:lvlText w:val="%2."/>
      <w:lvlJc w:val="left"/>
      <w:pPr>
        <w:ind w:left="1440" w:hanging="360"/>
      </w:pPr>
    </w:lvl>
    <w:lvl w:ilvl="2" w:tplc="47600344" w:tentative="1">
      <w:start w:val="1"/>
      <w:numFmt w:val="lowerRoman"/>
      <w:lvlText w:val="%3."/>
      <w:lvlJc w:val="right"/>
      <w:pPr>
        <w:ind w:left="2160" w:hanging="180"/>
      </w:pPr>
    </w:lvl>
    <w:lvl w:ilvl="3" w:tplc="47600344" w:tentative="1">
      <w:start w:val="1"/>
      <w:numFmt w:val="decimal"/>
      <w:lvlText w:val="%4."/>
      <w:lvlJc w:val="left"/>
      <w:pPr>
        <w:ind w:left="2880" w:hanging="360"/>
      </w:pPr>
    </w:lvl>
    <w:lvl w:ilvl="4" w:tplc="47600344" w:tentative="1">
      <w:start w:val="1"/>
      <w:numFmt w:val="lowerLetter"/>
      <w:lvlText w:val="%5."/>
      <w:lvlJc w:val="left"/>
      <w:pPr>
        <w:ind w:left="3600" w:hanging="360"/>
      </w:pPr>
    </w:lvl>
    <w:lvl w:ilvl="5" w:tplc="47600344" w:tentative="1">
      <w:start w:val="1"/>
      <w:numFmt w:val="lowerRoman"/>
      <w:lvlText w:val="%6."/>
      <w:lvlJc w:val="right"/>
      <w:pPr>
        <w:ind w:left="4320" w:hanging="180"/>
      </w:pPr>
    </w:lvl>
    <w:lvl w:ilvl="6" w:tplc="47600344" w:tentative="1">
      <w:start w:val="1"/>
      <w:numFmt w:val="decimal"/>
      <w:lvlText w:val="%7."/>
      <w:lvlJc w:val="left"/>
      <w:pPr>
        <w:ind w:left="5040" w:hanging="360"/>
      </w:pPr>
    </w:lvl>
    <w:lvl w:ilvl="7" w:tplc="47600344" w:tentative="1">
      <w:start w:val="1"/>
      <w:numFmt w:val="lowerLetter"/>
      <w:lvlText w:val="%8."/>
      <w:lvlJc w:val="left"/>
      <w:pPr>
        <w:ind w:left="5760" w:hanging="360"/>
      </w:pPr>
    </w:lvl>
    <w:lvl w:ilvl="8" w:tplc="47600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42">
    <w:multiLevelType w:val="hybridMultilevel"/>
    <w:lvl w:ilvl="0" w:tplc="57369614">
      <w:start w:val="1"/>
      <w:numFmt w:val="decimal"/>
      <w:lvlText w:val="%1."/>
      <w:lvlJc w:val="left"/>
      <w:pPr>
        <w:ind w:left="720" w:hanging="360"/>
      </w:pPr>
    </w:lvl>
    <w:lvl w:ilvl="1" w:tplc="57369614" w:tentative="1">
      <w:start w:val="1"/>
      <w:numFmt w:val="lowerLetter"/>
      <w:lvlText w:val="%2."/>
      <w:lvlJc w:val="left"/>
      <w:pPr>
        <w:ind w:left="1440" w:hanging="360"/>
      </w:pPr>
    </w:lvl>
    <w:lvl w:ilvl="2" w:tplc="57369614" w:tentative="1">
      <w:start w:val="1"/>
      <w:numFmt w:val="lowerRoman"/>
      <w:lvlText w:val="%3."/>
      <w:lvlJc w:val="right"/>
      <w:pPr>
        <w:ind w:left="2160" w:hanging="180"/>
      </w:pPr>
    </w:lvl>
    <w:lvl w:ilvl="3" w:tplc="57369614" w:tentative="1">
      <w:start w:val="1"/>
      <w:numFmt w:val="decimal"/>
      <w:lvlText w:val="%4."/>
      <w:lvlJc w:val="left"/>
      <w:pPr>
        <w:ind w:left="2880" w:hanging="360"/>
      </w:pPr>
    </w:lvl>
    <w:lvl w:ilvl="4" w:tplc="57369614" w:tentative="1">
      <w:start w:val="1"/>
      <w:numFmt w:val="lowerLetter"/>
      <w:lvlText w:val="%5."/>
      <w:lvlJc w:val="left"/>
      <w:pPr>
        <w:ind w:left="3600" w:hanging="360"/>
      </w:pPr>
    </w:lvl>
    <w:lvl w:ilvl="5" w:tplc="57369614" w:tentative="1">
      <w:start w:val="1"/>
      <w:numFmt w:val="lowerRoman"/>
      <w:lvlText w:val="%6."/>
      <w:lvlJc w:val="right"/>
      <w:pPr>
        <w:ind w:left="4320" w:hanging="180"/>
      </w:pPr>
    </w:lvl>
    <w:lvl w:ilvl="6" w:tplc="57369614" w:tentative="1">
      <w:start w:val="1"/>
      <w:numFmt w:val="decimal"/>
      <w:lvlText w:val="%7."/>
      <w:lvlJc w:val="left"/>
      <w:pPr>
        <w:ind w:left="5040" w:hanging="360"/>
      </w:pPr>
    </w:lvl>
    <w:lvl w:ilvl="7" w:tplc="57369614" w:tentative="1">
      <w:start w:val="1"/>
      <w:numFmt w:val="lowerLetter"/>
      <w:lvlText w:val="%8."/>
      <w:lvlJc w:val="left"/>
      <w:pPr>
        <w:ind w:left="5760" w:hanging="360"/>
      </w:pPr>
    </w:lvl>
    <w:lvl w:ilvl="8" w:tplc="57369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41">
    <w:multiLevelType w:val="hybridMultilevel"/>
    <w:lvl w:ilvl="0" w:tplc="88361848">
      <w:start w:val="1"/>
      <w:numFmt w:val="decimal"/>
      <w:lvlText w:val="%1."/>
      <w:lvlJc w:val="left"/>
      <w:pPr>
        <w:ind w:left="720" w:hanging="360"/>
      </w:pPr>
    </w:lvl>
    <w:lvl w:ilvl="1" w:tplc="88361848" w:tentative="1">
      <w:start w:val="1"/>
      <w:numFmt w:val="lowerLetter"/>
      <w:lvlText w:val="%2."/>
      <w:lvlJc w:val="left"/>
      <w:pPr>
        <w:ind w:left="1440" w:hanging="360"/>
      </w:pPr>
    </w:lvl>
    <w:lvl w:ilvl="2" w:tplc="88361848" w:tentative="1">
      <w:start w:val="1"/>
      <w:numFmt w:val="lowerRoman"/>
      <w:lvlText w:val="%3."/>
      <w:lvlJc w:val="right"/>
      <w:pPr>
        <w:ind w:left="2160" w:hanging="180"/>
      </w:pPr>
    </w:lvl>
    <w:lvl w:ilvl="3" w:tplc="88361848" w:tentative="1">
      <w:start w:val="1"/>
      <w:numFmt w:val="decimal"/>
      <w:lvlText w:val="%4."/>
      <w:lvlJc w:val="left"/>
      <w:pPr>
        <w:ind w:left="2880" w:hanging="360"/>
      </w:pPr>
    </w:lvl>
    <w:lvl w:ilvl="4" w:tplc="88361848" w:tentative="1">
      <w:start w:val="1"/>
      <w:numFmt w:val="lowerLetter"/>
      <w:lvlText w:val="%5."/>
      <w:lvlJc w:val="left"/>
      <w:pPr>
        <w:ind w:left="3600" w:hanging="360"/>
      </w:pPr>
    </w:lvl>
    <w:lvl w:ilvl="5" w:tplc="88361848" w:tentative="1">
      <w:start w:val="1"/>
      <w:numFmt w:val="lowerRoman"/>
      <w:lvlText w:val="%6."/>
      <w:lvlJc w:val="right"/>
      <w:pPr>
        <w:ind w:left="4320" w:hanging="180"/>
      </w:pPr>
    </w:lvl>
    <w:lvl w:ilvl="6" w:tplc="88361848" w:tentative="1">
      <w:start w:val="1"/>
      <w:numFmt w:val="decimal"/>
      <w:lvlText w:val="%7."/>
      <w:lvlJc w:val="left"/>
      <w:pPr>
        <w:ind w:left="5040" w:hanging="360"/>
      </w:pPr>
    </w:lvl>
    <w:lvl w:ilvl="7" w:tplc="88361848" w:tentative="1">
      <w:start w:val="1"/>
      <w:numFmt w:val="lowerLetter"/>
      <w:lvlText w:val="%8."/>
      <w:lvlJc w:val="left"/>
      <w:pPr>
        <w:ind w:left="5760" w:hanging="360"/>
      </w:pPr>
    </w:lvl>
    <w:lvl w:ilvl="8" w:tplc="88361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40">
    <w:multiLevelType w:val="hybridMultilevel"/>
    <w:lvl w:ilvl="0" w:tplc="41120227">
      <w:start w:val="1"/>
      <w:numFmt w:val="decimal"/>
      <w:lvlText w:val="%1."/>
      <w:lvlJc w:val="left"/>
      <w:pPr>
        <w:ind w:left="720" w:hanging="360"/>
      </w:pPr>
    </w:lvl>
    <w:lvl w:ilvl="1" w:tplc="41120227" w:tentative="1">
      <w:start w:val="1"/>
      <w:numFmt w:val="lowerLetter"/>
      <w:lvlText w:val="%2."/>
      <w:lvlJc w:val="left"/>
      <w:pPr>
        <w:ind w:left="1440" w:hanging="360"/>
      </w:pPr>
    </w:lvl>
    <w:lvl w:ilvl="2" w:tplc="41120227" w:tentative="1">
      <w:start w:val="1"/>
      <w:numFmt w:val="lowerRoman"/>
      <w:lvlText w:val="%3."/>
      <w:lvlJc w:val="right"/>
      <w:pPr>
        <w:ind w:left="2160" w:hanging="180"/>
      </w:pPr>
    </w:lvl>
    <w:lvl w:ilvl="3" w:tplc="41120227" w:tentative="1">
      <w:start w:val="1"/>
      <w:numFmt w:val="decimal"/>
      <w:lvlText w:val="%4."/>
      <w:lvlJc w:val="left"/>
      <w:pPr>
        <w:ind w:left="2880" w:hanging="360"/>
      </w:pPr>
    </w:lvl>
    <w:lvl w:ilvl="4" w:tplc="41120227" w:tentative="1">
      <w:start w:val="1"/>
      <w:numFmt w:val="lowerLetter"/>
      <w:lvlText w:val="%5."/>
      <w:lvlJc w:val="left"/>
      <w:pPr>
        <w:ind w:left="3600" w:hanging="360"/>
      </w:pPr>
    </w:lvl>
    <w:lvl w:ilvl="5" w:tplc="41120227" w:tentative="1">
      <w:start w:val="1"/>
      <w:numFmt w:val="lowerRoman"/>
      <w:lvlText w:val="%6."/>
      <w:lvlJc w:val="right"/>
      <w:pPr>
        <w:ind w:left="4320" w:hanging="180"/>
      </w:pPr>
    </w:lvl>
    <w:lvl w:ilvl="6" w:tplc="41120227" w:tentative="1">
      <w:start w:val="1"/>
      <w:numFmt w:val="decimal"/>
      <w:lvlText w:val="%7."/>
      <w:lvlJc w:val="left"/>
      <w:pPr>
        <w:ind w:left="5040" w:hanging="360"/>
      </w:pPr>
    </w:lvl>
    <w:lvl w:ilvl="7" w:tplc="41120227" w:tentative="1">
      <w:start w:val="1"/>
      <w:numFmt w:val="lowerLetter"/>
      <w:lvlText w:val="%8."/>
      <w:lvlJc w:val="left"/>
      <w:pPr>
        <w:ind w:left="5760" w:hanging="360"/>
      </w:pPr>
    </w:lvl>
    <w:lvl w:ilvl="8" w:tplc="41120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39">
    <w:multiLevelType w:val="hybridMultilevel"/>
    <w:lvl w:ilvl="0" w:tplc="64082756">
      <w:start w:val="1"/>
      <w:numFmt w:val="decimal"/>
      <w:lvlText w:val="%1."/>
      <w:lvlJc w:val="left"/>
      <w:pPr>
        <w:ind w:left="720" w:hanging="360"/>
      </w:pPr>
    </w:lvl>
    <w:lvl w:ilvl="1" w:tplc="64082756" w:tentative="1">
      <w:start w:val="1"/>
      <w:numFmt w:val="lowerLetter"/>
      <w:lvlText w:val="%2."/>
      <w:lvlJc w:val="left"/>
      <w:pPr>
        <w:ind w:left="1440" w:hanging="360"/>
      </w:pPr>
    </w:lvl>
    <w:lvl w:ilvl="2" w:tplc="64082756" w:tentative="1">
      <w:start w:val="1"/>
      <w:numFmt w:val="lowerRoman"/>
      <w:lvlText w:val="%3."/>
      <w:lvlJc w:val="right"/>
      <w:pPr>
        <w:ind w:left="2160" w:hanging="180"/>
      </w:pPr>
    </w:lvl>
    <w:lvl w:ilvl="3" w:tplc="64082756" w:tentative="1">
      <w:start w:val="1"/>
      <w:numFmt w:val="decimal"/>
      <w:lvlText w:val="%4."/>
      <w:lvlJc w:val="left"/>
      <w:pPr>
        <w:ind w:left="2880" w:hanging="360"/>
      </w:pPr>
    </w:lvl>
    <w:lvl w:ilvl="4" w:tplc="64082756" w:tentative="1">
      <w:start w:val="1"/>
      <w:numFmt w:val="lowerLetter"/>
      <w:lvlText w:val="%5."/>
      <w:lvlJc w:val="left"/>
      <w:pPr>
        <w:ind w:left="3600" w:hanging="360"/>
      </w:pPr>
    </w:lvl>
    <w:lvl w:ilvl="5" w:tplc="64082756" w:tentative="1">
      <w:start w:val="1"/>
      <w:numFmt w:val="lowerRoman"/>
      <w:lvlText w:val="%6."/>
      <w:lvlJc w:val="right"/>
      <w:pPr>
        <w:ind w:left="4320" w:hanging="180"/>
      </w:pPr>
    </w:lvl>
    <w:lvl w:ilvl="6" w:tplc="64082756" w:tentative="1">
      <w:start w:val="1"/>
      <w:numFmt w:val="decimal"/>
      <w:lvlText w:val="%7."/>
      <w:lvlJc w:val="left"/>
      <w:pPr>
        <w:ind w:left="5040" w:hanging="360"/>
      </w:pPr>
    </w:lvl>
    <w:lvl w:ilvl="7" w:tplc="64082756" w:tentative="1">
      <w:start w:val="1"/>
      <w:numFmt w:val="lowerLetter"/>
      <w:lvlText w:val="%8."/>
      <w:lvlJc w:val="left"/>
      <w:pPr>
        <w:ind w:left="5760" w:hanging="360"/>
      </w:pPr>
    </w:lvl>
    <w:lvl w:ilvl="8" w:tplc="64082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38">
    <w:multiLevelType w:val="hybridMultilevel"/>
    <w:lvl w:ilvl="0" w:tplc="60531549">
      <w:start w:val="1"/>
      <w:numFmt w:val="decimal"/>
      <w:lvlText w:val="%1."/>
      <w:lvlJc w:val="left"/>
      <w:pPr>
        <w:ind w:left="720" w:hanging="360"/>
      </w:pPr>
    </w:lvl>
    <w:lvl w:ilvl="1" w:tplc="60531549" w:tentative="1">
      <w:start w:val="1"/>
      <w:numFmt w:val="lowerLetter"/>
      <w:lvlText w:val="%2."/>
      <w:lvlJc w:val="left"/>
      <w:pPr>
        <w:ind w:left="1440" w:hanging="360"/>
      </w:pPr>
    </w:lvl>
    <w:lvl w:ilvl="2" w:tplc="60531549" w:tentative="1">
      <w:start w:val="1"/>
      <w:numFmt w:val="lowerRoman"/>
      <w:lvlText w:val="%3."/>
      <w:lvlJc w:val="right"/>
      <w:pPr>
        <w:ind w:left="2160" w:hanging="180"/>
      </w:pPr>
    </w:lvl>
    <w:lvl w:ilvl="3" w:tplc="60531549" w:tentative="1">
      <w:start w:val="1"/>
      <w:numFmt w:val="decimal"/>
      <w:lvlText w:val="%4."/>
      <w:lvlJc w:val="left"/>
      <w:pPr>
        <w:ind w:left="2880" w:hanging="360"/>
      </w:pPr>
    </w:lvl>
    <w:lvl w:ilvl="4" w:tplc="60531549" w:tentative="1">
      <w:start w:val="1"/>
      <w:numFmt w:val="lowerLetter"/>
      <w:lvlText w:val="%5."/>
      <w:lvlJc w:val="left"/>
      <w:pPr>
        <w:ind w:left="3600" w:hanging="360"/>
      </w:pPr>
    </w:lvl>
    <w:lvl w:ilvl="5" w:tplc="60531549" w:tentative="1">
      <w:start w:val="1"/>
      <w:numFmt w:val="lowerRoman"/>
      <w:lvlText w:val="%6."/>
      <w:lvlJc w:val="right"/>
      <w:pPr>
        <w:ind w:left="4320" w:hanging="180"/>
      </w:pPr>
    </w:lvl>
    <w:lvl w:ilvl="6" w:tplc="60531549" w:tentative="1">
      <w:start w:val="1"/>
      <w:numFmt w:val="decimal"/>
      <w:lvlText w:val="%7."/>
      <w:lvlJc w:val="left"/>
      <w:pPr>
        <w:ind w:left="5040" w:hanging="360"/>
      </w:pPr>
    </w:lvl>
    <w:lvl w:ilvl="7" w:tplc="60531549" w:tentative="1">
      <w:start w:val="1"/>
      <w:numFmt w:val="lowerLetter"/>
      <w:lvlText w:val="%8."/>
      <w:lvlJc w:val="left"/>
      <w:pPr>
        <w:ind w:left="5760" w:hanging="360"/>
      </w:pPr>
    </w:lvl>
    <w:lvl w:ilvl="8" w:tplc="60531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37">
    <w:multiLevelType w:val="hybridMultilevel"/>
    <w:lvl w:ilvl="0" w:tplc="22021896">
      <w:start w:val="1"/>
      <w:numFmt w:val="decimal"/>
      <w:lvlText w:val="%1."/>
      <w:lvlJc w:val="left"/>
      <w:pPr>
        <w:ind w:left="720" w:hanging="360"/>
      </w:pPr>
    </w:lvl>
    <w:lvl w:ilvl="1" w:tplc="22021896" w:tentative="1">
      <w:start w:val="1"/>
      <w:numFmt w:val="lowerLetter"/>
      <w:lvlText w:val="%2."/>
      <w:lvlJc w:val="left"/>
      <w:pPr>
        <w:ind w:left="1440" w:hanging="360"/>
      </w:pPr>
    </w:lvl>
    <w:lvl w:ilvl="2" w:tplc="22021896" w:tentative="1">
      <w:start w:val="1"/>
      <w:numFmt w:val="lowerRoman"/>
      <w:lvlText w:val="%3."/>
      <w:lvlJc w:val="right"/>
      <w:pPr>
        <w:ind w:left="2160" w:hanging="180"/>
      </w:pPr>
    </w:lvl>
    <w:lvl w:ilvl="3" w:tplc="22021896" w:tentative="1">
      <w:start w:val="1"/>
      <w:numFmt w:val="decimal"/>
      <w:lvlText w:val="%4."/>
      <w:lvlJc w:val="left"/>
      <w:pPr>
        <w:ind w:left="2880" w:hanging="360"/>
      </w:pPr>
    </w:lvl>
    <w:lvl w:ilvl="4" w:tplc="22021896" w:tentative="1">
      <w:start w:val="1"/>
      <w:numFmt w:val="lowerLetter"/>
      <w:lvlText w:val="%5."/>
      <w:lvlJc w:val="left"/>
      <w:pPr>
        <w:ind w:left="3600" w:hanging="360"/>
      </w:pPr>
    </w:lvl>
    <w:lvl w:ilvl="5" w:tplc="22021896" w:tentative="1">
      <w:start w:val="1"/>
      <w:numFmt w:val="lowerRoman"/>
      <w:lvlText w:val="%6."/>
      <w:lvlJc w:val="right"/>
      <w:pPr>
        <w:ind w:left="4320" w:hanging="180"/>
      </w:pPr>
    </w:lvl>
    <w:lvl w:ilvl="6" w:tplc="22021896" w:tentative="1">
      <w:start w:val="1"/>
      <w:numFmt w:val="decimal"/>
      <w:lvlText w:val="%7."/>
      <w:lvlJc w:val="left"/>
      <w:pPr>
        <w:ind w:left="5040" w:hanging="360"/>
      </w:pPr>
    </w:lvl>
    <w:lvl w:ilvl="7" w:tplc="22021896" w:tentative="1">
      <w:start w:val="1"/>
      <w:numFmt w:val="lowerLetter"/>
      <w:lvlText w:val="%8."/>
      <w:lvlJc w:val="left"/>
      <w:pPr>
        <w:ind w:left="5760" w:hanging="360"/>
      </w:pPr>
    </w:lvl>
    <w:lvl w:ilvl="8" w:tplc="22021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36">
    <w:multiLevelType w:val="hybridMultilevel"/>
    <w:lvl w:ilvl="0" w:tplc="83302349">
      <w:start w:val="1"/>
      <w:numFmt w:val="decimal"/>
      <w:lvlText w:val="%1."/>
      <w:lvlJc w:val="left"/>
      <w:pPr>
        <w:ind w:left="720" w:hanging="360"/>
      </w:pPr>
    </w:lvl>
    <w:lvl w:ilvl="1" w:tplc="83302349" w:tentative="1">
      <w:start w:val="1"/>
      <w:numFmt w:val="lowerLetter"/>
      <w:lvlText w:val="%2."/>
      <w:lvlJc w:val="left"/>
      <w:pPr>
        <w:ind w:left="1440" w:hanging="360"/>
      </w:pPr>
    </w:lvl>
    <w:lvl w:ilvl="2" w:tplc="83302349" w:tentative="1">
      <w:start w:val="1"/>
      <w:numFmt w:val="lowerRoman"/>
      <w:lvlText w:val="%3."/>
      <w:lvlJc w:val="right"/>
      <w:pPr>
        <w:ind w:left="2160" w:hanging="180"/>
      </w:pPr>
    </w:lvl>
    <w:lvl w:ilvl="3" w:tplc="83302349" w:tentative="1">
      <w:start w:val="1"/>
      <w:numFmt w:val="decimal"/>
      <w:lvlText w:val="%4."/>
      <w:lvlJc w:val="left"/>
      <w:pPr>
        <w:ind w:left="2880" w:hanging="360"/>
      </w:pPr>
    </w:lvl>
    <w:lvl w:ilvl="4" w:tplc="83302349" w:tentative="1">
      <w:start w:val="1"/>
      <w:numFmt w:val="lowerLetter"/>
      <w:lvlText w:val="%5."/>
      <w:lvlJc w:val="left"/>
      <w:pPr>
        <w:ind w:left="3600" w:hanging="360"/>
      </w:pPr>
    </w:lvl>
    <w:lvl w:ilvl="5" w:tplc="83302349" w:tentative="1">
      <w:start w:val="1"/>
      <w:numFmt w:val="lowerRoman"/>
      <w:lvlText w:val="%6."/>
      <w:lvlJc w:val="right"/>
      <w:pPr>
        <w:ind w:left="4320" w:hanging="180"/>
      </w:pPr>
    </w:lvl>
    <w:lvl w:ilvl="6" w:tplc="83302349" w:tentative="1">
      <w:start w:val="1"/>
      <w:numFmt w:val="decimal"/>
      <w:lvlText w:val="%7."/>
      <w:lvlJc w:val="left"/>
      <w:pPr>
        <w:ind w:left="5040" w:hanging="360"/>
      </w:pPr>
    </w:lvl>
    <w:lvl w:ilvl="7" w:tplc="83302349" w:tentative="1">
      <w:start w:val="1"/>
      <w:numFmt w:val="lowerLetter"/>
      <w:lvlText w:val="%8."/>
      <w:lvlJc w:val="left"/>
      <w:pPr>
        <w:ind w:left="5760" w:hanging="360"/>
      </w:pPr>
    </w:lvl>
    <w:lvl w:ilvl="8" w:tplc="83302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35">
    <w:multiLevelType w:val="hybridMultilevel"/>
    <w:lvl w:ilvl="0" w:tplc="79187941">
      <w:start w:val="1"/>
      <w:numFmt w:val="decimal"/>
      <w:lvlText w:val="%1."/>
      <w:lvlJc w:val="left"/>
      <w:pPr>
        <w:ind w:left="720" w:hanging="360"/>
      </w:pPr>
    </w:lvl>
    <w:lvl w:ilvl="1" w:tplc="79187941" w:tentative="1">
      <w:start w:val="1"/>
      <w:numFmt w:val="lowerLetter"/>
      <w:lvlText w:val="%2."/>
      <w:lvlJc w:val="left"/>
      <w:pPr>
        <w:ind w:left="1440" w:hanging="360"/>
      </w:pPr>
    </w:lvl>
    <w:lvl w:ilvl="2" w:tplc="79187941" w:tentative="1">
      <w:start w:val="1"/>
      <w:numFmt w:val="lowerRoman"/>
      <w:lvlText w:val="%3."/>
      <w:lvlJc w:val="right"/>
      <w:pPr>
        <w:ind w:left="2160" w:hanging="180"/>
      </w:pPr>
    </w:lvl>
    <w:lvl w:ilvl="3" w:tplc="79187941" w:tentative="1">
      <w:start w:val="1"/>
      <w:numFmt w:val="decimal"/>
      <w:lvlText w:val="%4."/>
      <w:lvlJc w:val="left"/>
      <w:pPr>
        <w:ind w:left="2880" w:hanging="360"/>
      </w:pPr>
    </w:lvl>
    <w:lvl w:ilvl="4" w:tplc="79187941" w:tentative="1">
      <w:start w:val="1"/>
      <w:numFmt w:val="lowerLetter"/>
      <w:lvlText w:val="%5."/>
      <w:lvlJc w:val="left"/>
      <w:pPr>
        <w:ind w:left="3600" w:hanging="360"/>
      </w:pPr>
    </w:lvl>
    <w:lvl w:ilvl="5" w:tplc="79187941" w:tentative="1">
      <w:start w:val="1"/>
      <w:numFmt w:val="lowerRoman"/>
      <w:lvlText w:val="%6."/>
      <w:lvlJc w:val="right"/>
      <w:pPr>
        <w:ind w:left="4320" w:hanging="180"/>
      </w:pPr>
    </w:lvl>
    <w:lvl w:ilvl="6" w:tplc="79187941" w:tentative="1">
      <w:start w:val="1"/>
      <w:numFmt w:val="decimal"/>
      <w:lvlText w:val="%7."/>
      <w:lvlJc w:val="left"/>
      <w:pPr>
        <w:ind w:left="5040" w:hanging="360"/>
      </w:pPr>
    </w:lvl>
    <w:lvl w:ilvl="7" w:tplc="79187941" w:tentative="1">
      <w:start w:val="1"/>
      <w:numFmt w:val="lowerLetter"/>
      <w:lvlText w:val="%8."/>
      <w:lvlJc w:val="left"/>
      <w:pPr>
        <w:ind w:left="5760" w:hanging="360"/>
      </w:pPr>
    </w:lvl>
    <w:lvl w:ilvl="8" w:tplc="79187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34">
    <w:multiLevelType w:val="hybridMultilevel"/>
    <w:lvl w:ilvl="0" w:tplc="31495649">
      <w:start w:val="1"/>
      <w:numFmt w:val="decimal"/>
      <w:lvlText w:val="%1."/>
      <w:lvlJc w:val="left"/>
      <w:pPr>
        <w:ind w:left="720" w:hanging="360"/>
      </w:pPr>
    </w:lvl>
    <w:lvl w:ilvl="1" w:tplc="31495649" w:tentative="1">
      <w:start w:val="1"/>
      <w:numFmt w:val="lowerLetter"/>
      <w:lvlText w:val="%2."/>
      <w:lvlJc w:val="left"/>
      <w:pPr>
        <w:ind w:left="1440" w:hanging="360"/>
      </w:pPr>
    </w:lvl>
    <w:lvl w:ilvl="2" w:tplc="31495649" w:tentative="1">
      <w:start w:val="1"/>
      <w:numFmt w:val="lowerRoman"/>
      <w:lvlText w:val="%3."/>
      <w:lvlJc w:val="right"/>
      <w:pPr>
        <w:ind w:left="2160" w:hanging="180"/>
      </w:pPr>
    </w:lvl>
    <w:lvl w:ilvl="3" w:tplc="31495649" w:tentative="1">
      <w:start w:val="1"/>
      <w:numFmt w:val="decimal"/>
      <w:lvlText w:val="%4."/>
      <w:lvlJc w:val="left"/>
      <w:pPr>
        <w:ind w:left="2880" w:hanging="360"/>
      </w:pPr>
    </w:lvl>
    <w:lvl w:ilvl="4" w:tplc="31495649" w:tentative="1">
      <w:start w:val="1"/>
      <w:numFmt w:val="lowerLetter"/>
      <w:lvlText w:val="%5."/>
      <w:lvlJc w:val="left"/>
      <w:pPr>
        <w:ind w:left="3600" w:hanging="360"/>
      </w:pPr>
    </w:lvl>
    <w:lvl w:ilvl="5" w:tplc="31495649" w:tentative="1">
      <w:start w:val="1"/>
      <w:numFmt w:val="lowerRoman"/>
      <w:lvlText w:val="%6."/>
      <w:lvlJc w:val="right"/>
      <w:pPr>
        <w:ind w:left="4320" w:hanging="180"/>
      </w:pPr>
    </w:lvl>
    <w:lvl w:ilvl="6" w:tplc="31495649" w:tentative="1">
      <w:start w:val="1"/>
      <w:numFmt w:val="decimal"/>
      <w:lvlText w:val="%7."/>
      <w:lvlJc w:val="left"/>
      <w:pPr>
        <w:ind w:left="5040" w:hanging="360"/>
      </w:pPr>
    </w:lvl>
    <w:lvl w:ilvl="7" w:tplc="31495649" w:tentative="1">
      <w:start w:val="1"/>
      <w:numFmt w:val="lowerLetter"/>
      <w:lvlText w:val="%8."/>
      <w:lvlJc w:val="left"/>
      <w:pPr>
        <w:ind w:left="5760" w:hanging="360"/>
      </w:pPr>
    </w:lvl>
    <w:lvl w:ilvl="8" w:tplc="31495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33">
    <w:multiLevelType w:val="hybridMultilevel"/>
    <w:lvl w:ilvl="0" w:tplc="94509547">
      <w:start w:val="1"/>
      <w:numFmt w:val="decimal"/>
      <w:lvlText w:val="%1."/>
      <w:lvlJc w:val="left"/>
      <w:pPr>
        <w:ind w:left="720" w:hanging="360"/>
      </w:pPr>
    </w:lvl>
    <w:lvl w:ilvl="1" w:tplc="94509547" w:tentative="1">
      <w:start w:val="1"/>
      <w:numFmt w:val="lowerLetter"/>
      <w:lvlText w:val="%2."/>
      <w:lvlJc w:val="left"/>
      <w:pPr>
        <w:ind w:left="1440" w:hanging="360"/>
      </w:pPr>
    </w:lvl>
    <w:lvl w:ilvl="2" w:tplc="94509547" w:tentative="1">
      <w:start w:val="1"/>
      <w:numFmt w:val="lowerRoman"/>
      <w:lvlText w:val="%3."/>
      <w:lvlJc w:val="right"/>
      <w:pPr>
        <w:ind w:left="2160" w:hanging="180"/>
      </w:pPr>
    </w:lvl>
    <w:lvl w:ilvl="3" w:tplc="94509547" w:tentative="1">
      <w:start w:val="1"/>
      <w:numFmt w:val="decimal"/>
      <w:lvlText w:val="%4."/>
      <w:lvlJc w:val="left"/>
      <w:pPr>
        <w:ind w:left="2880" w:hanging="360"/>
      </w:pPr>
    </w:lvl>
    <w:lvl w:ilvl="4" w:tplc="94509547" w:tentative="1">
      <w:start w:val="1"/>
      <w:numFmt w:val="lowerLetter"/>
      <w:lvlText w:val="%5."/>
      <w:lvlJc w:val="left"/>
      <w:pPr>
        <w:ind w:left="3600" w:hanging="360"/>
      </w:pPr>
    </w:lvl>
    <w:lvl w:ilvl="5" w:tplc="94509547" w:tentative="1">
      <w:start w:val="1"/>
      <w:numFmt w:val="lowerRoman"/>
      <w:lvlText w:val="%6."/>
      <w:lvlJc w:val="right"/>
      <w:pPr>
        <w:ind w:left="4320" w:hanging="180"/>
      </w:pPr>
    </w:lvl>
    <w:lvl w:ilvl="6" w:tplc="94509547" w:tentative="1">
      <w:start w:val="1"/>
      <w:numFmt w:val="decimal"/>
      <w:lvlText w:val="%7."/>
      <w:lvlJc w:val="left"/>
      <w:pPr>
        <w:ind w:left="5040" w:hanging="360"/>
      </w:pPr>
    </w:lvl>
    <w:lvl w:ilvl="7" w:tplc="94509547" w:tentative="1">
      <w:start w:val="1"/>
      <w:numFmt w:val="lowerLetter"/>
      <w:lvlText w:val="%8."/>
      <w:lvlJc w:val="left"/>
      <w:pPr>
        <w:ind w:left="5760" w:hanging="360"/>
      </w:pPr>
    </w:lvl>
    <w:lvl w:ilvl="8" w:tplc="94509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32">
    <w:multiLevelType w:val="hybridMultilevel"/>
    <w:lvl w:ilvl="0" w:tplc="13433800">
      <w:start w:val="1"/>
      <w:numFmt w:val="decimal"/>
      <w:lvlText w:val="%1."/>
      <w:lvlJc w:val="left"/>
      <w:pPr>
        <w:ind w:left="720" w:hanging="360"/>
      </w:pPr>
    </w:lvl>
    <w:lvl w:ilvl="1" w:tplc="13433800" w:tentative="1">
      <w:start w:val="1"/>
      <w:numFmt w:val="lowerLetter"/>
      <w:lvlText w:val="%2."/>
      <w:lvlJc w:val="left"/>
      <w:pPr>
        <w:ind w:left="1440" w:hanging="360"/>
      </w:pPr>
    </w:lvl>
    <w:lvl w:ilvl="2" w:tplc="13433800" w:tentative="1">
      <w:start w:val="1"/>
      <w:numFmt w:val="lowerRoman"/>
      <w:lvlText w:val="%3."/>
      <w:lvlJc w:val="right"/>
      <w:pPr>
        <w:ind w:left="2160" w:hanging="180"/>
      </w:pPr>
    </w:lvl>
    <w:lvl w:ilvl="3" w:tplc="13433800" w:tentative="1">
      <w:start w:val="1"/>
      <w:numFmt w:val="decimal"/>
      <w:lvlText w:val="%4."/>
      <w:lvlJc w:val="left"/>
      <w:pPr>
        <w:ind w:left="2880" w:hanging="360"/>
      </w:pPr>
    </w:lvl>
    <w:lvl w:ilvl="4" w:tplc="13433800" w:tentative="1">
      <w:start w:val="1"/>
      <w:numFmt w:val="lowerLetter"/>
      <w:lvlText w:val="%5."/>
      <w:lvlJc w:val="left"/>
      <w:pPr>
        <w:ind w:left="3600" w:hanging="360"/>
      </w:pPr>
    </w:lvl>
    <w:lvl w:ilvl="5" w:tplc="13433800" w:tentative="1">
      <w:start w:val="1"/>
      <w:numFmt w:val="lowerRoman"/>
      <w:lvlText w:val="%6."/>
      <w:lvlJc w:val="right"/>
      <w:pPr>
        <w:ind w:left="4320" w:hanging="180"/>
      </w:pPr>
    </w:lvl>
    <w:lvl w:ilvl="6" w:tplc="13433800" w:tentative="1">
      <w:start w:val="1"/>
      <w:numFmt w:val="decimal"/>
      <w:lvlText w:val="%7."/>
      <w:lvlJc w:val="left"/>
      <w:pPr>
        <w:ind w:left="5040" w:hanging="360"/>
      </w:pPr>
    </w:lvl>
    <w:lvl w:ilvl="7" w:tplc="13433800" w:tentative="1">
      <w:start w:val="1"/>
      <w:numFmt w:val="lowerLetter"/>
      <w:lvlText w:val="%8."/>
      <w:lvlJc w:val="left"/>
      <w:pPr>
        <w:ind w:left="5760" w:hanging="360"/>
      </w:pPr>
    </w:lvl>
    <w:lvl w:ilvl="8" w:tplc="13433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31">
    <w:multiLevelType w:val="hybridMultilevel"/>
    <w:lvl w:ilvl="0" w:tplc="65609835">
      <w:start w:val="1"/>
      <w:numFmt w:val="decimal"/>
      <w:lvlText w:val="%1."/>
      <w:lvlJc w:val="left"/>
      <w:pPr>
        <w:ind w:left="720" w:hanging="360"/>
      </w:pPr>
    </w:lvl>
    <w:lvl w:ilvl="1" w:tplc="65609835" w:tentative="1">
      <w:start w:val="1"/>
      <w:numFmt w:val="lowerLetter"/>
      <w:lvlText w:val="%2."/>
      <w:lvlJc w:val="left"/>
      <w:pPr>
        <w:ind w:left="1440" w:hanging="360"/>
      </w:pPr>
    </w:lvl>
    <w:lvl w:ilvl="2" w:tplc="65609835" w:tentative="1">
      <w:start w:val="1"/>
      <w:numFmt w:val="lowerRoman"/>
      <w:lvlText w:val="%3."/>
      <w:lvlJc w:val="right"/>
      <w:pPr>
        <w:ind w:left="2160" w:hanging="180"/>
      </w:pPr>
    </w:lvl>
    <w:lvl w:ilvl="3" w:tplc="65609835" w:tentative="1">
      <w:start w:val="1"/>
      <w:numFmt w:val="decimal"/>
      <w:lvlText w:val="%4."/>
      <w:lvlJc w:val="left"/>
      <w:pPr>
        <w:ind w:left="2880" w:hanging="360"/>
      </w:pPr>
    </w:lvl>
    <w:lvl w:ilvl="4" w:tplc="65609835" w:tentative="1">
      <w:start w:val="1"/>
      <w:numFmt w:val="lowerLetter"/>
      <w:lvlText w:val="%5."/>
      <w:lvlJc w:val="left"/>
      <w:pPr>
        <w:ind w:left="3600" w:hanging="360"/>
      </w:pPr>
    </w:lvl>
    <w:lvl w:ilvl="5" w:tplc="65609835" w:tentative="1">
      <w:start w:val="1"/>
      <w:numFmt w:val="lowerRoman"/>
      <w:lvlText w:val="%6."/>
      <w:lvlJc w:val="right"/>
      <w:pPr>
        <w:ind w:left="4320" w:hanging="180"/>
      </w:pPr>
    </w:lvl>
    <w:lvl w:ilvl="6" w:tplc="65609835" w:tentative="1">
      <w:start w:val="1"/>
      <w:numFmt w:val="decimal"/>
      <w:lvlText w:val="%7."/>
      <w:lvlJc w:val="left"/>
      <w:pPr>
        <w:ind w:left="5040" w:hanging="360"/>
      </w:pPr>
    </w:lvl>
    <w:lvl w:ilvl="7" w:tplc="65609835" w:tentative="1">
      <w:start w:val="1"/>
      <w:numFmt w:val="lowerLetter"/>
      <w:lvlText w:val="%8."/>
      <w:lvlJc w:val="left"/>
      <w:pPr>
        <w:ind w:left="5760" w:hanging="360"/>
      </w:pPr>
    </w:lvl>
    <w:lvl w:ilvl="8" w:tplc="65609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30">
    <w:multiLevelType w:val="hybridMultilevel"/>
    <w:lvl w:ilvl="0" w:tplc="30515801">
      <w:start w:val="1"/>
      <w:numFmt w:val="decimal"/>
      <w:lvlText w:val="%1."/>
      <w:lvlJc w:val="left"/>
      <w:pPr>
        <w:ind w:left="720" w:hanging="360"/>
      </w:pPr>
    </w:lvl>
    <w:lvl w:ilvl="1" w:tplc="30515801" w:tentative="1">
      <w:start w:val="1"/>
      <w:numFmt w:val="lowerLetter"/>
      <w:lvlText w:val="%2."/>
      <w:lvlJc w:val="left"/>
      <w:pPr>
        <w:ind w:left="1440" w:hanging="360"/>
      </w:pPr>
    </w:lvl>
    <w:lvl w:ilvl="2" w:tplc="30515801" w:tentative="1">
      <w:start w:val="1"/>
      <w:numFmt w:val="lowerRoman"/>
      <w:lvlText w:val="%3."/>
      <w:lvlJc w:val="right"/>
      <w:pPr>
        <w:ind w:left="2160" w:hanging="180"/>
      </w:pPr>
    </w:lvl>
    <w:lvl w:ilvl="3" w:tplc="30515801" w:tentative="1">
      <w:start w:val="1"/>
      <w:numFmt w:val="decimal"/>
      <w:lvlText w:val="%4."/>
      <w:lvlJc w:val="left"/>
      <w:pPr>
        <w:ind w:left="2880" w:hanging="360"/>
      </w:pPr>
    </w:lvl>
    <w:lvl w:ilvl="4" w:tplc="30515801" w:tentative="1">
      <w:start w:val="1"/>
      <w:numFmt w:val="lowerLetter"/>
      <w:lvlText w:val="%5."/>
      <w:lvlJc w:val="left"/>
      <w:pPr>
        <w:ind w:left="3600" w:hanging="360"/>
      </w:pPr>
    </w:lvl>
    <w:lvl w:ilvl="5" w:tplc="30515801" w:tentative="1">
      <w:start w:val="1"/>
      <w:numFmt w:val="lowerRoman"/>
      <w:lvlText w:val="%6."/>
      <w:lvlJc w:val="right"/>
      <w:pPr>
        <w:ind w:left="4320" w:hanging="180"/>
      </w:pPr>
    </w:lvl>
    <w:lvl w:ilvl="6" w:tplc="30515801" w:tentative="1">
      <w:start w:val="1"/>
      <w:numFmt w:val="decimal"/>
      <w:lvlText w:val="%7."/>
      <w:lvlJc w:val="left"/>
      <w:pPr>
        <w:ind w:left="5040" w:hanging="360"/>
      </w:pPr>
    </w:lvl>
    <w:lvl w:ilvl="7" w:tplc="30515801" w:tentative="1">
      <w:start w:val="1"/>
      <w:numFmt w:val="lowerLetter"/>
      <w:lvlText w:val="%8."/>
      <w:lvlJc w:val="left"/>
      <w:pPr>
        <w:ind w:left="5760" w:hanging="360"/>
      </w:pPr>
    </w:lvl>
    <w:lvl w:ilvl="8" w:tplc="30515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29">
    <w:multiLevelType w:val="hybridMultilevel"/>
    <w:lvl w:ilvl="0" w:tplc="49827575">
      <w:start w:val="1"/>
      <w:numFmt w:val="decimal"/>
      <w:lvlText w:val="%1."/>
      <w:lvlJc w:val="left"/>
      <w:pPr>
        <w:ind w:left="720" w:hanging="360"/>
      </w:pPr>
    </w:lvl>
    <w:lvl w:ilvl="1" w:tplc="49827575" w:tentative="1">
      <w:start w:val="1"/>
      <w:numFmt w:val="lowerLetter"/>
      <w:lvlText w:val="%2."/>
      <w:lvlJc w:val="left"/>
      <w:pPr>
        <w:ind w:left="1440" w:hanging="360"/>
      </w:pPr>
    </w:lvl>
    <w:lvl w:ilvl="2" w:tplc="49827575" w:tentative="1">
      <w:start w:val="1"/>
      <w:numFmt w:val="lowerRoman"/>
      <w:lvlText w:val="%3."/>
      <w:lvlJc w:val="right"/>
      <w:pPr>
        <w:ind w:left="2160" w:hanging="180"/>
      </w:pPr>
    </w:lvl>
    <w:lvl w:ilvl="3" w:tplc="49827575" w:tentative="1">
      <w:start w:val="1"/>
      <w:numFmt w:val="decimal"/>
      <w:lvlText w:val="%4."/>
      <w:lvlJc w:val="left"/>
      <w:pPr>
        <w:ind w:left="2880" w:hanging="360"/>
      </w:pPr>
    </w:lvl>
    <w:lvl w:ilvl="4" w:tplc="49827575" w:tentative="1">
      <w:start w:val="1"/>
      <w:numFmt w:val="lowerLetter"/>
      <w:lvlText w:val="%5."/>
      <w:lvlJc w:val="left"/>
      <w:pPr>
        <w:ind w:left="3600" w:hanging="360"/>
      </w:pPr>
    </w:lvl>
    <w:lvl w:ilvl="5" w:tplc="49827575" w:tentative="1">
      <w:start w:val="1"/>
      <w:numFmt w:val="lowerRoman"/>
      <w:lvlText w:val="%6."/>
      <w:lvlJc w:val="right"/>
      <w:pPr>
        <w:ind w:left="4320" w:hanging="180"/>
      </w:pPr>
    </w:lvl>
    <w:lvl w:ilvl="6" w:tplc="49827575" w:tentative="1">
      <w:start w:val="1"/>
      <w:numFmt w:val="decimal"/>
      <w:lvlText w:val="%7."/>
      <w:lvlJc w:val="left"/>
      <w:pPr>
        <w:ind w:left="5040" w:hanging="360"/>
      </w:pPr>
    </w:lvl>
    <w:lvl w:ilvl="7" w:tplc="49827575" w:tentative="1">
      <w:start w:val="1"/>
      <w:numFmt w:val="lowerLetter"/>
      <w:lvlText w:val="%8."/>
      <w:lvlJc w:val="left"/>
      <w:pPr>
        <w:ind w:left="5760" w:hanging="360"/>
      </w:pPr>
    </w:lvl>
    <w:lvl w:ilvl="8" w:tplc="49827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28">
    <w:multiLevelType w:val="hybridMultilevel"/>
    <w:lvl w:ilvl="0" w:tplc="75108580">
      <w:start w:val="1"/>
      <w:numFmt w:val="decimal"/>
      <w:lvlText w:val="%1."/>
      <w:lvlJc w:val="left"/>
      <w:pPr>
        <w:ind w:left="720" w:hanging="360"/>
      </w:pPr>
    </w:lvl>
    <w:lvl w:ilvl="1" w:tplc="75108580" w:tentative="1">
      <w:start w:val="1"/>
      <w:numFmt w:val="lowerLetter"/>
      <w:lvlText w:val="%2."/>
      <w:lvlJc w:val="left"/>
      <w:pPr>
        <w:ind w:left="1440" w:hanging="360"/>
      </w:pPr>
    </w:lvl>
    <w:lvl w:ilvl="2" w:tplc="75108580" w:tentative="1">
      <w:start w:val="1"/>
      <w:numFmt w:val="lowerRoman"/>
      <w:lvlText w:val="%3."/>
      <w:lvlJc w:val="right"/>
      <w:pPr>
        <w:ind w:left="2160" w:hanging="180"/>
      </w:pPr>
    </w:lvl>
    <w:lvl w:ilvl="3" w:tplc="75108580" w:tentative="1">
      <w:start w:val="1"/>
      <w:numFmt w:val="decimal"/>
      <w:lvlText w:val="%4."/>
      <w:lvlJc w:val="left"/>
      <w:pPr>
        <w:ind w:left="2880" w:hanging="360"/>
      </w:pPr>
    </w:lvl>
    <w:lvl w:ilvl="4" w:tplc="75108580" w:tentative="1">
      <w:start w:val="1"/>
      <w:numFmt w:val="lowerLetter"/>
      <w:lvlText w:val="%5."/>
      <w:lvlJc w:val="left"/>
      <w:pPr>
        <w:ind w:left="3600" w:hanging="360"/>
      </w:pPr>
    </w:lvl>
    <w:lvl w:ilvl="5" w:tplc="75108580" w:tentative="1">
      <w:start w:val="1"/>
      <w:numFmt w:val="lowerRoman"/>
      <w:lvlText w:val="%6."/>
      <w:lvlJc w:val="right"/>
      <w:pPr>
        <w:ind w:left="4320" w:hanging="180"/>
      </w:pPr>
    </w:lvl>
    <w:lvl w:ilvl="6" w:tplc="75108580" w:tentative="1">
      <w:start w:val="1"/>
      <w:numFmt w:val="decimal"/>
      <w:lvlText w:val="%7."/>
      <w:lvlJc w:val="left"/>
      <w:pPr>
        <w:ind w:left="5040" w:hanging="360"/>
      </w:pPr>
    </w:lvl>
    <w:lvl w:ilvl="7" w:tplc="75108580" w:tentative="1">
      <w:start w:val="1"/>
      <w:numFmt w:val="lowerLetter"/>
      <w:lvlText w:val="%8."/>
      <w:lvlJc w:val="left"/>
      <w:pPr>
        <w:ind w:left="5760" w:hanging="360"/>
      </w:pPr>
    </w:lvl>
    <w:lvl w:ilvl="8" w:tplc="75108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27">
    <w:multiLevelType w:val="hybridMultilevel"/>
    <w:lvl w:ilvl="0" w:tplc="78926796">
      <w:start w:val="1"/>
      <w:numFmt w:val="decimal"/>
      <w:lvlText w:val="%1."/>
      <w:lvlJc w:val="left"/>
      <w:pPr>
        <w:ind w:left="720" w:hanging="360"/>
      </w:pPr>
    </w:lvl>
    <w:lvl w:ilvl="1" w:tplc="78926796" w:tentative="1">
      <w:start w:val="1"/>
      <w:numFmt w:val="lowerLetter"/>
      <w:lvlText w:val="%2."/>
      <w:lvlJc w:val="left"/>
      <w:pPr>
        <w:ind w:left="1440" w:hanging="360"/>
      </w:pPr>
    </w:lvl>
    <w:lvl w:ilvl="2" w:tplc="78926796" w:tentative="1">
      <w:start w:val="1"/>
      <w:numFmt w:val="lowerRoman"/>
      <w:lvlText w:val="%3."/>
      <w:lvlJc w:val="right"/>
      <w:pPr>
        <w:ind w:left="2160" w:hanging="180"/>
      </w:pPr>
    </w:lvl>
    <w:lvl w:ilvl="3" w:tplc="78926796" w:tentative="1">
      <w:start w:val="1"/>
      <w:numFmt w:val="decimal"/>
      <w:lvlText w:val="%4."/>
      <w:lvlJc w:val="left"/>
      <w:pPr>
        <w:ind w:left="2880" w:hanging="360"/>
      </w:pPr>
    </w:lvl>
    <w:lvl w:ilvl="4" w:tplc="78926796" w:tentative="1">
      <w:start w:val="1"/>
      <w:numFmt w:val="lowerLetter"/>
      <w:lvlText w:val="%5."/>
      <w:lvlJc w:val="left"/>
      <w:pPr>
        <w:ind w:left="3600" w:hanging="360"/>
      </w:pPr>
    </w:lvl>
    <w:lvl w:ilvl="5" w:tplc="78926796" w:tentative="1">
      <w:start w:val="1"/>
      <w:numFmt w:val="lowerRoman"/>
      <w:lvlText w:val="%6."/>
      <w:lvlJc w:val="right"/>
      <w:pPr>
        <w:ind w:left="4320" w:hanging="180"/>
      </w:pPr>
    </w:lvl>
    <w:lvl w:ilvl="6" w:tplc="78926796" w:tentative="1">
      <w:start w:val="1"/>
      <w:numFmt w:val="decimal"/>
      <w:lvlText w:val="%7."/>
      <w:lvlJc w:val="left"/>
      <w:pPr>
        <w:ind w:left="5040" w:hanging="360"/>
      </w:pPr>
    </w:lvl>
    <w:lvl w:ilvl="7" w:tplc="78926796" w:tentative="1">
      <w:start w:val="1"/>
      <w:numFmt w:val="lowerLetter"/>
      <w:lvlText w:val="%8."/>
      <w:lvlJc w:val="left"/>
      <w:pPr>
        <w:ind w:left="5760" w:hanging="360"/>
      </w:pPr>
    </w:lvl>
    <w:lvl w:ilvl="8" w:tplc="78926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26">
    <w:multiLevelType w:val="hybridMultilevel"/>
    <w:lvl w:ilvl="0" w:tplc="10149885">
      <w:start w:val="1"/>
      <w:numFmt w:val="decimal"/>
      <w:lvlText w:val="%1."/>
      <w:lvlJc w:val="left"/>
      <w:pPr>
        <w:ind w:left="720" w:hanging="360"/>
      </w:pPr>
    </w:lvl>
    <w:lvl w:ilvl="1" w:tplc="10149885" w:tentative="1">
      <w:start w:val="1"/>
      <w:numFmt w:val="lowerLetter"/>
      <w:lvlText w:val="%2."/>
      <w:lvlJc w:val="left"/>
      <w:pPr>
        <w:ind w:left="1440" w:hanging="360"/>
      </w:pPr>
    </w:lvl>
    <w:lvl w:ilvl="2" w:tplc="10149885" w:tentative="1">
      <w:start w:val="1"/>
      <w:numFmt w:val="lowerRoman"/>
      <w:lvlText w:val="%3."/>
      <w:lvlJc w:val="right"/>
      <w:pPr>
        <w:ind w:left="2160" w:hanging="180"/>
      </w:pPr>
    </w:lvl>
    <w:lvl w:ilvl="3" w:tplc="10149885" w:tentative="1">
      <w:start w:val="1"/>
      <w:numFmt w:val="decimal"/>
      <w:lvlText w:val="%4."/>
      <w:lvlJc w:val="left"/>
      <w:pPr>
        <w:ind w:left="2880" w:hanging="360"/>
      </w:pPr>
    </w:lvl>
    <w:lvl w:ilvl="4" w:tplc="10149885" w:tentative="1">
      <w:start w:val="1"/>
      <w:numFmt w:val="lowerLetter"/>
      <w:lvlText w:val="%5."/>
      <w:lvlJc w:val="left"/>
      <w:pPr>
        <w:ind w:left="3600" w:hanging="360"/>
      </w:pPr>
    </w:lvl>
    <w:lvl w:ilvl="5" w:tplc="10149885" w:tentative="1">
      <w:start w:val="1"/>
      <w:numFmt w:val="lowerRoman"/>
      <w:lvlText w:val="%6."/>
      <w:lvlJc w:val="right"/>
      <w:pPr>
        <w:ind w:left="4320" w:hanging="180"/>
      </w:pPr>
    </w:lvl>
    <w:lvl w:ilvl="6" w:tplc="10149885" w:tentative="1">
      <w:start w:val="1"/>
      <w:numFmt w:val="decimal"/>
      <w:lvlText w:val="%7."/>
      <w:lvlJc w:val="left"/>
      <w:pPr>
        <w:ind w:left="5040" w:hanging="360"/>
      </w:pPr>
    </w:lvl>
    <w:lvl w:ilvl="7" w:tplc="10149885" w:tentative="1">
      <w:start w:val="1"/>
      <w:numFmt w:val="lowerLetter"/>
      <w:lvlText w:val="%8."/>
      <w:lvlJc w:val="left"/>
      <w:pPr>
        <w:ind w:left="5760" w:hanging="360"/>
      </w:pPr>
    </w:lvl>
    <w:lvl w:ilvl="8" w:tplc="10149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25">
    <w:multiLevelType w:val="hybridMultilevel"/>
    <w:lvl w:ilvl="0" w:tplc="40420351">
      <w:start w:val="1"/>
      <w:numFmt w:val="decimal"/>
      <w:lvlText w:val="%1."/>
      <w:lvlJc w:val="left"/>
      <w:pPr>
        <w:ind w:left="720" w:hanging="360"/>
      </w:pPr>
    </w:lvl>
    <w:lvl w:ilvl="1" w:tplc="40420351" w:tentative="1">
      <w:start w:val="1"/>
      <w:numFmt w:val="lowerLetter"/>
      <w:lvlText w:val="%2."/>
      <w:lvlJc w:val="left"/>
      <w:pPr>
        <w:ind w:left="1440" w:hanging="360"/>
      </w:pPr>
    </w:lvl>
    <w:lvl w:ilvl="2" w:tplc="40420351" w:tentative="1">
      <w:start w:val="1"/>
      <w:numFmt w:val="lowerRoman"/>
      <w:lvlText w:val="%3."/>
      <w:lvlJc w:val="right"/>
      <w:pPr>
        <w:ind w:left="2160" w:hanging="180"/>
      </w:pPr>
    </w:lvl>
    <w:lvl w:ilvl="3" w:tplc="40420351" w:tentative="1">
      <w:start w:val="1"/>
      <w:numFmt w:val="decimal"/>
      <w:lvlText w:val="%4."/>
      <w:lvlJc w:val="left"/>
      <w:pPr>
        <w:ind w:left="2880" w:hanging="360"/>
      </w:pPr>
    </w:lvl>
    <w:lvl w:ilvl="4" w:tplc="40420351" w:tentative="1">
      <w:start w:val="1"/>
      <w:numFmt w:val="lowerLetter"/>
      <w:lvlText w:val="%5."/>
      <w:lvlJc w:val="left"/>
      <w:pPr>
        <w:ind w:left="3600" w:hanging="360"/>
      </w:pPr>
    </w:lvl>
    <w:lvl w:ilvl="5" w:tplc="40420351" w:tentative="1">
      <w:start w:val="1"/>
      <w:numFmt w:val="lowerRoman"/>
      <w:lvlText w:val="%6."/>
      <w:lvlJc w:val="right"/>
      <w:pPr>
        <w:ind w:left="4320" w:hanging="180"/>
      </w:pPr>
    </w:lvl>
    <w:lvl w:ilvl="6" w:tplc="40420351" w:tentative="1">
      <w:start w:val="1"/>
      <w:numFmt w:val="decimal"/>
      <w:lvlText w:val="%7."/>
      <w:lvlJc w:val="left"/>
      <w:pPr>
        <w:ind w:left="5040" w:hanging="360"/>
      </w:pPr>
    </w:lvl>
    <w:lvl w:ilvl="7" w:tplc="40420351" w:tentative="1">
      <w:start w:val="1"/>
      <w:numFmt w:val="lowerLetter"/>
      <w:lvlText w:val="%8."/>
      <w:lvlJc w:val="left"/>
      <w:pPr>
        <w:ind w:left="5760" w:hanging="360"/>
      </w:pPr>
    </w:lvl>
    <w:lvl w:ilvl="8" w:tplc="40420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24">
    <w:multiLevelType w:val="hybridMultilevel"/>
    <w:lvl w:ilvl="0" w:tplc="12092039">
      <w:start w:val="1"/>
      <w:numFmt w:val="decimal"/>
      <w:lvlText w:val="%1."/>
      <w:lvlJc w:val="left"/>
      <w:pPr>
        <w:ind w:left="720" w:hanging="360"/>
      </w:pPr>
    </w:lvl>
    <w:lvl w:ilvl="1" w:tplc="12092039" w:tentative="1">
      <w:start w:val="1"/>
      <w:numFmt w:val="lowerLetter"/>
      <w:lvlText w:val="%2."/>
      <w:lvlJc w:val="left"/>
      <w:pPr>
        <w:ind w:left="1440" w:hanging="360"/>
      </w:pPr>
    </w:lvl>
    <w:lvl w:ilvl="2" w:tplc="12092039" w:tentative="1">
      <w:start w:val="1"/>
      <w:numFmt w:val="lowerRoman"/>
      <w:lvlText w:val="%3."/>
      <w:lvlJc w:val="right"/>
      <w:pPr>
        <w:ind w:left="2160" w:hanging="180"/>
      </w:pPr>
    </w:lvl>
    <w:lvl w:ilvl="3" w:tplc="12092039" w:tentative="1">
      <w:start w:val="1"/>
      <w:numFmt w:val="decimal"/>
      <w:lvlText w:val="%4."/>
      <w:lvlJc w:val="left"/>
      <w:pPr>
        <w:ind w:left="2880" w:hanging="360"/>
      </w:pPr>
    </w:lvl>
    <w:lvl w:ilvl="4" w:tplc="12092039" w:tentative="1">
      <w:start w:val="1"/>
      <w:numFmt w:val="lowerLetter"/>
      <w:lvlText w:val="%5."/>
      <w:lvlJc w:val="left"/>
      <w:pPr>
        <w:ind w:left="3600" w:hanging="360"/>
      </w:pPr>
    </w:lvl>
    <w:lvl w:ilvl="5" w:tplc="12092039" w:tentative="1">
      <w:start w:val="1"/>
      <w:numFmt w:val="lowerRoman"/>
      <w:lvlText w:val="%6."/>
      <w:lvlJc w:val="right"/>
      <w:pPr>
        <w:ind w:left="4320" w:hanging="180"/>
      </w:pPr>
    </w:lvl>
    <w:lvl w:ilvl="6" w:tplc="12092039" w:tentative="1">
      <w:start w:val="1"/>
      <w:numFmt w:val="decimal"/>
      <w:lvlText w:val="%7."/>
      <w:lvlJc w:val="left"/>
      <w:pPr>
        <w:ind w:left="5040" w:hanging="360"/>
      </w:pPr>
    </w:lvl>
    <w:lvl w:ilvl="7" w:tplc="12092039" w:tentative="1">
      <w:start w:val="1"/>
      <w:numFmt w:val="lowerLetter"/>
      <w:lvlText w:val="%8."/>
      <w:lvlJc w:val="left"/>
      <w:pPr>
        <w:ind w:left="5760" w:hanging="360"/>
      </w:pPr>
    </w:lvl>
    <w:lvl w:ilvl="8" w:tplc="12092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23">
    <w:multiLevelType w:val="hybridMultilevel"/>
    <w:lvl w:ilvl="0" w:tplc="46094571">
      <w:start w:val="1"/>
      <w:numFmt w:val="decimal"/>
      <w:lvlText w:val="%1."/>
      <w:lvlJc w:val="left"/>
      <w:pPr>
        <w:ind w:left="720" w:hanging="360"/>
      </w:pPr>
    </w:lvl>
    <w:lvl w:ilvl="1" w:tplc="46094571" w:tentative="1">
      <w:start w:val="1"/>
      <w:numFmt w:val="lowerLetter"/>
      <w:lvlText w:val="%2."/>
      <w:lvlJc w:val="left"/>
      <w:pPr>
        <w:ind w:left="1440" w:hanging="360"/>
      </w:pPr>
    </w:lvl>
    <w:lvl w:ilvl="2" w:tplc="46094571" w:tentative="1">
      <w:start w:val="1"/>
      <w:numFmt w:val="lowerRoman"/>
      <w:lvlText w:val="%3."/>
      <w:lvlJc w:val="right"/>
      <w:pPr>
        <w:ind w:left="2160" w:hanging="180"/>
      </w:pPr>
    </w:lvl>
    <w:lvl w:ilvl="3" w:tplc="46094571" w:tentative="1">
      <w:start w:val="1"/>
      <w:numFmt w:val="decimal"/>
      <w:lvlText w:val="%4."/>
      <w:lvlJc w:val="left"/>
      <w:pPr>
        <w:ind w:left="2880" w:hanging="360"/>
      </w:pPr>
    </w:lvl>
    <w:lvl w:ilvl="4" w:tplc="46094571" w:tentative="1">
      <w:start w:val="1"/>
      <w:numFmt w:val="lowerLetter"/>
      <w:lvlText w:val="%5."/>
      <w:lvlJc w:val="left"/>
      <w:pPr>
        <w:ind w:left="3600" w:hanging="360"/>
      </w:pPr>
    </w:lvl>
    <w:lvl w:ilvl="5" w:tplc="46094571" w:tentative="1">
      <w:start w:val="1"/>
      <w:numFmt w:val="lowerRoman"/>
      <w:lvlText w:val="%6."/>
      <w:lvlJc w:val="right"/>
      <w:pPr>
        <w:ind w:left="4320" w:hanging="180"/>
      </w:pPr>
    </w:lvl>
    <w:lvl w:ilvl="6" w:tplc="46094571" w:tentative="1">
      <w:start w:val="1"/>
      <w:numFmt w:val="decimal"/>
      <w:lvlText w:val="%7."/>
      <w:lvlJc w:val="left"/>
      <w:pPr>
        <w:ind w:left="5040" w:hanging="360"/>
      </w:pPr>
    </w:lvl>
    <w:lvl w:ilvl="7" w:tplc="46094571" w:tentative="1">
      <w:start w:val="1"/>
      <w:numFmt w:val="lowerLetter"/>
      <w:lvlText w:val="%8."/>
      <w:lvlJc w:val="left"/>
      <w:pPr>
        <w:ind w:left="5760" w:hanging="360"/>
      </w:pPr>
    </w:lvl>
    <w:lvl w:ilvl="8" w:tplc="46094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22">
    <w:multiLevelType w:val="hybridMultilevel"/>
    <w:lvl w:ilvl="0" w:tplc="46788384">
      <w:start w:val="1"/>
      <w:numFmt w:val="decimal"/>
      <w:lvlText w:val="%1."/>
      <w:lvlJc w:val="left"/>
      <w:pPr>
        <w:ind w:left="720" w:hanging="360"/>
      </w:pPr>
    </w:lvl>
    <w:lvl w:ilvl="1" w:tplc="46788384" w:tentative="1">
      <w:start w:val="1"/>
      <w:numFmt w:val="lowerLetter"/>
      <w:lvlText w:val="%2."/>
      <w:lvlJc w:val="left"/>
      <w:pPr>
        <w:ind w:left="1440" w:hanging="360"/>
      </w:pPr>
    </w:lvl>
    <w:lvl w:ilvl="2" w:tplc="46788384" w:tentative="1">
      <w:start w:val="1"/>
      <w:numFmt w:val="lowerRoman"/>
      <w:lvlText w:val="%3."/>
      <w:lvlJc w:val="right"/>
      <w:pPr>
        <w:ind w:left="2160" w:hanging="180"/>
      </w:pPr>
    </w:lvl>
    <w:lvl w:ilvl="3" w:tplc="46788384" w:tentative="1">
      <w:start w:val="1"/>
      <w:numFmt w:val="decimal"/>
      <w:lvlText w:val="%4."/>
      <w:lvlJc w:val="left"/>
      <w:pPr>
        <w:ind w:left="2880" w:hanging="360"/>
      </w:pPr>
    </w:lvl>
    <w:lvl w:ilvl="4" w:tplc="46788384" w:tentative="1">
      <w:start w:val="1"/>
      <w:numFmt w:val="lowerLetter"/>
      <w:lvlText w:val="%5."/>
      <w:lvlJc w:val="left"/>
      <w:pPr>
        <w:ind w:left="3600" w:hanging="360"/>
      </w:pPr>
    </w:lvl>
    <w:lvl w:ilvl="5" w:tplc="46788384" w:tentative="1">
      <w:start w:val="1"/>
      <w:numFmt w:val="lowerRoman"/>
      <w:lvlText w:val="%6."/>
      <w:lvlJc w:val="right"/>
      <w:pPr>
        <w:ind w:left="4320" w:hanging="180"/>
      </w:pPr>
    </w:lvl>
    <w:lvl w:ilvl="6" w:tplc="46788384" w:tentative="1">
      <w:start w:val="1"/>
      <w:numFmt w:val="decimal"/>
      <w:lvlText w:val="%7."/>
      <w:lvlJc w:val="left"/>
      <w:pPr>
        <w:ind w:left="5040" w:hanging="360"/>
      </w:pPr>
    </w:lvl>
    <w:lvl w:ilvl="7" w:tplc="46788384" w:tentative="1">
      <w:start w:val="1"/>
      <w:numFmt w:val="lowerLetter"/>
      <w:lvlText w:val="%8."/>
      <w:lvlJc w:val="left"/>
      <w:pPr>
        <w:ind w:left="5760" w:hanging="360"/>
      </w:pPr>
    </w:lvl>
    <w:lvl w:ilvl="8" w:tplc="46788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21">
    <w:multiLevelType w:val="hybridMultilevel"/>
    <w:lvl w:ilvl="0" w:tplc="72434563">
      <w:start w:val="1"/>
      <w:numFmt w:val="decimal"/>
      <w:lvlText w:val="%1."/>
      <w:lvlJc w:val="left"/>
      <w:pPr>
        <w:ind w:left="720" w:hanging="360"/>
      </w:pPr>
    </w:lvl>
    <w:lvl w:ilvl="1" w:tplc="72434563" w:tentative="1">
      <w:start w:val="1"/>
      <w:numFmt w:val="lowerLetter"/>
      <w:lvlText w:val="%2."/>
      <w:lvlJc w:val="left"/>
      <w:pPr>
        <w:ind w:left="1440" w:hanging="360"/>
      </w:pPr>
    </w:lvl>
    <w:lvl w:ilvl="2" w:tplc="72434563" w:tentative="1">
      <w:start w:val="1"/>
      <w:numFmt w:val="lowerRoman"/>
      <w:lvlText w:val="%3."/>
      <w:lvlJc w:val="right"/>
      <w:pPr>
        <w:ind w:left="2160" w:hanging="180"/>
      </w:pPr>
    </w:lvl>
    <w:lvl w:ilvl="3" w:tplc="72434563" w:tentative="1">
      <w:start w:val="1"/>
      <w:numFmt w:val="decimal"/>
      <w:lvlText w:val="%4."/>
      <w:lvlJc w:val="left"/>
      <w:pPr>
        <w:ind w:left="2880" w:hanging="360"/>
      </w:pPr>
    </w:lvl>
    <w:lvl w:ilvl="4" w:tplc="72434563" w:tentative="1">
      <w:start w:val="1"/>
      <w:numFmt w:val="lowerLetter"/>
      <w:lvlText w:val="%5."/>
      <w:lvlJc w:val="left"/>
      <w:pPr>
        <w:ind w:left="3600" w:hanging="360"/>
      </w:pPr>
    </w:lvl>
    <w:lvl w:ilvl="5" w:tplc="72434563" w:tentative="1">
      <w:start w:val="1"/>
      <w:numFmt w:val="lowerRoman"/>
      <w:lvlText w:val="%6."/>
      <w:lvlJc w:val="right"/>
      <w:pPr>
        <w:ind w:left="4320" w:hanging="180"/>
      </w:pPr>
    </w:lvl>
    <w:lvl w:ilvl="6" w:tplc="72434563" w:tentative="1">
      <w:start w:val="1"/>
      <w:numFmt w:val="decimal"/>
      <w:lvlText w:val="%7."/>
      <w:lvlJc w:val="left"/>
      <w:pPr>
        <w:ind w:left="5040" w:hanging="360"/>
      </w:pPr>
    </w:lvl>
    <w:lvl w:ilvl="7" w:tplc="72434563" w:tentative="1">
      <w:start w:val="1"/>
      <w:numFmt w:val="lowerLetter"/>
      <w:lvlText w:val="%8."/>
      <w:lvlJc w:val="left"/>
      <w:pPr>
        <w:ind w:left="5760" w:hanging="360"/>
      </w:pPr>
    </w:lvl>
    <w:lvl w:ilvl="8" w:tplc="72434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20">
    <w:multiLevelType w:val="hybridMultilevel"/>
    <w:lvl w:ilvl="0" w:tplc="47820394">
      <w:start w:val="1"/>
      <w:numFmt w:val="decimal"/>
      <w:lvlText w:val="%1."/>
      <w:lvlJc w:val="left"/>
      <w:pPr>
        <w:ind w:left="720" w:hanging="360"/>
      </w:pPr>
    </w:lvl>
    <w:lvl w:ilvl="1" w:tplc="47820394" w:tentative="1">
      <w:start w:val="1"/>
      <w:numFmt w:val="lowerLetter"/>
      <w:lvlText w:val="%2."/>
      <w:lvlJc w:val="left"/>
      <w:pPr>
        <w:ind w:left="1440" w:hanging="360"/>
      </w:pPr>
    </w:lvl>
    <w:lvl w:ilvl="2" w:tplc="47820394" w:tentative="1">
      <w:start w:val="1"/>
      <w:numFmt w:val="lowerRoman"/>
      <w:lvlText w:val="%3."/>
      <w:lvlJc w:val="right"/>
      <w:pPr>
        <w:ind w:left="2160" w:hanging="180"/>
      </w:pPr>
    </w:lvl>
    <w:lvl w:ilvl="3" w:tplc="47820394" w:tentative="1">
      <w:start w:val="1"/>
      <w:numFmt w:val="decimal"/>
      <w:lvlText w:val="%4."/>
      <w:lvlJc w:val="left"/>
      <w:pPr>
        <w:ind w:left="2880" w:hanging="360"/>
      </w:pPr>
    </w:lvl>
    <w:lvl w:ilvl="4" w:tplc="47820394" w:tentative="1">
      <w:start w:val="1"/>
      <w:numFmt w:val="lowerLetter"/>
      <w:lvlText w:val="%5."/>
      <w:lvlJc w:val="left"/>
      <w:pPr>
        <w:ind w:left="3600" w:hanging="360"/>
      </w:pPr>
    </w:lvl>
    <w:lvl w:ilvl="5" w:tplc="47820394" w:tentative="1">
      <w:start w:val="1"/>
      <w:numFmt w:val="lowerRoman"/>
      <w:lvlText w:val="%6."/>
      <w:lvlJc w:val="right"/>
      <w:pPr>
        <w:ind w:left="4320" w:hanging="180"/>
      </w:pPr>
    </w:lvl>
    <w:lvl w:ilvl="6" w:tplc="47820394" w:tentative="1">
      <w:start w:val="1"/>
      <w:numFmt w:val="decimal"/>
      <w:lvlText w:val="%7."/>
      <w:lvlJc w:val="left"/>
      <w:pPr>
        <w:ind w:left="5040" w:hanging="360"/>
      </w:pPr>
    </w:lvl>
    <w:lvl w:ilvl="7" w:tplc="47820394" w:tentative="1">
      <w:start w:val="1"/>
      <w:numFmt w:val="lowerLetter"/>
      <w:lvlText w:val="%8."/>
      <w:lvlJc w:val="left"/>
      <w:pPr>
        <w:ind w:left="5760" w:hanging="360"/>
      </w:pPr>
    </w:lvl>
    <w:lvl w:ilvl="8" w:tplc="47820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19">
    <w:multiLevelType w:val="hybridMultilevel"/>
    <w:lvl w:ilvl="0" w:tplc="15887329">
      <w:start w:val="1"/>
      <w:numFmt w:val="decimal"/>
      <w:lvlText w:val="%1."/>
      <w:lvlJc w:val="left"/>
      <w:pPr>
        <w:ind w:left="720" w:hanging="360"/>
      </w:pPr>
    </w:lvl>
    <w:lvl w:ilvl="1" w:tplc="15887329" w:tentative="1">
      <w:start w:val="1"/>
      <w:numFmt w:val="lowerLetter"/>
      <w:lvlText w:val="%2."/>
      <w:lvlJc w:val="left"/>
      <w:pPr>
        <w:ind w:left="1440" w:hanging="360"/>
      </w:pPr>
    </w:lvl>
    <w:lvl w:ilvl="2" w:tplc="15887329" w:tentative="1">
      <w:start w:val="1"/>
      <w:numFmt w:val="lowerRoman"/>
      <w:lvlText w:val="%3."/>
      <w:lvlJc w:val="right"/>
      <w:pPr>
        <w:ind w:left="2160" w:hanging="180"/>
      </w:pPr>
    </w:lvl>
    <w:lvl w:ilvl="3" w:tplc="15887329" w:tentative="1">
      <w:start w:val="1"/>
      <w:numFmt w:val="decimal"/>
      <w:lvlText w:val="%4."/>
      <w:lvlJc w:val="left"/>
      <w:pPr>
        <w:ind w:left="2880" w:hanging="360"/>
      </w:pPr>
    </w:lvl>
    <w:lvl w:ilvl="4" w:tplc="15887329" w:tentative="1">
      <w:start w:val="1"/>
      <w:numFmt w:val="lowerLetter"/>
      <w:lvlText w:val="%5."/>
      <w:lvlJc w:val="left"/>
      <w:pPr>
        <w:ind w:left="3600" w:hanging="360"/>
      </w:pPr>
    </w:lvl>
    <w:lvl w:ilvl="5" w:tplc="15887329" w:tentative="1">
      <w:start w:val="1"/>
      <w:numFmt w:val="lowerRoman"/>
      <w:lvlText w:val="%6."/>
      <w:lvlJc w:val="right"/>
      <w:pPr>
        <w:ind w:left="4320" w:hanging="180"/>
      </w:pPr>
    </w:lvl>
    <w:lvl w:ilvl="6" w:tplc="15887329" w:tentative="1">
      <w:start w:val="1"/>
      <w:numFmt w:val="decimal"/>
      <w:lvlText w:val="%7."/>
      <w:lvlJc w:val="left"/>
      <w:pPr>
        <w:ind w:left="5040" w:hanging="360"/>
      </w:pPr>
    </w:lvl>
    <w:lvl w:ilvl="7" w:tplc="15887329" w:tentative="1">
      <w:start w:val="1"/>
      <w:numFmt w:val="lowerLetter"/>
      <w:lvlText w:val="%8."/>
      <w:lvlJc w:val="left"/>
      <w:pPr>
        <w:ind w:left="5760" w:hanging="360"/>
      </w:pPr>
    </w:lvl>
    <w:lvl w:ilvl="8" w:tplc="15887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18">
    <w:multiLevelType w:val="hybridMultilevel"/>
    <w:lvl w:ilvl="0" w:tplc="20026632">
      <w:start w:val="1"/>
      <w:numFmt w:val="decimal"/>
      <w:lvlText w:val="%1."/>
      <w:lvlJc w:val="left"/>
      <w:pPr>
        <w:ind w:left="720" w:hanging="360"/>
      </w:pPr>
    </w:lvl>
    <w:lvl w:ilvl="1" w:tplc="20026632" w:tentative="1">
      <w:start w:val="1"/>
      <w:numFmt w:val="lowerLetter"/>
      <w:lvlText w:val="%2."/>
      <w:lvlJc w:val="left"/>
      <w:pPr>
        <w:ind w:left="1440" w:hanging="360"/>
      </w:pPr>
    </w:lvl>
    <w:lvl w:ilvl="2" w:tplc="20026632" w:tentative="1">
      <w:start w:val="1"/>
      <w:numFmt w:val="lowerRoman"/>
      <w:lvlText w:val="%3."/>
      <w:lvlJc w:val="right"/>
      <w:pPr>
        <w:ind w:left="2160" w:hanging="180"/>
      </w:pPr>
    </w:lvl>
    <w:lvl w:ilvl="3" w:tplc="20026632" w:tentative="1">
      <w:start w:val="1"/>
      <w:numFmt w:val="decimal"/>
      <w:lvlText w:val="%4."/>
      <w:lvlJc w:val="left"/>
      <w:pPr>
        <w:ind w:left="2880" w:hanging="360"/>
      </w:pPr>
    </w:lvl>
    <w:lvl w:ilvl="4" w:tplc="20026632" w:tentative="1">
      <w:start w:val="1"/>
      <w:numFmt w:val="lowerLetter"/>
      <w:lvlText w:val="%5."/>
      <w:lvlJc w:val="left"/>
      <w:pPr>
        <w:ind w:left="3600" w:hanging="360"/>
      </w:pPr>
    </w:lvl>
    <w:lvl w:ilvl="5" w:tplc="20026632" w:tentative="1">
      <w:start w:val="1"/>
      <w:numFmt w:val="lowerRoman"/>
      <w:lvlText w:val="%6."/>
      <w:lvlJc w:val="right"/>
      <w:pPr>
        <w:ind w:left="4320" w:hanging="180"/>
      </w:pPr>
    </w:lvl>
    <w:lvl w:ilvl="6" w:tplc="20026632" w:tentative="1">
      <w:start w:val="1"/>
      <w:numFmt w:val="decimal"/>
      <w:lvlText w:val="%7."/>
      <w:lvlJc w:val="left"/>
      <w:pPr>
        <w:ind w:left="5040" w:hanging="360"/>
      </w:pPr>
    </w:lvl>
    <w:lvl w:ilvl="7" w:tplc="20026632" w:tentative="1">
      <w:start w:val="1"/>
      <w:numFmt w:val="lowerLetter"/>
      <w:lvlText w:val="%8."/>
      <w:lvlJc w:val="left"/>
      <w:pPr>
        <w:ind w:left="5760" w:hanging="360"/>
      </w:pPr>
    </w:lvl>
    <w:lvl w:ilvl="8" w:tplc="20026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17">
    <w:multiLevelType w:val="hybridMultilevel"/>
    <w:lvl w:ilvl="0" w:tplc="90592356">
      <w:start w:val="1"/>
      <w:numFmt w:val="decimal"/>
      <w:lvlText w:val="%1."/>
      <w:lvlJc w:val="left"/>
      <w:pPr>
        <w:ind w:left="720" w:hanging="360"/>
      </w:pPr>
    </w:lvl>
    <w:lvl w:ilvl="1" w:tplc="90592356" w:tentative="1">
      <w:start w:val="1"/>
      <w:numFmt w:val="lowerLetter"/>
      <w:lvlText w:val="%2."/>
      <w:lvlJc w:val="left"/>
      <w:pPr>
        <w:ind w:left="1440" w:hanging="360"/>
      </w:pPr>
    </w:lvl>
    <w:lvl w:ilvl="2" w:tplc="90592356" w:tentative="1">
      <w:start w:val="1"/>
      <w:numFmt w:val="lowerRoman"/>
      <w:lvlText w:val="%3."/>
      <w:lvlJc w:val="right"/>
      <w:pPr>
        <w:ind w:left="2160" w:hanging="180"/>
      </w:pPr>
    </w:lvl>
    <w:lvl w:ilvl="3" w:tplc="90592356" w:tentative="1">
      <w:start w:val="1"/>
      <w:numFmt w:val="decimal"/>
      <w:lvlText w:val="%4."/>
      <w:lvlJc w:val="left"/>
      <w:pPr>
        <w:ind w:left="2880" w:hanging="360"/>
      </w:pPr>
    </w:lvl>
    <w:lvl w:ilvl="4" w:tplc="90592356" w:tentative="1">
      <w:start w:val="1"/>
      <w:numFmt w:val="lowerLetter"/>
      <w:lvlText w:val="%5."/>
      <w:lvlJc w:val="left"/>
      <w:pPr>
        <w:ind w:left="3600" w:hanging="360"/>
      </w:pPr>
    </w:lvl>
    <w:lvl w:ilvl="5" w:tplc="90592356" w:tentative="1">
      <w:start w:val="1"/>
      <w:numFmt w:val="lowerRoman"/>
      <w:lvlText w:val="%6."/>
      <w:lvlJc w:val="right"/>
      <w:pPr>
        <w:ind w:left="4320" w:hanging="180"/>
      </w:pPr>
    </w:lvl>
    <w:lvl w:ilvl="6" w:tplc="90592356" w:tentative="1">
      <w:start w:val="1"/>
      <w:numFmt w:val="decimal"/>
      <w:lvlText w:val="%7."/>
      <w:lvlJc w:val="left"/>
      <w:pPr>
        <w:ind w:left="5040" w:hanging="360"/>
      </w:pPr>
    </w:lvl>
    <w:lvl w:ilvl="7" w:tplc="90592356" w:tentative="1">
      <w:start w:val="1"/>
      <w:numFmt w:val="lowerLetter"/>
      <w:lvlText w:val="%8."/>
      <w:lvlJc w:val="left"/>
      <w:pPr>
        <w:ind w:left="5760" w:hanging="360"/>
      </w:pPr>
    </w:lvl>
    <w:lvl w:ilvl="8" w:tplc="90592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16">
    <w:multiLevelType w:val="hybridMultilevel"/>
    <w:lvl w:ilvl="0" w:tplc="42270673">
      <w:start w:val="1"/>
      <w:numFmt w:val="decimal"/>
      <w:lvlText w:val="%1."/>
      <w:lvlJc w:val="left"/>
      <w:pPr>
        <w:ind w:left="720" w:hanging="360"/>
      </w:pPr>
    </w:lvl>
    <w:lvl w:ilvl="1" w:tplc="42270673" w:tentative="1">
      <w:start w:val="1"/>
      <w:numFmt w:val="lowerLetter"/>
      <w:lvlText w:val="%2."/>
      <w:lvlJc w:val="left"/>
      <w:pPr>
        <w:ind w:left="1440" w:hanging="360"/>
      </w:pPr>
    </w:lvl>
    <w:lvl w:ilvl="2" w:tplc="42270673" w:tentative="1">
      <w:start w:val="1"/>
      <w:numFmt w:val="lowerRoman"/>
      <w:lvlText w:val="%3."/>
      <w:lvlJc w:val="right"/>
      <w:pPr>
        <w:ind w:left="2160" w:hanging="180"/>
      </w:pPr>
    </w:lvl>
    <w:lvl w:ilvl="3" w:tplc="42270673" w:tentative="1">
      <w:start w:val="1"/>
      <w:numFmt w:val="decimal"/>
      <w:lvlText w:val="%4."/>
      <w:lvlJc w:val="left"/>
      <w:pPr>
        <w:ind w:left="2880" w:hanging="360"/>
      </w:pPr>
    </w:lvl>
    <w:lvl w:ilvl="4" w:tplc="42270673" w:tentative="1">
      <w:start w:val="1"/>
      <w:numFmt w:val="lowerLetter"/>
      <w:lvlText w:val="%5."/>
      <w:lvlJc w:val="left"/>
      <w:pPr>
        <w:ind w:left="3600" w:hanging="360"/>
      </w:pPr>
    </w:lvl>
    <w:lvl w:ilvl="5" w:tplc="42270673" w:tentative="1">
      <w:start w:val="1"/>
      <w:numFmt w:val="lowerRoman"/>
      <w:lvlText w:val="%6."/>
      <w:lvlJc w:val="right"/>
      <w:pPr>
        <w:ind w:left="4320" w:hanging="180"/>
      </w:pPr>
    </w:lvl>
    <w:lvl w:ilvl="6" w:tplc="42270673" w:tentative="1">
      <w:start w:val="1"/>
      <w:numFmt w:val="decimal"/>
      <w:lvlText w:val="%7."/>
      <w:lvlJc w:val="left"/>
      <w:pPr>
        <w:ind w:left="5040" w:hanging="360"/>
      </w:pPr>
    </w:lvl>
    <w:lvl w:ilvl="7" w:tplc="42270673" w:tentative="1">
      <w:start w:val="1"/>
      <w:numFmt w:val="lowerLetter"/>
      <w:lvlText w:val="%8."/>
      <w:lvlJc w:val="left"/>
      <w:pPr>
        <w:ind w:left="5760" w:hanging="360"/>
      </w:pPr>
    </w:lvl>
    <w:lvl w:ilvl="8" w:tplc="42270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15">
    <w:multiLevelType w:val="hybridMultilevel"/>
    <w:lvl w:ilvl="0" w:tplc="34014330">
      <w:start w:val="1"/>
      <w:numFmt w:val="decimal"/>
      <w:lvlText w:val="%1."/>
      <w:lvlJc w:val="left"/>
      <w:pPr>
        <w:ind w:left="720" w:hanging="360"/>
      </w:pPr>
    </w:lvl>
    <w:lvl w:ilvl="1" w:tplc="34014330" w:tentative="1">
      <w:start w:val="1"/>
      <w:numFmt w:val="lowerLetter"/>
      <w:lvlText w:val="%2."/>
      <w:lvlJc w:val="left"/>
      <w:pPr>
        <w:ind w:left="1440" w:hanging="360"/>
      </w:pPr>
    </w:lvl>
    <w:lvl w:ilvl="2" w:tplc="34014330" w:tentative="1">
      <w:start w:val="1"/>
      <w:numFmt w:val="lowerRoman"/>
      <w:lvlText w:val="%3."/>
      <w:lvlJc w:val="right"/>
      <w:pPr>
        <w:ind w:left="2160" w:hanging="180"/>
      </w:pPr>
    </w:lvl>
    <w:lvl w:ilvl="3" w:tplc="34014330" w:tentative="1">
      <w:start w:val="1"/>
      <w:numFmt w:val="decimal"/>
      <w:lvlText w:val="%4."/>
      <w:lvlJc w:val="left"/>
      <w:pPr>
        <w:ind w:left="2880" w:hanging="360"/>
      </w:pPr>
    </w:lvl>
    <w:lvl w:ilvl="4" w:tplc="34014330" w:tentative="1">
      <w:start w:val="1"/>
      <w:numFmt w:val="lowerLetter"/>
      <w:lvlText w:val="%5."/>
      <w:lvlJc w:val="left"/>
      <w:pPr>
        <w:ind w:left="3600" w:hanging="360"/>
      </w:pPr>
    </w:lvl>
    <w:lvl w:ilvl="5" w:tplc="34014330" w:tentative="1">
      <w:start w:val="1"/>
      <w:numFmt w:val="lowerRoman"/>
      <w:lvlText w:val="%6."/>
      <w:lvlJc w:val="right"/>
      <w:pPr>
        <w:ind w:left="4320" w:hanging="180"/>
      </w:pPr>
    </w:lvl>
    <w:lvl w:ilvl="6" w:tplc="34014330" w:tentative="1">
      <w:start w:val="1"/>
      <w:numFmt w:val="decimal"/>
      <w:lvlText w:val="%7."/>
      <w:lvlJc w:val="left"/>
      <w:pPr>
        <w:ind w:left="5040" w:hanging="360"/>
      </w:pPr>
    </w:lvl>
    <w:lvl w:ilvl="7" w:tplc="34014330" w:tentative="1">
      <w:start w:val="1"/>
      <w:numFmt w:val="lowerLetter"/>
      <w:lvlText w:val="%8."/>
      <w:lvlJc w:val="left"/>
      <w:pPr>
        <w:ind w:left="5760" w:hanging="360"/>
      </w:pPr>
    </w:lvl>
    <w:lvl w:ilvl="8" w:tplc="34014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14">
    <w:multiLevelType w:val="hybridMultilevel"/>
    <w:lvl w:ilvl="0" w:tplc="42981595">
      <w:start w:val="1"/>
      <w:numFmt w:val="decimal"/>
      <w:lvlText w:val="%1."/>
      <w:lvlJc w:val="left"/>
      <w:pPr>
        <w:ind w:left="720" w:hanging="360"/>
      </w:pPr>
    </w:lvl>
    <w:lvl w:ilvl="1" w:tplc="42981595" w:tentative="1">
      <w:start w:val="1"/>
      <w:numFmt w:val="lowerLetter"/>
      <w:lvlText w:val="%2."/>
      <w:lvlJc w:val="left"/>
      <w:pPr>
        <w:ind w:left="1440" w:hanging="360"/>
      </w:pPr>
    </w:lvl>
    <w:lvl w:ilvl="2" w:tplc="42981595" w:tentative="1">
      <w:start w:val="1"/>
      <w:numFmt w:val="lowerRoman"/>
      <w:lvlText w:val="%3."/>
      <w:lvlJc w:val="right"/>
      <w:pPr>
        <w:ind w:left="2160" w:hanging="180"/>
      </w:pPr>
    </w:lvl>
    <w:lvl w:ilvl="3" w:tplc="42981595" w:tentative="1">
      <w:start w:val="1"/>
      <w:numFmt w:val="decimal"/>
      <w:lvlText w:val="%4."/>
      <w:lvlJc w:val="left"/>
      <w:pPr>
        <w:ind w:left="2880" w:hanging="360"/>
      </w:pPr>
    </w:lvl>
    <w:lvl w:ilvl="4" w:tplc="42981595" w:tentative="1">
      <w:start w:val="1"/>
      <w:numFmt w:val="lowerLetter"/>
      <w:lvlText w:val="%5."/>
      <w:lvlJc w:val="left"/>
      <w:pPr>
        <w:ind w:left="3600" w:hanging="360"/>
      </w:pPr>
    </w:lvl>
    <w:lvl w:ilvl="5" w:tplc="42981595" w:tentative="1">
      <w:start w:val="1"/>
      <w:numFmt w:val="lowerRoman"/>
      <w:lvlText w:val="%6."/>
      <w:lvlJc w:val="right"/>
      <w:pPr>
        <w:ind w:left="4320" w:hanging="180"/>
      </w:pPr>
    </w:lvl>
    <w:lvl w:ilvl="6" w:tplc="42981595" w:tentative="1">
      <w:start w:val="1"/>
      <w:numFmt w:val="decimal"/>
      <w:lvlText w:val="%7."/>
      <w:lvlJc w:val="left"/>
      <w:pPr>
        <w:ind w:left="5040" w:hanging="360"/>
      </w:pPr>
    </w:lvl>
    <w:lvl w:ilvl="7" w:tplc="42981595" w:tentative="1">
      <w:start w:val="1"/>
      <w:numFmt w:val="lowerLetter"/>
      <w:lvlText w:val="%8."/>
      <w:lvlJc w:val="left"/>
      <w:pPr>
        <w:ind w:left="5760" w:hanging="360"/>
      </w:pPr>
    </w:lvl>
    <w:lvl w:ilvl="8" w:tplc="42981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13">
    <w:multiLevelType w:val="hybridMultilevel"/>
    <w:lvl w:ilvl="0" w:tplc="16976917">
      <w:start w:val="1"/>
      <w:numFmt w:val="decimal"/>
      <w:lvlText w:val="%1."/>
      <w:lvlJc w:val="left"/>
      <w:pPr>
        <w:ind w:left="720" w:hanging="360"/>
      </w:pPr>
    </w:lvl>
    <w:lvl w:ilvl="1" w:tplc="16976917" w:tentative="1">
      <w:start w:val="1"/>
      <w:numFmt w:val="lowerLetter"/>
      <w:lvlText w:val="%2."/>
      <w:lvlJc w:val="left"/>
      <w:pPr>
        <w:ind w:left="1440" w:hanging="360"/>
      </w:pPr>
    </w:lvl>
    <w:lvl w:ilvl="2" w:tplc="16976917" w:tentative="1">
      <w:start w:val="1"/>
      <w:numFmt w:val="lowerRoman"/>
      <w:lvlText w:val="%3."/>
      <w:lvlJc w:val="right"/>
      <w:pPr>
        <w:ind w:left="2160" w:hanging="180"/>
      </w:pPr>
    </w:lvl>
    <w:lvl w:ilvl="3" w:tplc="16976917" w:tentative="1">
      <w:start w:val="1"/>
      <w:numFmt w:val="decimal"/>
      <w:lvlText w:val="%4."/>
      <w:lvlJc w:val="left"/>
      <w:pPr>
        <w:ind w:left="2880" w:hanging="360"/>
      </w:pPr>
    </w:lvl>
    <w:lvl w:ilvl="4" w:tplc="16976917" w:tentative="1">
      <w:start w:val="1"/>
      <w:numFmt w:val="lowerLetter"/>
      <w:lvlText w:val="%5."/>
      <w:lvlJc w:val="left"/>
      <w:pPr>
        <w:ind w:left="3600" w:hanging="360"/>
      </w:pPr>
    </w:lvl>
    <w:lvl w:ilvl="5" w:tplc="16976917" w:tentative="1">
      <w:start w:val="1"/>
      <w:numFmt w:val="lowerRoman"/>
      <w:lvlText w:val="%6."/>
      <w:lvlJc w:val="right"/>
      <w:pPr>
        <w:ind w:left="4320" w:hanging="180"/>
      </w:pPr>
    </w:lvl>
    <w:lvl w:ilvl="6" w:tplc="16976917" w:tentative="1">
      <w:start w:val="1"/>
      <w:numFmt w:val="decimal"/>
      <w:lvlText w:val="%7."/>
      <w:lvlJc w:val="left"/>
      <w:pPr>
        <w:ind w:left="5040" w:hanging="360"/>
      </w:pPr>
    </w:lvl>
    <w:lvl w:ilvl="7" w:tplc="16976917" w:tentative="1">
      <w:start w:val="1"/>
      <w:numFmt w:val="lowerLetter"/>
      <w:lvlText w:val="%8."/>
      <w:lvlJc w:val="left"/>
      <w:pPr>
        <w:ind w:left="5760" w:hanging="360"/>
      </w:pPr>
    </w:lvl>
    <w:lvl w:ilvl="8" w:tplc="16976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12">
    <w:multiLevelType w:val="hybridMultilevel"/>
    <w:lvl w:ilvl="0" w:tplc="67626371">
      <w:start w:val="1"/>
      <w:numFmt w:val="decimal"/>
      <w:lvlText w:val="%1."/>
      <w:lvlJc w:val="left"/>
      <w:pPr>
        <w:ind w:left="720" w:hanging="360"/>
      </w:pPr>
    </w:lvl>
    <w:lvl w:ilvl="1" w:tplc="67626371" w:tentative="1">
      <w:start w:val="1"/>
      <w:numFmt w:val="lowerLetter"/>
      <w:lvlText w:val="%2."/>
      <w:lvlJc w:val="left"/>
      <w:pPr>
        <w:ind w:left="1440" w:hanging="360"/>
      </w:pPr>
    </w:lvl>
    <w:lvl w:ilvl="2" w:tplc="67626371" w:tentative="1">
      <w:start w:val="1"/>
      <w:numFmt w:val="lowerRoman"/>
      <w:lvlText w:val="%3."/>
      <w:lvlJc w:val="right"/>
      <w:pPr>
        <w:ind w:left="2160" w:hanging="180"/>
      </w:pPr>
    </w:lvl>
    <w:lvl w:ilvl="3" w:tplc="67626371" w:tentative="1">
      <w:start w:val="1"/>
      <w:numFmt w:val="decimal"/>
      <w:lvlText w:val="%4."/>
      <w:lvlJc w:val="left"/>
      <w:pPr>
        <w:ind w:left="2880" w:hanging="360"/>
      </w:pPr>
    </w:lvl>
    <w:lvl w:ilvl="4" w:tplc="67626371" w:tentative="1">
      <w:start w:val="1"/>
      <w:numFmt w:val="lowerLetter"/>
      <w:lvlText w:val="%5."/>
      <w:lvlJc w:val="left"/>
      <w:pPr>
        <w:ind w:left="3600" w:hanging="360"/>
      </w:pPr>
    </w:lvl>
    <w:lvl w:ilvl="5" w:tplc="67626371" w:tentative="1">
      <w:start w:val="1"/>
      <w:numFmt w:val="lowerRoman"/>
      <w:lvlText w:val="%6."/>
      <w:lvlJc w:val="right"/>
      <w:pPr>
        <w:ind w:left="4320" w:hanging="180"/>
      </w:pPr>
    </w:lvl>
    <w:lvl w:ilvl="6" w:tplc="67626371" w:tentative="1">
      <w:start w:val="1"/>
      <w:numFmt w:val="decimal"/>
      <w:lvlText w:val="%7."/>
      <w:lvlJc w:val="left"/>
      <w:pPr>
        <w:ind w:left="5040" w:hanging="360"/>
      </w:pPr>
    </w:lvl>
    <w:lvl w:ilvl="7" w:tplc="67626371" w:tentative="1">
      <w:start w:val="1"/>
      <w:numFmt w:val="lowerLetter"/>
      <w:lvlText w:val="%8."/>
      <w:lvlJc w:val="left"/>
      <w:pPr>
        <w:ind w:left="5760" w:hanging="360"/>
      </w:pPr>
    </w:lvl>
    <w:lvl w:ilvl="8" w:tplc="67626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11">
    <w:multiLevelType w:val="hybridMultilevel"/>
    <w:lvl w:ilvl="0" w:tplc="26033256">
      <w:start w:val="1"/>
      <w:numFmt w:val="decimal"/>
      <w:lvlText w:val="%1."/>
      <w:lvlJc w:val="left"/>
      <w:pPr>
        <w:ind w:left="720" w:hanging="360"/>
      </w:pPr>
    </w:lvl>
    <w:lvl w:ilvl="1" w:tplc="26033256" w:tentative="1">
      <w:start w:val="1"/>
      <w:numFmt w:val="lowerLetter"/>
      <w:lvlText w:val="%2."/>
      <w:lvlJc w:val="left"/>
      <w:pPr>
        <w:ind w:left="1440" w:hanging="360"/>
      </w:pPr>
    </w:lvl>
    <w:lvl w:ilvl="2" w:tplc="26033256" w:tentative="1">
      <w:start w:val="1"/>
      <w:numFmt w:val="lowerRoman"/>
      <w:lvlText w:val="%3."/>
      <w:lvlJc w:val="right"/>
      <w:pPr>
        <w:ind w:left="2160" w:hanging="180"/>
      </w:pPr>
    </w:lvl>
    <w:lvl w:ilvl="3" w:tplc="26033256" w:tentative="1">
      <w:start w:val="1"/>
      <w:numFmt w:val="decimal"/>
      <w:lvlText w:val="%4."/>
      <w:lvlJc w:val="left"/>
      <w:pPr>
        <w:ind w:left="2880" w:hanging="360"/>
      </w:pPr>
    </w:lvl>
    <w:lvl w:ilvl="4" w:tplc="26033256" w:tentative="1">
      <w:start w:val="1"/>
      <w:numFmt w:val="lowerLetter"/>
      <w:lvlText w:val="%5."/>
      <w:lvlJc w:val="left"/>
      <w:pPr>
        <w:ind w:left="3600" w:hanging="360"/>
      </w:pPr>
    </w:lvl>
    <w:lvl w:ilvl="5" w:tplc="26033256" w:tentative="1">
      <w:start w:val="1"/>
      <w:numFmt w:val="lowerRoman"/>
      <w:lvlText w:val="%6."/>
      <w:lvlJc w:val="right"/>
      <w:pPr>
        <w:ind w:left="4320" w:hanging="180"/>
      </w:pPr>
    </w:lvl>
    <w:lvl w:ilvl="6" w:tplc="26033256" w:tentative="1">
      <w:start w:val="1"/>
      <w:numFmt w:val="decimal"/>
      <w:lvlText w:val="%7."/>
      <w:lvlJc w:val="left"/>
      <w:pPr>
        <w:ind w:left="5040" w:hanging="360"/>
      </w:pPr>
    </w:lvl>
    <w:lvl w:ilvl="7" w:tplc="26033256" w:tentative="1">
      <w:start w:val="1"/>
      <w:numFmt w:val="lowerLetter"/>
      <w:lvlText w:val="%8."/>
      <w:lvlJc w:val="left"/>
      <w:pPr>
        <w:ind w:left="5760" w:hanging="360"/>
      </w:pPr>
    </w:lvl>
    <w:lvl w:ilvl="8" w:tplc="26033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10">
    <w:multiLevelType w:val="hybridMultilevel"/>
    <w:lvl w:ilvl="0" w:tplc="81731469">
      <w:start w:val="1"/>
      <w:numFmt w:val="decimal"/>
      <w:lvlText w:val="%1."/>
      <w:lvlJc w:val="left"/>
      <w:pPr>
        <w:ind w:left="720" w:hanging="360"/>
      </w:pPr>
    </w:lvl>
    <w:lvl w:ilvl="1" w:tplc="81731469" w:tentative="1">
      <w:start w:val="1"/>
      <w:numFmt w:val="lowerLetter"/>
      <w:lvlText w:val="%2."/>
      <w:lvlJc w:val="left"/>
      <w:pPr>
        <w:ind w:left="1440" w:hanging="360"/>
      </w:pPr>
    </w:lvl>
    <w:lvl w:ilvl="2" w:tplc="81731469" w:tentative="1">
      <w:start w:val="1"/>
      <w:numFmt w:val="lowerRoman"/>
      <w:lvlText w:val="%3."/>
      <w:lvlJc w:val="right"/>
      <w:pPr>
        <w:ind w:left="2160" w:hanging="180"/>
      </w:pPr>
    </w:lvl>
    <w:lvl w:ilvl="3" w:tplc="81731469" w:tentative="1">
      <w:start w:val="1"/>
      <w:numFmt w:val="decimal"/>
      <w:lvlText w:val="%4."/>
      <w:lvlJc w:val="left"/>
      <w:pPr>
        <w:ind w:left="2880" w:hanging="360"/>
      </w:pPr>
    </w:lvl>
    <w:lvl w:ilvl="4" w:tplc="81731469" w:tentative="1">
      <w:start w:val="1"/>
      <w:numFmt w:val="lowerLetter"/>
      <w:lvlText w:val="%5."/>
      <w:lvlJc w:val="left"/>
      <w:pPr>
        <w:ind w:left="3600" w:hanging="360"/>
      </w:pPr>
    </w:lvl>
    <w:lvl w:ilvl="5" w:tplc="81731469" w:tentative="1">
      <w:start w:val="1"/>
      <w:numFmt w:val="lowerRoman"/>
      <w:lvlText w:val="%6."/>
      <w:lvlJc w:val="right"/>
      <w:pPr>
        <w:ind w:left="4320" w:hanging="180"/>
      </w:pPr>
    </w:lvl>
    <w:lvl w:ilvl="6" w:tplc="81731469" w:tentative="1">
      <w:start w:val="1"/>
      <w:numFmt w:val="decimal"/>
      <w:lvlText w:val="%7."/>
      <w:lvlJc w:val="left"/>
      <w:pPr>
        <w:ind w:left="5040" w:hanging="360"/>
      </w:pPr>
    </w:lvl>
    <w:lvl w:ilvl="7" w:tplc="81731469" w:tentative="1">
      <w:start w:val="1"/>
      <w:numFmt w:val="lowerLetter"/>
      <w:lvlText w:val="%8."/>
      <w:lvlJc w:val="left"/>
      <w:pPr>
        <w:ind w:left="5760" w:hanging="360"/>
      </w:pPr>
    </w:lvl>
    <w:lvl w:ilvl="8" w:tplc="81731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09">
    <w:multiLevelType w:val="hybridMultilevel"/>
    <w:lvl w:ilvl="0" w:tplc="91650337">
      <w:start w:val="1"/>
      <w:numFmt w:val="decimal"/>
      <w:lvlText w:val="%1."/>
      <w:lvlJc w:val="left"/>
      <w:pPr>
        <w:ind w:left="720" w:hanging="360"/>
      </w:pPr>
    </w:lvl>
    <w:lvl w:ilvl="1" w:tplc="91650337" w:tentative="1">
      <w:start w:val="1"/>
      <w:numFmt w:val="lowerLetter"/>
      <w:lvlText w:val="%2."/>
      <w:lvlJc w:val="left"/>
      <w:pPr>
        <w:ind w:left="1440" w:hanging="360"/>
      </w:pPr>
    </w:lvl>
    <w:lvl w:ilvl="2" w:tplc="91650337" w:tentative="1">
      <w:start w:val="1"/>
      <w:numFmt w:val="lowerRoman"/>
      <w:lvlText w:val="%3."/>
      <w:lvlJc w:val="right"/>
      <w:pPr>
        <w:ind w:left="2160" w:hanging="180"/>
      </w:pPr>
    </w:lvl>
    <w:lvl w:ilvl="3" w:tplc="91650337" w:tentative="1">
      <w:start w:val="1"/>
      <w:numFmt w:val="decimal"/>
      <w:lvlText w:val="%4."/>
      <w:lvlJc w:val="left"/>
      <w:pPr>
        <w:ind w:left="2880" w:hanging="360"/>
      </w:pPr>
    </w:lvl>
    <w:lvl w:ilvl="4" w:tplc="91650337" w:tentative="1">
      <w:start w:val="1"/>
      <w:numFmt w:val="lowerLetter"/>
      <w:lvlText w:val="%5."/>
      <w:lvlJc w:val="left"/>
      <w:pPr>
        <w:ind w:left="3600" w:hanging="360"/>
      </w:pPr>
    </w:lvl>
    <w:lvl w:ilvl="5" w:tplc="91650337" w:tentative="1">
      <w:start w:val="1"/>
      <w:numFmt w:val="lowerRoman"/>
      <w:lvlText w:val="%6."/>
      <w:lvlJc w:val="right"/>
      <w:pPr>
        <w:ind w:left="4320" w:hanging="180"/>
      </w:pPr>
    </w:lvl>
    <w:lvl w:ilvl="6" w:tplc="91650337" w:tentative="1">
      <w:start w:val="1"/>
      <w:numFmt w:val="decimal"/>
      <w:lvlText w:val="%7."/>
      <w:lvlJc w:val="left"/>
      <w:pPr>
        <w:ind w:left="5040" w:hanging="360"/>
      </w:pPr>
    </w:lvl>
    <w:lvl w:ilvl="7" w:tplc="91650337" w:tentative="1">
      <w:start w:val="1"/>
      <w:numFmt w:val="lowerLetter"/>
      <w:lvlText w:val="%8."/>
      <w:lvlJc w:val="left"/>
      <w:pPr>
        <w:ind w:left="5760" w:hanging="360"/>
      </w:pPr>
    </w:lvl>
    <w:lvl w:ilvl="8" w:tplc="91650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08">
    <w:multiLevelType w:val="hybridMultilevel"/>
    <w:lvl w:ilvl="0" w:tplc="68260317">
      <w:start w:val="1"/>
      <w:numFmt w:val="decimal"/>
      <w:lvlText w:val="%1."/>
      <w:lvlJc w:val="left"/>
      <w:pPr>
        <w:ind w:left="720" w:hanging="360"/>
      </w:pPr>
    </w:lvl>
    <w:lvl w:ilvl="1" w:tplc="68260317" w:tentative="1">
      <w:start w:val="1"/>
      <w:numFmt w:val="lowerLetter"/>
      <w:lvlText w:val="%2."/>
      <w:lvlJc w:val="left"/>
      <w:pPr>
        <w:ind w:left="1440" w:hanging="360"/>
      </w:pPr>
    </w:lvl>
    <w:lvl w:ilvl="2" w:tplc="68260317" w:tentative="1">
      <w:start w:val="1"/>
      <w:numFmt w:val="lowerRoman"/>
      <w:lvlText w:val="%3."/>
      <w:lvlJc w:val="right"/>
      <w:pPr>
        <w:ind w:left="2160" w:hanging="180"/>
      </w:pPr>
    </w:lvl>
    <w:lvl w:ilvl="3" w:tplc="68260317" w:tentative="1">
      <w:start w:val="1"/>
      <w:numFmt w:val="decimal"/>
      <w:lvlText w:val="%4."/>
      <w:lvlJc w:val="left"/>
      <w:pPr>
        <w:ind w:left="2880" w:hanging="360"/>
      </w:pPr>
    </w:lvl>
    <w:lvl w:ilvl="4" w:tplc="68260317" w:tentative="1">
      <w:start w:val="1"/>
      <w:numFmt w:val="lowerLetter"/>
      <w:lvlText w:val="%5."/>
      <w:lvlJc w:val="left"/>
      <w:pPr>
        <w:ind w:left="3600" w:hanging="360"/>
      </w:pPr>
    </w:lvl>
    <w:lvl w:ilvl="5" w:tplc="68260317" w:tentative="1">
      <w:start w:val="1"/>
      <w:numFmt w:val="lowerRoman"/>
      <w:lvlText w:val="%6."/>
      <w:lvlJc w:val="right"/>
      <w:pPr>
        <w:ind w:left="4320" w:hanging="180"/>
      </w:pPr>
    </w:lvl>
    <w:lvl w:ilvl="6" w:tplc="68260317" w:tentative="1">
      <w:start w:val="1"/>
      <w:numFmt w:val="decimal"/>
      <w:lvlText w:val="%7."/>
      <w:lvlJc w:val="left"/>
      <w:pPr>
        <w:ind w:left="5040" w:hanging="360"/>
      </w:pPr>
    </w:lvl>
    <w:lvl w:ilvl="7" w:tplc="68260317" w:tentative="1">
      <w:start w:val="1"/>
      <w:numFmt w:val="lowerLetter"/>
      <w:lvlText w:val="%8."/>
      <w:lvlJc w:val="left"/>
      <w:pPr>
        <w:ind w:left="5760" w:hanging="360"/>
      </w:pPr>
    </w:lvl>
    <w:lvl w:ilvl="8" w:tplc="68260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07">
    <w:multiLevelType w:val="hybridMultilevel"/>
    <w:lvl w:ilvl="0" w:tplc="54427509">
      <w:start w:val="1"/>
      <w:numFmt w:val="decimal"/>
      <w:lvlText w:val="%1."/>
      <w:lvlJc w:val="left"/>
      <w:pPr>
        <w:ind w:left="720" w:hanging="360"/>
      </w:pPr>
    </w:lvl>
    <w:lvl w:ilvl="1" w:tplc="54427509" w:tentative="1">
      <w:start w:val="1"/>
      <w:numFmt w:val="lowerLetter"/>
      <w:lvlText w:val="%2."/>
      <w:lvlJc w:val="left"/>
      <w:pPr>
        <w:ind w:left="1440" w:hanging="360"/>
      </w:pPr>
    </w:lvl>
    <w:lvl w:ilvl="2" w:tplc="54427509" w:tentative="1">
      <w:start w:val="1"/>
      <w:numFmt w:val="lowerRoman"/>
      <w:lvlText w:val="%3."/>
      <w:lvlJc w:val="right"/>
      <w:pPr>
        <w:ind w:left="2160" w:hanging="180"/>
      </w:pPr>
    </w:lvl>
    <w:lvl w:ilvl="3" w:tplc="54427509" w:tentative="1">
      <w:start w:val="1"/>
      <w:numFmt w:val="decimal"/>
      <w:lvlText w:val="%4."/>
      <w:lvlJc w:val="left"/>
      <w:pPr>
        <w:ind w:left="2880" w:hanging="360"/>
      </w:pPr>
    </w:lvl>
    <w:lvl w:ilvl="4" w:tplc="54427509" w:tentative="1">
      <w:start w:val="1"/>
      <w:numFmt w:val="lowerLetter"/>
      <w:lvlText w:val="%5."/>
      <w:lvlJc w:val="left"/>
      <w:pPr>
        <w:ind w:left="3600" w:hanging="360"/>
      </w:pPr>
    </w:lvl>
    <w:lvl w:ilvl="5" w:tplc="54427509" w:tentative="1">
      <w:start w:val="1"/>
      <w:numFmt w:val="lowerRoman"/>
      <w:lvlText w:val="%6."/>
      <w:lvlJc w:val="right"/>
      <w:pPr>
        <w:ind w:left="4320" w:hanging="180"/>
      </w:pPr>
    </w:lvl>
    <w:lvl w:ilvl="6" w:tplc="54427509" w:tentative="1">
      <w:start w:val="1"/>
      <w:numFmt w:val="decimal"/>
      <w:lvlText w:val="%7."/>
      <w:lvlJc w:val="left"/>
      <w:pPr>
        <w:ind w:left="5040" w:hanging="360"/>
      </w:pPr>
    </w:lvl>
    <w:lvl w:ilvl="7" w:tplc="54427509" w:tentative="1">
      <w:start w:val="1"/>
      <w:numFmt w:val="lowerLetter"/>
      <w:lvlText w:val="%8."/>
      <w:lvlJc w:val="left"/>
      <w:pPr>
        <w:ind w:left="5760" w:hanging="360"/>
      </w:pPr>
    </w:lvl>
    <w:lvl w:ilvl="8" w:tplc="54427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06">
    <w:multiLevelType w:val="hybridMultilevel"/>
    <w:lvl w:ilvl="0" w:tplc="58259469">
      <w:start w:val="1"/>
      <w:numFmt w:val="decimal"/>
      <w:lvlText w:val="%1."/>
      <w:lvlJc w:val="left"/>
      <w:pPr>
        <w:ind w:left="720" w:hanging="360"/>
      </w:pPr>
    </w:lvl>
    <w:lvl w:ilvl="1" w:tplc="58259469" w:tentative="1">
      <w:start w:val="1"/>
      <w:numFmt w:val="lowerLetter"/>
      <w:lvlText w:val="%2."/>
      <w:lvlJc w:val="left"/>
      <w:pPr>
        <w:ind w:left="1440" w:hanging="360"/>
      </w:pPr>
    </w:lvl>
    <w:lvl w:ilvl="2" w:tplc="58259469" w:tentative="1">
      <w:start w:val="1"/>
      <w:numFmt w:val="lowerRoman"/>
      <w:lvlText w:val="%3."/>
      <w:lvlJc w:val="right"/>
      <w:pPr>
        <w:ind w:left="2160" w:hanging="180"/>
      </w:pPr>
    </w:lvl>
    <w:lvl w:ilvl="3" w:tplc="58259469" w:tentative="1">
      <w:start w:val="1"/>
      <w:numFmt w:val="decimal"/>
      <w:lvlText w:val="%4."/>
      <w:lvlJc w:val="left"/>
      <w:pPr>
        <w:ind w:left="2880" w:hanging="360"/>
      </w:pPr>
    </w:lvl>
    <w:lvl w:ilvl="4" w:tplc="58259469" w:tentative="1">
      <w:start w:val="1"/>
      <w:numFmt w:val="lowerLetter"/>
      <w:lvlText w:val="%5."/>
      <w:lvlJc w:val="left"/>
      <w:pPr>
        <w:ind w:left="3600" w:hanging="360"/>
      </w:pPr>
    </w:lvl>
    <w:lvl w:ilvl="5" w:tplc="58259469" w:tentative="1">
      <w:start w:val="1"/>
      <w:numFmt w:val="lowerRoman"/>
      <w:lvlText w:val="%6."/>
      <w:lvlJc w:val="right"/>
      <w:pPr>
        <w:ind w:left="4320" w:hanging="180"/>
      </w:pPr>
    </w:lvl>
    <w:lvl w:ilvl="6" w:tplc="58259469" w:tentative="1">
      <w:start w:val="1"/>
      <w:numFmt w:val="decimal"/>
      <w:lvlText w:val="%7."/>
      <w:lvlJc w:val="left"/>
      <w:pPr>
        <w:ind w:left="5040" w:hanging="360"/>
      </w:pPr>
    </w:lvl>
    <w:lvl w:ilvl="7" w:tplc="58259469" w:tentative="1">
      <w:start w:val="1"/>
      <w:numFmt w:val="lowerLetter"/>
      <w:lvlText w:val="%8."/>
      <w:lvlJc w:val="left"/>
      <w:pPr>
        <w:ind w:left="5760" w:hanging="360"/>
      </w:pPr>
    </w:lvl>
    <w:lvl w:ilvl="8" w:tplc="58259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05">
    <w:multiLevelType w:val="hybridMultilevel"/>
    <w:lvl w:ilvl="0" w:tplc="48035616">
      <w:start w:val="1"/>
      <w:numFmt w:val="decimal"/>
      <w:lvlText w:val="%1."/>
      <w:lvlJc w:val="left"/>
      <w:pPr>
        <w:ind w:left="720" w:hanging="360"/>
      </w:pPr>
    </w:lvl>
    <w:lvl w:ilvl="1" w:tplc="48035616" w:tentative="1">
      <w:start w:val="1"/>
      <w:numFmt w:val="lowerLetter"/>
      <w:lvlText w:val="%2."/>
      <w:lvlJc w:val="left"/>
      <w:pPr>
        <w:ind w:left="1440" w:hanging="360"/>
      </w:pPr>
    </w:lvl>
    <w:lvl w:ilvl="2" w:tplc="48035616" w:tentative="1">
      <w:start w:val="1"/>
      <w:numFmt w:val="lowerRoman"/>
      <w:lvlText w:val="%3."/>
      <w:lvlJc w:val="right"/>
      <w:pPr>
        <w:ind w:left="2160" w:hanging="180"/>
      </w:pPr>
    </w:lvl>
    <w:lvl w:ilvl="3" w:tplc="48035616" w:tentative="1">
      <w:start w:val="1"/>
      <w:numFmt w:val="decimal"/>
      <w:lvlText w:val="%4."/>
      <w:lvlJc w:val="left"/>
      <w:pPr>
        <w:ind w:left="2880" w:hanging="360"/>
      </w:pPr>
    </w:lvl>
    <w:lvl w:ilvl="4" w:tplc="48035616" w:tentative="1">
      <w:start w:val="1"/>
      <w:numFmt w:val="lowerLetter"/>
      <w:lvlText w:val="%5."/>
      <w:lvlJc w:val="left"/>
      <w:pPr>
        <w:ind w:left="3600" w:hanging="360"/>
      </w:pPr>
    </w:lvl>
    <w:lvl w:ilvl="5" w:tplc="48035616" w:tentative="1">
      <w:start w:val="1"/>
      <w:numFmt w:val="lowerRoman"/>
      <w:lvlText w:val="%6."/>
      <w:lvlJc w:val="right"/>
      <w:pPr>
        <w:ind w:left="4320" w:hanging="180"/>
      </w:pPr>
    </w:lvl>
    <w:lvl w:ilvl="6" w:tplc="48035616" w:tentative="1">
      <w:start w:val="1"/>
      <w:numFmt w:val="decimal"/>
      <w:lvlText w:val="%7."/>
      <w:lvlJc w:val="left"/>
      <w:pPr>
        <w:ind w:left="5040" w:hanging="360"/>
      </w:pPr>
    </w:lvl>
    <w:lvl w:ilvl="7" w:tplc="48035616" w:tentative="1">
      <w:start w:val="1"/>
      <w:numFmt w:val="lowerLetter"/>
      <w:lvlText w:val="%8."/>
      <w:lvlJc w:val="left"/>
      <w:pPr>
        <w:ind w:left="5760" w:hanging="360"/>
      </w:pPr>
    </w:lvl>
    <w:lvl w:ilvl="8" w:tplc="48035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04">
    <w:multiLevelType w:val="hybridMultilevel"/>
    <w:lvl w:ilvl="0" w:tplc="39592059">
      <w:start w:val="1"/>
      <w:numFmt w:val="decimal"/>
      <w:lvlText w:val="%1."/>
      <w:lvlJc w:val="left"/>
      <w:pPr>
        <w:ind w:left="720" w:hanging="360"/>
      </w:pPr>
    </w:lvl>
    <w:lvl w:ilvl="1" w:tplc="39592059" w:tentative="1">
      <w:start w:val="1"/>
      <w:numFmt w:val="lowerLetter"/>
      <w:lvlText w:val="%2."/>
      <w:lvlJc w:val="left"/>
      <w:pPr>
        <w:ind w:left="1440" w:hanging="360"/>
      </w:pPr>
    </w:lvl>
    <w:lvl w:ilvl="2" w:tplc="39592059" w:tentative="1">
      <w:start w:val="1"/>
      <w:numFmt w:val="lowerRoman"/>
      <w:lvlText w:val="%3."/>
      <w:lvlJc w:val="right"/>
      <w:pPr>
        <w:ind w:left="2160" w:hanging="180"/>
      </w:pPr>
    </w:lvl>
    <w:lvl w:ilvl="3" w:tplc="39592059" w:tentative="1">
      <w:start w:val="1"/>
      <w:numFmt w:val="decimal"/>
      <w:lvlText w:val="%4."/>
      <w:lvlJc w:val="left"/>
      <w:pPr>
        <w:ind w:left="2880" w:hanging="360"/>
      </w:pPr>
    </w:lvl>
    <w:lvl w:ilvl="4" w:tplc="39592059" w:tentative="1">
      <w:start w:val="1"/>
      <w:numFmt w:val="lowerLetter"/>
      <w:lvlText w:val="%5."/>
      <w:lvlJc w:val="left"/>
      <w:pPr>
        <w:ind w:left="3600" w:hanging="360"/>
      </w:pPr>
    </w:lvl>
    <w:lvl w:ilvl="5" w:tplc="39592059" w:tentative="1">
      <w:start w:val="1"/>
      <w:numFmt w:val="lowerRoman"/>
      <w:lvlText w:val="%6."/>
      <w:lvlJc w:val="right"/>
      <w:pPr>
        <w:ind w:left="4320" w:hanging="180"/>
      </w:pPr>
    </w:lvl>
    <w:lvl w:ilvl="6" w:tplc="39592059" w:tentative="1">
      <w:start w:val="1"/>
      <w:numFmt w:val="decimal"/>
      <w:lvlText w:val="%7."/>
      <w:lvlJc w:val="left"/>
      <w:pPr>
        <w:ind w:left="5040" w:hanging="360"/>
      </w:pPr>
    </w:lvl>
    <w:lvl w:ilvl="7" w:tplc="39592059" w:tentative="1">
      <w:start w:val="1"/>
      <w:numFmt w:val="lowerLetter"/>
      <w:lvlText w:val="%8."/>
      <w:lvlJc w:val="left"/>
      <w:pPr>
        <w:ind w:left="5760" w:hanging="360"/>
      </w:pPr>
    </w:lvl>
    <w:lvl w:ilvl="8" w:tplc="39592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03">
    <w:multiLevelType w:val="hybridMultilevel"/>
    <w:lvl w:ilvl="0" w:tplc="65005535">
      <w:start w:val="1"/>
      <w:numFmt w:val="decimal"/>
      <w:lvlText w:val="%1."/>
      <w:lvlJc w:val="left"/>
      <w:pPr>
        <w:ind w:left="720" w:hanging="360"/>
      </w:pPr>
    </w:lvl>
    <w:lvl w:ilvl="1" w:tplc="65005535" w:tentative="1">
      <w:start w:val="1"/>
      <w:numFmt w:val="lowerLetter"/>
      <w:lvlText w:val="%2."/>
      <w:lvlJc w:val="left"/>
      <w:pPr>
        <w:ind w:left="1440" w:hanging="360"/>
      </w:pPr>
    </w:lvl>
    <w:lvl w:ilvl="2" w:tplc="65005535" w:tentative="1">
      <w:start w:val="1"/>
      <w:numFmt w:val="lowerRoman"/>
      <w:lvlText w:val="%3."/>
      <w:lvlJc w:val="right"/>
      <w:pPr>
        <w:ind w:left="2160" w:hanging="180"/>
      </w:pPr>
    </w:lvl>
    <w:lvl w:ilvl="3" w:tplc="65005535" w:tentative="1">
      <w:start w:val="1"/>
      <w:numFmt w:val="decimal"/>
      <w:lvlText w:val="%4."/>
      <w:lvlJc w:val="left"/>
      <w:pPr>
        <w:ind w:left="2880" w:hanging="360"/>
      </w:pPr>
    </w:lvl>
    <w:lvl w:ilvl="4" w:tplc="65005535" w:tentative="1">
      <w:start w:val="1"/>
      <w:numFmt w:val="lowerLetter"/>
      <w:lvlText w:val="%5."/>
      <w:lvlJc w:val="left"/>
      <w:pPr>
        <w:ind w:left="3600" w:hanging="360"/>
      </w:pPr>
    </w:lvl>
    <w:lvl w:ilvl="5" w:tplc="65005535" w:tentative="1">
      <w:start w:val="1"/>
      <w:numFmt w:val="lowerRoman"/>
      <w:lvlText w:val="%6."/>
      <w:lvlJc w:val="right"/>
      <w:pPr>
        <w:ind w:left="4320" w:hanging="180"/>
      </w:pPr>
    </w:lvl>
    <w:lvl w:ilvl="6" w:tplc="65005535" w:tentative="1">
      <w:start w:val="1"/>
      <w:numFmt w:val="decimal"/>
      <w:lvlText w:val="%7."/>
      <w:lvlJc w:val="left"/>
      <w:pPr>
        <w:ind w:left="5040" w:hanging="360"/>
      </w:pPr>
    </w:lvl>
    <w:lvl w:ilvl="7" w:tplc="65005535" w:tentative="1">
      <w:start w:val="1"/>
      <w:numFmt w:val="lowerLetter"/>
      <w:lvlText w:val="%8."/>
      <w:lvlJc w:val="left"/>
      <w:pPr>
        <w:ind w:left="5760" w:hanging="360"/>
      </w:pPr>
    </w:lvl>
    <w:lvl w:ilvl="8" w:tplc="65005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02">
    <w:multiLevelType w:val="hybridMultilevel"/>
    <w:lvl w:ilvl="0" w:tplc="84860294">
      <w:start w:val="1"/>
      <w:numFmt w:val="decimal"/>
      <w:lvlText w:val="%1."/>
      <w:lvlJc w:val="left"/>
      <w:pPr>
        <w:ind w:left="720" w:hanging="360"/>
      </w:pPr>
    </w:lvl>
    <w:lvl w:ilvl="1" w:tplc="84860294" w:tentative="1">
      <w:start w:val="1"/>
      <w:numFmt w:val="lowerLetter"/>
      <w:lvlText w:val="%2."/>
      <w:lvlJc w:val="left"/>
      <w:pPr>
        <w:ind w:left="1440" w:hanging="360"/>
      </w:pPr>
    </w:lvl>
    <w:lvl w:ilvl="2" w:tplc="84860294" w:tentative="1">
      <w:start w:val="1"/>
      <w:numFmt w:val="lowerRoman"/>
      <w:lvlText w:val="%3."/>
      <w:lvlJc w:val="right"/>
      <w:pPr>
        <w:ind w:left="2160" w:hanging="180"/>
      </w:pPr>
    </w:lvl>
    <w:lvl w:ilvl="3" w:tplc="84860294" w:tentative="1">
      <w:start w:val="1"/>
      <w:numFmt w:val="decimal"/>
      <w:lvlText w:val="%4."/>
      <w:lvlJc w:val="left"/>
      <w:pPr>
        <w:ind w:left="2880" w:hanging="360"/>
      </w:pPr>
    </w:lvl>
    <w:lvl w:ilvl="4" w:tplc="84860294" w:tentative="1">
      <w:start w:val="1"/>
      <w:numFmt w:val="lowerLetter"/>
      <w:lvlText w:val="%5."/>
      <w:lvlJc w:val="left"/>
      <w:pPr>
        <w:ind w:left="3600" w:hanging="360"/>
      </w:pPr>
    </w:lvl>
    <w:lvl w:ilvl="5" w:tplc="84860294" w:tentative="1">
      <w:start w:val="1"/>
      <w:numFmt w:val="lowerRoman"/>
      <w:lvlText w:val="%6."/>
      <w:lvlJc w:val="right"/>
      <w:pPr>
        <w:ind w:left="4320" w:hanging="180"/>
      </w:pPr>
    </w:lvl>
    <w:lvl w:ilvl="6" w:tplc="84860294" w:tentative="1">
      <w:start w:val="1"/>
      <w:numFmt w:val="decimal"/>
      <w:lvlText w:val="%7."/>
      <w:lvlJc w:val="left"/>
      <w:pPr>
        <w:ind w:left="5040" w:hanging="360"/>
      </w:pPr>
    </w:lvl>
    <w:lvl w:ilvl="7" w:tplc="84860294" w:tentative="1">
      <w:start w:val="1"/>
      <w:numFmt w:val="lowerLetter"/>
      <w:lvlText w:val="%8."/>
      <w:lvlJc w:val="left"/>
      <w:pPr>
        <w:ind w:left="5760" w:hanging="360"/>
      </w:pPr>
    </w:lvl>
    <w:lvl w:ilvl="8" w:tplc="84860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01">
    <w:multiLevelType w:val="hybridMultilevel"/>
    <w:lvl w:ilvl="0" w:tplc="75336396">
      <w:start w:val="1"/>
      <w:numFmt w:val="decimal"/>
      <w:lvlText w:val="%1."/>
      <w:lvlJc w:val="left"/>
      <w:pPr>
        <w:ind w:left="720" w:hanging="360"/>
      </w:pPr>
    </w:lvl>
    <w:lvl w:ilvl="1" w:tplc="75336396" w:tentative="1">
      <w:start w:val="1"/>
      <w:numFmt w:val="lowerLetter"/>
      <w:lvlText w:val="%2."/>
      <w:lvlJc w:val="left"/>
      <w:pPr>
        <w:ind w:left="1440" w:hanging="360"/>
      </w:pPr>
    </w:lvl>
    <w:lvl w:ilvl="2" w:tplc="75336396" w:tentative="1">
      <w:start w:val="1"/>
      <w:numFmt w:val="lowerRoman"/>
      <w:lvlText w:val="%3."/>
      <w:lvlJc w:val="right"/>
      <w:pPr>
        <w:ind w:left="2160" w:hanging="180"/>
      </w:pPr>
    </w:lvl>
    <w:lvl w:ilvl="3" w:tplc="75336396" w:tentative="1">
      <w:start w:val="1"/>
      <w:numFmt w:val="decimal"/>
      <w:lvlText w:val="%4."/>
      <w:lvlJc w:val="left"/>
      <w:pPr>
        <w:ind w:left="2880" w:hanging="360"/>
      </w:pPr>
    </w:lvl>
    <w:lvl w:ilvl="4" w:tplc="75336396" w:tentative="1">
      <w:start w:val="1"/>
      <w:numFmt w:val="lowerLetter"/>
      <w:lvlText w:val="%5."/>
      <w:lvlJc w:val="left"/>
      <w:pPr>
        <w:ind w:left="3600" w:hanging="360"/>
      </w:pPr>
    </w:lvl>
    <w:lvl w:ilvl="5" w:tplc="75336396" w:tentative="1">
      <w:start w:val="1"/>
      <w:numFmt w:val="lowerRoman"/>
      <w:lvlText w:val="%6."/>
      <w:lvlJc w:val="right"/>
      <w:pPr>
        <w:ind w:left="4320" w:hanging="180"/>
      </w:pPr>
    </w:lvl>
    <w:lvl w:ilvl="6" w:tplc="75336396" w:tentative="1">
      <w:start w:val="1"/>
      <w:numFmt w:val="decimal"/>
      <w:lvlText w:val="%7."/>
      <w:lvlJc w:val="left"/>
      <w:pPr>
        <w:ind w:left="5040" w:hanging="360"/>
      </w:pPr>
    </w:lvl>
    <w:lvl w:ilvl="7" w:tplc="75336396" w:tentative="1">
      <w:start w:val="1"/>
      <w:numFmt w:val="lowerLetter"/>
      <w:lvlText w:val="%8."/>
      <w:lvlJc w:val="left"/>
      <w:pPr>
        <w:ind w:left="5760" w:hanging="360"/>
      </w:pPr>
    </w:lvl>
    <w:lvl w:ilvl="8" w:tplc="75336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00">
    <w:multiLevelType w:val="hybridMultilevel"/>
    <w:lvl w:ilvl="0" w:tplc="47241326">
      <w:start w:val="1"/>
      <w:numFmt w:val="decimal"/>
      <w:lvlText w:val="%1."/>
      <w:lvlJc w:val="left"/>
      <w:pPr>
        <w:ind w:left="720" w:hanging="360"/>
      </w:pPr>
    </w:lvl>
    <w:lvl w:ilvl="1" w:tplc="47241326" w:tentative="1">
      <w:start w:val="1"/>
      <w:numFmt w:val="lowerLetter"/>
      <w:lvlText w:val="%2."/>
      <w:lvlJc w:val="left"/>
      <w:pPr>
        <w:ind w:left="1440" w:hanging="360"/>
      </w:pPr>
    </w:lvl>
    <w:lvl w:ilvl="2" w:tplc="47241326" w:tentative="1">
      <w:start w:val="1"/>
      <w:numFmt w:val="lowerRoman"/>
      <w:lvlText w:val="%3."/>
      <w:lvlJc w:val="right"/>
      <w:pPr>
        <w:ind w:left="2160" w:hanging="180"/>
      </w:pPr>
    </w:lvl>
    <w:lvl w:ilvl="3" w:tplc="47241326" w:tentative="1">
      <w:start w:val="1"/>
      <w:numFmt w:val="decimal"/>
      <w:lvlText w:val="%4."/>
      <w:lvlJc w:val="left"/>
      <w:pPr>
        <w:ind w:left="2880" w:hanging="360"/>
      </w:pPr>
    </w:lvl>
    <w:lvl w:ilvl="4" w:tplc="47241326" w:tentative="1">
      <w:start w:val="1"/>
      <w:numFmt w:val="lowerLetter"/>
      <w:lvlText w:val="%5."/>
      <w:lvlJc w:val="left"/>
      <w:pPr>
        <w:ind w:left="3600" w:hanging="360"/>
      </w:pPr>
    </w:lvl>
    <w:lvl w:ilvl="5" w:tplc="47241326" w:tentative="1">
      <w:start w:val="1"/>
      <w:numFmt w:val="lowerRoman"/>
      <w:lvlText w:val="%6."/>
      <w:lvlJc w:val="right"/>
      <w:pPr>
        <w:ind w:left="4320" w:hanging="180"/>
      </w:pPr>
    </w:lvl>
    <w:lvl w:ilvl="6" w:tplc="47241326" w:tentative="1">
      <w:start w:val="1"/>
      <w:numFmt w:val="decimal"/>
      <w:lvlText w:val="%7."/>
      <w:lvlJc w:val="left"/>
      <w:pPr>
        <w:ind w:left="5040" w:hanging="360"/>
      </w:pPr>
    </w:lvl>
    <w:lvl w:ilvl="7" w:tplc="47241326" w:tentative="1">
      <w:start w:val="1"/>
      <w:numFmt w:val="lowerLetter"/>
      <w:lvlText w:val="%8."/>
      <w:lvlJc w:val="left"/>
      <w:pPr>
        <w:ind w:left="5760" w:hanging="360"/>
      </w:pPr>
    </w:lvl>
    <w:lvl w:ilvl="8" w:tplc="47241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99">
    <w:multiLevelType w:val="hybridMultilevel"/>
    <w:lvl w:ilvl="0" w:tplc="98311485">
      <w:start w:val="1"/>
      <w:numFmt w:val="decimal"/>
      <w:lvlText w:val="%1."/>
      <w:lvlJc w:val="left"/>
      <w:pPr>
        <w:ind w:left="720" w:hanging="360"/>
      </w:pPr>
    </w:lvl>
    <w:lvl w:ilvl="1" w:tplc="98311485" w:tentative="1">
      <w:start w:val="1"/>
      <w:numFmt w:val="lowerLetter"/>
      <w:lvlText w:val="%2."/>
      <w:lvlJc w:val="left"/>
      <w:pPr>
        <w:ind w:left="1440" w:hanging="360"/>
      </w:pPr>
    </w:lvl>
    <w:lvl w:ilvl="2" w:tplc="98311485" w:tentative="1">
      <w:start w:val="1"/>
      <w:numFmt w:val="lowerRoman"/>
      <w:lvlText w:val="%3."/>
      <w:lvlJc w:val="right"/>
      <w:pPr>
        <w:ind w:left="2160" w:hanging="180"/>
      </w:pPr>
    </w:lvl>
    <w:lvl w:ilvl="3" w:tplc="98311485" w:tentative="1">
      <w:start w:val="1"/>
      <w:numFmt w:val="decimal"/>
      <w:lvlText w:val="%4."/>
      <w:lvlJc w:val="left"/>
      <w:pPr>
        <w:ind w:left="2880" w:hanging="360"/>
      </w:pPr>
    </w:lvl>
    <w:lvl w:ilvl="4" w:tplc="98311485" w:tentative="1">
      <w:start w:val="1"/>
      <w:numFmt w:val="lowerLetter"/>
      <w:lvlText w:val="%5."/>
      <w:lvlJc w:val="left"/>
      <w:pPr>
        <w:ind w:left="3600" w:hanging="360"/>
      </w:pPr>
    </w:lvl>
    <w:lvl w:ilvl="5" w:tplc="98311485" w:tentative="1">
      <w:start w:val="1"/>
      <w:numFmt w:val="lowerRoman"/>
      <w:lvlText w:val="%6."/>
      <w:lvlJc w:val="right"/>
      <w:pPr>
        <w:ind w:left="4320" w:hanging="180"/>
      </w:pPr>
    </w:lvl>
    <w:lvl w:ilvl="6" w:tplc="98311485" w:tentative="1">
      <w:start w:val="1"/>
      <w:numFmt w:val="decimal"/>
      <w:lvlText w:val="%7."/>
      <w:lvlJc w:val="left"/>
      <w:pPr>
        <w:ind w:left="5040" w:hanging="360"/>
      </w:pPr>
    </w:lvl>
    <w:lvl w:ilvl="7" w:tplc="98311485" w:tentative="1">
      <w:start w:val="1"/>
      <w:numFmt w:val="lowerLetter"/>
      <w:lvlText w:val="%8."/>
      <w:lvlJc w:val="left"/>
      <w:pPr>
        <w:ind w:left="5760" w:hanging="360"/>
      </w:pPr>
    </w:lvl>
    <w:lvl w:ilvl="8" w:tplc="98311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98">
    <w:multiLevelType w:val="hybridMultilevel"/>
    <w:lvl w:ilvl="0" w:tplc="47590561">
      <w:start w:val="1"/>
      <w:numFmt w:val="decimal"/>
      <w:lvlText w:val="%1."/>
      <w:lvlJc w:val="left"/>
      <w:pPr>
        <w:ind w:left="720" w:hanging="360"/>
      </w:pPr>
    </w:lvl>
    <w:lvl w:ilvl="1" w:tplc="47590561" w:tentative="1">
      <w:start w:val="1"/>
      <w:numFmt w:val="lowerLetter"/>
      <w:lvlText w:val="%2."/>
      <w:lvlJc w:val="left"/>
      <w:pPr>
        <w:ind w:left="1440" w:hanging="360"/>
      </w:pPr>
    </w:lvl>
    <w:lvl w:ilvl="2" w:tplc="47590561" w:tentative="1">
      <w:start w:val="1"/>
      <w:numFmt w:val="lowerRoman"/>
      <w:lvlText w:val="%3."/>
      <w:lvlJc w:val="right"/>
      <w:pPr>
        <w:ind w:left="2160" w:hanging="180"/>
      </w:pPr>
    </w:lvl>
    <w:lvl w:ilvl="3" w:tplc="47590561" w:tentative="1">
      <w:start w:val="1"/>
      <w:numFmt w:val="decimal"/>
      <w:lvlText w:val="%4."/>
      <w:lvlJc w:val="left"/>
      <w:pPr>
        <w:ind w:left="2880" w:hanging="360"/>
      </w:pPr>
    </w:lvl>
    <w:lvl w:ilvl="4" w:tplc="47590561" w:tentative="1">
      <w:start w:val="1"/>
      <w:numFmt w:val="lowerLetter"/>
      <w:lvlText w:val="%5."/>
      <w:lvlJc w:val="left"/>
      <w:pPr>
        <w:ind w:left="3600" w:hanging="360"/>
      </w:pPr>
    </w:lvl>
    <w:lvl w:ilvl="5" w:tplc="47590561" w:tentative="1">
      <w:start w:val="1"/>
      <w:numFmt w:val="lowerRoman"/>
      <w:lvlText w:val="%6."/>
      <w:lvlJc w:val="right"/>
      <w:pPr>
        <w:ind w:left="4320" w:hanging="180"/>
      </w:pPr>
    </w:lvl>
    <w:lvl w:ilvl="6" w:tplc="47590561" w:tentative="1">
      <w:start w:val="1"/>
      <w:numFmt w:val="decimal"/>
      <w:lvlText w:val="%7."/>
      <w:lvlJc w:val="left"/>
      <w:pPr>
        <w:ind w:left="5040" w:hanging="360"/>
      </w:pPr>
    </w:lvl>
    <w:lvl w:ilvl="7" w:tplc="47590561" w:tentative="1">
      <w:start w:val="1"/>
      <w:numFmt w:val="lowerLetter"/>
      <w:lvlText w:val="%8."/>
      <w:lvlJc w:val="left"/>
      <w:pPr>
        <w:ind w:left="5760" w:hanging="360"/>
      </w:pPr>
    </w:lvl>
    <w:lvl w:ilvl="8" w:tplc="47590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97">
    <w:multiLevelType w:val="hybridMultilevel"/>
    <w:lvl w:ilvl="0" w:tplc="69518185">
      <w:start w:val="1"/>
      <w:numFmt w:val="decimal"/>
      <w:lvlText w:val="%1."/>
      <w:lvlJc w:val="left"/>
      <w:pPr>
        <w:ind w:left="720" w:hanging="360"/>
      </w:pPr>
    </w:lvl>
    <w:lvl w:ilvl="1" w:tplc="69518185" w:tentative="1">
      <w:start w:val="1"/>
      <w:numFmt w:val="lowerLetter"/>
      <w:lvlText w:val="%2."/>
      <w:lvlJc w:val="left"/>
      <w:pPr>
        <w:ind w:left="1440" w:hanging="360"/>
      </w:pPr>
    </w:lvl>
    <w:lvl w:ilvl="2" w:tplc="69518185" w:tentative="1">
      <w:start w:val="1"/>
      <w:numFmt w:val="lowerRoman"/>
      <w:lvlText w:val="%3."/>
      <w:lvlJc w:val="right"/>
      <w:pPr>
        <w:ind w:left="2160" w:hanging="180"/>
      </w:pPr>
    </w:lvl>
    <w:lvl w:ilvl="3" w:tplc="69518185" w:tentative="1">
      <w:start w:val="1"/>
      <w:numFmt w:val="decimal"/>
      <w:lvlText w:val="%4."/>
      <w:lvlJc w:val="left"/>
      <w:pPr>
        <w:ind w:left="2880" w:hanging="360"/>
      </w:pPr>
    </w:lvl>
    <w:lvl w:ilvl="4" w:tplc="69518185" w:tentative="1">
      <w:start w:val="1"/>
      <w:numFmt w:val="lowerLetter"/>
      <w:lvlText w:val="%5."/>
      <w:lvlJc w:val="left"/>
      <w:pPr>
        <w:ind w:left="3600" w:hanging="360"/>
      </w:pPr>
    </w:lvl>
    <w:lvl w:ilvl="5" w:tplc="69518185" w:tentative="1">
      <w:start w:val="1"/>
      <w:numFmt w:val="lowerRoman"/>
      <w:lvlText w:val="%6."/>
      <w:lvlJc w:val="right"/>
      <w:pPr>
        <w:ind w:left="4320" w:hanging="180"/>
      </w:pPr>
    </w:lvl>
    <w:lvl w:ilvl="6" w:tplc="69518185" w:tentative="1">
      <w:start w:val="1"/>
      <w:numFmt w:val="decimal"/>
      <w:lvlText w:val="%7."/>
      <w:lvlJc w:val="left"/>
      <w:pPr>
        <w:ind w:left="5040" w:hanging="360"/>
      </w:pPr>
    </w:lvl>
    <w:lvl w:ilvl="7" w:tplc="69518185" w:tentative="1">
      <w:start w:val="1"/>
      <w:numFmt w:val="lowerLetter"/>
      <w:lvlText w:val="%8."/>
      <w:lvlJc w:val="left"/>
      <w:pPr>
        <w:ind w:left="5760" w:hanging="360"/>
      </w:pPr>
    </w:lvl>
    <w:lvl w:ilvl="8" w:tplc="69518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96">
    <w:multiLevelType w:val="hybridMultilevel"/>
    <w:lvl w:ilvl="0" w:tplc="39509586">
      <w:start w:val="1"/>
      <w:numFmt w:val="decimal"/>
      <w:lvlText w:val="%1."/>
      <w:lvlJc w:val="left"/>
      <w:pPr>
        <w:ind w:left="720" w:hanging="360"/>
      </w:pPr>
    </w:lvl>
    <w:lvl w:ilvl="1" w:tplc="39509586" w:tentative="1">
      <w:start w:val="1"/>
      <w:numFmt w:val="lowerLetter"/>
      <w:lvlText w:val="%2."/>
      <w:lvlJc w:val="left"/>
      <w:pPr>
        <w:ind w:left="1440" w:hanging="360"/>
      </w:pPr>
    </w:lvl>
    <w:lvl w:ilvl="2" w:tplc="39509586" w:tentative="1">
      <w:start w:val="1"/>
      <w:numFmt w:val="lowerRoman"/>
      <w:lvlText w:val="%3."/>
      <w:lvlJc w:val="right"/>
      <w:pPr>
        <w:ind w:left="2160" w:hanging="180"/>
      </w:pPr>
    </w:lvl>
    <w:lvl w:ilvl="3" w:tplc="39509586" w:tentative="1">
      <w:start w:val="1"/>
      <w:numFmt w:val="decimal"/>
      <w:lvlText w:val="%4."/>
      <w:lvlJc w:val="left"/>
      <w:pPr>
        <w:ind w:left="2880" w:hanging="360"/>
      </w:pPr>
    </w:lvl>
    <w:lvl w:ilvl="4" w:tplc="39509586" w:tentative="1">
      <w:start w:val="1"/>
      <w:numFmt w:val="lowerLetter"/>
      <w:lvlText w:val="%5."/>
      <w:lvlJc w:val="left"/>
      <w:pPr>
        <w:ind w:left="3600" w:hanging="360"/>
      </w:pPr>
    </w:lvl>
    <w:lvl w:ilvl="5" w:tplc="39509586" w:tentative="1">
      <w:start w:val="1"/>
      <w:numFmt w:val="lowerRoman"/>
      <w:lvlText w:val="%6."/>
      <w:lvlJc w:val="right"/>
      <w:pPr>
        <w:ind w:left="4320" w:hanging="180"/>
      </w:pPr>
    </w:lvl>
    <w:lvl w:ilvl="6" w:tplc="39509586" w:tentative="1">
      <w:start w:val="1"/>
      <w:numFmt w:val="decimal"/>
      <w:lvlText w:val="%7."/>
      <w:lvlJc w:val="left"/>
      <w:pPr>
        <w:ind w:left="5040" w:hanging="360"/>
      </w:pPr>
    </w:lvl>
    <w:lvl w:ilvl="7" w:tplc="39509586" w:tentative="1">
      <w:start w:val="1"/>
      <w:numFmt w:val="lowerLetter"/>
      <w:lvlText w:val="%8."/>
      <w:lvlJc w:val="left"/>
      <w:pPr>
        <w:ind w:left="5760" w:hanging="360"/>
      </w:pPr>
    </w:lvl>
    <w:lvl w:ilvl="8" w:tplc="39509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95">
    <w:multiLevelType w:val="hybridMultilevel"/>
    <w:lvl w:ilvl="0" w:tplc="89438701">
      <w:start w:val="1"/>
      <w:numFmt w:val="decimal"/>
      <w:lvlText w:val="%1."/>
      <w:lvlJc w:val="left"/>
      <w:pPr>
        <w:ind w:left="720" w:hanging="360"/>
      </w:pPr>
    </w:lvl>
    <w:lvl w:ilvl="1" w:tplc="89438701" w:tentative="1">
      <w:start w:val="1"/>
      <w:numFmt w:val="lowerLetter"/>
      <w:lvlText w:val="%2."/>
      <w:lvlJc w:val="left"/>
      <w:pPr>
        <w:ind w:left="1440" w:hanging="360"/>
      </w:pPr>
    </w:lvl>
    <w:lvl w:ilvl="2" w:tplc="89438701" w:tentative="1">
      <w:start w:val="1"/>
      <w:numFmt w:val="lowerRoman"/>
      <w:lvlText w:val="%3."/>
      <w:lvlJc w:val="right"/>
      <w:pPr>
        <w:ind w:left="2160" w:hanging="180"/>
      </w:pPr>
    </w:lvl>
    <w:lvl w:ilvl="3" w:tplc="89438701" w:tentative="1">
      <w:start w:val="1"/>
      <w:numFmt w:val="decimal"/>
      <w:lvlText w:val="%4."/>
      <w:lvlJc w:val="left"/>
      <w:pPr>
        <w:ind w:left="2880" w:hanging="360"/>
      </w:pPr>
    </w:lvl>
    <w:lvl w:ilvl="4" w:tplc="89438701" w:tentative="1">
      <w:start w:val="1"/>
      <w:numFmt w:val="lowerLetter"/>
      <w:lvlText w:val="%5."/>
      <w:lvlJc w:val="left"/>
      <w:pPr>
        <w:ind w:left="3600" w:hanging="360"/>
      </w:pPr>
    </w:lvl>
    <w:lvl w:ilvl="5" w:tplc="89438701" w:tentative="1">
      <w:start w:val="1"/>
      <w:numFmt w:val="lowerRoman"/>
      <w:lvlText w:val="%6."/>
      <w:lvlJc w:val="right"/>
      <w:pPr>
        <w:ind w:left="4320" w:hanging="180"/>
      </w:pPr>
    </w:lvl>
    <w:lvl w:ilvl="6" w:tplc="89438701" w:tentative="1">
      <w:start w:val="1"/>
      <w:numFmt w:val="decimal"/>
      <w:lvlText w:val="%7."/>
      <w:lvlJc w:val="left"/>
      <w:pPr>
        <w:ind w:left="5040" w:hanging="360"/>
      </w:pPr>
    </w:lvl>
    <w:lvl w:ilvl="7" w:tplc="89438701" w:tentative="1">
      <w:start w:val="1"/>
      <w:numFmt w:val="lowerLetter"/>
      <w:lvlText w:val="%8."/>
      <w:lvlJc w:val="left"/>
      <w:pPr>
        <w:ind w:left="5760" w:hanging="360"/>
      </w:pPr>
    </w:lvl>
    <w:lvl w:ilvl="8" w:tplc="89438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94">
    <w:multiLevelType w:val="hybridMultilevel"/>
    <w:lvl w:ilvl="0" w:tplc="29733003">
      <w:start w:val="1"/>
      <w:numFmt w:val="decimal"/>
      <w:lvlText w:val="%1."/>
      <w:lvlJc w:val="left"/>
      <w:pPr>
        <w:ind w:left="720" w:hanging="360"/>
      </w:pPr>
    </w:lvl>
    <w:lvl w:ilvl="1" w:tplc="29733003" w:tentative="1">
      <w:start w:val="1"/>
      <w:numFmt w:val="lowerLetter"/>
      <w:lvlText w:val="%2."/>
      <w:lvlJc w:val="left"/>
      <w:pPr>
        <w:ind w:left="1440" w:hanging="360"/>
      </w:pPr>
    </w:lvl>
    <w:lvl w:ilvl="2" w:tplc="29733003" w:tentative="1">
      <w:start w:val="1"/>
      <w:numFmt w:val="lowerRoman"/>
      <w:lvlText w:val="%3."/>
      <w:lvlJc w:val="right"/>
      <w:pPr>
        <w:ind w:left="2160" w:hanging="180"/>
      </w:pPr>
    </w:lvl>
    <w:lvl w:ilvl="3" w:tplc="29733003" w:tentative="1">
      <w:start w:val="1"/>
      <w:numFmt w:val="decimal"/>
      <w:lvlText w:val="%4."/>
      <w:lvlJc w:val="left"/>
      <w:pPr>
        <w:ind w:left="2880" w:hanging="360"/>
      </w:pPr>
    </w:lvl>
    <w:lvl w:ilvl="4" w:tplc="29733003" w:tentative="1">
      <w:start w:val="1"/>
      <w:numFmt w:val="lowerLetter"/>
      <w:lvlText w:val="%5."/>
      <w:lvlJc w:val="left"/>
      <w:pPr>
        <w:ind w:left="3600" w:hanging="360"/>
      </w:pPr>
    </w:lvl>
    <w:lvl w:ilvl="5" w:tplc="29733003" w:tentative="1">
      <w:start w:val="1"/>
      <w:numFmt w:val="lowerRoman"/>
      <w:lvlText w:val="%6."/>
      <w:lvlJc w:val="right"/>
      <w:pPr>
        <w:ind w:left="4320" w:hanging="180"/>
      </w:pPr>
    </w:lvl>
    <w:lvl w:ilvl="6" w:tplc="29733003" w:tentative="1">
      <w:start w:val="1"/>
      <w:numFmt w:val="decimal"/>
      <w:lvlText w:val="%7."/>
      <w:lvlJc w:val="left"/>
      <w:pPr>
        <w:ind w:left="5040" w:hanging="360"/>
      </w:pPr>
    </w:lvl>
    <w:lvl w:ilvl="7" w:tplc="29733003" w:tentative="1">
      <w:start w:val="1"/>
      <w:numFmt w:val="lowerLetter"/>
      <w:lvlText w:val="%8."/>
      <w:lvlJc w:val="left"/>
      <w:pPr>
        <w:ind w:left="5760" w:hanging="360"/>
      </w:pPr>
    </w:lvl>
    <w:lvl w:ilvl="8" w:tplc="29733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93">
    <w:multiLevelType w:val="hybridMultilevel"/>
    <w:lvl w:ilvl="0" w:tplc="37086125">
      <w:start w:val="1"/>
      <w:numFmt w:val="decimal"/>
      <w:lvlText w:val="%1."/>
      <w:lvlJc w:val="left"/>
      <w:pPr>
        <w:ind w:left="720" w:hanging="360"/>
      </w:pPr>
    </w:lvl>
    <w:lvl w:ilvl="1" w:tplc="37086125" w:tentative="1">
      <w:start w:val="1"/>
      <w:numFmt w:val="lowerLetter"/>
      <w:lvlText w:val="%2."/>
      <w:lvlJc w:val="left"/>
      <w:pPr>
        <w:ind w:left="1440" w:hanging="360"/>
      </w:pPr>
    </w:lvl>
    <w:lvl w:ilvl="2" w:tplc="37086125" w:tentative="1">
      <w:start w:val="1"/>
      <w:numFmt w:val="lowerRoman"/>
      <w:lvlText w:val="%3."/>
      <w:lvlJc w:val="right"/>
      <w:pPr>
        <w:ind w:left="2160" w:hanging="180"/>
      </w:pPr>
    </w:lvl>
    <w:lvl w:ilvl="3" w:tplc="37086125" w:tentative="1">
      <w:start w:val="1"/>
      <w:numFmt w:val="decimal"/>
      <w:lvlText w:val="%4."/>
      <w:lvlJc w:val="left"/>
      <w:pPr>
        <w:ind w:left="2880" w:hanging="360"/>
      </w:pPr>
    </w:lvl>
    <w:lvl w:ilvl="4" w:tplc="37086125" w:tentative="1">
      <w:start w:val="1"/>
      <w:numFmt w:val="lowerLetter"/>
      <w:lvlText w:val="%5."/>
      <w:lvlJc w:val="left"/>
      <w:pPr>
        <w:ind w:left="3600" w:hanging="360"/>
      </w:pPr>
    </w:lvl>
    <w:lvl w:ilvl="5" w:tplc="37086125" w:tentative="1">
      <w:start w:val="1"/>
      <w:numFmt w:val="lowerRoman"/>
      <w:lvlText w:val="%6."/>
      <w:lvlJc w:val="right"/>
      <w:pPr>
        <w:ind w:left="4320" w:hanging="180"/>
      </w:pPr>
    </w:lvl>
    <w:lvl w:ilvl="6" w:tplc="37086125" w:tentative="1">
      <w:start w:val="1"/>
      <w:numFmt w:val="decimal"/>
      <w:lvlText w:val="%7."/>
      <w:lvlJc w:val="left"/>
      <w:pPr>
        <w:ind w:left="5040" w:hanging="360"/>
      </w:pPr>
    </w:lvl>
    <w:lvl w:ilvl="7" w:tplc="37086125" w:tentative="1">
      <w:start w:val="1"/>
      <w:numFmt w:val="lowerLetter"/>
      <w:lvlText w:val="%8."/>
      <w:lvlJc w:val="left"/>
      <w:pPr>
        <w:ind w:left="5760" w:hanging="360"/>
      </w:pPr>
    </w:lvl>
    <w:lvl w:ilvl="8" w:tplc="37086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92">
    <w:multiLevelType w:val="hybridMultilevel"/>
    <w:lvl w:ilvl="0" w:tplc="63085793">
      <w:start w:val="1"/>
      <w:numFmt w:val="decimal"/>
      <w:lvlText w:val="%1."/>
      <w:lvlJc w:val="left"/>
      <w:pPr>
        <w:ind w:left="720" w:hanging="360"/>
      </w:pPr>
    </w:lvl>
    <w:lvl w:ilvl="1" w:tplc="63085793" w:tentative="1">
      <w:start w:val="1"/>
      <w:numFmt w:val="lowerLetter"/>
      <w:lvlText w:val="%2."/>
      <w:lvlJc w:val="left"/>
      <w:pPr>
        <w:ind w:left="1440" w:hanging="360"/>
      </w:pPr>
    </w:lvl>
    <w:lvl w:ilvl="2" w:tplc="63085793" w:tentative="1">
      <w:start w:val="1"/>
      <w:numFmt w:val="lowerRoman"/>
      <w:lvlText w:val="%3."/>
      <w:lvlJc w:val="right"/>
      <w:pPr>
        <w:ind w:left="2160" w:hanging="180"/>
      </w:pPr>
    </w:lvl>
    <w:lvl w:ilvl="3" w:tplc="63085793" w:tentative="1">
      <w:start w:val="1"/>
      <w:numFmt w:val="decimal"/>
      <w:lvlText w:val="%4."/>
      <w:lvlJc w:val="left"/>
      <w:pPr>
        <w:ind w:left="2880" w:hanging="360"/>
      </w:pPr>
    </w:lvl>
    <w:lvl w:ilvl="4" w:tplc="63085793" w:tentative="1">
      <w:start w:val="1"/>
      <w:numFmt w:val="lowerLetter"/>
      <w:lvlText w:val="%5."/>
      <w:lvlJc w:val="left"/>
      <w:pPr>
        <w:ind w:left="3600" w:hanging="360"/>
      </w:pPr>
    </w:lvl>
    <w:lvl w:ilvl="5" w:tplc="63085793" w:tentative="1">
      <w:start w:val="1"/>
      <w:numFmt w:val="lowerRoman"/>
      <w:lvlText w:val="%6."/>
      <w:lvlJc w:val="right"/>
      <w:pPr>
        <w:ind w:left="4320" w:hanging="180"/>
      </w:pPr>
    </w:lvl>
    <w:lvl w:ilvl="6" w:tplc="63085793" w:tentative="1">
      <w:start w:val="1"/>
      <w:numFmt w:val="decimal"/>
      <w:lvlText w:val="%7."/>
      <w:lvlJc w:val="left"/>
      <w:pPr>
        <w:ind w:left="5040" w:hanging="360"/>
      </w:pPr>
    </w:lvl>
    <w:lvl w:ilvl="7" w:tplc="63085793" w:tentative="1">
      <w:start w:val="1"/>
      <w:numFmt w:val="lowerLetter"/>
      <w:lvlText w:val="%8."/>
      <w:lvlJc w:val="left"/>
      <w:pPr>
        <w:ind w:left="5760" w:hanging="360"/>
      </w:pPr>
    </w:lvl>
    <w:lvl w:ilvl="8" w:tplc="63085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91">
    <w:multiLevelType w:val="hybridMultilevel"/>
    <w:lvl w:ilvl="0" w:tplc="34695979">
      <w:start w:val="1"/>
      <w:numFmt w:val="decimal"/>
      <w:lvlText w:val="%1."/>
      <w:lvlJc w:val="left"/>
      <w:pPr>
        <w:ind w:left="720" w:hanging="360"/>
      </w:pPr>
    </w:lvl>
    <w:lvl w:ilvl="1" w:tplc="34695979" w:tentative="1">
      <w:start w:val="1"/>
      <w:numFmt w:val="lowerLetter"/>
      <w:lvlText w:val="%2."/>
      <w:lvlJc w:val="left"/>
      <w:pPr>
        <w:ind w:left="1440" w:hanging="360"/>
      </w:pPr>
    </w:lvl>
    <w:lvl w:ilvl="2" w:tplc="34695979" w:tentative="1">
      <w:start w:val="1"/>
      <w:numFmt w:val="lowerRoman"/>
      <w:lvlText w:val="%3."/>
      <w:lvlJc w:val="right"/>
      <w:pPr>
        <w:ind w:left="2160" w:hanging="180"/>
      </w:pPr>
    </w:lvl>
    <w:lvl w:ilvl="3" w:tplc="34695979" w:tentative="1">
      <w:start w:val="1"/>
      <w:numFmt w:val="decimal"/>
      <w:lvlText w:val="%4."/>
      <w:lvlJc w:val="left"/>
      <w:pPr>
        <w:ind w:left="2880" w:hanging="360"/>
      </w:pPr>
    </w:lvl>
    <w:lvl w:ilvl="4" w:tplc="34695979" w:tentative="1">
      <w:start w:val="1"/>
      <w:numFmt w:val="lowerLetter"/>
      <w:lvlText w:val="%5."/>
      <w:lvlJc w:val="left"/>
      <w:pPr>
        <w:ind w:left="3600" w:hanging="360"/>
      </w:pPr>
    </w:lvl>
    <w:lvl w:ilvl="5" w:tplc="34695979" w:tentative="1">
      <w:start w:val="1"/>
      <w:numFmt w:val="lowerRoman"/>
      <w:lvlText w:val="%6."/>
      <w:lvlJc w:val="right"/>
      <w:pPr>
        <w:ind w:left="4320" w:hanging="180"/>
      </w:pPr>
    </w:lvl>
    <w:lvl w:ilvl="6" w:tplc="34695979" w:tentative="1">
      <w:start w:val="1"/>
      <w:numFmt w:val="decimal"/>
      <w:lvlText w:val="%7."/>
      <w:lvlJc w:val="left"/>
      <w:pPr>
        <w:ind w:left="5040" w:hanging="360"/>
      </w:pPr>
    </w:lvl>
    <w:lvl w:ilvl="7" w:tplc="34695979" w:tentative="1">
      <w:start w:val="1"/>
      <w:numFmt w:val="lowerLetter"/>
      <w:lvlText w:val="%8."/>
      <w:lvlJc w:val="left"/>
      <w:pPr>
        <w:ind w:left="5760" w:hanging="360"/>
      </w:pPr>
    </w:lvl>
    <w:lvl w:ilvl="8" w:tplc="34695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90">
    <w:multiLevelType w:val="hybridMultilevel"/>
    <w:lvl w:ilvl="0" w:tplc="52588840">
      <w:start w:val="1"/>
      <w:numFmt w:val="decimal"/>
      <w:lvlText w:val="%1."/>
      <w:lvlJc w:val="left"/>
      <w:pPr>
        <w:ind w:left="720" w:hanging="360"/>
      </w:pPr>
    </w:lvl>
    <w:lvl w:ilvl="1" w:tplc="52588840" w:tentative="1">
      <w:start w:val="1"/>
      <w:numFmt w:val="lowerLetter"/>
      <w:lvlText w:val="%2."/>
      <w:lvlJc w:val="left"/>
      <w:pPr>
        <w:ind w:left="1440" w:hanging="360"/>
      </w:pPr>
    </w:lvl>
    <w:lvl w:ilvl="2" w:tplc="52588840" w:tentative="1">
      <w:start w:val="1"/>
      <w:numFmt w:val="lowerRoman"/>
      <w:lvlText w:val="%3."/>
      <w:lvlJc w:val="right"/>
      <w:pPr>
        <w:ind w:left="2160" w:hanging="180"/>
      </w:pPr>
    </w:lvl>
    <w:lvl w:ilvl="3" w:tplc="52588840" w:tentative="1">
      <w:start w:val="1"/>
      <w:numFmt w:val="decimal"/>
      <w:lvlText w:val="%4."/>
      <w:lvlJc w:val="left"/>
      <w:pPr>
        <w:ind w:left="2880" w:hanging="360"/>
      </w:pPr>
    </w:lvl>
    <w:lvl w:ilvl="4" w:tplc="52588840" w:tentative="1">
      <w:start w:val="1"/>
      <w:numFmt w:val="lowerLetter"/>
      <w:lvlText w:val="%5."/>
      <w:lvlJc w:val="left"/>
      <w:pPr>
        <w:ind w:left="3600" w:hanging="360"/>
      </w:pPr>
    </w:lvl>
    <w:lvl w:ilvl="5" w:tplc="52588840" w:tentative="1">
      <w:start w:val="1"/>
      <w:numFmt w:val="lowerRoman"/>
      <w:lvlText w:val="%6."/>
      <w:lvlJc w:val="right"/>
      <w:pPr>
        <w:ind w:left="4320" w:hanging="180"/>
      </w:pPr>
    </w:lvl>
    <w:lvl w:ilvl="6" w:tplc="52588840" w:tentative="1">
      <w:start w:val="1"/>
      <w:numFmt w:val="decimal"/>
      <w:lvlText w:val="%7."/>
      <w:lvlJc w:val="left"/>
      <w:pPr>
        <w:ind w:left="5040" w:hanging="360"/>
      </w:pPr>
    </w:lvl>
    <w:lvl w:ilvl="7" w:tplc="52588840" w:tentative="1">
      <w:start w:val="1"/>
      <w:numFmt w:val="lowerLetter"/>
      <w:lvlText w:val="%8."/>
      <w:lvlJc w:val="left"/>
      <w:pPr>
        <w:ind w:left="5760" w:hanging="360"/>
      </w:pPr>
    </w:lvl>
    <w:lvl w:ilvl="8" w:tplc="52588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89">
    <w:multiLevelType w:val="hybridMultilevel"/>
    <w:lvl w:ilvl="0" w:tplc="41035522">
      <w:start w:val="1"/>
      <w:numFmt w:val="decimal"/>
      <w:lvlText w:val="%1."/>
      <w:lvlJc w:val="left"/>
      <w:pPr>
        <w:ind w:left="720" w:hanging="360"/>
      </w:pPr>
    </w:lvl>
    <w:lvl w:ilvl="1" w:tplc="41035522" w:tentative="1">
      <w:start w:val="1"/>
      <w:numFmt w:val="lowerLetter"/>
      <w:lvlText w:val="%2."/>
      <w:lvlJc w:val="left"/>
      <w:pPr>
        <w:ind w:left="1440" w:hanging="360"/>
      </w:pPr>
    </w:lvl>
    <w:lvl w:ilvl="2" w:tplc="41035522" w:tentative="1">
      <w:start w:val="1"/>
      <w:numFmt w:val="lowerRoman"/>
      <w:lvlText w:val="%3."/>
      <w:lvlJc w:val="right"/>
      <w:pPr>
        <w:ind w:left="2160" w:hanging="180"/>
      </w:pPr>
    </w:lvl>
    <w:lvl w:ilvl="3" w:tplc="41035522" w:tentative="1">
      <w:start w:val="1"/>
      <w:numFmt w:val="decimal"/>
      <w:lvlText w:val="%4."/>
      <w:lvlJc w:val="left"/>
      <w:pPr>
        <w:ind w:left="2880" w:hanging="360"/>
      </w:pPr>
    </w:lvl>
    <w:lvl w:ilvl="4" w:tplc="41035522" w:tentative="1">
      <w:start w:val="1"/>
      <w:numFmt w:val="lowerLetter"/>
      <w:lvlText w:val="%5."/>
      <w:lvlJc w:val="left"/>
      <w:pPr>
        <w:ind w:left="3600" w:hanging="360"/>
      </w:pPr>
    </w:lvl>
    <w:lvl w:ilvl="5" w:tplc="41035522" w:tentative="1">
      <w:start w:val="1"/>
      <w:numFmt w:val="lowerRoman"/>
      <w:lvlText w:val="%6."/>
      <w:lvlJc w:val="right"/>
      <w:pPr>
        <w:ind w:left="4320" w:hanging="180"/>
      </w:pPr>
    </w:lvl>
    <w:lvl w:ilvl="6" w:tplc="41035522" w:tentative="1">
      <w:start w:val="1"/>
      <w:numFmt w:val="decimal"/>
      <w:lvlText w:val="%7."/>
      <w:lvlJc w:val="left"/>
      <w:pPr>
        <w:ind w:left="5040" w:hanging="360"/>
      </w:pPr>
    </w:lvl>
    <w:lvl w:ilvl="7" w:tplc="41035522" w:tentative="1">
      <w:start w:val="1"/>
      <w:numFmt w:val="lowerLetter"/>
      <w:lvlText w:val="%8."/>
      <w:lvlJc w:val="left"/>
      <w:pPr>
        <w:ind w:left="5760" w:hanging="360"/>
      </w:pPr>
    </w:lvl>
    <w:lvl w:ilvl="8" w:tplc="41035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88">
    <w:multiLevelType w:val="hybridMultilevel"/>
    <w:lvl w:ilvl="0" w:tplc="66695819">
      <w:start w:val="1"/>
      <w:numFmt w:val="decimal"/>
      <w:lvlText w:val="%1."/>
      <w:lvlJc w:val="left"/>
      <w:pPr>
        <w:ind w:left="720" w:hanging="360"/>
      </w:pPr>
    </w:lvl>
    <w:lvl w:ilvl="1" w:tplc="66695819" w:tentative="1">
      <w:start w:val="1"/>
      <w:numFmt w:val="lowerLetter"/>
      <w:lvlText w:val="%2."/>
      <w:lvlJc w:val="left"/>
      <w:pPr>
        <w:ind w:left="1440" w:hanging="360"/>
      </w:pPr>
    </w:lvl>
    <w:lvl w:ilvl="2" w:tplc="66695819" w:tentative="1">
      <w:start w:val="1"/>
      <w:numFmt w:val="lowerRoman"/>
      <w:lvlText w:val="%3."/>
      <w:lvlJc w:val="right"/>
      <w:pPr>
        <w:ind w:left="2160" w:hanging="180"/>
      </w:pPr>
    </w:lvl>
    <w:lvl w:ilvl="3" w:tplc="66695819" w:tentative="1">
      <w:start w:val="1"/>
      <w:numFmt w:val="decimal"/>
      <w:lvlText w:val="%4."/>
      <w:lvlJc w:val="left"/>
      <w:pPr>
        <w:ind w:left="2880" w:hanging="360"/>
      </w:pPr>
    </w:lvl>
    <w:lvl w:ilvl="4" w:tplc="66695819" w:tentative="1">
      <w:start w:val="1"/>
      <w:numFmt w:val="lowerLetter"/>
      <w:lvlText w:val="%5."/>
      <w:lvlJc w:val="left"/>
      <w:pPr>
        <w:ind w:left="3600" w:hanging="360"/>
      </w:pPr>
    </w:lvl>
    <w:lvl w:ilvl="5" w:tplc="66695819" w:tentative="1">
      <w:start w:val="1"/>
      <w:numFmt w:val="lowerRoman"/>
      <w:lvlText w:val="%6."/>
      <w:lvlJc w:val="right"/>
      <w:pPr>
        <w:ind w:left="4320" w:hanging="180"/>
      </w:pPr>
    </w:lvl>
    <w:lvl w:ilvl="6" w:tplc="66695819" w:tentative="1">
      <w:start w:val="1"/>
      <w:numFmt w:val="decimal"/>
      <w:lvlText w:val="%7."/>
      <w:lvlJc w:val="left"/>
      <w:pPr>
        <w:ind w:left="5040" w:hanging="360"/>
      </w:pPr>
    </w:lvl>
    <w:lvl w:ilvl="7" w:tplc="66695819" w:tentative="1">
      <w:start w:val="1"/>
      <w:numFmt w:val="lowerLetter"/>
      <w:lvlText w:val="%8."/>
      <w:lvlJc w:val="left"/>
      <w:pPr>
        <w:ind w:left="5760" w:hanging="360"/>
      </w:pPr>
    </w:lvl>
    <w:lvl w:ilvl="8" w:tplc="66695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87">
    <w:multiLevelType w:val="hybridMultilevel"/>
    <w:lvl w:ilvl="0" w:tplc="43464819">
      <w:start w:val="1"/>
      <w:numFmt w:val="decimal"/>
      <w:lvlText w:val="%1."/>
      <w:lvlJc w:val="left"/>
      <w:pPr>
        <w:ind w:left="720" w:hanging="360"/>
      </w:pPr>
    </w:lvl>
    <w:lvl w:ilvl="1" w:tplc="43464819" w:tentative="1">
      <w:start w:val="1"/>
      <w:numFmt w:val="lowerLetter"/>
      <w:lvlText w:val="%2."/>
      <w:lvlJc w:val="left"/>
      <w:pPr>
        <w:ind w:left="1440" w:hanging="360"/>
      </w:pPr>
    </w:lvl>
    <w:lvl w:ilvl="2" w:tplc="43464819" w:tentative="1">
      <w:start w:val="1"/>
      <w:numFmt w:val="lowerRoman"/>
      <w:lvlText w:val="%3."/>
      <w:lvlJc w:val="right"/>
      <w:pPr>
        <w:ind w:left="2160" w:hanging="180"/>
      </w:pPr>
    </w:lvl>
    <w:lvl w:ilvl="3" w:tplc="43464819" w:tentative="1">
      <w:start w:val="1"/>
      <w:numFmt w:val="decimal"/>
      <w:lvlText w:val="%4."/>
      <w:lvlJc w:val="left"/>
      <w:pPr>
        <w:ind w:left="2880" w:hanging="360"/>
      </w:pPr>
    </w:lvl>
    <w:lvl w:ilvl="4" w:tplc="43464819" w:tentative="1">
      <w:start w:val="1"/>
      <w:numFmt w:val="lowerLetter"/>
      <w:lvlText w:val="%5."/>
      <w:lvlJc w:val="left"/>
      <w:pPr>
        <w:ind w:left="3600" w:hanging="360"/>
      </w:pPr>
    </w:lvl>
    <w:lvl w:ilvl="5" w:tplc="43464819" w:tentative="1">
      <w:start w:val="1"/>
      <w:numFmt w:val="lowerRoman"/>
      <w:lvlText w:val="%6."/>
      <w:lvlJc w:val="right"/>
      <w:pPr>
        <w:ind w:left="4320" w:hanging="180"/>
      </w:pPr>
    </w:lvl>
    <w:lvl w:ilvl="6" w:tplc="43464819" w:tentative="1">
      <w:start w:val="1"/>
      <w:numFmt w:val="decimal"/>
      <w:lvlText w:val="%7."/>
      <w:lvlJc w:val="left"/>
      <w:pPr>
        <w:ind w:left="5040" w:hanging="360"/>
      </w:pPr>
    </w:lvl>
    <w:lvl w:ilvl="7" w:tplc="43464819" w:tentative="1">
      <w:start w:val="1"/>
      <w:numFmt w:val="lowerLetter"/>
      <w:lvlText w:val="%8."/>
      <w:lvlJc w:val="left"/>
      <w:pPr>
        <w:ind w:left="5760" w:hanging="360"/>
      </w:pPr>
    </w:lvl>
    <w:lvl w:ilvl="8" w:tplc="43464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86">
    <w:multiLevelType w:val="hybridMultilevel"/>
    <w:lvl w:ilvl="0" w:tplc="75086776">
      <w:start w:val="1"/>
      <w:numFmt w:val="decimal"/>
      <w:lvlText w:val="%1."/>
      <w:lvlJc w:val="left"/>
      <w:pPr>
        <w:ind w:left="720" w:hanging="360"/>
      </w:pPr>
    </w:lvl>
    <w:lvl w:ilvl="1" w:tplc="75086776" w:tentative="1">
      <w:start w:val="1"/>
      <w:numFmt w:val="lowerLetter"/>
      <w:lvlText w:val="%2."/>
      <w:lvlJc w:val="left"/>
      <w:pPr>
        <w:ind w:left="1440" w:hanging="360"/>
      </w:pPr>
    </w:lvl>
    <w:lvl w:ilvl="2" w:tplc="75086776" w:tentative="1">
      <w:start w:val="1"/>
      <w:numFmt w:val="lowerRoman"/>
      <w:lvlText w:val="%3."/>
      <w:lvlJc w:val="right"/>
      <w:pPr>
        <w:ind w:left="2160" w:hanging="180"/>
      </w:pPr>
    </w:lvl>
    <w:lvl w:ilvl="3" w:tplc="75086776" w:tentative="1">
      <w:start w:val="1"/>
      <w:numFmt w:val="decimal"/>
      <w:lvlText w:val="%4."/>
      <w:lvlJc w:val="left"/>
      <w:pPr>
        <w:ind w:left="2880" w:hanging="360"/>
      </w:pPr>
    </w:lvl>
    <w:lvl w:ilvl="4" w:tplc="75086776" w:tentative="1">
      <w:start w:val="1"/>
      <w:numFmt w:val="lowerLetter"/>
      <w:lvlText w:val="%5."/>
      <w:lvlJc w:val="left"/>
      <w:pPr>
        <w:ind w:left="3600" w:hanging="360"/>
      </w:pPr>
    </w:lvl>
    <w:lvl w:ilvl="5" w:tplc="75086776" w:tentative="1">
      <w:start w:val="1"/>
      <w:numFmt w:val="lowerRoman"/>
      <w:lvlText w:val="%6."/>
      <w:lvlJc w:val="right"/>
      <w:pPr>
        <w:ind w:left="4320" w:hanging="180"/>
      </w:pPr>
    </w:lvl>
    <w:lvl w:ilvl="6" w:tplc="75086776" w:tentative="1">
      <w:start w:val="1"/>
      <w:numFmt w:val="decimal"/>
      <w:lvlText w:val="%7."/>
      <w:lvlJc w:val="left"/>
      <w:pPr>
        <w:ind w:left="5040" w:hanging="360"/>
      </w:pPr>
    </w:lvl>
    <w:lvl w:ilvl="7" w:tplc="75086776" w:tentative="1">
      <w:start w:val="1"/>
      <w:numFmt w:val="lowerLetter"/>
      <w:lvlText w:val="%8."/>
      <w:lvlJc w:val="left"/>
      <w:pPr>
        <w:ind w:left="5760" w:hanging="360"/>
      </w:pPr>
    </w:lvl>
    <w:lvl w:ilvl="8" w:tplc="75086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85">
    <w:multiLevelType w:val="hybridMultilevel"/>
    <w:lvl w:ilvl="0" w:tplc="49018776">
      <w:start w:val="1"/>
      <w:numFmt w:val="decimal"/>
      <w:lvlText w:val="%1."/>
      <w:lvlJc w:val="left"/>
      <w:pPr>
        <w:ind w:left="720" w:hanging="360"/>
      </w:pPr>
    </w:lvl>
    <w:lvl w:ilvl="1" w:tplc="49018776" w:tentative="1">
      <w:start w:val="1"/>
      <w:numFmt w:val="lowerLetter"/>
      <w:lvlText w:val="%2."/>
      <w:lvlJc w:val="left"/>
      <w:pPr>
        <w:ind w:left="1440" w:hanging="360"/>
      </w:pPr>
    </w:lvl>
    <w:lvl w:ilvl="2" w:tplc="49018776" w:tentative="1">
      <w:start w:val="1"/>
      <w:numFmt w:val="lowerRoman"/>
      <w:lvlText w:val="%3."/>
      <w:lvlJc w:val="right"/>
      <w:pPr>
        <w:ind w:left="2160" w:hanging="180"/>
      </w:pPr>
    </w:lvl>
    <w:lvl w:ilvl="3" w:tplc="49018776" w:tentative="1">
      <w:start w:val="1"/>
      <w:numFmt w:val="decimal"/>
      <w:lvlText w:val="%4."/>
      <w:lvlJc w:val="left"/>
      <w:pPr>
        <w:ind w:left="2880" w:hanging="360"/>
      </w:pPr>
    </w:lvl>
    <w:lvl w:ilvl="4" w:tplc="49018776" w:tentative="1">
      <w:start w:val="1"/>
      <w:numFmt w:val="lowerLetter"/>
      <w:lvlText w:val="%5."/>
      <w:lvlJc w:val="left"/>
      <w:pPr>
        <w:ind w:left="3600" w:hanging="360"/>
      </w:pPr>
    </w:lvl>
    <w:lvl w:ilvl="5" w:tplc="49018776" w:tentative="1">
      <w:start w:val="1"/>
      <w:numFmt w:val="lowerRoman"/>
      <w:lvlText w:val="%6."/>
      <w:lvlJc w:val="right"/>
      <w:pPr>
        <w:ind w:left="4320" w:hanging="180"/>
      </w:pPr>
    </w:lvl>
    <w:lvl w:ilvl="6" w:tplc="49018776" w:tentative="1">
      <w:start w:val="1"/>
      <w:numFmt w:val="decimal"/>
      <w:lvlText w:val="%7."/>
      <w:lvlJc w:val="left"/>
      <w:pPr>
        <w:ind w:left="5040" w:hanging="360"/>
      </w:pPr>
    </w:lvl>
    <w:lvl w:ilvl="7" w:tplc="49018776" w:tentative="1">
      <w:start w:val="1"/>
      <w:numFmt w:val="lowerLetter"/>
      <w:lvlText w:val="%8."/>
      <w:lvlJc w:val="left"/>
      <w:pPr>
        <w:ind w:left="5760" w:hanging="360"/>
      </w:pPr>
    </w:lvl>
    <w:lvl w:ilvl="8" w:tplc="49018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84">
    <w:multiLevelType w:val="hybridMultilevel"/>
    <w:lvl w:ilvl="0" w:tplc="43613835">
      <w:start w:val="1"/>
      <w:numFmt w:val="decimal"/>
      <w:lvlText w:val="%1."/>
      <w:lvlJc w:val="left"/>
      <w:pPr>
        <w:ind w:left="720" w:hanging="360"/>
      </w:pPr>
    </w:lvl>
    <w:lvl w:ilvl="1" w:tplc="43613835" w:tentative="1">
      <w:start w:val="1"/>
      <w:numFmt w:val="lowerLetter"/>
      <w:lvlText w:val="%2."/>
      <w:lvlJc w:val="left"/>
      <w:pPr>
        <w:ind w:left="1440" w:hanging="360"/>
      </w:pPr>
    </w:lvl>
    <w:lvl w:ilvl="2" w:tplc="43613835" w:tentative="1">
      <w:start w:val="1"/>
      <w:numFmt w:val="lowerRoman"/>
      <w:lvlText w:val="%3."/>
      <w:lvlJc w:val="right"/>
      <w:pPr>
        <w:ind w:left="2160" w:hanging="180"/>
      </w:pPr>
    </w:lvl>
    <w:lvl w:ilvl="3" w:tplc="43613835" w:tentative="1">
      <w:start w:val="1"/>
      <w:numFmt w:val="decimal"/>
      <w:lvlText w:val="%4."/>
      <w:lvlJc w:val="left"/>
      <w:pPr>
        <w:ind w:left="2880" w:hanging="360"/>
      </w:pPr>
    </w:lvl>
    <w:lvl w:ilvl="4" w:tplc="43613835" w:tentative="1">
      <w:start w:val="1"/>
      <w:numFmt w:val="lowerLetter"/>
      <w:lvlText w:val="%5."/>
      <w:lvlJc w:val="left"/>
      <w:pPr>
        <w:ind w:left="3600" w:hanging="360"/>
      </w:pPr>
    </w:lvl>
    <w:lvl w:ilvl="5" w:tplc="43613835" w:tentative="1">
      <w:start w:val="1"/>
      <w:numFmt w:val="lowerRoman"/>
      <w:lvlText w:val="%6."/>
      <w:lvlJc w:val="right"/>
      <w:pPr>
        <w:ind w:left="4320" w:hanging="180"/>
      </w:pPr>
    </w:lvl>
    <w:lvl w:ilvl="6" w:tplc="43613835" w:tentative="1">
      <w:start w:val="1"/>
      <w:numFmt w:val="decimal"/>
      <w:lvlText w:val="%7."/>
      <w:lvlJc w:val="left"/>
      <w:pPr>
        <w:ind w:left="5040" w:hanging="360"/>
      </w:pPr>
    </w:lvl>
    <w:lvl w:ilvl="7" w:tplc="43613835" w:tentative="1">
      <w:start w:val="1"/>
      <w:numFmt w:val="lowerLetter"/>
      <w:lvlText w:val="%8."/>
      <w:lvlJc w:val="left"/>
      <w:pPr>
        <w:ind w:left="5760" w:hanging="360"/>
      </w:pPr>
    </w:lvl>
    <w:lvl w:ilvl="8" w:tplc="43613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83">
    <w:multiLevelType w:val="hybridMultilevel"/>
    <w:lvl w:ilvl="0" w:tplc="94505275">
      <w:start w:val="1"/>
      <w:numFmt w:val="decimal"/>
      <w:lvlText w:val="%1."/>
      <w:lvlJc w:val="left"/>
      <w:pPr>
        <w:ind w:left="720" w:hanging="360"/>
      </w:pPr>
    </w:lvl>
    <w:lvl w:ilvl="1" w:tplc="94505275" w:tentative="1">
      <w:start w:val="1"/>
      <w:numFmt w:val="lowerLetter"/>
      <w:lvlText w:val="%2."/>
      <w:lvlJc w:val="left"/>
      <w:pPr>
        <w:ind w:left="1440" w:hanging="360"/>
      </w:pPr>
    </w:lvl>
    <w:lvl w:ilvl="2" w:tplc="94505275" w:tentative="1">
      <w:start w:val="1"/>
      <w:numFmt w:val="lowerRoman"/>
      <w:lvlText w:val="%3."/>
      <w:lvlJc w:val="right"/>
      <w:pPr>
        <w:ind w:left="2160" w:hanging="180"/>
      </w:pPr>
    </w:lvl>
    <w:lvl w:ilvl="3" w:tplc="94505275" w:tentative="1">
      <w:start w:val="1"/>
      <w:numFmt w:val="decimal"/>
      <w:lvlText w:val="%4."/>
      <w:lvlJc w:val="left"/>
      <w:pPr>
        <w:ind w:left="2880" w:hanging="360"/>
      </w:pPr>
    </w:lvl>
    <w:lvl w:ilvl="4" w:tplc="94505275" w:tentative="1">
      <w:start w:val="1"/>
      <w:numFmt w:val="lowerLetter"/>
      <w:lvlText w:val="%5."/>
      <w:lvlJc w:val="left"/>
      <w:pPr>
        <w:ind w:left="3600" w:hanging="360"/>
      </w:pPr>
    </w:lvl>
    <w:lvl w:ilvl="5" w:tplc="94505275" w:tentative="1">
      <w:start w:val="1"/>
      <w:numFmt w:val="lowerRoman"/>
      <w:lvlText w:val="%6."/>
      <w:lvlJc w:val="right"/>
      <w:pPr>
        <w:ind w:left="4320" w:hanging="180"/>
      </w:pPr>
    </w:lvl>
    <w:lvl w:ilvl="6" w:tplc="94505275" w:tentative="1">
      <w:start w:val="1"/>
      <w:numFmt w:val="decimal"/>
      <w:lvlText w:val="%7."/>
      <w:lvlJc w:val="left"/>
      <w:pPr>
        <w:ind w:left="5040" w:hanging="360"/>
      </w:pPr>
    </w:lvl>
    <w:lvl w:ilvl="7" w:tplc="94505275" w:tentative="1">
      <w:start w:val="1"/>
      <w:numFmt w:val="lowerLetter"/>
      <w:lvlText w:val="%8."/>
      <w:lvlJc w:val="left"/>
      <w:pPr>
        <w:ind w:left="5760" w:hanging="360"/>
      </w:pPr>
    </w:lvl>
    <w:lvl w:ilvl="8" w:tplc="94505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82">
    <w:multiLevelType w:val="hybridMultilevel"/>
    <w:lvl w:ilvl="0" w:tplc="14574908">
      <w:start w:val="1"/>
      <w:numFmt w:val="decimal"/>
      <w:lvlText w:val="%1."/>
      <w:lvlJc w:val="left"/>
      <w:pPr>
        <w:ind w:left="720" w:hanging="360"/>
      </w:pPr>
    </w:lvl>
    <w:lvl w:ilvl="1" w:tplc="14574908" w:tentative="1">
      <w:start w:val="1"/>
      <w:numFmt w:val="lowerLetter"/>
      <w:lvlText w:val="%2."/>
      <w:lvlJc w:val="left"/>
      <w:pPr>
        <w:ind w:left="1440" w:hanging="360"/>
      </w:pPr>
    </w:lvl>
    <w:lvl w:ilvl="2" w:tplc="14574908" w:tentative="1">
      <w:start w:val="1"/>
      <w:numFmt w:val="lowerRoman"/>
      <w:lvlText w:val="%3."/>
      <w:lvlJc w:val="right"/>
      <w:pPr>
        <w:ind w:left="2160" w:hanging="180"/>
      </w:pPr>
    </w:lvl>
    <w:lvl w:ilvl="3" w:tplc="14574908" w:tentative="1">
      <w:start w:val="1"/>
      <w:numFmt w:val="decimal"/>
      <w:lvlText w:val="%4."/>
      <w:lvlJc w:val="left"/>
      <w:pPr>
        <w:ind w:left="2880" w:hanging="360"/>
      </w:pPr>
    </w:lvl>
    <w:lvl w:ilvl="4" w:tplc="14574908" w:tentative="1">
      <w:start w:val="1"/>
      <w:numFmt w:val="lowerLetter"/>
      <w:lvlText w:val="%5."/>
      <w:lvlJc w:val="left"/>
      <w:pPr>
        <w:ind w:left="3600" w:hanging="360"/>
      </w:pPr>
    </w:lvl>
    <w:lvl w:ilvl="5" w:tplc="14574908" w:tentative="1">
      <w:start w:val="1"/>
      <w:numFmt w:val="lowerRoman"/>
      <w:lvlText w:val="%6."/>
      <w:lvlJc w:val="right"/>
      <w:pPr>
        <w:ind w:left="4320" w:hanging="180"/>
      </w:pPr>
    </w:lvl>
    <w:lvl w:ilvl="6" w:tplc="14574908" w:tentative="1">
      <w:start w:val="1"/>
      <w:numFmt w:val="decimal"/>
      <w:lvlText w:val="%7."/>
      <w:lvlJc w:val="left"/>
      <w:pPr>
        <w:ind w:left="5040" w:hanging="360"/>
      </w:pPr>
    </w:lvl>
    <w:lvl w:ilvl="7" w:tplc="14574908" w:tentative="1">
      <w:start w:val="1"/>
      <w:numFmt w:val="lowerLetter"/>
      <w:lvlText w:val="%8."/>
      <w:lvlJc w:val="left"/>
      <w:pPr>
        <w:ind w:left="5760" w:hanging="360"/>
      </w:pPr>
    </w:lvl>
    <w:lvl w:ilvl="8" w:tplc="14574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81">
    <w:multiLevelType w:val="hybridMultilevel"/>
    <w:lvl w:ilvl="0" w:tplc="92406017">
      <w:start w:val="1"/>
      <w:numFmt w:val="decimal"/>
      <w:lvlText w:val="%1."/>
      <w:lvlJc w:val="left"/>
      <w:pPr>
        <w:ind w:left="720" w:hanging="360"/>
      </w:pPr>
    </w:lvl>
    <w:lvl w:ilvl="1" w:tplc="92406017" w:tentative="1">
      <w:start w:val="1"/>
      <w:numFmt w:val="lowerLetter"/>
      <w:lvlText w:val="%2."/>
      <w:lvlJc w:val="left"/>
      <w:pPr>
        <w:ind w:left="1440" w:hanging="360"/>
      </w:pPr>
    </w:lvl>
    <w:lvl w:ilvl="2" w:tplc="92406017" w:tentative="1">
      <w:start w:val="1"/>
      <w:numFmt w:val="lowerRoman"/>
      <w:lvlText w:val="%3."/>
      <w:lvlJc w:val="right"/>
      <w:pPr>
        <w:ind w:left="2160" w:hanging="180"/>
      </w:pPr>
    </w:lvl>
    <w:lvl w:ilvl="3" w:tplc="92406017" w:tentative="1">
      <w:start w:val="1"/>
      <w:numFmt w:val="decimal"/>
      <w:lvlText w:val="%4."/>
      <w:lvlJc w:val="left"/>
      <w:pPr>
        <w:ind w:left="2880" w:hanging="360"/>
      </w:pPr>
    </w:lvl>
    <w:lvl w:ilvl="4" w:tplc="92406017" w:tentative="1">
      <w:start w:val="1"/>
      <w:numFmt w:val="lowerLetter"/>
      <w:lvlText w:val="%5."/>
      <w:lvlJc w:val="left"/>
      <w:pPr>
        <w:ind w:left="3600" w:hanging="360"/>
      </w:pPr>
    </w:lvl>
    <w:lvl w:ilvl="5" w:tplc="92406017" w:tentative="1">
      <w:start w:val="1"/>
      <w:numFmt w:val="lowerRoman"/>
      <w:lvlText w:val="%6."/>
      <w:lvlJc w:val="right"/>
      <w:pPr>
        <w:ind w:left="4320" w:hanging="180"/>
      </w:pPr>
    </w:lvl>
    <w:lvl w:ilvl="6" w:tplc="92406017" w:tentative="1">
      <w:start w:val="1"/>
      <w:numFmt w:val="decimal"/>
      <w:lvlText w:val="%7."/>
      <w:lvlJc w:val="left"/>
      <w:pPr>
        <w:ind w:left="5040" w:hanging="360"/>
      </w:pPr>
    </w:lvl>
    <w:lvl w:ilvl="7" w:tplc="92406017" w:tentative="1">
      <w:start w:val="1"/>
      <w:numFmt w:val="lowerLetter"/>
      <w:lvlText w:val="%8."/>
      <w:lvlJc w:val="left"/>
      <w:pPr>
        <w:ind w:left="5760" w:hanging="360"/>
      </w:pPr>
    </w:lvl>
    <w:lvl w:ilvl="8" w:tplc="92406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80">
    <w:multiLevelType w:val="hybridMultilevel"/>
    <w:lvl w:ilvl="0" w:tplc="124148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9980">
    <w:abstractNumId w:val="19980"/>
  </w:num>
  <w:num w:numId="19981">
    <w:abstractNumId w:val="19981"/>
  </w:num>
  <w:num w:numId="19982">
    <w:abstractNumId w:val="19982"/>
  </w:num>
  <w:num w:numId="19983">
    <w:abstractNumId w:val="19983"/>
  </w:num>
  <w:num w:numId="19984">
    <w:abstractNumId w:val="19984"/>
  </w:num>
  <w:num w:numId="19985">
    <w:abstractNumId w:val="19985"/>
  </w:num>
  <w:num w:numId="19986">
    <w:abstractNumId w:val="19986"/>
  </w:num>
  <w:num w:numId="19987">
    <w:abstractNumId w:val="19987"/>
  </w:num>
  <w:num w:numId="19988">
    <w:abstractNumId w:val="19988"/>
  </w:num>
  <w:num w:numId="19989">
    <w:abstractNumId w:val="19989"/>
  </w:num>
  <w:num w:numId="19990">
    <w:abstractNumId w:val="19990"/>
  </w:num>
  <w:num w:numId="19991">
    <w:abstractNumId w:val="19991"/>
  </w:num>
  <w:num w:numId="19992">
    <w:abstractNumId w:val="19992"/>
  </w:num>
  <w:num w:numId="19993">
    <w:abstractNumId w:val="19993"/>
  </w:num>
  <w:num w:numId="19994">
    <w:abstractNumId w:val="19994"/>
  </w:num>
  <w:num w:numId="19995">
    <w:abstractNumId w:val="19995"/>
  </w:num>
  <w:num w:numId="19996">
    <w:abstractNumId w:val="19996"/>
  </w:num>
  <w:num w:numId="19997">
    <w:abstractNumId w:val="19997"/>
  </w:num>
  <w:num w:numId="19998">
    <w:abstractNumId w:val="19998"/>
  </w:num>
  <w:num w:numId="19999">
    <w:abstractNumId w:val="19999"/>
  </w:num>
  <w:num w:numId="20000">
    <w:abstractNumId w:val="20000"/>
  </w:num>
  <w:num w:numId="20001">
    <w:abstractNumId w:val="20001"/>
  </w:num>
  <w:num w:numId="20002">
    <w:abstractNumId w:val="20002"/>
  </w:num>
  <w:num w:numId="20003">
    <w:abstractNumId w:val="20003"/>
  </w:num>
  <w:num w:numId="20004">
    <w:abstractNumId w:val="20004"/>
  </w:num>
  <w:num w:numId="20005">
    <w:abstractNumId w:val="20005"/>
  </w:num>
  <w:num w:numId="20006">
    <w:abstractNumId w:val="20006"/>
  </w:num>
  <w:num w:numId="20007">
    <w:abstractNumId w:val="20007"/>
  </w:num>
  <w:num w:numId="20008">
    <w:abstractNumId w:val="20008"/>
  </w:num>
  <w:num w:numId="20009">
    <w:abstractNumId w:val="20009"/>
  </w:num>
  <w:num w:numId="20010">
    <w:abstractNumId w:val="20010"/>
  </w:num>
  <w:num w:numId="20011">
    <w:abstractNumId w:val="20011"/>
  </w:num>
  <w:num w:numId="20012">
    <w:abstractNumId w:val="20012"/>
  </w:num>
  <w:num w:numId="20013">
    <w:abstractNumId w:val="20013"/>
  </w:num>
  <w:num w:numId="20014">
    <w:abstractNumId w:val="20014"/>
  </w:num>
  <w:num w:numId="20015">
    <w:abstractNumId w:val="20015"/>
  </w:num>
  <w:num w:numId="20016">
    <w:abstractNumId w:val="20016"/>
  </w:num>
  <w:num w:numId="20017">
    <w:abstractNumId w:val="20017"/>
  </w:num>
  <w:num w:numId="20018">
    <w:abstractNumId w:val="20018"/>
  </w:num>
  <w:num w:numId="20019">
    <w:abstractNumId w:val="20019"/>
  </w:num>
  <w:num w:numId="20020">
    <w:abstractNumId w:val="20020"/>
  </w:num>
  <w:num w:numId="20021">
    <w:abstractNumId w:val="20021"/>
  </w:num>
  <w:num w:numId="20022">
    <w:abstractNumId w:val="20022"/>
  </w:num>
  <w:num w:numId="20023">
    <w:abstractNumId w:val="20023"/>
  </w:num>
  <w:num w:numId="20024">
    <w:abstractNumId w:val="20024"/>
  </w:num>
  <w:num w:numId="20025">
    <w:abstractNumId w:val="20025"/>
  </w:num>
  <w:num w:numId="20026">
    <w:abstractNumId w:val="20026"/>
  </w:num>
  <w:num w:numId="20027">
    <w:abstractNumId w:val="20027"/>
  </w:num>
  <w:num w:numId="20028">
    <w:abstractNumId w:val="20028"/>
  </w:num>
  <w:num w:numId="20029">
    <w:abstractNumId w:val="20029"/>
  </w:num>
  <w:num w:numId="20030">
    <w:abstractNumId w:val="20030"/>
  </w:num>
  <w:num w:numId="20031">
    <w:abstractNumId w:val="20031"/>
  </w:num>
  <w:num w:numId="20032">
    <w:abstractNumId w:val="20032"/>
  </w:num>
  <w:num w:numId="20033">
    <w:abstractNumId w:val="20033"/>
  </w:num>
  <w:num w:numId="20034">
    <w:abstractNumId w:val="20034"/>
  </w:num>
  <w:num w:numId="20035">
    <w:abstractNumId w:val="20035"/>
  </w:num>
  <w:num w:numId="20036">
    <w:abstractNumId w:val="20036"/>
  </w:num>
  <w:num w:numId="20037">
    <w:abstractNumId w:val="20037"/>
  </w:num>
  <w:num w:numId="20038">
    <w:abstractNumId w:val="20038"/>
  </w:num>
  <w:num w:numId="20039">
    <w:abstractNumId w:val="20039"/>
  </w:num>
  <w:num w:numId="20040">
    <w:abstractNumId w:val="20040"/>
  </w:num>
  <w:num w:numId="20041">
    <w:abstractNumId w:val="20041"/>
  </w:num>
  <w:num w:numId="20042">
    <w:abstractNumId w:val="20042"/>
  </w:num>
  <w:num w:numId="20043">
    <w:abstractNumId w:val="20043"/>
  </w:num>
  <w:num w:numId="20044">
    <w:abstractNumId w:val="20044"/>
  </w:num>
  <w:num w:numId="20045">
    <w:abstractNumId w:val="20045"/>
  </w:num>
  <w:num w:numId="20046">
    <w:abstractNumId w:val="20046"/>
  </w:num>
  <w:num w:numId="20047">
    <w:abstractNumId w:val="20047"/>
  </w:num>
  <w:num w:numId="20048">
    <w:abstractNumId w:val="20048"/>
  </w:num>
  <w:num w:numId="20049">
    <w:abstractNumId w:val="20049"/>
  </w:num>
  <w:num w:numId="20050">
    <w:abstractNumId w:val="20050"/>
  </w:num>
  <w:num w:numId="20051">
    <w:abstractNumId w:val="20051"/>
  </w:num>
  <w:num w:numId="20052">
    <w:abstractNumId w:val="20052"/>
  </w:num>
  <w:num w:numId="20053">
    <w:abstractNumId w:val="2005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18791953" Type="http://schemas.openxmlformats.org/officeDocument/2006/relationships/comments" Target="comments.xml"/><Relationship Id="rId559191129" Type="http://schemas.microsoft.com/office/2011/relationships/commentsExtended" Target="commentsExtended.xml"/><Relationship Id="rId13371986" Type="http://schemas.openxmlformats.org/officeDocument/2006/relationships/image" Target="media/imgrId13371986.jpg"/><Relationship Id="rId943363d2cdfdaa7f5" Type="http://schemas.openxmlformats.org/officeDocument/2006/relationships/hyperlink" Target="https://iservice.lombardini.it/jsp/Template2/manuale.jsp?id=198&amp;parent=1000" TargetMode="External"/><Relationship Id="rId402163d2cdfdaacbc" Type="http://schemas.openxmlformats.org/officeDocument/2006/relationships/hyperlink" Target="https://iservice.lombardini.it/jsp/Template2/manuale.jsp?id=103&amp;parent=1000&amp;txts=2.9.8" TargetMode="External"/><Relationship Id="rId342663d2cdfdaafaa" Type="http://schemas.openxmlformats.org/officeDocument/2006/relationships/hyperlink" Target="https://iservice.lombardini.it/jsp/Template2/manuale.jsp?id=112&amp;parent=1000&amp;txts=2.9.8" TargetMode="External"/><Relationship Id="rId344963d2cdfdab7a1" Type="http://schemas.openxmlformats.org/officeDocument/2006/relationships/hyperlink" Target="https://iservice.lombardini.it/jsp/Template2/manuale.jsp?id=822&amp;parent=1000" TargetMode="External"/><Relationship Id="rId463163d2cdfdbf8d9" Type="http://schemas.openxmlformats.org/officeDocument/2006/relationships/hyperlink" Target="https://iservice.lombardini.it/jsp/Template2/manuale.jsp?id=103&amp;parent=1088" TargetMode="External"/><Relationship Id="rId441063d2cdfdcba29" Type="http://schemas.openxmlformats.org/officeDocument/2006/relationships/hyperlink" Target="https://iservice.lombardini.it/jsp/Template2/manuale.jsp?id=199&amp;parent=1000" TargetMode="External"/><Relationship Id="rId379163d2cdfdd2ff1" Type="http://schemas.openxmlformats.org/officeDocument/2006/relationships/hyperlink" Target="https://iservice.lombardini.it/jsp/Template2/manuale.jsp?id=103&amp;parent=1000&amp;txts=2.9.8" TargetMode="External"/><Relationship Id="rId839463d2cdfde1799" Type="http://schemas.openxmlformats.org/officeDocument/2006/relationships/hyperlink" Target="https://iservice.lombardini.it/jsp/Template2/manuale.jsp?id=103&amp;parent=1000" TargetMode="External"/><Relationship Id="rId587563d2cdfdee36f" Type="http://schemas.openxmlformats.org/officeDocument/2006/relationships/hyperlink" Target="https://www.youtube.com/embed/QQZtx2i75AY?rel=0" TargetMode="External"/><Relationship Id="rId618063d2cdfe3b37b" Type="http://schemas.openxmlformats.org/officeDocument/2006/relationships/hyperlink" Target="https://www.youtube.com/embed/ArOgFV739EU?rel=0" TargetMode="External"/><Relationship Id="rId147363d2cdfe3fd1a" Type="http://schemas.openxmlformats.org/officeDocument/2006/relationships/hyperlink" Target="https://iservice.lombardini.it/jsp/Template2/manuale.jsp?id=199&amp;parent=1000" TargetMode="External"/><Relationship Id="rId765263d2cdfe46dfa" Type="http://schemas.openxmlformats.org/officeDocument/2006/relationships/hyperlink" Target="https://iservice.lombardini.it/jsp/Template2/manuale.jsp?id=198&amp;parent=1000" TargetMode="External"/><Relationship Id="rId198063d2cdfe4758e" Type="http://schemas.openxmlformats.org/officeDocument/2006/relationships/hyperlink" Target="https://iservice.lombardini.it/jsp/Template2/manuale.jsp?id=822&amp;parent=1000" TargetMode="External"/><Relationship Id="rId224363d2cdfe478c9" Type="http://schemas.openxmlformats.org/officeDocument/2006/relationships/hyperlink" Target="https://iservice.lombardini.it/jsp/Template2/manuale.jsp?id=103&amp;parent=1000&amp;txts=2.9.8" TargetMode="External"/><Relationship Id="rId819863d2cdfe47b34" Type="http://schemas.openxmlformats.org/officeDocument/2006/relationships/hyperlink" Target="https://iservice.lombardini.it/jsp/Template2/manuale.jsp?id=112&amp;parent=1000&amp;txts=2.9.8" TargetMode="External"/><Relationship Id="rId786963d2cdfe69c4e" Type="http://schemas.openxmlformats.org/officeDocument/2006/relationships/hyperlink" Target="https://iservice.lombardini.it/jsp/Template2/manuale.jsp?id=136&amp;parent=1000" TargetMode="External"/><Relationship Id="rId889363d2cdfe69e11" Type="http://schemas.openxmlformats.org/officeDocument/2006/relationships/hyperlink" Target="https://iservice.lombardini.it/jsp/Template2/manuale.jsp?id=822&amp;parent=1000" TargetMode="External"/><Relationship Id="rId318663d2cdfe6a057" Type="http://schemas.openxmlformats.org/officeDocument/2006/relationships/hyperlink" Target="https://iservice.lombardini.it/jsp/Template2/manuale.jsp?id=140&amp;parent=1000" TargetMode="External"/><Relationship Id="rId276163d2cdfe6a49b" Type="http://schemas.openxmlformats.org/officeDocument/2006/relationships/hyperlink" Target="https://iservice.lombardini.it/jsp/Template2/manuale.jsp?id=822&amp;parent=1000" TargetMode="External"/><Relationship Id="rId840563d2cdfe779bf" Type="http://schemas.openxmlformats.org/officeDocument/2006/relationships/hyperlink" Target="https://iservice.lombardini.it/jsp/Template2/manuale.jsp?id=822&amp;parent=1000" TargetMode="External"/><Relationship Id="rId887763d2cdfe84892" Type="http://schemas.openxmlformats.org/officeDocument/2006/relationships/hyperlink" Target="https://iservice.lombardini.it/jsp/Template2/manuale.jsp?id=112&amp;parent=1000" TargetMode="External"/><Relationship Id="rId420763d2cdfe84bc7" Type="http://schemas.openxmlformats.org/officeDocument/2006/relationships/hyperlink" Target="https://iservice.lombardini.it/jsp/Template2/manuale.jsp?id=103&amp;parent=1000&amp;txts=2.9.8" TargetMode="External"/><Relationship Id="rId525263d2cdfe86001" Type="http://schemas.openxmlformats.org/officeDocument/2006/relationships/hyperlink" Target="https://iservice.lombardini.it/jsp/Template2/manuale.jsp?id=822&amp;parent=1000" TargetMode="External"/><Relationship Id="rId268063d2cdfe86b33" Type="http://schemas.openxmlformats.org/officeDocument/2006/relationships/hyperlink" Target="https://iservice.lombardini.it/jsp/Template2/manuale.jsp?id=822&amp;parent=1000" TargetMode="External"/><Relationship Id="rId286963d2cdfe99818" Type="http://schemas.openxmlformats.org/officeDocument/2006/relationships/hyperlink" Target="https://www.youtube.com/embed/UaZgKyWrP48?rel=0" TargetMode="External"/><Relationship Id="rId212363d2cdfe9d696" Type="http://schemas.openxmlformats.org/officeDocument/2006/relationships/hyperlink" Target="https://iservice.lombardini.it/jsp/Template2/manuale.jsp?id=112&amp;parent=1000" TargetMode="External"/><Relationship Id="rId654163d2cdfe9dd77" Type="http://schemas.openxmlformats.org/officeDocument/2006/relationships/hyperlink" Target="https://iservice.lombardini.it/jsp/Template2/manuale.jsp?id=822&amp;parent=1000" TargetMode="External"/><Relationship Id="rId411963d2cdfede596" Type="http://schemas.openxmlformats.org/officeDocument/2006/relationships/hyperlink" Target="https://iservice.lombardini.it/jsp/Template2/manuale.jsp?id=822&amp;parent=1000" TargetMode="External"/><Relationship Id="rId610563d2cdfee9157" Type="http://schemas.openxmlformats.org/officeDocument/2006/relationships/hyperlink" Target="https://iservice.lombardini.it/jsp/Template2/manuale.jsp?id=822&amp;parent=1000" TargetMode="External"/><Relationship Id="rId329863d2cdfee986d" Type="http://schemas.openxmlformats.org/officeDocument/2006/relationships/hyperlink" Target="https://iservice.lombardini.it/jsp/Template2/manuale.jsp?id=822&amp;parent=1000" TargetMode="External"/><Relationship Id="rId603063d2cdfef2fca" Type="http://schemas.openxmlformats.org/officeDocument/2006/relationships/hyperlink" Target="https://www.youtube.com/embed/o3h6Say9sc4?rel=0" TargetMode="External"/><Relationship Id="rId535763d2cdff0302a" Type="http://schemas.openxmlformats.org/officeDocument/2006/relationships/hyperlink" Target="https://iservice.lombardini.it/jsp/Template2/manuale.jsp?id=198&amp;parent=1000" TargetMode="External"/><Relationship Id="rId891363d2cdff03362" Type="http://schemas.openxmlformats.org/officeDocument/2006/relationships/hyperlink" Target="https://iservice.lombardini.it/jsp/Template2/manuale.jsp?id=112&amp;parent=1088" TargetMode="External"/><Relationship Id="rId375963d2cdff038a3" Type="http://schemas.openxmlformats.org/officeDocument/2006/relationships/hyperlink" Target="https://iservice.lombardini.it/jsp/Template2/manuale.jsp?id=120&amp;parent=1000" TargetMode="External"/><Relationship Id="rId636263d2cdff17576" Type="http://schemas.openxmlformats.org/officeDocument/2006/relationships/hyperlink" Target="https://iservice.lombardini.it/jsp/Template2/manuale.jsp?id=822&amp;parent=1000" TargetMode="External"/><Relationship Id="rId670563d2cdff21478" Type="http://schemas.openxmlformats.org/officeDocument/2006/relationships/hyperlink" Target="https://www.youtube.com/embed/xGWUnc-V1YY?rel=0" TargetMode="External"/><Relationship Id="rId749363d2cdff2243b" Type="http://schemas.openxmlformats.org/officeDocument/2006/relationships/hyperlink" Target="https://iservice.lombardini.it/jsp/Template2/manuale.jsp?id=822&amp;parent=1000" TargetMode="External"/><Relationship Id="rId472263d2cdff3235e" Type="http://schemas.openxmlformats.org/officeDocument/2006/relationships/hyperlink" Target="https://iservice.lombardini.it/jsp/Template2/manuale.jsp?id=822&amp;parent=1000" TargetMode="External"/><Relationship Id="rId710263d2cdff32781" Type="http://schemas.openxmlformats.org/officeDocument/2006/relationships/hyperlink" Target="https://iservice.lombardini.it/jsp/Template2/manuale.jsp?id=175&amp;parent=1000" TargetMode="External"/><Relationship Id="rId264663d2cdff391cd" Type="http://schemas.openxmlformats.org/officeDocument/2006/relationships/hyperlink" Target="https://www.youtube.com/embed/XSTfzyJa-9Q?rel=0" TargetMode="External"/><Relationship Id="rId269663d2cdff3da77" Type="http://schemas.openxmlformats.org/officeDocument/2006/relationships/hyperlink" Target="https://iservice.lombardini.it/jsp/Template2/manuale.jsp?id=198&amp;parent=1000" TargetMode="External"/><Relationship Id="rId947863d2cdff3ddfd" Type="http://schemas.openxmlformats.org/officeDocument/2006/relationships/hyperlink" Target="https://iservice.lombardini.it/jsp/Template2/manuale.jsp?id=120&amp;parent=1000" TargetMode="External"/><Relationship Id="rId466363d2cdff47986" Type="http://schemas.openxmlformats.org/officeDocument/2006/relationships/hyperlink" Target="https://www.youtube.com/embed/lZlk78GFzsg?rel=0" TargetMode="External"/><Relationship Id="rId540463d2cdff4e763" Type="http://schemas.openxmlformats.org/officeDocument/2006/relationships/hyperlink" Target="https://iservice.lombardini.it/jsp/Template2/manuale.jsp?id=112&amp;parent=1000&amp;txts=2.9.8" TargetMode="External"/><Relationship Id="rId539163d2cdff55c27" Type="http://schemas.openxmlformats.org/officeDocument/2006/relationships/hyperlink" Target="https://iservice.lombardini.it/jsp/Template2/manuale.jsp?id=175&amp;parent=1000" TargetMode="External"/><Relationship Id="rId106863d2cdff5d0e8" Type="http://schemas.openxmlformats.org/officeDocument/2006/relationships/hyperlink" Target="https://www.youtube.com/embed/KGHm0dnsQdc?rel=0" TargetMode="External"/><Relationship Id="rId799663d2cdff5ddb6" Type="http://schemas.openxmlformats.org/officeDocument/2006/relationships/hyperlink" Target="https://iservice.lombardini.it/jsp/Template2/manuale.jsp?id=120&amp;parent=1000" TargetMode="External"/><Relationship Id="rId843463d2cdff6437d" Type="http://schemas.openxmlformats.org/officeDocument/2006/relationships/hyperlink" Target="https://iservice.lombardini.it/jsp/Template2/manuale.jsp?id=283&amp;parent=1136" TargetMode="External"/><Relationship Id="rId473863d2cdff64684" Type="http://schemas.openxmlformats.org/officeDocument/2006/relationships/hyperlink" Target="https://iservice.lombardini.it/jsp/Template2/manuale.jsp?id=178&amp;parent=1000" TargetMode="External"/><Relationship Id="rId247463d2cdff7f803" Type="http://schemas.openxmlformats.org/officeDocument/2006/relationships/hyperlink" Target="https://www.youtube.com/embed/_QESHZf50PU?rel=0" TargetMode="External"/><Relationship Id="rId164163d2cdff83e10" Type="http://schemas.openxmlformats.org/officeDocument/2006/relationships/hyperlink" Target="https://iservice.lombardini.it/jsp/Template2/manuale.jsp?id=178&amp;parent=1000" TargetMode="External"/><Relationship Id="rId318463d2cdff8415c" Type="http://schemas.openxmlformats.org/officeDocument/2006/relationships/hyperlink" Target="https://iservice.lombardini.it/jsp/Template2/manuale.jsp?id=112&amp;parent=1088" TargetMode="External"/><Relationship Id="rId267063d2cdff9e1e4" Type="http://schemas.openxmlformats.org/officeDocument/2006/relationships/hyperlink" Target="https://www.youtube.com/embed/GbvNS15R9SQ?rel=0" TargetMode="External"/><Relationship Id="rId989563d2cdffa4fd4" Type="http://schemas.openxmlformats.org/officeDocument/2006/relationships/hyperlink" Target="https://iservice.lombardini.it/jsp/Template2/manuale.jsp?id=198&amp;parent=1000" TargetMode="External"/><Relationship Id="rId667663d2cdffa5946" Type="http://schemas.openxmlformats.org/officeDocument/2006/relationships/hyperlink" Target="https://iservice.lombardini.it/jsp/Template2/manuale.jsp?id=127&amp;parent=1000" TargetMode="External"/><Relationship Id="rId339563d2cdffac7dd" Type="http://schemas.openxmlformats.org/officeDocument/2006/relationships/hyperlink" Target="https://iservice.lombardini.it/jsp/Template2/manuale.jsp?id=822&amp;parent=1000" TargetMode="External"/><Relationship Id="rId865663d2cdffcdf7a" Type="http://schemas.openxmlformats.org/officeDocument/2006/relationships/hyperlink" Target="https://iservice.lombardini.it/jsp/Template2/manuale.jsp?id=129&amp;parent=1000" TargetMode="External"/><Relationship Id="rId667663d2cdffce238" Type="http://schemas.openxmlformats.org/officeDocument/2006/relationships/hyperlink" Target="https://iservice.lombardini.it/jsp/Template2/manuale.jsp?id=127&amp;parent=1000" TargetMode="External"/><Relationship Id="rId305763d2cdffdd2a7" Type="http://schemas.openxmlformats.org/officeDocument/2006/relationships/hyperlink" Target="https://iservice.lombardini.it/jsp/Template2/manuale.jsp?id=198&amp;parent=1000" TargetMode="External"/><Relationship Id="rId167063d2cdffddbc6" Type="http://schemas.openxmlformats.org/officeDocument/2006/relationships/hyperlink" Target="https://iservice.lombardini.it/jsp/Template2/manuale.jsp?id=127&amp;parent=1000" TargetMode="External"/><Relationship Id="rId439063d2cdffde25f" Type="http://schemas.openxmlformats.org/officeDocument/2006/relationships/hyperlink" Target="https://iservice.lombardini.it/jsp/Template2/manuale.jsp?id=128&amp;parent=1000" TargetMode="External"/><Relationship Id="rId974863d2cdffeb927" Type="http://schemas.openxmlformats.org/officeDocument/2006/relationships/hyperlink" Target="https://iservice.lombardini.it/jsp/Template2/manuale.jsp?id=121&amp;parent=1000" TargetMode="External"/><Relationship Id="rId494763d2cdffec007" Type="http://schemas.openxmlformats.org/officeDocument/2006/relationships/hyperlink" Target="https://iservice.lombardini.it/jsp/Template2/manuale.jsp?id=822&amp;parent=1000" TargetMode="External"/><Relationship Id="rId816863d2ce0001ebd" Type="http://schemas.openxmlformats.org/officeDocument/2006/relationships/hyperlink" Target="https://iservice.lombardini.it/jsp/Template2/manuale.jsp?id=822&amp;parent=1000" TargetMode="External"/><Relationship Id="rId769063d2ce00151b3" Type="http://schemas.openxmlformats.org/officeDocument/2006/relationships/hyperlink" Target="https://iservice.lombardini.it/jsp/Template2/manuale.jsp?id=157&amp;parent=1000" TargetMode="External"/><Relationship Id="rId296963d2ce001668d" Type="http://schemas.openxmlformats.org/officeDocument/2006/relationships/hyperlink" Target="https://iservice.lombardini.it/jsp/Template2/manuale.jsp?id=104&amp;parent=1000" TargetMode="External"/><Relationship Id="rId174263d2ce0017566" Type="http://schemas.openxmlformats.org/officeDocument/2006/relationships/hyperlink" Target="https://iservice.lombardini.it/jsp/Template2/manuale.jsp?id=822&amp;parent=1000" TargetMode="External"/><Relationship Id="rId485263d2ce0032e57" Type="http://schemas.openxmlformats.org/officeDocument/2006/relationships/hyperlink" Target="https://iservice.lombardini.it/jsp/Template2/manuale.jsp?id=822&amp;parent=1000" TargetMode="External"/><Relationship Id="rId714263d2ce00430fa" Type="http://schemas.openxmlformats.org/officeDocument/2006/relationships/hyperlink" Target="https://iservice.lombardini.it/jsp/Template2/manuale.jsp?id=822&amp;parent=1000" TargetMode="External"/><Relationship Id="rId982963d2ce0049a14" Type="http://schemas.openxmlformats.org/officeDocument/2006/relationships/hyperlink" Target="https://iservice.lombardini.it/jsp/Template2/manuale.jsp?id=822&amp;parent=1000" TargetMode="External"/><Relationship Id="rId403263d2ce0049d32" Type="http://schemas.openxmlformats.org/officeDocument/2006/relationships/hyperlink" Target="https://iservice.lombardini.it/jsp/Template2/manuale.jsp?id=128&amp;parent=1000" TargetMode="External"/><Relationship Id="rId861563d2ce004b2c0" Type="http://schemas.openxmlformats.org/officeDocument/2006/relationships/hyperlink" Target="https://iservice.lombardini.it/jsp/Template2/manuale.jsp?id=822&amp;parent=1000" TargetMode="External"/><Relationship Id="rId747263d2ce004b4f2" Type="http://schemas.openxmlformats.org/officeDocument/2006/relationships/hyperlink" Target="https://iservice.lombardini.it/jsp/Template2/manuale.jsp?id=128&amp;parent=1000" TargetMode="External"/><Relationship Id="rId911663d2ce0051be7" Type="http://schemas.openxmlformats.org/officeDocument/2006/relationships/hyperlink" Target="https://iservice.lombardini.it/jsp/Template2/manuale.jsp?id=168&amp;parent=1000" TargetMode="External"/><Relationship Id="rId980763d2ce0052bf3" Type="http://schemas.openxmlformats.org/officeDocument/2006/relationships/hyperlink" Target="https://iservice.lombardini.it/jsp/Template2/manuale.jsp?id=127&amp;parent=1088" TargetMode="External"/><Relationship Id="rId285063d2ce005d75b" Type="http://schemas.openxmlformats.org/officeDocument/2006/relationships/hyperlink" Target="https://iservice.lombardini.it/jsp/Template2/manuale.jsp?id=198&amp;parent=1000" TargetMode="External"/><Relationship Id="rId981363d2ce0073050" Type="http://schemas.openxmlformats.org/officeDocument/2006/relationships/hyperlink" Target="https://iservice.lombardini.it/jsp/Template2/manuale.jsp?id=198&amp;parent=1000" TargetMode="External"/><Relationship Id="rId769463d2ce00a46f1" Type="http://schemas.openxmlformats.org/officeDocument/2006/relationships/hyperlink" Target="https://iservice.lombardini.it/jsp/Template2/manuale.jsp?id=198&amp;parent=1000" TargetMode="External"/><Relationship Id="rId991363d2ce00a4a31" Type="http://schemas.openxmlformats.org/officeDocument/2006/relationships/hyperlink" Target="https://iservice.lombardini.it/jsp/Template2/manuale.jsp?id=120&amp;parent=1000" TargetMode="External"/><Relationship Id="rId606763d2ce00a4b9a" Type="http://schemas.openxmlformats.org/officeDocument/2006/relationships/hyperlink" Target="https://iservice.lombardini.it/jsp/Template2/manuale.jsp?id=121&amp;parent=1000" TargetMode="External"/><Relationship Id="rId352963d2ce00ea9ec" Type="http://schemas.openxmlformats.org/officeDocument/2006/relationships/hyperlink" Target="https://iservice.lombardini.it/jsp/Template2/manuale.jsp?id=198&amp;parent=1000" TargetMode="External"/><Relationship Id="rId701163d2cdfda9f22" Type="http://schemas.openxmlformats.org/officeDocument/2006/relationships/image" Target="media/imgrId701163d2cdfda9f22.jpg"/><Relationship Id="rId269863d2cdfdb1118" Type="http://schemas.openxmlformats.org/officeDocument/2006/relationships/image" Target="media/imgrId269863d2cdfdb1118.jpg"/><Relationship Id="rId489763d2cdfdba99f" Type="http://schemas.openxmlformats.org/officeDocument/2006/relationships/image" Target="media/imgrId489763d2cdfdba99f.jpg"/><Relationship Id="rId142863d2cdfdbee46" Type="http://schemas.openxmlformats.org/officeDocument/2006/relationships/image" Target="media/imgrId142863d2cdfdbee46.jpg"/><Relationship Id="rId156063d2cdfdc704f" Type="http://schemas.openxmlformats.org/officeDocument/2006/relationships/image" Target="media/imgrId156063d2cdfdc704f.jpg"/><Relationship Id="rId530863d2cdfdcb3d7" Type="http://schemas.openxmlformats.org/officeDocument/2006/relationships/image" Target="media/imgrId530863d2cdfdcb3d7.jpg"/><Relationship Id="rId745863d2cdfdd27d7" Type="http://schemas.openxmlformats.org/officeDocument/2006/relationships/image" Target="media/imgrId745863d2cdfdd27d7.jpg"/><Relationship Id="rId325763d2cdfddc598" Type="http://schemas.openxmlformats.org/officeDocument/2006/relationships/image" Target="media/imgrId325763d2cdfddc598.jpg"/><Relationship Id="rId998363d2cdfde0514" Type="http://schemas.openxmlformats.org/officeDocument/2006/relationships/image" Target="media/imgrId998363d2cdfde0514.jpg"/><Relationship Id="rId847463d2cdfde832d" Type="http://schemas.openxmlformats.org/officeDocument/2006/relationships/image" Target="media/imgrId847463d2cdfde832d.jpg"/><Relationship Id="rId677563d2cdfdedd9d" Type="http://schemas.openxmlformats.org/officeDocument/2006/relationships/image" Target="media/imgrId677563d2cdfdedd9d.jpg"/><Relationship Id="rId809863d2cdfdf1870" Type="http://schemas.openxmlformats.org/officeDocument/2006/relationships/image" Target="media/imgrId809863d2cdfdf1870.jpg"/><Relationship Id="rId979863d2cdfe084b1" Type="http://schemas.openxmlformats.org/officeDocument/2006/relationships/image" Target="media/imgrId979863d2cdfe084b1.jpg"/><Relationship Id="rId170363d2cdfe0e835" Type="http://schemas.openxmlformats.org/officeDocument/2006/relationships/image" Target="media/imgrId170363d2cdfe0e835.jpg"/><Relationship Id="rId179463d2cdfe16ee9" Type="http://schemas.openxmlformats.org/officeDocument/2006/relationships/image" Target="media/imgrId179463d2cdfe16ee9.jpg"/><Relationship Id="rId913263d2cdfe1af8f" Type="http://schemas.openxmlformats.org/officeDocument/2006/relationships/image" Target="media/imgrId913263d2cdfe1af8f.jpg"/><Relationship Id="rId870363d2cdfe231d1" Type="http://schemas.openxmlformats.org/officeDocument/2006/relationships/image" Target="media/imgrId870363d2cdfe231d1.jpg"/><Relationship Id="rId350463d2cdfe28f90" Type="http://schemas.openxmlformats.org/officeDocument/2006/relationships/image" Target="media/imgrId350463d2cdfe28f90.jpg"/><Relationship Id="rId685163d2cdfe2f7eb" Type="http://schemas.openxmlformats.org/officeDocument/2006/relationships/image" Target="media/imgrId685163d2cdfe2f7eb.jpg"/><Relationship Id="rId589663d2cdfe3acbc" Type="http://schemas.openxmlformats.org/officeDocument/2006/relationships/image" Target="media/imgrId589663d2cdfe3acbc.png"/><Relationship Id="rId204863d2cdfe3f209" Type="http://schemas.openxmlformats.org/officeDocument/2006/relationships/image" Target="media/imgrId204863d2cdfe3f209.jpg"/><Relationship Id="rId496863d2cdfe466b4" Type="http://schemas.openxmlformats.org/officeDocument/2006/relationships/image" Target="media/imgrId496863d2cdfe466b4.jpg"/><Relationship Id="rId100463d2cdfe4f358" Type="http://schemas.openxmlformats.org/officeDocument/2006/relationships/image" Target="media/imgrId100463d2cdfe4f358.jpg"/><Relationship Id="rId391663d2cdfe5882b" Type="http://schemas.openxmlformats.org/officeDocument/2006/relationships/image" Target="media/imgrId391663d2cdfe5882b.jpg"/><Relationship Id="rId217863d2cdfe61c61" Type="http://schemas.openxmlformats.org/officeDocument/2006/relationships/image" Target="media/imgrId217863d2cdfe61c61.jpg"/><Relationship Id="rId292863d2cdfe693df" Type="http://schemas.openxmlformats.org/officeDocument/2006/relationships/image" Target="media/imgrId292863d2cdfe693df.jpg"/><Relationship Id="rId963563d2cdfe73133" Type="http://schemas.openxmlformats.org/officeDocument/2006/relationships/image" Target="media/imgrId963563d2cdfe73133.jpg"/><Relationship Id="rId639263d2cdfe76fa5" Type="http://schemas.openxmlformats.org/officeDocument/2006/relationships/image" Target="media/imgrId639263d2cdfe76fa5.jpg"/><Relationship Id="rId768063d2cdfe80972" Type="http://schemas.openxmlformats.org/officeDocument/2006/relationships/image" Target="media/imgrId768063d2cdfe80972.jpg"/><Relationship Id="rId689563d2cdfe83d30" Type="http://schemas.openxmlformats.org/officeDocument/2006/relationships/image" Target="media/imgrId689563d2cdfe83d30.jpg"/><Relationship Id="rId633663d2cdfe8ff6a" Type="http://schemas.openxmlformats.org/officeDocument/2006/relationships/image" Target="media/imgrId633663d2cdfe8ff6a.jpg"/><Relationship Id="rId344863d2cdfe991c2" Type="http://schemas.openxmlformats.org/officeDocument/2006/relationships/image" Target="media/imgrId344863d2cdfe991c2.jpg"/><Relationship Id="rId869563d2cdfe9cf7d" Type="http://schemas.openxmlformats.org/officeDocument/2006/relationships/image" Target="media/imgrId869563d2cdfe9cf7d.jpg"/><Relationship Id="rId766763d2cdfea717f" Type="http://schemas.openxmlformats.org/officeDocument/2006/relationships/image" Target="media/imgrId766763d2cdfea717f.jpg"/><Relationship Id="rId907863d2cdfeaeccf" Type="http://schemas.openxmlformats.org/officeDocument/2006/relationships/image" Target="media/imgrId907863d2cdfeaeccf.jpg"/><Relationship Id="rId229163d2cdfeb2954" Type="http://schemas.openxmlformats.org/officeDocument/2006/relationships/image" Target="media/imgrId229163d2cdfeb2954.jpg"/><Relationship Id="rId137863d2cdfebc21c" Type="http://schemas.openxmlformats.org/officeDocument/2006/relationships/image" Target="media/imgrId137863d2cdfebc21c.jpg"/><Relationship Id="rId214063d2cdfec1c9c" Type="http://schemas.openxmlformats.org/officeDocument/2006/relationships/image" Target="media/imgrId214063d2cdfec1c9c.jpg"/><Relationship Id="rId268863d2cdfec8f34" Type="http://schemas.openxmlformats.org/officeDocument/2006/relationships/image" Target="media/imgrId268863d2cdfec8f34.jpg"/><Relationship Id="rId554863d2cdfed0a7e" Type="http://schemas.openxmlformats.org/officeDocument/2006/relationships/image" Target="media/imgrId554863d2cdfed0a7e.jpg"/><Relationship Id="rId747963d2cdfed6f75" Type="http://schemas.openxmlformats.org/officeDocument/2006/relationships/image" Target="media/imgrId747963d2cdfed6f75.jpg"/><Relationship Id="rId888163d2cdfedd7e6" Type="http://schemas.openxmlformats.org/officeDocument/2006/relationships/image" Target="media/imgrId888163d2cdfedd7e6.jpg"/><Relationship Id="rId769163d2cdfee7e94" Type="http://schemas.openxmlformats.org/officeDocument/2006/relationships/image" Target="media/imgrId769163d2cdfee7e94.jpg"/><Relationship Id="rId294363d2cdfef2a47" Type="http://schemas.openxmlformats.org/officeDocument/2006/relationships/image" Target="media/imgrId294363d2cdfef2a47.jpg"/><Relationship Id="rId744963d2cdff027a8" Type="http://schemas.openxmlformats.org/officeDocument/2006/relationships/image" Target="media/imgrId744963d2cdff027a8.jpg"/><Relationship Id="rId601563d2cdff0cf2e" Type="http://schemas.openxmlformats.org/officeDocument/2006/relationships/image" Target="media/imgrId601563d2cdff0cf2e.jpg"/><Relationship Id="rId792263d2cdff16c1d" Type="http://schemas.openxmlformats.org/officeDocument/2006/relationships/image" Target="media/imgrId792263d2cdff16c1d.jpg"/><Relationship Id="rId521363d2cdff20e81" Type="http://schemas.openxmlformats.org/officeDocument/2006/relationships/image" Target="media/imgrId521363d2cdff20e81.jpg"/><Relationship Id="rId117463d2cdff29543" Type="http://schemas.openxmlformats.org/officeDocument/2006/relationships/image" Target="media/imgrId117463d2cdff29543.jpg"/><Relationship Id="rId635463d2cdff30d67" Type="http://schemas.openxmlformats.org/officeDocument/2006/relationships/image" Target="media/imgrId635463d2cdff30d67.jpg"/><Relationship Id="rId715963d2cdff38c52" Type="http://schemas.openxmlformats.org/officeDocument/2006/relationships/image" Target="media/imgrId715963d2cdff38c52.jpg"/><Relationship Id="rId553663d2cdff3d18f" Type="http://schemas.openxmlformats.org/officeDocument/2006/relationships/image" Target="media/imgrId553663d2cdff3d18f.jpg"/><Relationship Id="rId943163d2cdff473e9" Type="http://schemas.openxmlformats.org/officeDocument/2006/relationships/image" Target="media/imgrId943163d2cdff473e9.jpg"/><Relationship Id="rId599263d2cdff4dabe" Type="http://schemas.openxmlformats.org/officeDocument/2006/relationships/image" Target="media/imgrId599263d2cdff4dabe.jpg"/><Relationship Id="rId511563d2cdff550e9" Type="http://schemas.openxmlformats.org/officeDocument/2006/relationships/image" Target="media/imgrId511563d2cdff550e9.jpg"/><Relationship Id="rId124063d2cdff5cabd" Type="http://schemas.openxmlformats.org/officeDocument/2006/relationships/image" Target="media/imgrId124063d2cdff5cabd.jpg"/><Relationship Id="rId792963d2cdff63b8f" Type="http://schemas.openxmlformats.org/officeDocument/2006/relationships/image" Target="media/imgrId792963d2cdff63b8f.jpg"/><Relationship Id="rId600363d2cdff6c11a" Type="http://schemas.openxmlformats.org/officeDocument/2006/relationships/image" Target="media/imgrId600363d2cdff6c11a.jpg"/><Relationship Id="rId985563d2cdff7553f" Type="http://schemas.openxmlformats.org/officeDocument/2006/relationships/image" Target="media/imgrId985563d2cdff7553f.jpg"/><Relationship Id="rId601863d2cdff7f17e" Type="http://schemas.openxmlformats.org/officeDocument/2006/relationships/image" Target="media/imgrId601863d2cdff7f17e.jpg"/><Relationship Id="rId984863d2cdff8307d" Type="http://schemas.openxmlformats.org/officeDocument/2006/relationships/image" Target="media/imgrId984863d2cdff8307d.jpg"/><Relationship Id="rId361463d2cdff8d8db" Type="http://schemas.openxmlformats.org/officeDocument/2006/relationships/image" Target="media/imgrId361463d2cdff8d8db.jpg"/><Relationship Id="rId743063d2cdff95256" Type="http://schemas.openxmlformats.org/officeDocument/2006/relationships/image" Target="media/imgrId743063d2cdff95256.jpg"/><Relationship Id="rId872763d2cdff9db52" Type="http://schemas.openxmlformats.org/officeDocument/2006/relationships/image" Target="media/imgrId872763d2cdff9db52.jpg"/><Relationship Id="rId817563d2cdffa453d" Type="http://schemas.openxmlformats.org/officeDocument/2006/relationships/image" Target="media/imgrId817563d2cdffa453d.jpg"/><Relationship Id="rId318563d2cdffabeb8" Type="http://schemas.openxmlformats.org/officeDocument/2006/relationships/image" Target="media/imgrId318563d2cdffabeb8.jpg"/><Relationship Id="rId364763d2cdffb574f" Type="http://schemas.openxmlformats.org/officeDocument/2006/relationships/image" Target="media/imgrId364763d2cdffb574f.jpg"/><Relationship Id="rId274463d2cdffc001f" Type="http://schemas.openxmlformats.org/officeDocument/2006/relationships/image" Target="media/imgrId274463d2cdffc001f.jpg"/><Relationship Id="rId396663d2cdffc650d" Type="http://schemas.openxmlformats.org/officeDocument/2006/relationships/image" Target="media/imgrId396663d2cdffc650d.jpg"/><Relationship Id="rId359563d2cdffcc4cf" Type="http://schemas.openxmlformats.org/officeDocument/2006/relationships/image" Target="media/imgrId359563d2cdffcc4cf.jpg"/><Relationship Id="rId663563d2cdffd6a69" Type="http://schemas.openxmlformats.org/officeDocument/2006/relationships/image" Target="media/imgrId663563d2cdffd6a69.jpg"/><Relationship Id="rId274763d2cdffdcac3" Type="http://schemas.openxmlformats.org/officeDocument/2006/relationships/image" Target="media/imgrId274763d2cdffdcac3.jpg"/><Relationship Id="rId641863d2cdffe4b22" Type="http://schemas.openxmlformats.org/officeDocument/2006/relationships/image" Target="media/imgrId641863d2cdffe4b22.jpg"/><Relationship Id="rId469363d2cdffeb20b" Type="http://schemas.openxmlformats.org/officeDocument/2006/relationships/image" Target="media/imgrId469363d2cdffeb20b.jpg"/><Relationship Id="rId830863d2ce0001530" Type="http://schemas.openxmlformats.org/officeDocument/2006/relationships/image" Target="media/imgrId830863d2ce0001530.jpg"/><Relationship Id="rId757163d2ce000bb97" Type="http://schemas.openxmlformats.org/officeDocument/2006/relationships/image" Target="media/imgrId757163d2ce000bb97.jpg"/><Relationship Id="rId468263d2ce0014839" Type="http://schemas.openxmlformats.org/officeDocument/2006/relationships/image" Target="media/imgrId468263d2ce0014839.jpg"/><Relationship Id="rId519463d2ce001fc8d" Type="http://schemas.openxmlformats.org/officeDocument/2006/relationships/image" Target="media/imgrId519463d2ce001fc8d.jpg"/><Relationship Id="rId769163d2ce0025c6c" Type="http://schemas.openxmlformats.org/officeDocument/2006/relationships/image" Target="media/imgrId769163d2ce0025c6c.jpg"/><Relationship Id="rId997263d2ce00299a8" Type="http://schemas.openxmlformats.org/officeDocument/2006/relationships/image" Target="media/imgrId997263d2ce00299a8.jpg"/><Relationship Id="rId427963d2ce0032465" Type="http://schemas.openxmlformats.org/officeDocument/2006/relationships/image" Target="media/imgrId427963d2ce0032465.jpg"/><Relationship Id="rId665863d2ce0039a71" Type="http://schemas.openxmlformats.org/officeDocument/2006/relationships/image" Target="media/imgrId665863d2ce0039a71.jpg"/><Relationship Id="rId363963d2ce004262d" Type="http://schemas.openxmlformats.org/officeDocument/2006/relationships/image" Target="media/imgrId363963d2ce004262d.jpg"/><Relationship Id="rId570263d2ce004926c" Type="http://schemas.openxmlformats.org/officeDocument/2006/relationships/image" Target="media/imgrId570263d2ce004926c.jpg"/><Relationship Id="rId694963d2ce0051174" Type="http://schemas.openxmlformats.org/officeDocument/2006/relationships/image" Target="media/imgrId694963d2ce0051174.jpg"/><Relationship Id="rId145963d2ce0059012" Type="http://schemas.openxmlformats.org/officeDocument/2006/relationships/image" Target="media/imgrId145963d2ce0059012.jpg"/><Relationship Id="rId177463d2ce005ceea" Type="http://schemas.openxmlformats.org/officeDocument/2006/relationships/image" Target="media/imgrId177463d2ce005ceea.jpg"/><Relationship Id="rId523863d2ce0066ae1" Type="http://schemas.openxmlformats.org/officeDocument/2006/relationships/image" Target="media/imgrId523863d2ce0066ae1.jpg"/><Relationship Id="rId993663d2ce006e75d" Type="http://schemas.openxmlformats.org/officeDocument/2006/relationships/image" Target="media/imgrId993663d2ce006e75d.jpg"/><Relationship Id="rId364863d2ce00727de" Type="http://schemas.openxmlformats.org/officeDocument/2006/relationships/image" Target="media/imgrId364863d2ce00727de.jpg"/><Relationship Id="rId419063d2ce007cf8c" Type="http://schemas.openxmlformats.org/officeDocument/2006/relationships/image" Target="media/imgrId419063d2ce007cf8c.jpg"/><Relationship Id="rId404863d2ce00875dc" Type="http://schemas.openxmlformats.org/officeDocument/2006/relationships/image" Target="media/imgrId404863d2ce00875dc.jpg"/><Relationship Id="rId261963d2ce008d876" Type="http://schemas.openxmlformats.org/officeDocument/2006/relationships/image" Target="media/imgrId261963d2ce008d876.jpg"/><Relationship Id="rId320563d2ce0096d30" Type="http://schemas.openxmlformats.org/officeDocument/2006/relationships/image" Target="media/imgrId320563d2ce0096d30.jpg"/><Relationship Id="rId931663d2ce009f951" Type="http://schemas.openxmlformats.org/officeDocument/2006/relationships/image" Target="media/imgrId931663d2ce009f951.jpg"/><Relationship Id="rId589763d2ce00a3ff8" Type="http://schemas.openxmlformats.org/officeDocument/2006/relationships/image" Target="media/imgrId589763d2ce00a3ff8.jpg"/><Relationship Id="rId137063d2ce00ac219" Type="http://schemas.openxmlformats.org/officeDocument/2006/relationships/image" Target="media/imgrId137063d2ce00ac219.jpg"/><Relationship Id="rId912863d2ce00b2254" Type="http://schemas.openxmlformats.org/officeDocument/2006/relationships/image" Target="media/imgrId912863d2ce00b2254.jpg"/><Relationship Id="rId311863d2ce00bc9b3" Type="http://schemas.openxmlformats.org/officeDocument/2006/relationships/image" Target="media/imgrId311863d2ce00bc9b3.jpg"/><Relationship Id="rId406763d2ce00c49e5" Type="http://schemas.openxmlformats.org/officeDocument/2006/relationships/image" Target="media/imgrId406763d2ce00c49e5.jpg"/><Relationship Id="rId428963d2ce00cca55" Type="http://schemas.openxmlformats.org/officeDocument/2006/relationships/image" Target="media/imgrId428963d2ce00cca55.jpg"/><Relationship Id="rId617263d2ce00d415d" Type="http://schemas.openxmlformats.org/officeDocument/2006/relationships/image" Target="media/imgrId617263d2ce00d415d.jpg"/><Relationship Id="rId320063d2ce00d7827" Type="http://schemas.openxmlformats.org/officeDocument/2006/relationships/image" Target="media/imgrId320063d2ce00d7827.jpg"/><Relationship Id="rId989863d2ce00df073" Type="http://schemas.openxmlformats.org/officeDocument/2006/relationships/image" Target="media/imgrId989863d2ce00df073.jpg"/><Relationship Id="rId838563d2ce00e5a07" Type="http://schemas.openxmlformats.org/officeDocument/2006/relationships/image" Target="media/imgrId838563d2ce00e5a07.jpg"/><Relationship Id="rId464863d2ce00ea1d5" Type="http://schemas.openxmlformats.org/officeDocument/2006/relationships/image" Target="media/imgrId464863d2ce00ea1d5.jpg"/><Relationship Id="rId960963d2ce00f04cc" Type="http://schemas.openxmlformats.org/officeDocument/2006/relationships/image" Target="media/imgrId960963d2ce00f04cc.jpg"/><Relationship Id="rId868063d2ce010672b" Type="http://schemas.openxmlformats.org/officeDocument/2006/relationships/image" Target="media/imgrId868063d2ce010672b.jpg"/><Relationship Id="rId128563d2ce010cdc3" Type="http://schemas.openxmlformats.org/officeDocument/2006/relationships/image" Target="media/imgrId128563d2ce010cdc3.jpg"/><Relationship Id="rId123763d2ce0110502" Type="http://schemas.openxmlformats.org/officeDocument/2006/relationships/image" Target="media/imgrId123763d2ce0110502.jpg"/><Relationship Id="rId109663d2ce011967f" Type="http://schemas.openxmlformats.org/officeDocument/2006/relationships/image" Target="media/imgrId109663d2ce011967f.png"/><Relationship Id="rId382463d2ce0121895" Type="http://schemas.openxmlformats.org/officeDocument/2006/relationships/image" Target="media/imgrId382463d2ce0121895.png"/><Relationship Id="rId487463d2ce012c0f0" Type="http://schemas.openxmlformats.org/officeDocument/2006/relationships/image" Target="media/imgrId487463d2ce012c0f0.jpg"/><Relationship Id="rId358663d2ce01365d9" Type="http://schemas.openxmlformats.org/officeDocument/2006/relationships/image" Target="media/imgrId358663d2ce01365d9.jpg"/><Relationship Id="rId975663d2ce013a5f9" Type="http://schemas.openxmlformats.org/officeDocument/2006/relationships/image" Target="media/imgrId975663d2ce013a5f9.jpg"/><Relationship Id="rId120463d2ce01422d0" Type="http://schemas.openxmlformats.org/officeDocument/2006/relationships/image" Target="media/imgrId120463d2ce01422d0.jpg"/><Relationship Id="rId481763d2ce014c6b0" Type="http://schemas.openxmlformats.org/officeDocument/2006/relationships/image" Target="media/imgrId481763d2ce014c6b0.jpg"/><Relationship Id="rId854463d2ce0156555" Type="http://schemas.openxmlformats.org/officeDocument/2006/relationships/image" Target="media/imgrId854463d2ce0156555.jpg"/><Relationship Id="rId797363d2ce015bd60" Type="http://schemas.openxmlformats.org/officeDocument/2006/relationships/image" Target="media/imgrId797363d2ce015bd60.jpg"/><Relationship Id="rId224963d2ce016159c" Type="http://schemas.openxmlformats.org/officeDocument/2006/relationships/image" Target="media/imgrId224963d2ce016159c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371986" Type="http://schemas.openxmlformats.org/officeDocument/2006/relationships/image" Target="media/imgrId1337198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371986" Type="http://schemas.openxmlformats.org/officeDocument/2006/relationships/image" Target="media/imgrId1337198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371986" Type="http://schemas.openxmlformats.org/officeDocument/2006/relationships/image" Target="media/imgrId1337198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371986" Type="http://schemas.openxmlformats.org/officeDocument/2006/relationships/image" Target="media/imgrId1337198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371986" Type="http://schemas.openxmlformats.org/officeDocument/2006/relationships/image" Target="media/imgrId1337198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371986" Type="http://schemas.openxmlformats.org/officeDocument/2006/relationships/image" Target="media/imgrId1337198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