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5242146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7067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5230756" w:name="ctxt"/>
    <w:bookmarkEnd w:id="4523075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63232" name="name238063d2cf3b39f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763d2cf3b39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90563d2cf3b3a7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28263d2cf3b3ac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618663d2cf3b3af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11963d2cf3b3b7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7214" name="name290463d2cf3b4510e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363563d2cf3b45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41807" name="name176463d2cf3b51209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123663d2cf3b51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27469" name="name304663d2cf3b59c0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46463d2cf3b59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8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28463d2cf3b5a9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684360" name="name645563d2cf3b62a4a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374663d2cf3b62a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64646" name="name391363d2cf3b67ba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86563d2cf3b67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522763d2cf3b684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12538" name="name171863d2cf3b6e2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263d2cf3b6e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30863d2cf3b6eb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21407" name="name370163d2cf3b78dcc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204663d2cf3b78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8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27717" name="name947963d2cf3b7e9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163d2cf3b7e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145363d2cf3b7fb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1961771" name="name188363d2cf3b899ad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557263d2cf3b89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706986" name="name459363d2cf3b906a8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43463d2cf3b90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44563d2cf3b90c7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55361" name="name914763d2cf3b952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363d2cf3b95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05032" name="name323663d2cf3ba1939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715363d2cf3ba1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31138" name="name381463d2cf3ba8f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663d2cf3ba8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28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8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49977" name="name643263d2cf3bb23fa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986363d2cf3bb2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10238" name="name745363d2cf3bb80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663d2cf3bb8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2652768" name="name232563d2cf3bc1b31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658763d2cf3bc1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28315" name="name951763d2cf3bc9a2a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477263d2cf3bc9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25951" name="name916763d2cf3bce02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4563d2cf3bce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558264" name="name285563d2cf3bd8df1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808863d2cf3bd8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16963d2cf3bd939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99005" name="name440263d2cf3bdfbf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6363d2cf3bdf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390863d2cf3be04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12477" name="name856163d2cf3be70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663d2cf3be7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09763d2cf3be77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348763d2cf3be7f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63863d2cf3be82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06963d2cf3be84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525649" name="name191163d2cf3bed94a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255163d2cf3bed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8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9707137" name="name583463d2cf3c033e0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108163d2cf3c03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0573" name="name546463d2cf3c0df4d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145963d2cf3c0d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11639" name="name724463d2cf3c18231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617963d2cf3c18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8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04863d2cf3c18a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166063d2cf3c18c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26063d2cf3c18e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209663d2cf3c192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07984" name="name760763d2cf3c20e1d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474963d2cf3c20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2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06086" name="name310663d2cf3c29c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163d2cf3c29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8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790863d2cf3c2a8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6070388" name="name158263d2cf3c33276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240763d2cf3c33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67117" name="name127663d2cf3c3bf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963d2cf3c3b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179663d2cf3c3cb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85163d2cf3c3ce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413963d2cf3c3e3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635363d2cf3c3ef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968209" name="name426163d2cf3c4a423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472763d2cf3c4a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22625" name="name804863d2cf3c534bf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136863d2cf3c53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25863d2cf3c53a6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87932" name="name800063d2cf3c572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863d2cf3c57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994163d2cf3c57a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88663d2cf3c580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0931463" name="name715663d2cf3c60c56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551863d2cf3c60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51961" name="name480863d2cf3c6b5b0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905763d2cf3c6b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17605" name="name855163d2cf3c6fb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663d2cf3c6f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85918" name="name448463d2cf3c78cd8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753863d2cf3c78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92044" name="name855663d2cf3c803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963d2cf3c80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1929706" name="name912763d2cf3c8b603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678063d2cf3c8b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03099" name="name235763d2cf3c97db0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330563d2cf3c97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2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29794" name="name776063d2cf3c9e8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663d2cf3c9e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3809152" name="name221963d2cf3ca63b5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454463d2cf3ca6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228463d2cf3ca72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5346" name="name800163d2cf3cb148b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613763d2cf3cb1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71763d2cf3cb26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541363d2cf3cb2d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44976" name="name773063d2cf3cb9f56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741563d2cf3cb9f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57063d2cf3cba4e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67792" name="name427363d2cf3cc1f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163d2cf3cc1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63863d2cf3cc28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78963d2cf3cc2c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56563d2cf3cc32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17888" name="name984263d2cf3ccd6a6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252663d2cf3ccd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28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74661" name="name227163d2cf3cd57ce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713263d2cf3cd5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28363d2cf3cd60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92684" name="name741663d2cf3ce0798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535163d2cf3ce0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29763d2cf3ce0d4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8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8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07463d2cf3ce1d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28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34746" name="name728963d2cf3ce92f9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850263d2cf3ce9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07174" name="name523963d2cf3cf33cd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441263d2cf3cf3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53163d2cf3d006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41363d2cf3d00a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0645835" name="name299463d2cf3d0a636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673663d2cf3d0a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82463d2cf3d0ac8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14072" name="name186463d2cf3d115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263d2cf3d11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49563d2cf3d11f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21563d2cf3d123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94578" name="name420863d2cf3d1c924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405363d2cf3d1c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9363d2cf3d1cf6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99918" name="name548663d2cf3d234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963d2cf3d23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116663d2cf3d241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1076" name="name169763d2cf3d2df2c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572863d2cf3d2d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49863d2cf3d2ee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58120" name="name603163d2cf3d37810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159363d2cf3d37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12863d2cf3d37fd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36163d2cf3d390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16308" name="name578063d2cf3d3dc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863d2cf3d3d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70963d2cf3d3e7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232063d2cf3d3eb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20324" name="name770063d2cf3d4963b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219763d2cf3d49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73063439" name="name891163d2cf3d530ed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542463d2cf3d53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3727380" name="name396563d2cf3d5e412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132863d2cf3d5e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43063d2cf3d5eda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59797" name="name611763d2cf3d66f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663d2cf3d66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392663d2cf3d67e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366163d2cf3d681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8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33566" name="name397563d2cf3d74c87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247363d2cf3d74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213055" name="name411063d2cf3d7ee21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309563d2cf3d7e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70380" name="name218663d2cf3d8904a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667063d2cf3d89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52263d2cf3d8976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39823" name="name902463d2cf3d905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463d2cf3d90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11563d2cf3d90d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2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625363d2cf3d914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00798" name="name297063d2cf3d99e0d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714863d2cf3d99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28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02663d2cf3d9a5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171951" name="name663563d2cf3da33cb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33863d2cf3da3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83479" name="name315363d2cf3dacd27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973763d2cf3dac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68573" name="name369863d2cf3db6825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402563d2cf3db6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15045" name="name583863d2cf3dbe9e1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336463d2cf3dbe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28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58063d2cf3dc04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15563d2cf3dc07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567804" name="name576463d2cf3dc8524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391163d2cf3dc8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7018352" name="name917263d2cf3dcef4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70063d2cf3dcef3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8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27363d2cf3dcf75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2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16263d2cf3dd00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28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25263d2cf3dd07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19908" name="name391763d2cf3dd9f7d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234863d2cf3dd9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61623" name="name563563d2cf3ddf2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063d2cf3ddf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32663d2cf3ddfa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901663d2cf3de01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91089" name="name519263d2cf3de8e4c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519863d2cf3de8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28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94263d2cf3de96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05570" name="name268663d2cf3df26f1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916663d2cf3df2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52517" name="name292963d2cf3e03b41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170863d2cf3e03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92763d2cf3e043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8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8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732763d2cf3e057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3963d2cf3e065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16448" name="name324463d2cf3e0b460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224363d2cf3e0b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67965" name="name213463d2cf3e13385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403963d2cf3e13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7827" name="name535563d2cf3e196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063d2cf3e19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468813" name="name895163d2cf3e227ae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106763d2cf3e22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431163d2cf3e231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8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39511" name="name312463d2cf3e2c52e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247163d2cf3e2c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152341" name="name600463d2cf3e35be8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812463d2cf3e35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34763d2cf3e366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53041" name="name159963d2cf3e3c182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410363d2cf3e3c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491263d2cf3e3c8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39963d2cf3e3cb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872363d2cf3e3e2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2963d2cf3e3e5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31656" name="name939963d2cf3e4692b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786363d2cf3e46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19863d2cf3e477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72563d2cf3e488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22029" name="name692663d2cf3e4e523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684363d2cf3e4e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14196" name="name191363d2cf3e564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963d2cf3e56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62263d2cf3e56c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669327" name="name614463d2cf3e60eec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983763d2cf3e60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28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293330" name="name361763d2cf3e6c331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972163d2cf3e6c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65830" name="name156863d2cf3e748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963d2cf3e748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57463d2cf3e751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38178" name="name782663d2cf3e7e384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700763d2cf3e7e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92200" name="name795063d2cf3e88e1a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163163d2cf3e88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10804" name="name608563d2cf3e8fff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60663d2cf3e8f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494804" name="name643963d2cf3e9d568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599263d2cf3e9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34644732" name="name469063d2cf3ea949b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302463d2cf3ea9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72059" name="name157763d2cf3eaf1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563d2cf3eaf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63363d2cf3eaf8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1663d2cf3eafb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502063d2cf3eafc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8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58426" name="name329863d2cf3ebb0d3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326463d2cf3ebb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18625" name="name260163d2cf3ec3bf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7163d2cf3ec3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34200" name="name390663d2cf3ed0285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557263d2cf3ed0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43227" name="name959963d2cf3eda5d9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216563d2cf3eda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69122105" name="name502563d2cf3ee22e0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71363d2cf3ee2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10695877" name="name804363d2cf3eec271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314863d2cf3eec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94054" name="name264963d2cf3f013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063d2cf3f01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45089863" name="name527963d2cf3f0e5c1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72263d2cf3f0e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74793047" name="name545863d2cf3f159c6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518663d2cf3f15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32115" name="name111463d2cf3f1d3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963d2cf3f1d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56063d2cf3f1dc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57941" name="name493663d2cf3f2736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00963d2cf3f27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846209" name="name523763d2cf3f32d55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349463d2cf3f32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37555" name="name913863d2cf3f3eba9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149663d2cf3f3e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27652" name="name850563d2cf3f48b1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30063d2cf3f48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8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7431975" name="name496463d2cf3f557a8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731963d2cf3f55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6276367" name="name823763d2cf3f611a3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99563d2cf3f61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2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17357" name="name893263d2cf3f6f04b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662863d2cf3f6f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8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8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979286" name="name843763d2cf3f7a7b6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235363d2cf3f7a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35562" name="name847363d2cf3f862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963d2cf3f86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5151503" name="name578063d2cf3f93733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949263d2cf3f93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545158" name="name458963d2cf3fa0118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668863d2cf3fa0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3017350" name="name437263d2cf3fafe5d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757863d2cf3faf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14913231" name="name678063d2cf3fbab66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498463d2cf3fba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2526311" name="name200163d2cf3fc62f6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275463d2cf3fc6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364">
    <w:multiLevelType w:val="hybridMultilevel"/>
    <w:lvl w:ilvl="0" w:tplc="69587040">
      <w:start w:val="1"/>
      <w:numFmt w:val="decimal"/>
      <w:lvlText w:val="%1."/>
      <w:lvlJc w:val="left"/>
      <w:pPr>
        <w:ind w:left="720" w:hanging="360"/>
      </w:pPr>
    </w:lvl>
    <w:lvl w:ilvl="1" w:tplc="69587040" w:tentative="1">
      <w:start w:val="1"/>
      <w:numFmt w:val="lowerLetter"/>
      <w:lvlText w:val="%2."/>
      <w:lvlJc w:val="left"/>
      <w:pPr>
        <w:ind w:left="1440" w:hanging="360"/>
      </w:pPr>
    </w:lvl>
    <w:lvl w:ilvl="2" w:tplc="69587040" w:tentative="1">
      <w:start w:val="1"/>
      <w:numFmt w:val="lowerRoman"/>
      <w:lvlText w:val="%3."/>
      <w:lvlJc w:val="right"/>
      <w:pPr>
        <w:ind w:left="2160" w:hanging="180"/>
      </w:pPr>
    </w:lvl>
    <w:lvl w:ilvl="3" w:tplc="69587040" w:tentative="1">
      <w:start w:val="1"/>
      <w:numFmt w:val="decimal"/>
      <w:lvlText w:val="%4."/>
      <w:lvlJc w:val="left"/>
      <w:pPr>
        <w:ind w:left="2880" w:hanging="360"/>
      </w:pPr>
    </w:lvl>
    <w:lvl w:ilvl="4" w:tplc="69587040" w:tentative="1">
      <w:start w:val="1"/>
      <w:numFmt w:val="lowerLetter"/>
      <w:lvlText w:val="%5."/>
      <w:lvlJc w:val="left"/>
      <w:pPr>
        <w:ind w:left="3600" w:hanging="360"/>
      </w:pPr>
    </w:lvl>
    <w:lvl w:ilvl="5" w:tplc="69587040" w:tentative="1">
      <w:start w:val="1"/>
      <w:numFmt w:val="lowerRoman"/>
      <w:lvlText w:val="%6."/>
      <w:lvlJc w:val="right"/>
      <w:pPr>
        <w:ind w:left="4320" w:hanging="180"/>
      </w:pPr>
    </w:lvl>
    <w:lvl w:ilvl="6" w:tplc="69587040" w:tentative="1">
      <w:start w:val="1"/>
      <w:numFmt w:val="decimal"/>
      <w:lvlText w:val="%7."/>
      <w:lvlJc w:val="left"/>
      <w:pPr>
        <w:ind w:left="5040" w:hanging="360"/>
      </w:pPr>
    </w:lvl>
    <w:lvl w:ilvl="7" w:tplc="69587040" w:tentative="1">
      <w:start w:val="1"/>
      <w:numFmt w:val="lowerLetter"/>
      <w:lvlText w:val="%8."/>
      <w:lvlJc w:val="left"/>
      <w:pPr>
        <w:ind w:left="5760" w:hanging="360"/>
      </w:pPr>
    </w:lvl>
    <w:lvl w:ilvl="8" w:tplc="69587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3">
    <w:multiLevelType w:val="hybridMultilevel"/>
    <w:lvl w:ilvl="0" w:tplc="32130755">
      <w:start w:val="1"/>
      <w:numFmt w:val="decimal"/>
      <w:lvlText w:val="%1."/>
      <w:lvlJc w:val="left"/>
      <w:pPr>
        <w:ind w:left="720" w:hanging="360"/>
      </w:pPr>
    </w:lvl>
    <w:lvl w:ilvl="1" w:tplc="32130755" w:tentative="1">
      <w:start w:val="1"/>
      <w:numFmt w:val="lowerLetter"/>
      <w:lvlText w:val="%2."/>
      <w:lvlJc w:val="left"/>
      <w:pPr>
        <w:ind w:left="1440" w:hanging="360"/>
      </w:pPr>
    </w:lvl>
    <w:lvl w:ilvl="2" w:tplc="32130755" w:tentative="1">
      <w:start w:val="1"/>
      <w:numFmt w:val="lowerRoman"/>
      <w:lvlText w:val="%3."/>
      <w:lvlJc w:val="right"/>
      <w:pPr>
        <w:ind w:left="2160" w:hanging="180"/>
      </w:pPr>
    </w:lvl>
    <w:lvl w:ilvl="3" w:tplc="32130755" w:tentative="1">
      <w:start w:val="1"/>
      <w:numFmt w:val="decimal"/>
      <w:lvlText w:val="%4."/>
      <w:lvlJc w:val="left"/>
      <w:pPr>
        <w:ind w:left="2880" w:hanging="360"/>
      </w:pPr>
    </w:lvl>
    <w:lvl w:ilvl="4" w:tplc="32130755" w:tentative="1">
      <w:start w:val="1"/>
      <w:numFmt w:val="lowerLetter"/>
      <w:lvlText w:val="%5."/>
      <w:lvlJc w:val="left"/>
      <w:pPr>
        <w:ind w:left="3600" w:hanging="360"/>
      </w:pPr>
    </w:lvl>
    <w:lvl w:ilvl="5" w:tplc="32130755" w:tentative="1">
      <w:start w:val="1"/>
      <w:numFmt w:val="lowerRoman"/>
      <w:lvlText w:val="%6."/>
      <w:lvlJc w:val="right"/>
      <w:pPr>
        <w:ind w:left="4320" w:hanging="180"/>
      </w:pPr>
    </w:lvl>
    <w:lvl w:ilvl="6" w:tplc="32130755" w:tentative="1">
      <w:start w:val="1"/>
      <w:numFmt w:val="decimal"/>
      <w:lvlText w:val="%7."/>
      <w:lvlJc w:val="left"/>
      <w:pPr>
        <w:ind w:left="5040" w:hanging="360"/>
      </w:pPr>
    </w:lvl>
    <w:lvl w:ilvl="7" w:tplc="32130755" w:tentative="1">
      <w:start w:val="1"/>
      <w:numFmt w:val="lowerLetter"/>
      <w:lvlText w:val="%8."/>
      <w:lvlJc w:val="left"/>
      <w:pPr>
        <w:ind w:left="5760" w:hanging="360"/>
      </w:pPr>
    </w:lvl>
    <w:lvl w:ilvl="8" w:tplc="32130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2">
    <w:multiLevelType w:val="hybridMultilevel"/>
    <w:lvl w:ilvl="0" w:tplc="58308027">
      <w:start w:val="1"/>
      <w:numFmt w:val="decimal"/>
      <w:lvlText w:val="%1."/>
      <w:lvlJc w:val="left"/>
      <w:pPr>
        <w:ind w:left="720" w:hanging="360"/>
      </w:pPr>
    </w:lvl>
    <w:lvl w:ilvl="1" w:tplc="58308027" w:tentative="1">
      <w:start w:val="1"/>
      <w:numFmt w:val="lowerLetter"/>
      <w:lvlText w:val="%2."/>
      <w:lvlJc w:val="left"/>
      <w:pPr>
        <w:ind w:left="1440" w:hanging="360"/>
      </w:pPr>
    </w:lvl>
    <w:lvl w:ilvl="2" w:tplc="58308027" w:tentative="1">
      <w:start w:val="1"/>
      <w:numFmt w:val="lowerRoman"/>
      <w:lvlText w:val="%3."/>
      <w:lvlJc w:val="right"/>
      <w:pPr>
        <w:ind w:left="2160" w:hanging="180"/>
      </w:pPr>
    </w:lvl>
    <w:lvl w:ilvl="3" w:tplc="58308027" w:tentative="1">
      <w:start w:val="1"/>
      <w:numFmt w:val="decimal"/>
      <w:lvlText w:val="%4."/>
      <w:lvlJc w:val="left"/>
      <w:pPr>
        <w:ind w:left="2880" w:hanging="360"/>
      </w:pPr>
    </w:lvl>
    <w:lvl w:ilvl="4" w:tplc="58308027" w:tentative="1">
      <w:start w:val="1"/>
      <w:numFmt w:val="lowerLetter"/>
      <w:lvlText w:val="%5."/>
      <w:lvlJc w:val="left"/>
      <w:pPr>
        <w:ind w:left="3600" w:hanging="360"/>
      </w:pPr>
    </w:lvl>
    <w:lvl w:ilvl="5" w:tplc="58308027" w:tentative="1">
      <w:start w:val="1"/>
      <w:numFmt w:val="lowerRoman"/>
      <w:lvlText w:val="%6."/>
      <w:lvlJc w:val="right"/>
      <w:pPr>
        <w:ind w:left="4320" w:hanging="180"/>
      </w:pPr>
    </w:lvl>
    <w:lvl w:ilvl="6" w:tplc="58308027" w:tentative="1">
      <w:start w:val="1"/>
      <w:numFmt w:val="decimal"/>
      <w:lvlText w:val="%7."/>
      <w:lvlJc w:val="left"/>
      <w:pPr>
        <w:ind w:left="5040" w:hanging="360"/>
      </w:pPr>
    </w:lvl>
    <w:lvl w:ilvl="7" w:tplc="58308027" w:tentative="1">
      <w:start w:val="1"/>
      <w:numFmt w:val="lowerLetter"/>
      <w:lvlText w:val="%8."/>
      <w:lvlJc w:val="left"/>
      <w:pPr>
        <w:ind w:left="5760" w:hanging="360"/>
      </w:pPr>
    </w:lvl>
    <w:lvl w:ilvl="8" w:tplc="58308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1">
    <w:multiLevelType w:val="hybridMultilevel"/>
    <w:lvl w:ilvl="0" w:tplc="57136670">
      <w:start w:val="1"/>
      <w:numFmt w:val="decimal"/>
      <w:lvlText w:val="%1."/>
      <w:lvlJc w:val="left"/>
      <w:pPr>
        <w:ind w:left="720" w:hanging="360"/>
      </w:pPr>
    </w:lvl>
    <w:lvl w:ilvl="1" w:tplc="57136670" w:tentative="1">
      <w:start w:val="1"/>
      <w:numFmt w:val="lowerLetter"/>
      <w:lvlText w:val="%2."/>
      <w:lvlJc w:val="left"/>
      <w:pPr>
        <w:ind w:left="1440" w:hanging="360"/>
      </w:pPr>
    </w:lvl>
    <w:lvl w:ilvl="2" w:tplc="57136670" w:tentative="1">
      <w:start w:val="1"/>
      <w:numFmt w:val="lowerRoman"/>
      <w:lvlText w:val="%3."/>
      <w:lvlJc w:val="right"/>
      <w:pPr>
        <w:ind w:left="2160" w:hanging="180"/>
      </w:pPr>
    </w:lvl>
    <w:lvl w:ilvl="3" w:tplc="57136670" w:tentative="1">
      <w:start w:val="1"/>
      <w:numFmt w:val="decimal"/>
      <w:lvlText w:val="%4."/>
      <w:lvlJc w:val="left"/>
      <w:pPr>
        <w:ind w:left="2880" w:hanging="360"/>
      </w:pPr>
    </w:lvl>
    <w:lvl w:ilvl="4" w:tplc="57136670" w:tentative="1">
      <w:start w:val="1"/>
      <w:numFmt w:val="lowerLetter"/>
      <w:lvlText w:val="%5."/>
      <w:lvlJc w:val="left"/>
      <w:pPr>
        <w:ind w:left="3600" w:hanging="360"/>
      </w:pPr>
    </w:lvl>
    <w:lvl w:ilvl="5" w:tplc="57136670" w:tentative="1">
      <w:start w:val="1"/>
      <w:numFmt w:val="lowerRoman"/>
      <w:lvlText w:val="%6."/>
      <w:lvlJc w:val="right"/>
      <w:pPr>
        <w:ind w:left="4320" w:hanging="180"/>
      </w:pPr>
    </w:lvl>
    <w:lvl w:ilvl="6" w:tplc="57136670" w:tentative="1">
      <w:start w:val="1"/>
      <w:numFmt w:val="decimal"/>
      <w:lvlText w:val="%7."/>
      <w:lvlJc w:val="left"/>
      <w:pPr>
        <w:ind w:left="5040" w:hanging="360"/>
      </w:pPr>
    </w:lvl>
    <w:lvl w:ilvl="7" w:tplc="57136670" w:tentative="1">
      <w:start w:val="1"/>
      <w:numFmt w:val="lowerLetter"/>
      <w:lvlText w:val="%8."/>
      <w:lvlJc w:val="left"/>
      <w:pPr>
        <w:ind w:left="5760" w:hanging="360"/>
      </w:pPr>
    </w:lvl>
    <w:lvl w:ilvl="8" w:tplc="57136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0">
    <w:multiLevelType w:val="hybridMultilevel"/>
    <w:lvl w:ilvl="0" w:tplc="90541640">
      <w:start w:val="1"/>
      <w:numFmt w:val="decimal"/>
      <w:lvlText w:val="%1."/>
      <w:lvlJc w:val="left"/>
      <w:pPr>
        <w:ind w:left="720" w:hanging="360"/>
      </w:pPr>
    </w:lvl>
    <w:lvl w:ilvl="1" w:tplc="90541640" w:tentative="1">
      <w:start w:val="1"/>
      <w:numFmt w:val="lowerLetter"/>
      <w:lvlText w:val="%2."/>
      <w:lvlJc w:val="left"/>
      <w:pPr>
        <w:ind w:left="1440" w:hanging="360"/>
      </w:pPr>
    </w:lvl>
    <w:lvl w:ilvl="2" w:tplc="90541640" w:tentative="1">
      <w:start w:val="1"/>
      <w:numFmt w:val="lowerRoman"/>
      <w:lvlText w:val="%3."/>
      <w:lvlJc w:val="right"/>
      <w:pPr>
        <w:ind w:left="2160" w:hanging="180"/>
      </w:pPr>
    </w:lvl>
    <w:lvl w:ilvl="3" w:tplc="90541640" w:tentative="1">
      <w:start w:val="1"/>
      <w:numFmt w:val="decimal"/>
      <w:lvlText w:val="%4."/>
      <w:lvlJc w:val="left"/>
      <w:pPr>
        <w:ind w:left="2880" w:hanging="360"/>
      </w:pPr>
    </w:lvl>
    <w:lvl w:ilvl="4" w:tplc="90541640" w:tentative="1">
      <w:start w:val="1"/>
      <w:numFmt w:val="lowerLetter"/>
      <w:lvlText w:val="%5."/>
      <w:lvlJc w:val="left"/>
      <w:pPr>
        <w:ind w:left="3600" w:hanging="360"/>
      </w:pPr>
    </w:lvl>
    <w:lvl w:ilvl="5" w:tplc="90541640" w:tentative="1">
      <w:start w:val="1"/>
      <w:numFmt w:val="lowerRoman"/>
      <w:lvlText w:val="%6."/>
      <w:lvlJc w:val="right"/>
      <w:pPr>
        <w:ind w:left="4320" w:hanging="180"/>
      </w:pPr>
    </w:lvl>
    <w:lvl w:ilvl="6" w:tplc="90541640" w:tentative="1">
      <w:start w:val="1"/>
      <w:numFmt w:val="decimal"/>
      <w:lvlText w:val="%7."/>
      <w:lvlJc w:val="left"/>
      <w:pPr>
        <w:ind w:left="5040" w:hanging="360"/>
      </w:pPr>
    </w:lvl>
    <w:lvl w:ilvl="7" w:tplc="90541640" w:tentative="1">
      <w:start w:val="1"/>
      <w:numFmt w:val="lowerLetter"/>
      <w:lvlText w:val="%8."/>
      <w:lvlJc w:val="left"/>
      <w:pPr>
        <w:ind w:left="5760" w:hanging="360"/>
      </w:pPr>
    </w:lvl>
    <w:lvl w:ilvl="8" w:tplc="90541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9">
    <w:multiLevelType w:val="hybridMultilevel"/>
    <w:lvl w:ilvl="0" w:tplc="70558523">
      <w:start w:val="1"/>
      <w:numFmt w:val="decimal"/>
      <w:lvlText w:val="%1."/>
      <w:lvlJc w:val="left"/>
      <w:pPr>
        <w:ind w:left="720" w:hanging="360"/>
      </w:pPr>
    </w:lvl>
    <w:lvl w:ilvl="1" w:tplc="70558523" w:tentative="1">
      <w:start w:val="1"/>
      <w:numFmt w:val="lowerLetter"/>
      <w:lvlText w:val="%2."/>
      <w:lvlJc w:val="left"/>
      <w:pPr>
        <w:ind w:left="1440" w:hanging="360"/>
      </w:pPr>
    </w:lvl>
    <w:lvl w:ilvl="2" w:tplc="70558523" w:tentative="1">
      <w:start w:val="1"/>
      <w:numFmt w:val="lowerRoman"/>
      <w:lvlText w:val="%3."/>
      <w:lvlJc w:val="right"/>
      <w:pPr>
        <w:ind w:left="2160" w:hanging="180"/>
      </w:pPr>
    </w:lvl>
    <w:lvl w:ilvl="3" w:tplc="70558523" w:tentative="1">
      <w:start w:val="1"/>
      <w:numFmt w:val="decimal"/>
      <w:lvlText w:val="%4."/>
      <w:lvlJc w:val="left"/>
      <w:pPr>
        <w:ind w:left="2880" w:hanging="360"/>
      </w:pPr>
    </w:lvl>
    <w:lvl w:ilvl="4" w:tplc="70558523" w:tentative="1">
      <w:start w:val="1"/>
      <w:numFmt w:val="lowerLetter"/>
      <w:lvlText w:val="%5."/>
      <w:lvlJc w:val="left"/>
      <w:pPr>
        <w:ind w:left="3600" w:hanging="360"/>
      </w:pPr>
    </w:lvl>
    <w:lvl w:ilvl="5" w:tplc="70558523" w:tentative="1">
      <w:start w:val="1"/>
      <w:numFmt w:val="lowerRoman"/>
      <w:lvlText w:val="%6."/>
      <w:lvlJc w:val="right"/>
      <w:pPr>
        <w:ind w:left="4320" w:hanging="180"/>
      </w:pPr>
    </w:lvl>
    <w:lvl w:ilvl="6" w:tplc="70558523" w:tentative="1">
      <w:start w:val="1"/>
      <w:numFmt w:val="decimal"/>
      <w:lvlText w:val="%7."/>
      <w:lvlJc w:val="left"/>
      <w:pPr>
        <w:ind w:left="5040" w:hanging="360"/>
      </w:pPr>
    </w:lvl>
    <w:lvl w:ilvl="7" w:tplc="70558523" w:tentative="1">
      <w:start w:val="1"/>
      <w:numFmt w:val="lowerLetter"/>
      <w:lvlText w:val="%8."/>
      <w:lvlJc w:val="left"/>
      <w:pPr>
        <w:ind w:left="5760" w:hanging="360"/>
      </w:pPr>
    </w:lvl>
    <w:lvl w:ilvl="8" w:tplc="70558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8">
    <w:multiLevelType w:val="hybridMultilevel"/>
    <w:lvl w:ilvl="0" w:tplc="31045137">
      <w:start w:val="1"/>
      <w:numFmt w:val="decimal"/>
      <w:lvlText w:val="%1."/>
      <w:lvlJc w:val="left"/>
      <w:pPr>
        <w:ind w:left="720" w:hanging="360"/>
      </w:pPr>
    </w:lvl>
    <w:lvl w:ilvl="1" w:tplc="31045137" w:tentative="1">
      <w:start w:val="1"/>
      <w:numFmt w:val="lowerLetter"/>
      <w:lvlText w:val="%2."/>
      <w:lvlJc w:val="left"/>
      <w:pPr>
        <w:ind w:left="1440" w:hanging="360"/>
      </w:pPr>
    </w:lvl>
    <w:lvl w:ilvl="2" w:tplc="31045137" w:tentative="1">
      <w:start w:val="1"/>
      <w:numFmt w:val="lowerRoman"/>
      <w:lvlText w:val="%3."/>
      <w:lvlJc w:val="right"/>
      <w:pPr>
        <w:ind w:left="2160" w:hanging="180"/>
      </w:pPr>
    </w:lvl>
    <w:lvl w:ilvl="3" w:tplc="31045137" w:tentative="1">
      <w:start w:val="1"/>
      <w:numFmt w:val="decimal"/>
      <w:lvlText w:val="%4."/>
      <w:lvlJc w:val="left"/>
      <w:pPr>
        <w:ind w:left="2880" w:hanging="360"/>
      </w:pPr>
    </w:lvl>
    <w:lvl w:ilvl="4" w:tplc="31045137" w:tentative="1">
      <w:start w:val="1"/>
      <w:numFmt w:val="lowerLetter"/>
      <w:lvlText w:val="%5."/>
      <w:lvlJc w:val="left"/>
      <w:pPr>
        <w:ind w:left="3600" w:hanging="360"/>
      </w:pPr>
    </w:lvl>
    <w:lvl w:ilvl="5" w:tplc="31045137" w:tentative="1">
      <w:start w:val="1"/>
      <w:numFmt w:val="lowerRoman"/>
      <w:lvlText w:val="%6."/>
      <w:lvlJc w:val="right"/>
      <w:pPr>
        <w:ind w:left="4320" w:hanging="180"/>
      </w:pPr>
    </w:lvl>
    <w:lvl w:ilvl="6" w:tplc="31045137" w:tentative="1">
      <w:start w:val="1"/>
      <w:numFmt w:val="decimal"/>
      <w:lvlText w:val="%7."/>
      <w:lvlJc w:val="left"/>
      <w:pPr>
        <w:ind w:left="5040" w:hanging="360"/>
      </w:pPr>
    </w:lvl>
    <w:lvl w:ilvl="7" w:tplc="31045137" w:tentative="1">
      <w:start w:val="1"/>
      <w:numFmt w:val="lowerLetter"/>
      <w:lvlText w:val="%8."/>
      <w:lvlJc w:val="left"/>
      <w:pPr>
        <w:ind w:left="5760" w:hanging="360"/>
      </w:pPr>
    </w:lvl>
    <w:lvl w:ilvl="8" w:tplc="31045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7">
    <w:multiLevelType w:val="hybridMultilevel"/>
    <w:lvl w:ilvl="0" w:tplc="97307912">
      <w:start w:val="1"/>
      <w:numFmt w:val="decimal"/>
      <w:lvlText w:val="%1."/>
      <w:lvlJc w:val="left"/>
      <w:pPr>
        <w:ind w:left="720" w:hanging="360"/>
      </w:pPr>
    </w:lvl>
    <w:lvl w:ilvl="1" w:tplc="97307912" w:tentative="1">
      <w:start w:val="1"/>
      <w:numFmt w:val="lowerLetter"/>
      <w:lvlText w:val="%2."/>
      <w:lvlJc w:val="left"/>
      <w:pPr>
        <w:ind w:left="1440" w:hanging="360"/>
      </w:pPr>
    </w:lvl>
    <w:lvl w:ilvl="2" w:tplc="97307912" w:tentative="1">
      <w:start w:val="1"/>
      <w:numFmt w:val="lowerRoman"/>
      <w:lvlText w:val="%3."/>
      <w:lvlJc w:val="right"/>
      <w:pPr>
        <w:ind w:left="2160" w:hanging="180"/>
      </w:pPr>
    </w:lvl>
    <w:lvl w:ilvl="3" w:tplc="97307912" w:tentative="1">
      <w:start w:val="1"/>
      <w:numFmt w:val="decimal"/>
      <w:lvlText w:val="%4."/>
      <w:lvlJc w:val="left"/>
      <w:pPr>
        <w:ind w:left="2880" w:hanging="360"/>
      </w:pPr>
    </w:lvl>
    <w:lvl w:ilvl="4" w:tplc="97307912" w:tentative="1">
      <w:start w:val="1"/>
      <w:numFmt w:val="lowerLetter"/>
      <w:lvlText w:val="%5."/>
      <w:lvlJc w:val="left"/>
      <w:pPr>
        <w:ind w:left="3600" w:hanging="360"/>
      </w:pPr>
    </w:lvl>
    <w:lvl w:ilvl="5" w:tplc="97307912" w:tentative="1">
      <w:start w:val="1"/>
      <w:numFmt w:val="lowerRoman"/>
      <w:lvlText w:val="%6."/>
      <w:lvlJc w:val="right"/>
      <w:pPr>
        <w:ind w:left="4320" w:hanging="180"/>
      </w:pPr>
    </w:lvl>
    <w:lvl w:ilvl="6" w:tplc="97307912" w:tentative="1">
      <w:start w:val="1"/>
      <w:numFmt w:val="decimal"/>
      <w:lvlText w:val="%7."/>
      <w:lvlJc w:val="left"/>
      <w:pPr>
        <w:ind w:left="5040" w:hanging="360"/>
      </w:pPr>
    </w:lvl>
    <w:lvl w:ilvl="7" w:tplc="97307912" w:tentative="1">
      <w:start w:val="1"/>
      <w:numFmt w:val="lowerLetter"/>
      <w:lvlText w:val="%8."/>
      <w:lvlJc w:val="left"/>
      <w:pPr>
        <w:ind w:left="5760" w:hanging="360"/>
      </w:pPr>
    </w:lvl>
    <w:lvl w:ilvl="8" w:tplc="97307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6">
    <w:multiLevelType w:val="hybridMultilevel"/>
    <w:lvl w:ilvl="0" w:tplc="63921638">
      <w:start w:val="1"/>
      <w:numFmt w:val="decimal"/>
      <w:lvlText w:val="%1."/>
      <w:lvlJc w:val="left"/>
      <w:pPr>
        <w:ind w:left="720" w:hanging="360"/>
      </w:pPr>
    </w:lvl>
    <w:lvl w:ilvl="1" w:tplc="63921638" w:tentative="1">
      <w:start w:val="1"/>
      <w:numFmt w:val="lowerLetter"/>
      <w:lvlText w:val="%2."/>
      <w:lvlJc w:val="left"/>
      <w:pPr>
        <w:ind w:left="1440" w:hanging="360"/>
      </w:pPr>
    </w:lvl>
    <w:lvl w:ilvl="2" w:tplc="63921638" w:tentative="1">
      <w:start w:val="1"/>
      <w:numFmt w:val="lowerRoman"/>
      <w:lvlText w:val="%3."/>
      <w:lvlJc w:val="right"/>
      <w:pPr>
        <w:ind w:left="2160" w:hanging="180"/>
      </w:pPr>
    </w:lvl>
    <w:lvl w:ilvl="3" w:tplc="63921638" w:tentative="1">
      <w:start w:val="1"/>
      <w:numFmt w:val="decimal"/>
      <w:lvlText w:val="%4."/>
      <w:lvlJc w:val="left"/>
      <w:pPr>
        <w:ind w:left="2880" w:hanging="360"/>
      </w:pPr>
    </w:lvl>
    <w:lvl w:ilvl="4" w:tplc="63921638" w:tentative="1">
      <w:start w:val="1"/>
      <w:numFmt w:val="lowerLetter"/>
      <w:lvlText w:val="%5."/>
      <w:lvlJc w:val="left"/>
      <w:pPr>
        <w:ind w:left="3600" w:hanging="360"/>
      </w:pPr>
    </w:lvl>
    <w:lvl w:ilvl="5" w:tplc="63921638" w:tentative="1">
      <w:start w:val="1"/>
      <w:numFmt w:val="lowerRoman"/>
      <w:lvlText w:val="%6."/>
      <w:lvlJc w:val="right"/>
      <w:pPr>
        <w:ind w:left="4320" w:hanging="180"/>
      </w:pPr>
    </w:lvl>
    <w:lvl w:ilvl="6" w:tplc="63921638" w:tentative="1">
      <w:start w:val="1"/>
      <w:numFmt w:val="decimal"/>
      <w:lvlText w:val="%7."/>
      <w:lvlJc w:val="left"/>
      <w:pPr>
        <w:ind w:left="5040" w:hanging="360"/>
      </w:pPr>
    </w:lvl>
    <w:lvl w:ilvl="7" w:tplc="63921638" w:tentative="1">
      <w:start w:val="1"/>
      <w:numFmt w:val="lowerLetter"/>
      <w:lvlText w:val="%8."/>
      <w:lvlJc w:val="left"/>
      <w:pPr>
        <w:ind w:left="5760" w:hanging="360"/>
      </w:pPr>
    </w:lvl>
    <w:lvl w:ilvl="8" w:tplc="63921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5">
    <w:multiLevelType w:val="hybridMultilevel"/>
    <w:lvl w:ilvl="0" w:tplc="74572415">
      <w:start w:val="1"/>
      <w:numFmt w:val="decimal"/>
      <w:lvlText w:val="%1."/>
      <w:lvlJc w:val="left"/>
      <w:pPr>
        <w:ind w:left="720" w:hanging="360"/>
      </w:pPr>
    </w:lvl>
    <w:lvl w:ilvl="1" w:tplc="74572415" w:tentative="1">
      <w:start w:val="1"/>
      <w:numFmt w:val="lowerLetter"/>
      <w:lvlText w:val="%2."/>
      <w:lvlJc w:val="left"/>
      <w:pPr>
        <w:ind w:left="1440" w:hanging="360"/>
      </w:pPr>
    </w:lvl>
    <w:lvl w:ilvl="2" w:tplc="74572415" w:tentative="1">
      <w:start w:val="1"/>
      <w:numFmt w:val="lowerRoman"/>
      <w:lvlText w:val="%3."/>
      <w:lvlJc w:val="right"/>
      <w:pPr>
        <w:ind w:left="2160" w:hanging="180"/>
      </w:pPr>
    </w:lvl>
    <w:lvl w:ilvl="3" w:tplc="74572415" w:tentative="1">
      <w:start w:val="1"/>
      <w:numFmt w:val="decimal"/>
      <w:lvlText w:val="%4."/>
      <w:lvlJc w:val="left"/>
      <w:pPr>
        <w:ind w:left="2880" w:hanging="360"/>
      </w:pPr>
    </w:lvl>
    <w:lvl w:ilvl="4" w:tplc="74572415" w:tentative="1">
      <w:start w:val="1"/>
      <w:numFmt w:val="lowerLetter"/>
      <w:lvlText w:val="%5."/>
      <w:lvlJc w:val="left"/>
      <w:pPr>
        <w:ind w:left="3600" w:hanging="360"/>
      </w:pPr>
    </w:lvl>
    <w:lvl w:ilvl="5" w:tplc="74572415" w:tentative="1">
      <w:start w:val="1"/>
      <w:numFmt w:val="lowerRoman"/>
      <w:lvlText w:val="%6."/>
      <w:lvlJc w:val="right"/>
      <w:pPr>
        <w:ind w:left="4320" w:hanging="180"/>
      </w:pPr>
    </w:lvl>
    <w:lvl w:ilvl="6" w:tplc="74572415" w:tentative="1">
      <w:start w:val="1"/>
      <w:numFmt w:val="decimal"/>
      <w:lvlText w:val="%7."/>
      <w:lvlJc w:val="left"/>
      <w:pPr>
        <w:ind w:left="5040" w:hanging="360"/>
      </w:pPr>
    </w:lvl>
    <w:lvl w:ilvl="7" w:tplc="74572415" w:tentative="1">
      <w:start w:val="1"/>
      <w:numFmt w:val="lowerLetter"/>
      <w:lvlText w:val="%8."/>
      <w:lvlJc w:val="left"/>
      <w:pPr>
        <w:ind w:left="5760" w:hanging="360"/>
      </w:pPr>
    </w:lvl>
    <w:lvl w:ilvl="8" w:tplc="74572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4">
    <w:multiLevelType w:val="hybridMultilevel"/>
    <w:lvl w:ilvl="0" w:tplc="33963591">
      <w:start w:val="1"/>
      <w:numFmt w:val="decimal"/>
      <w:lvlText w:val="%1."/>
      <w:lvlJc w:val="left"/>
      <w:pPr>
        <w:ind w:left="720" w:hanging="360"/>
      </w:pPr>
    </w:lvl>
    <w:lvl w:ilvl="1" w:tplc="33963591" w:tentative="1">
      <w:start w:val="1"/>
      <w:numFmt w:val="lowerLetter"/>
      <w:lvlText w:val="%2."/>
      <w:lvlJc w:val="left"/>
      <w:pPr>
        <w:ind w:left="1440" w:hanging="360"/>
      </w:pPr>
    </w:lvl>
    <w:lvl w:ilvl="2" w:tplc="33963591" w:tentative="1">
      <w:start w:val="1"/>
      <w:numFmt w:val="lowerRoman"/>
      <w:lvlText w:val="%3."/>
      <w:lvlJc w:val="right"/>
      <w:pPr>
        <w:ind w:left="2160" w:hanging="180"/>
      </w:pPr>
    </w:lvl>
    <w:lvl w:ilvl="3" w:tplc="33963591" w:tentative="1">
      <w:start w:val="1"/>
      <w:numFmt w:val="decimal"/>
      <w:lvlText w:val="%4."/>
      <w:lvlJc w:val="left"/>
      <w:pPr>
        <w:ind w:left="2880" w:hanging="360"/>
      </w:pPr>
    </w:lvl>
    <w:lvl w:ilvl="4" w:tplc="33963591" w:tentative="1">
      <w:start w:val="1"/>
      <w:numFmt w:val="lowerLetter"/>
      <w:lvlText w:val="%5."/>
      <w:lvlJc w:val="left"/>
      <w:pPr>
        <w:ind w:left="3600" w:hanging="360"/>
      </w:pPr>
    </w:lvl>
    <w:lvl w:ilvl="5" w:tplc="33963591" w:tentative="1">
      <w:start w:val="1"/>
      <w:numFmt w:val="lowerRoman"/>
      <w:lvlText w:val="%6."/>
      <w:lvlJc w:val="right"/>
      <w:pPr>
        <w:ind w:left="4320" w:hanging="180"/>
      </w:pPr>
    </w:lvl>
    <w:lvl w:ilvl="6" w:tplc="33963591" w:tentative="1">
      <w:start w:val="1"/>
      <w:numFmt w:val="decimal"/>
      <w:lvlText w:val="%7."/>
      <w:lvlJc w:val="left"/>
      <w:pPr>
        <w:ind w:left="5040" w:hanging="360"/>
      </w:pPr>
    </w:lvl>
    <w:lvl w:ilvl="7" w:tplc="33963591" w:tentative="1">
      <w:start w:val="1"/>
      <w:numFmt w:val="lowerLetter"/>
      <w:lvlText w:val="%8."/>
      <w:lvlJc w:val="left"/>
      <w:pPr>
        <w:ind w:left="5760" w:hanging="360"/>
      </w:pPr>
    </w:lvl>
    <w:lvl w:ilvl="8" w:tplc="33963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3">
    <w:multiLevelType w:val="hybridMultilevel"/>
    <w:lvl w:ilvl="0" w:tplc="74050434">
      <w:start w:val="1"/>
      <w:numFmt w:val="decimal"/>
      <w:lvlText w:val="%1."/>
      <w:lvlJc w:val="left"/>
      <w:pPr>
        <w:ind w:left="720" w:hanging="360"/>
      </w:pPr>
    </w:lvl>
    <w:lvl w:ilvl="1" w:tplc="74050434" w:tentative="1">
      <w:start w:val="1"/>
      <w:numFmt w:val="lowerLetter"/>
      <w:lvlText w:val="%2."/>
      <w:lvlJc w:val="left"/>
      <w:pPr>
        <w:ind w:left="1440" w:hanging="360"/>
      </w:pPr>
    </w:lvl>
    <w:lvl w:ilvl="2" w:tplc="74050434" w:tentative="1">
      <w:start w:val="1"/>
      <w:numFmt w:val="lowerRoman"/>
      <w:lvlText w:val="%3."/>
      <w:lvlJc w:val="right"/>
      <w:pPr>
        <w:ind w:left="2160" w:hanging="180"/>
      </w:pPr>
    </w:lvl>
    <w:lvl w:ilvl="3" w:tplc="74050434" w:tentative="1">
      <w:start w:val="1"/>
      <w:numFmt w:val="decimal"/>
      <w:lvlText w:val="%4."/>
      <w:lvlJc w:val="left"/>
      <w:pPr>
        <w:ind w:left="2880" w:hanging="360"/>
      </w:pPr>
    </w:lvl>
    <w:lvl w:ilvl="4" w:tplc="74050434" w:tentative="1">
      <w:start w:val="1"/>
      <w:numFmt w:val="lowerLetter"/>
      <w:lvlText w:val="%5."/>
      <w:lvlJc w:val="left"/>
      <w:pPr>
        <w:ind w:left="3600" w:hanging="360"/>
      </w:pPr>
    </w:lvl>
    <w:lvl w:ilvl="5" w:tplc="74050434" w:tentative="1">
      <w:start w:val="1"/>
      <w:numFmt w:val="lowerRoman"/>
      <w:lvlText w:val="%6."/>
      <w:lvlJc w:val="right"/>
      <w:pPr>
        <w:ind w:left="4320" w:hanging="180"/>
      </w:pPr>
    </w:lvl>
    <w:lvl w:ilvl="6" w:tplc="74050434" w:tentative="1">
      <w:start w:val="1"/>
      <w:numFmt w:val="decimal"/>
      <w:lvlText w:val="%7."/>
      <w:lvlJc w:val="left"/>
      <w:pPr>
        <w:ind w:left="5040" w:hanging="360"/>
      </w:pPr>
    </w:lvl>
    <w:lvl w:ilvl="7" w:tplc="74050434" w:tentative="1">
      <w:start w:val="1"/>
      <w:numFmt w:val="lowerLetter"/>
      <w:lvlText w:val="%8."/>
      <w:lvlJc w:val="left"/>
      <w:pPr>
        <w:ind w:left="5760" w:hanging="360"/>
      </w:pPr>
    </w:lvl>
    <w:lvl w:ilvl="8" w:tplc="74050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2">
    <w:multiLevelType w:val="hybridMultilevel"/>
    <w:lvl w:ilvl="0" w:tplc="93867542">
      <w:start w:val="1"/>
      <w:numFmt w:val="decimal"/>
      <w:lvlText w:val="%1."/>
      <w:lvlJc w:val="left"/>
      <w:pPr>
        <w:ind w:left="720" w:hanging="360"/>
      </w:pPr>
    </w:lvl>
    <w:lvl w:ilvl="1" w:tplc="93867542" w:tentative="1">
      <w:start w:val="1"/>
      <w:numFmt w:val="lowerLetter"/>
      <w:lvlText w:val="%2."/>
      <w:lvlJc w:val="left"/>
      <w:pPr>
        <w:ind w:left="1440" w:hanging="360"/>
      </w:pPr>
    </w:lvl>
    <w:lvl w:ilvl="2" w:tplc="93867542" w:tentative="1">
      <w:start w:val="1"/>
      <w:numFmt w:val="lowerRoman"/>
      <w:lvlText w:val="%3."/>
      <w:lvlJc w:val="right"/>
      <w:pPr>
        <w:ind w:left="2160" w:hanging="180"/>
      </w:pPr>
    </w:lvl>
    <w:lvl w:ilvl="3" w:tplc="93867542" w:tentative="1">
      <w:start w:val="1"/>
      <w:numFmt w:val="decimal"/>
      <w:lvlText w:val="%4."/>
      <w:lvlJc w:val="left"/>
      <w:pPr>
        <w:ind w:left="2880" w:hanging="360"/>
      </w:pPr>
    </w:lvl>
    <w:lvl w:ilvl="4" w:tplc="93867542" w:tentative="1">
      <w:start w:val="1"/>
      <w:numFmt w:val="lowerLetter"/>
      <w:lvlText w:val="%5."/>
      <w:lvlJc w:val="left"/>
      <w:pPr>
        <w:ind w:left="3600" w:hanging="360"/>
      </w:pPr>
    </w:lvl>
    <w:lvl w:ilvl="5" w:tplc="93867542" w:tentative="1">
      <w:start w:val="1"/>
      <w:numFmt w:val="lowerRoman"/>
      <w:lvlText w:val="%6."/>
      <w:lvlJc w:val="right"/>
      <w:pPr>
        <w:ind w:left="4320" w:hanging="180"/>
      </w:pPr>
    </w:lvl>
    <w:lvl w:ilvl="6" w:tplc="93867542" w:tentative="1">
      <w:start w:val="1"/>
      <w:numFmt w:val="decimal"/>
      <w:lvlText w:val="%7."/>
      <w:lvlJc w:val="left"/>
      <w:pPr>
        <w:ind w:left="5040" w:hanging="360"/>
      </w:pPr>
    </w:lvl>
    <w:lvl w:ilvl="7" w:tplc="93867542" w:tentative="1">
      <w:start w:val="1"/>
      <w:numFmt w:val="lowerLetter"/>
      <w:lvlText w:val="%8."/>
      <w:lvlJc w:val="left"/>
      <w:pPr>
        <w:ind w:left="5760" w:hanging="360"/>
      </w:pPr>
    </w:lvl>
    <w:lvl w:ilvl="8" w:tplc="93867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1">
    <w:multiLevelType w:val="hybridMultilevel"/>
    <w:lvl w:ilvl="0" w:tplc="81354362">
      <w:start w:val="1"/>
      <w:numFmt w:val="decimal"/>
      <w:lvlText w:val="%1."/>
      <w:lvlJc w:val="left"/>
      <w:pPr>
        <w:ind w:left="720" w:hanging="360"/>
      </w:pPr>
    </w:lvl>
    <w:lvl w:ilvl="1" w:tplc="81354362" w:tentative="1">
      <w:start w:val="1"/>
      <w:numFmt w:val="lowerLetter"/>
      <w:lvlText w:val="%2."/>
      <w:lvlJc w:val="left"/>
      <w:pPr>
        <w:ind w:left="1440" w:hanging="360"/>
      </w:pPr>
    </w:lvl>
    <w:lvl w:ilvl="2" w:tplc="81354362" w:tentative="1">
      <w:start w:val="1"/>
      <w:numFmt w:val="lowerRoman"/>
      <w:lvlText w:val="%3."/>
      <w:lvlJc w:val="right"/>
      <w:pPr>
        <w:ind w:left="2160" w:hanging="180"/>
      </w:pPr>
    </w:lvl>
    <w:lvl w:ilvl="3" w:tplc="81354362" w:tentative="1">
      <w:start w:val="1"/>
      <w:numFmt w:val="decimal"/>
      <w:lvlText w:val="%4."/>
      <w:lvlJc w:val="left"/>
      <w:pPr>
        <w:ind w:left="2880" w:hanging="360"/>
      </w:pPr>
    </w:lvl>
    <w:lvl w:ilvl="4" w:tplc="81354362" w:tentative="1">
      <w:start w:val="1"/>
      <w:numFmt w:val="lowerLetter"/>
      <w:lvlText w:val="%5."/>
      <w:lvlJc w:val="left"/>
      <w:pPr>
        <w:ind w:left="3600" w:hanging="360"/>
      </w:pPr>
    </w:lvl>
    <w:lvl w:ilvl="5" w:tplc="81354362" w:tentative="1">
      <w:start w:val="1"/>
      <w:numFmt w:val="lowerRoman"/>
      <w:lvlText w:val="%6."/>
      <w:lvlJc w:val="right"/>
      <w:pPr>
        <w:ind w:left="4320" w:hanging="180"/>
      </w:pPr>
    </w:lvl>
    <w:lvl w:ilvl="6" w:tplc="81354362" w:tentative="1">
      <w:start w:val="1"/>
      <w:numFmt w:val="decimal"/>
      <w:lvlText w:val="%7."/>
      <w:lvlJc w:val="left"/>
      <w:pPr>
        <w:ind w:left="5040" w:hanging="360"/>
      </w:pPr>
    </w:lvl>
    <w:lvl w:ilvl="7" w:tplc="81354362" w:tentative="1">
      <w:start w:val="1"/>
      <w:numFmt w:val="lowerLetter"/>
      <w:lvlText w:val="%8."/>
      <w:lvlJc w:val="left"/>
      <w:pPr>
        <w:ind w:left="5760" w:hanging="360"/>
      </w:pPr>
    </w:lvl>
    <w:lvl w:ilvl="8" w:tplc="81354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0">
    <w:multiLevelType w:val="hybridMultilevel"/>
    <w:lvl w:ilvl="0" w:tplc="20970350">
      <w:start w:val="1"/>
      <w:numFmt w:val="decimal"/>
      <w:lvlText w:val="%1."/>
      <w:lvlJc w:val="left"/>
      <w:pPr>
        <w:ind w:left="720" w:hanging="360"/>
      </w:pPr>
    </w:lvl>
    <w:lvl w:ilvl="1" w:tplc="20970350" w:tentative="1">
      <w:start w:val="1"/>
      <w:numFmt w:val="lowerLetter"/>
      <w:lvlText w:val="%2."/>
      <w:lvlJc w:val="left"/>
      <w:pPr>
        <w:ind w:left="1440" w:hanging="360"/>
      </w:pPr>
    </w:lvl>
    <w:lvl w:ilvl="2" w:tplc="20970350" w:tentative="1">
      <w:start w:val="1"/>
      <w:numFmt w:val="lowerRoman"/>
      <w:lvlText w:val="%3."/>
      <w:lvlJc w:val="right"/>
      <w:pPr>
        <w:ind w:left="2160" w:hanging="180"/>
      </w:pPr>
    </w:lvl>
    <w:lvl w:ilvl="3" w:tplc="20970350" w:tentative="1">
      <w:start w:val="1"/>
      <w:numFmt w:val="decimal"/>
      <w:lvlText w:val="%4."/>
      <w:lvlJc w:val="left"/>
      <w:pPr>
        <w:ind w:left="2880" w:hanging="360"/>
      </w:pPr>
    </w:lvl>
    <w:lvl w:ilvl="4" w:tplc="20970350" w:tentative="1">
      <w:start w:val="1"/>
      <w:numFmt w:val="lowerLetter"/>
      <w:lvlText w:val="%5."/>
      <w:lvlJc w:val="left"/>
      <w:pPr>
        <w:ind w:left="3600" w:hanging="360"/>
      </w:pPr>
    </w:lvl>
    <w:lvl w:ilvl="5" w:tplc="20970350" w:tentative="1">
      <w:start w:val="1"/>
      <w:numFmt w:val="lowerRoman"/>
      <w:lvlText w:val="%6."/>
      <w:lvlJc w:val="right"/>
      <w:pPr>
        <w:ind w:left="4320" w:hanging="180"/>
      </w:pPr>
    </w:lvl>
    <w:lvl w:ilvl="6" w:tplc="20970350" w:tentative="1">
      <w:start w:val="1"/>
      <w:numFmt w:val="decimal"/>
      <w:lvlText w:val="%7."/>
      <w:lvlJc w:val="left"/>
      <w:pPr>
        <w:ind w:left="5040" w:hanging="360"/>
      </w:pPr>
    </w:lvl>
    <w:lvl w:ilvl="7" w:tplc="20970350" w:tentative="1">
      <w:start w:val="1"/>
      <w:numFmt w:val="lowerLetter"/>
      <w:lvlText w:val="%8."/>
      <w:lvlJc w:val="left"/>
      <w:pPr>
        <w:ind w:left="5760" w:hanging="360"/>
      </w:pPr>
    </w:lvl>
    <w:lvl w:ilvl="8" w:tplc="20970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9">
    <w:multiLevelType w:val="hybridMultilevel"/>
    <w:lvl w:ilvl="0" w:tplc="53525547">
      <w:start w:val="1"/>
      <w:numFmt w:val="decimal"/>
      <w:lvlText w:val="%1."/>
      <w:lvlJc w:val="left"/>
      <w:pPr>
        <w:ind w:left="720" w:hanging="360"/>
      </w:pPr>
    </w:lvl>
    <w:lvl w:ilvl="1" w:tplc="53525547" w:tentative="1">
      <w:start w:val="1"/>
      <w:numFmt w:val="lowerLetter"/>
      <w:lvlText w:val="%2."/>
      <w:lvlJc w:val="left"/>
      <w:pPr>
        <w:ind w:left="1440" w:hanging="360"/>
      </w:pPr>
    </w:lvl>
    <w:lvl w:ilvl="2" w:tplc="53525547" w:tentative="1">
      <w:start w:val="1"/>
      <w:numFmt w:val="lowerRoman"/>
      <w:lvlText w:val="%3."/>
      <w:lvlJc w:val="right"/>
      <w:pPr>
        <w:ind w:left="2160" w:hanging="180"/>
      </w:pPr>
    </w:lvl>
    <w:lvl w:ilvl="3" w:tplc="53525547" w:tentative="1">
      <w:start w:val="1"/>
      <w:numFmt w:val="decimal"/>
      <w:lvlText w:val="%4."/>
      <w:lvlJc w:val="left"/>
      <w:pPr>
        <w:ind w:left="2880" w:hanging="360"/>
      </w:pPr>
    </w:lvl>
    <w:lvl w:ilvl="4" w:tplc="53525547" w:tentative="1">
      <w:start w:val="1"/>
      <w:numFmt w:val="lowerLetter"/>
      <w:lvlText w:val="%5."/>
      <w:lvlJc w:val="left"/>
      <w:pPr>
        <w:ind w:left="3600" w:hanging="360"/>
      </w:pPr>
    </w:lvl>
    <w:lvl w:ilvl="5" w:tplc="53525547" w:tentative="1">
      <w:start w:val="1"/>
      <w:numFmt w:val="lowerRoman"/>
      <w:lvlText w:val="%6."/>
      <w:lvlJc w:val="right"/>
      <w:pPr>
        <w:ind w:left="4320" w:hanging="180"/>
      </w:pPr>
    </w:lvl>
    <w:lvl w:ilvl="6" w:tplc="53525547" w:tentative="1">
      <w:start w:val="1"/>
      <w:numFmt w:val="decimal"/>
      <w:lvlText w:val="%7."/>
      <w:lvlJc w:val="left"/>
      <w:pPr>
        <w:ind w:left="5040" w:hanging="360"/>
      </w:pPr>
    </w:lvl>
    <w:lvl w:ilvl="7" w:tplc="53525547" w:tentative="1">
      <w:start w:val="1"/>
      <w:numFmt w:val="lowerLetter"/>
      <w:lvlText w:val="%8."/>
      <w:lvlJc w:val="left"/>
      <w:pPr>
        <w:ind w:left="5760" w:hanging="360"/>
      </w:pPr>
    </w:lvl>
    <w:lvl w:ilvl="8" w:tplc="53525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8">
    <w:multiLevelType w:val="hybridMultilevel"/>
    <w:lvl w:ilvl="0" w:tplc="85613444">
      <w:start w:val="1"/>
      <w:numFmt w:val="decimal"/>
      <w:lvlText w:val="%1."/>
      <w:lvlJc w:val="left"/>
      <w:pPr>
        <w:ind w:left="720" w:hanging="360"/>
      </w:pPr>
    </w:lvl>
    <w:lvl w:ilvl="1" w:tplc="85613444" w:tentative="1">
      <w:start w:val="1"/>
      <w:numFmt w:val="lowerLetter"/>
      <w:lvlText w:val="%2."/>
      <w:lvlJc w:val="left"/>
      <w:pPr>
        <w:ind w:left="1440" w:hanging="360"/>
      </w:pPr>
    </w:lvl>
    <w:lvl w:ilvl="2" w:tplc="85613444" w:tentative="1">
      <w:start w:val="1"/>
      <w:numFmt w:val="lowerRoman"/>
      <w:lvlText w:val="%3."/>
      <w:lvlJc w:val="right"/>
      <w:pPr>
        <w:ind w:left="2160" w:hanging="180"/>
      </w:pPr>
    </w:lvl>
    <w:lvl w:ilvl="3" w:tplc="85613444" w:tentative="1">
      <w:start w:val="1"/>
      <w:numFmt w:val="decimal"/>
      <w:lvlText w:val="%4."/>
      <w:lvlJc w:val="left"/>
      <w:pPr>
        <w:ind w:left="2880" w:hanging="360"/>
      </w:pPr>
    </w:lvl>
    <w:lvl w:ilvl="4" w:tplc="85613444" w:tentative="1">
      <w:start w:val="1"/>
      <w:numFmt w:val="lowerLetter"/>
      <w:lvlText w:val="%5."/>
      <w:lvlJc w:val="left"/>
      <w:pPr>
        <w:ind w:left="3600" w:hanging="360"/>
      </w:pPr>
    </w:lvl>
    <w:lvl w:ilvl="5" w:tplc="85613444" w:tentative="1">
      <w:start w:val="1"/>
      <w:numFmt w:val="lowerRoman"/>
      <w:lvlText w:val="%6."/>
      <w:lvlJc w:val="right"/>
      <w:pPr>
        <w:ind w:left="4320" w:hanging="180"/>
      </w:pPr>
    </w:lvl>
    <w:lvl w:ilvl="6" w:tplc="85613444" w:tentative="1">
      <w:start w:val="1"/>
      <w:numFmt w:val="decimal"/>
      <w:lvlText w:val="%7."/>
      <w:lvlJc w:val="left"/>
      <w:pPr>
        <w:ind w:left="5040" w:hanging="360"/>
      </w:pPr>
    </w:lvl>
    <w:lvl w:ilvl="7" w:tplc="85613444" w:tentative="1">
      <w:start w:val="1"/>
      <w:numFmt w:val="lowerLetter"/>
      <w:lvlText w:val="%8."/>
      <w:lvlJc w:val="left"/>
      <w:pPr>
        <w:ind w:left="5760" w:hanging="360"/>
      </w:pPr>
    </w:lvl>
    <w:lvl w:ilvl="8" w:tplc="85613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7">
    <w:multiLevelType w:val="hybridMultilevel"/>
    <w:lvl w:ilvl="0" w:tplc="59581653">
      <w:start w:val="1"/>
      <w:numFmt w:val="decimal"/>
      <w:lvlText w:val="%1."/>
      <w:lvlJc w:val="left"/>
      <w:pPr>
        <w:ind w:left="720" w:hanging="360"/>
      </w:pPr>
    </w:lvl>
    <w:lvl w:ilvl="1" w:tplc="59581653" w:tentative="1">
      <w:start w:val="1"/>
      <w:numFmt w:val="lowerLetter"/>
      <w:lvlText w:val="%2."/>
      <w:lvlJc w:val="left"/>
      <w:pPr>
        <w:ind w:left="1440" w:hanging="360"/>
      </w:pPr>
    </w:lvl>
    <w:lvl w:ilvl="2" w:tplc="59581653" w:tentative="1">
      <w:start w:val="1"/>
      <w:numFmt w:val="lowerRoman"/>
      <w:lvlText w:val="%3."/>
      <w:lvlJc w:val="right"/>
      <w:pPr>
        <w:ind w:left="2160" w:hanging="180"/>
      </w:pPr>
    </w:lvl>
    <w:lvl w:ilvl="3" w:tplc="59581653" w:tentative="1">
      <w:start w:val="1"/>
      <w:numFmt w:val="decimal"/>
      <w:lvlText w:val="%4."/>
      <w:lvlJc w:val="left"/>
      <w:pPr>
        <w:ind w:left="2880" w:hanging="360"/>
      </w:pPr>
    </w:lvl>
    <w:lvl w:ilvl="4" w:tplc="59581653" w:tentative="1">
      <w:start w:val="1"/>
      <w:numFmt w:val="lowerLetter"/>
      <w:lvlText w:val="%5."/>
      <w:lvlJc w:val="left"/>
      <w:pPr>
        <w:ind w:left="3600" w:hanging="360"/>
      </w:pPr>
    </w:lvl>
    <w:lvl w:ilvl="5" w:tplc="59581653" w:tentative="1">
      <w:start w:val="1"/>
      <w:numFmt w:val="lowerRoman"/>
      <w:lvlText w:val="%6."/>
      <w:lvlJc w:val="right"/>
      <w:pPr>
        <w:ind w:left="4320" w:hanging="180"/>
      </w:pPr>
    </w:lvl>
    <w:lvl w:ilvl="6" w:tplc="59581653" w:tentative="1">
      <w:start w:val="1"/>
      <w:numFmt w:val="decimal"/>
      <w:lvlText w:val="%7."/>
      <w:lvlJc w:val="left"/>
      <w:pPr>
        <w:ind w:left="5040" w:hanging="360"/>
      </w:pPr>
    </w:lvl>
    <w:lvl w:ilvl="7" w:tplc="59581653" w:tentative="1">
      <w:start w:val="1"/>
      <w:numFmt w:val="lowerLetter"/>
      <w:lvlText w:val="%8."/>
      <w:lvlJc w:val="left"/>
      <w:pPr>
        <w:ind w:left="5760" w:hanging="360"/>
      </w:pPr>
    </w:lvl>
    <w:lvl w:ilvl="8" w:tplc="59581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6">
    <w:multiLevelType w:val="hybridMultilevel"/>
    <w:lvl w:ilvl="0" w:tplc="16045303">
      <w:start w:val="1"/>
      <w:numFmt w:val="decimal"/>
      <w:lvlText w:val="%1."/>
      <w:lvlJc w:val="left"/>
      <w:pPr>
        <w:ind w:left="720" w:hanging="360"/>
      </w:pPr>
    </w:lvl>
    <w:lvl w:ilvl="1" w:tplc="16045303" w:tentative="1">
      <w:start w:val="1"/>
      <w:numFmt w:val="lowerLetter"/>
      <w:lvlText w:val="%2."/>
      <w:lvlJc w:val="left"/>
      <w:pPr>
        <w:ind w:left="1440" w:hanging="360"/>
      </w:pPr>
    </w:lvl>
    <w:lvl w:ilvl="2" w:tplc="16045303" w:tentative="1">
      <w:start w:val="1"/>
      <w:numFmt w:val="lowerRoman"/>
      <w:lvlText w:val="%3."/>
      <w:lvlJc w:val="right"/>
      <w:pPr>
        <w:ind w:left="2160" w:hanging="180"/>
      </w:pPr>
    </w:lvl>
    <w:lvl w:ilvl="3" w:tplc="16045303" w:tentative="1">
      <w:start w:val="1"/>
      <w:numFmt w:val="decimal"/>
      <w:lvlText w:val="%4."/>
      <w:lvlJc w:val="left"/>
      <w:pPr>
        <w:ind w:left="2880" w:hanging="360"/>
      </w:pPr>
    </w:lvl>
    <w:lvl w:ilvl="4" w:tplc="16045303" w:tentative="1">
      <w:start w:val="1"/>
      <w:numFmt w:val="lowerLetter"/>
      <w:lvlText w:val="%5."/>
      <w:lvlJc w:val="left"/>
      <w:pPr>
        <w:ind w:left="3600" w:hanging="360"/>
      </w:pPr>
    </w:lvl>
    <w:lvl w:ilvl="5" w:tplc="16045303" w:tentative="1">
      <w:start w:val="1"/>
      <w:numFmt w:val="lowerRoman"/>
      <w:lvlText w:val="%6."/>
      <w:lvlJc w:val="right"/>
      <w:pPr>
        <w:ind w:left="4320" w:hanging="180"/>
      </w:pPr>
    </w:lvl>
    <w:lvl w:ilvl="6" w:tplc="16045303" w:tentative="1">
      <w:start w:val="1"/>
      <w:numFmt w:val="decimal"/>
      <w:lvlText w:val="%7."/>
      <w:lvlJc w:val="left"/>
      <w:pPr>
        <w:ind w:left="5040" w:hanging="360"/>
      </w:pPr>
    </w:lvl>
    <w:lvl w:ilvl="7" w:tplc="16045303" w:tentative="1">
      <w:start w:val="1"/>
      <w:numFmt w:val="lowerLetter"/>
      <w:lvlText w:val="%8."/>
      <w:lvlJc w:val="left"/>
      <w:pPr>
        <w:ind w:left="5760" w:hanging="360"/>
      </w:pPr>
    </w:lvl>
    <w:lvl w:ilvl="8" w:tplc="16045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5">
    <w:multiLevelType w:val="hybridMultilevel"/>
    <w:lvl w:ilvl="0" w:tplc="38312522">
      <w:start w:val="1"/>
      <w:numFmt w:val="decimal"/>
      <w:lvlText w:val="%1."/>
      <w:lvlJc w:val="left"/>
      <w:pPr>
        <w:ind w:left="720" w:hanging="360"/>
      </w:pPr>
    </w:lvl>
    <w:lvl w:ilvl="1" w:tplc="38312522" w:tentative="1">
      <w:start w:val="1"/>
      <w:numFmt w:val="lowerLetter"/>
      <w:lvlText w:val="%2."/>
      <w:lvlJc w:val="left"/>
      <w:pPr>
        <w:ind w:left="1440" w:hanging="360"/>
      </w:pPr>
    </w:lvl>
    <w:lvl w:ilvl="2" w:tplc="38312522" w:tentative="1">
      <w:start w:val="1"/>
      <w:numFmt w:val="lowerRoman"/>
      <w:lvlText w:val="%3."/>
      <w:lvlJc w:val="right"/>
      <w:pPr>
        <w:ind w:left="2160" w:hanging="180"/>
      </w:pPr>
    </w:lvl>
    <w:lvl w:ilvl="3" w:tplc="38312522" w:tentative="1">
      <w:start w:val="1"/>
      <w:numFmt w:val="decimal"/>
      <w:lvlText w:val="%4."/>
      <w:lvlJc w:val="left"/>
      <w:pPr>
        <w:ind w:left="2880" w:hanging="360"/>
      </w:pPr>
    </w:lvl>
    <w:lvl w:ilvl="4" w:tplc="38312522" w:tentative="1">
      <w:start w:val="1"/>
      <w:numFmt w:val="lowerLetter"/>
      <w:lvlText w:val="%5."/>
      <w:lvlJc w:val="left"/>
      <w:pPr>
        <w:ind w:left="3600" w:hanging="360"/>
      </w:pPr>
    </w:lvl>
    <w:lvl w:ilvl="5" w:tplc="38312522" w:tentative="1">
      <w:start w:val="1"/>
      <w:numFmt w:val="lowerRoman"/>
      <w:lvlText w:val="%6."/>
      <w:lvlJc w:val="right"/>
      <w:pPr>
        <w:ind w:left="4320" w:hanging="180"/>
      </w:pPr>
    </w:lvl>
    <w:lvl w:ilvl="6" w:tplc="38312522" w:tentative="1">
      <w:start w:val="1"/>
      <w:numFmt w:val="decimal"/>
      <w:lvlText w:val="%7."/>
      <w:lvlJc w:val="left"/>
      <w:pPr>
        <w:ind w:left="5040" w:hanging="360"/>
      </w:pPr>
    </w:lvl>
    <w:lvl w:ilvl="7" w:tplc="38312522" w:tentative="1">
      <w:start w:val="1"/>
      <w:numFmt w:val="lowerLetter"/>
      <w:lvlText w:val="%8."/>
      <w:lvlJc w:val="left"/>
      <w:pPr>
        <w:ind w:left="5760" w:hanging="360"/>
      </w:pPr>
    </w:lvl>
    <w:lvl w:ilvl="8" w:tplc="38312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4">
    <w:multiLevelType w:val="hybridMultilevel"/>
    <w:lvl w:ilvl="0" w:tplc="68971664">
      <w:start w:val="1"/>
      <w:numFmt w:val="decimal"/>
      <w:lvlText w:val="%1."/>
      <w:lvlJc w:val="left"/>
      <w:pPr>
        <w:ind w:left="720" w:hanging="360"/>
      </w:pPr>
    </w:lvl>
    <w:lvl w:ilvl="1" w:tplc="68971664" w:tentative="1">
      <w:start w:val="1"/>
      <w:numFmt w:val="lowerLetter"/>
      <w:lvlText w:val="%2."/>
      <w:lvlJc w:val="left"/>
      <w:pPr>
        <w:ind w:left="1440" w:hanging="360"/>
      </w:pPr>
    </w:lvl>
    <w:lvl w:ilvl="2" w:tplc="68971664" w:tentative="1">
      <w:start w:val="1"/>
      <w:numFmt w:val="lowerRoman"/>
      <w:lvlText w:val="%3."/>
      <w:lvlJc w:val="right"/>
      <w:pPr>
        <w:ind w:left="2160" w:hanging="180"/>
      </w:pPr>
    </w:lvl>
    <w:lvl w:ilvl="3" w:tplc="68971664" w:tentative="1">
      <w:start w:val="1"/>
      <w:numFmt w:val="decimal"/>
      <w:lvlText w:val="%4."/>
      <w:lvlJc w:val="left"/>
      <w:pPr>
        <w:ind w:left="2880" w:hanging="360"/>
      </w:pPr>
    </w:lvl>
    <w:lvl w:ilvl="4" w:tplc="68971664" w:tentative="1">
      <w:start w:val="1"/>
      <w:numFmt w:val="lowerLetter"/>
      <w:lvlText w:val="%5."/>
      <w:lvlJc w:val="left"/>
      <w:pPr>
        <w:ind w:left="3600" w:hanging="360"/>
      </w:pPr>
    </w:lvl>
    <w:lvl w:ilvl="5" w:tplc="68971664" w:tentative="1">
      <w:start w:val="1"/>
      <w:numFmt w:val="lowerRoman"/>
      <w:lvlText w:val="%6."/>
      <w:lvlJc w:val="right"/>
      <w:pPr>
        <w:ind w:left="4320" w:hanging="180"/>
      </w:pPr>
    </w:lvl>
    <w:lvl w:ilvl="6" w:tplc="68971664" w:tentative="1">
      <w:start w:val="1"/>
      <w:numFmt w:val="decimal"/>
      <w:lvlText w:val="%7."/>
      <w:lvlJc w:val="left"/>
      <w:pPr>
        <w:ind w:left="5040" w:hanging="360"/>
      </w:pPr>
    </w:lvl>
    <w:lvl w:ilvl="7" w:tplc="68971664" w:tentative="1">
      <w:start w:val="1"/>
      <w:numFmt w:val="lowerLetter"/>
      <w:lvlText w:val="%8."/>
      <w:lvlJc w:val="left"/>
      <w:pPr>
        <w:ind w:left="5760" w:hanging="360"/>
      </w:pPr>
    </w:lvl>
    <w:lvl w:ilvl="8" w:tplc="68971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3">
    <w:multiLevelType w:val="hybridMultilevel"/>
    <w:lvl w:ilvl="0" w:tplc="85408157">
      <w:start w:val="1"/>
      <w:numFmt w:val="decimal"/>
      <w:lvlText w:val="%1."/>
      <w:lvlJc w:val="left"/>
      <w:pPr>
        <w:ind w:left="720" w:hanging="360"/>
      </w:pPr>
    </w:lvl>
    <w:lvl w:ilvl="1" w:tplc="85408157" w:tentative="1">
      <w:start w:val="1"/>
      <w:numFmt w:val="lowerLetter"/>
      <w:lvlText w:val="%2."/>
      <w:lvlJc w:val="left"/>
      <w:pPr>
        <w:ind w:left="1440" w:hanging="360"/>
      </w:pPr>
    </w:lvl>
    <w:lvl w:ilvl="2" w:tplc="85408157" w:tentative="1">
      <w:start w:val="1"/>
      <w:numFmt w:val="lowerRoman"/>
      <w:lvlText w:val="%3."/>
      <w:lvlJc w:val="right"/>
      <w:pPr>
        <w:ind w:left="2160" w:hanging="180"/>
      </w:pPr>
    </w:lvl>
    <w:lvl w:ilvl="3" w:tplc="85408157" w:tentative="1">
      <w:start w:val="1"/>
      <w:numFmt w:val="decimal"/>
      <w:lvlText w:val="%4."/>
      <w:lvlJc w:val="left"/>
      <w:pPr>
        <w:ind w:left="2880" w:hanging="360"/>
      </w:pPr>
    </w:lvl>
    <w:lvl w:ilvl="4" w:tplc="85408157" w:tentative="1">
      <w:start w:val="1"/>
      <w:numFmt w:val="lowerLetter"/>
      <w:lvlText w:val="%5."/>
      <w:lvlJc w:val="left"/>
      <w:pPr>
        <w:ind w:left="3600" w:hanging="360"/>
      </w:pPr>
    </w:lvl>
    <w:lvl w:ilvl="5" w:tplc="85408157" w:tentative="1">
      <w:start w:val="1"/>
      <w:numFmt w:val="lowerRoman"/>
      <w:lvlText w:val="%6."/>
      <w:lvlJc w:val="right"/>
      <w:pPr>
        <w:ind w:left="4320" w:hanging="180"/>
      </w:pPr>
    </w:lvl>
    <w:lvl w:ilvl="6" w:tplc="85408157" w:tentative="1">
      <w:start w:val="1"/>
      <w:numFmt w:val="decimal"/>
      <w:lvlText w:val="%7."/>
      <w:lvlJc w:val="left"/>
      <w:pPr>
        <w:ind w:left="5040" w:hanging="360"/>
      </w:pPr>
    </w:lvl>
    <w:lvl w:ilvl="7" w:tplc="85408157" w:tentative="1">
      <w:start w:val="1"/>
      <w:numFmt w:val="lowerLetter"/>
      <w:lvlText w:val="%8."/>
      <w:lvlJc w:val="left"/>
      <w:pPr>
        <w:ind w:left="5760" w:hanging="360"/>
      </w:pPr>
    </w:lvl>
    <w:lvl w:ilvl="8" w:tplc="85408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2">
    <w:multiLevelType w:val="hybridMultilevel"/>
    <w:lvl w:ilvl="0" w:tplc="44651474">
      <w:start w:val="1"/>
      <w:numFmt w:val="decimal"/>
      <w:lvlText w:val="%1."/>
      <w:lvlJc w:val="left"/>
      <w:pPr>
        <w:ind w:left="720" w:hanging="360"/>
      </w:pPr>
    </w:lvl>
    <w:lvl w:ilvl="1" w:tplc="44651474" w:tentative="1">
      <w:start w:val="1"/>
      <w:numFmt w:val="lowerLetter"/>
      <w:lvlText w:val="%2."/>
      <w:lvlJc w:val="left"/>
      <w:pPr>
        <w:ind w:left="1440" w:hanging="360"/>
      </w:pPr>
    </w:lvl>
    <w:lvl w:ilvl="2" w:tplc="44651474" w:tentative="1">
      <w:start w:val="1"/>
      <w:numFmt w:val="lowerRoman"/>
      <w:lvlText w:val="%3."/>
      <w:lvlJc w:val="right"/>
      <w:pPr>
        <w:ind w:left="2160" w:hanging="180"/>
      </w:pPr>
    </w:lvl>
    <w:lvl w:ilvl="3" w:tplc="44651474" w:tentative="1">
      <w:start w:val="1"/>
      <w:numFmt w:val="decimal"/>
      <w:lvlText w:val="%4."/>
      <w:lvlJc w:val="left"/>
      <w:pPr>
        <w:ind w:left="2880" w:hanging="360"/>
      </w:pPr>
    </w:lvl>
    <w:lvl w:ilvl="4" w:tplc="44651474" w:tentative="1">
      <w:start w:val="1"/>
      <w:numFmt w:val="lowerLetter"/>
      <w:lvlText w:val="%5."/>
      <w:lvlJc w:val="left"/>
      <w:pPr>
        <w:ind w:left="3600" w:hanging="360"/>
      </w:pPr>
    </w:lvl>
    <w:lvl w:ilvl="5" w:tplc="44651474" w:tentative="1">
      <w:start w:val="1"/>
      <w:numFmt w:val="lowerRoman"/>
      <w:lvlText w:val="%6."/>
      <w:lvlJc w:val="right"/>
      <w:pPr>
        <w:ind w:left="4320" w:hanging="180"/>
      </w:pPr>
    </w:lvl>
    <w:lvl w:ilvl="6" w:tplc="44651474" w:tentative="1">
      <w:start w:val="1"/>
      <w:numFmt w:val="decimal"/>
      <w:lvlText w:val="%7."/>
      <w:lvlJc w:val="left"/>
      <w:pPr>
        <w:ind w:left="5040" w:hanging="360"/>
      </w:pPr>
    </w:lvl>
    <w:lvl w:ilvl="7" w:tplc="44651474" w:tentative="1">
      <w:start w:val="1"/>
      <w:numFmt w:val="lowerLetter"/>
      <w:lvlText w:val="%8."/>
      <w:lvlJc w:val="left"/>
      <w:pPr>
        <w:ind w:left="5760" w:hanging="360"/>
      </w:pPr>
    </w:lvl>
    <w:lvl w:ilvl="8" w:tplc="44651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1">
    <w:multiLevelType w:val="hybridMultilevel"/>
    <w:lvl w:ilvl="0" w:tplc="43930986">
      <w:start w:val="1"/>
      <w:numFmt w:val="decimal"/>
      <w:lvlText w:val="%1."/>
      <w:lvlJc w:val="left"/>
      <w:pPr>
        <w:ind w:left="720" w:hanging="360"/>
      </w:pPr>
    </w:lvl>
    <w:lvl w:ilvl="1" w:tplc="43930986" w:tentative="1">
      <w:start w:val="1"/>
      <w:numFmt w:val="lowerLetter"/>
      <w:lvlText w:val="%2."/>
      <w:lvlJc w:val="left"/>
      <w:pPr>
        <w:ind w:left="1440" w:hanging="360"/>
      </w:pPr>
    </w:lvl>
    <w:lvl w:ilvl="2" w:tplc="43930986" w:tentative="1">
      <w:start w:val="1"/>
      <w:numFmt w:val="lowerRoman"/>
      <w:lvlText w:val="%3."/>
      <w:lvlJc w:val="right"/>
      <w:pPr>
        <w:ind w:left="2160" w:hanging="180"/>
      </w:pPr>
    </w:lvl>
    <w:lvl w:ilvl="3" w:tplc="43930986" w:tentative="1">
      <w:start w:val="1"/>
      <w:numFmt w:val="decimal"/>
      <w:lvlText w:val="%4."/>
      <w:lvlJc w:val="left"/>
      <w:pPr>
        <w:ind w:left="2880" w:hanging="360"/>
      </w:pPr>
    </w:lvl>
    <w:lvl w:ilvl="4" w:tplc="43930986" w:tentative="1">
      <w:start w:val="1"/>
      <w:numFmt w:val="lowerLetter"/>
      <w:lvlText w:val="%5."/>
      <w:lvlJc w:val="left"/>
      <w:pPr>
        <w:ind w:left="3600" w:hanging="360"/>
      </w:pPr>
    </w:lvl>
    <w:lvl w:ilvl="5" w:tplc="43930986" w:tentative="1">
      <w:start w:val="1"/>
      <w:numFmt w:val="lowerRoman"/>
      <w:lvlText w:val="%6."/>
      <w:lvlJc w:val="right"/>
      <w:pPr>
        <w:ind w:left="4320" w:hanging="180"/>
      </w:pPr>
    </w:lvl>
    <w:lvl w:ilvl="6" w:tplc="43930986" w:tentative="1">
      <w:start w:val="1"/>
      <w:numFmt w:val="decimal"/>
      <w:lvlText w:val="%7."/>
      <w:lvlJc w:val="left"/>
      <w:pPr>
        <w:ind w:left="5040" w:hanging="360"/>
      </w:pPr>
    </w:lvl>
    <w:lvl w:ilvl="7" w:tplc="43930986" w:tentative="1">
      <w:start w:val="1"/>
      <w:numFmt w:val="lowerLetter"/>
      <w:lvlText w:val="%8."/>
      <w:lvlJc w:val="left"/>
      <w:pPr>
        <w:ind w:left="5760" w:hanging="360"/>
      </w:pPr>
    </w:lvl>
    <w:lvl w:ilvl="8" w:tplc="43930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0">
    <w:multiLevelType w:val="hybridMultilevel"/>
    <w:lvl w:ilvl="0" w:tplc="80456341">
      <w:start w:val="1"/>
      <w:numFmt w:val="decimal"/>
      <w:lvlText w:val="%1."/>
      <w:lvlJc w:val="left"/>
      <w:pPr>
        <w:ind w:left="720" w:hanging="360"/>
      </w:pPr>
    </w:lvl>
    <w:lvl w:ilvl="1" w:tplc="80456341" w:tentative="1">
      <w:start w:val="1"/>
      <w:numFmt w:val="lowerLetter"/>
      <w:lvlText w:val="%2."/>
      <w:lvlJc w:val="left"/>
      <w:pPr>
        <w:ind w:left="1440" w:hanging="360"/>
      </w:pPr>
    </w:lvl>
    <w:lvl w:ilvl="2" w:tplc="80456341" w:tentative="1">
      <w:start w:val="1"/>
      <w:numFmt w:val="lowerRoman"/>
      <w:lvlText w:val="%3."/>
      <w:lvlJc w:val="right"/>
      <w:pPr>
        <w:ind w:left="2160" w:hanging="180"/>
      </w:pPr>
    </w:lvl>
    <w:lvl w:ilvl="3" w:tplc="80456341" w:tentative="1">
      <w:start w:val="1"/>
      <w:numFmt w:val="decimal"/>
      <w:lvlText w:val="%4."/>
      <w:lvlJc w:val="left"/>
      <w:pPr>
        <w:ind w:left="2880" w:hanging="360"/>
      </w:pPr>
    </w:lvl>
    <w:lvl w:ilvl="4" w:tplc="80456341" w:tentative="1">
      <w:start w:val="1"/>
      <w:numFmt w:val="lowerLetter"/>
      <w:lvlText w:val="%5."/>
      <w:lvlJc w:val="left"/>
      <w:pPr>
        <w:ind w:left="3600" w:hanging="360"/>
      </w:pPr>
    </w:lvl>
    <w:lvl w:ilvl="5" w:tplc="80456341" w:tentative="1">
      <w:start w:val="1"/>
      <w:numFmt w:val="lowerRoman"/>
      <w:lvlText w:val="%6."/>
      <w:lvlJc w:val="right"/>
      <w:pPr>
        <w:ind w:left="4320" w:hanging="180"/>
      </w:pPr>
    </w:lvl>
    <w:lvl w:ilvl="6" w:tplc="80456341" w:tentative="1">
      <w:start w:val="1"/>
      <w:numFmt w:val="decimal"/>
      <w:lvlText w:val="%7."/>
      <w:lvlJc w:val="left"/>
      <w:pPr>
        <w:ind w:left="5040" w:hanging="360"/>
      </w:pPr>
    </w:lvl>
    <w:lvl w:ilvl="7" w:tplc="80456341" w:tentative="1">
      <w:start w:val="1"/>
      <w:numFmt w:val="lowerLetter"/>
      <w:lvlText w:val="%8."/>
      <w:lvlJc w:val="left"/>
      <w:pPr>
        <w:ind w:left="5760" w:hanging="360"/>
      </w:pPr>
    </w:lvl>
    <w:lvl w:ilvl="8" w:tplc="80456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9">
    <w:multiLevelType w:val="hybridMultilevel"/>
    <w:lvl w:ilvl="0" w:tplc="66697370">
      <w:start w:val="1"/>
      <w:numFmt w:val="decimal"/>
      <w:lvlText w:val="%1."/>
      <w:lvlJc w:val="left"/>
      <w:pPr>
        <w:ind w:left="720" w:hanging="360"/>
      </w:pPr>
    </w:lvl>
    <w:lvl w:ilvl="1" w:tplc="66697370" w:tentative="1">
      <w:start w:val="1"/>
      <w:numFmt w:val="lowerLetter"/>
      <w:lvlText w:val="%2."/>
      <w:lvlJc w:val="left"/>
      <w:pPr>
        <w:ind w:left="1440" w:hanging="360"/>
      </w:pPr>
    </w:lvl>
    <w:lvl w:ilvl="2" w:tplc="66697370" w:tentative="1">
      <w:start w:val="1"/>
      <w:numFmt w:val="lowerRoman"/>
      <w:lvlText w:val="%3."/>
      <w:lvlJc w:val="right"/>
      <w:pPr>
        <w:ind w:left="2160" w:hanging="180"/>
      </w:pPr>
    </w:lvl>
    <w:lvl w:ilvl="3" w:tplc="66697370" w:tentative="1">
      <w:start w:val="1"/>
      <w:numFmt w:val="decimal"/>
      <w:lvlText w:val="%4."/>
      <w:lvlJc w:val="left"/>
      <w:pPr>
        <w:ind w:left="2880" w:hanging="360"/>
      </w:pPr>
    </w:lvl>
    <w:lvl w:ilvl="4" w:tplc="66697370" w:tentative="1">
      <w:start w:val="1"/>
      <w:numFmt w:val="lowerLetter"/>
      <w:lvlText w:val="%5."/>
      <w:lvlJc w:val="left"/>
      <w:pPr>
        <w:ind w:left="3600" w:hanging="360"/>
      </w:pPr>
    </w:lvl>
    <w:lvl w:ilvl="5" w:tplc="66697370" w:tentative="1">
      <w:start w:val="1"/>
      <w:numFmt w:val="lowerRoman"/>
      <w:lvlText w:val="%6."/>
      <w:lvlJc w:val="right"/>
      <w:pPr>
        <w:ind w:left="4320" w:hanging="180"/>
      </w:pPr>
    </w:lvl>
    <w:lvl w:ilvl="6" w:tplc="66697370" w:tentative="1">
      <w:start w:val="1"/>
      <w:numFmt w:val="decimal"/>
      <w:lvlText w:val="%7."/>
      <w:lvlJc w:val="left"/>
      <w:pPr>
        <w:ind w:left="5040" w:hanging="360"/>
      </w:pPr>
    </w:lvl>
    <w:lvl w:ilvl="7" w:tplc="66697370" w:tentative="1">
      <w:start w:val="1"/>
      <w:numFmt w:val="lowerLetter"/>
      <w:lvlText w:val="%8."/>
      <w:lvlJc w:val="left"/>
      <w:pPr>
        <w:ind w:left="5760" w:hanging="360"/>
      </w:pPr>
    </w:lvl>
    <w:lvl w:ilvl="8" w:tplc="66697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8">
    <w:multiLevelType w:val="hybridMultilevel"/>
    <w:lvl w:ilvl="0" w:tplc="81353799">
      <w:start w:val="1"/>
      <w:numFmt w:val="decimal"/>
      <w:lvlText w:val="%1."/>
      <w:lvlJc w:val="left"/>
      <w:pPr>
        <w:ind w:left="720" w:hanging="360"/>
      </w:pPr>
    </w:lvl>
    <w:lvl w:ilvl="1" w:tplc="81353799" w:tentative="1">
      <w:start w:val="1"/>
      <w:numFmt w:val="lowerLetter"/>
      <w:lvlText w:val="%2."/>
      <w:lvlJc w:val="left"/>
      <w:pPr>
        <w:ind w:left="1440" w:hanging="360"/>
      </w:pPr>
    </w:lvl>
    <w:lvl w:ilvl="2" w:tplc="81353799" w:tentative="1">
      <w:start w:val="1"/>
      <w:numFmt w:val="lowerRoman"/>
      <w:lvlText w:val="%3."/>
      <w:lvlJc w:val="right"/>
      <w:pPr>
        <w:ind w:left="2160" w:hanging="180"/>
      </w:pPr>
    </w:lvl>
    <w:lvl w:ilvl="3" w:tplc="81353799" w:tentative="1">
      <w:start w:val="1"/>
      <w:numFmt w:val="decimal"/>
      <w:lvlText w:val="%4."/>
      <w:lvlJc w:val="left"/>
      <w:pPr>
        <w:ind w:left="2880" w:hanging="360"/>
      </w:pPr>
    </w:lvl>
    <w:lvl w:ilvl="4" w:tplc="81353799" w:tentative="1">
      <w:start w:val="1"/>
      <w:numFmt w:val="lowerLetter"/>
      <w:lvlText w:val="%5."/>
      <w:lvlJc w:val="left"/>
      <w:pPr>
        <w:ind w:left="3600" w:hanging="360"/>
      </w:pPr>
    </w:lvl>
    <w:lvl w:ilvl="5" w:tplc="81353799" w:tentative="1">
      <w:start w:val="1"/>
      <w:numFmt w:val="lowerRoman"/>
      <w:lvlText w:val="%6."/>
      <w:lvlJc w:val="right"/>
      <w:pPr>
        <w:ind w:left="4320" w:hanging="180"/>
      </w:pPr>
    </w:lvl>
    <w:lvl w:ilvl="6" w:tplc="81353799" w:tentative="1">
      <w:start w:val="1"/>
      <w:numFmt w:val="decimal"/>
      <w:lvlText w:val="%7."/>
      <w:lvlJc w:val="left"/>
      <w:pPr>
        <w:ind w:left="5040" w:hanging="360"/>
      </w:pPr>
    </w:lvl>
    <w:lvl w:ilvl="7" w:tplc="81353799" w:tentative="1">
      <w:start w:val="1"/>
      <w:numFmt w:val="lowerLetter"/>
      <w:lvlText w:val="%8."/>
      <w:lvlJc w:val="left"/>
      <w:pPr>
        <w:ind w:left="5760" w:hanging="360"/>
      </w:pPr>
    </w:lvl>
    <w:lvl w:ilvl="8" w:tplc="81353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7">
    <w:multiLevelType w:val="hybridMultilevel"/>
    <w:lvl w:ilvl="0" w:tplc="26725366">
      <w:start w:val="1"/>
      <w:numFmt w:val="decimal"/>
      <w:lvlText w:val="%1."/>
      <w:lvlJc w:val="left"/>
      <w:pPr>
        <w:ind w:left="720" w:hanging="360"/>
      </w:pPr>
    </w:lvl>
    <w:lvl w:ilvl="1" w:tplc="26725366" w:tentative="1">
      <w:start w:val="1"/>
      <w:numFmt w:val="lowerLetter"/>
      <w:lvlText w:val="%2."/>
      <w:lvlJc w:val="left"/>
      <w:pPr>
        <w:ind w:left="1440" w:hanging="360"/>
      </w:pPr>
    </w:lvl>
    <w:lvl w:ilvl="2" w:tplc="26725366" w:tentative="1">
      <w:start w:val="1"/>
      <w:numFmt w:val="lowerRoman"/>
      <w:lvlText w:val="%3."/>
      <w:lvlJc w:val="right"/>
      <w:pPr>
        <w:ind w:left="2160" w:hanging="180"/>
      </w:pPr>
    </w:lvl>
    <w:lvl w:ilvl="3" w:tplc="26725366" w:tentative="1">
      <w:start w:val="1"/>
      <w:numFmt w:val="decimal"/>
      <w:lvlText w:val="%4."/>
      <w:lvlJc w:val="left"/>
      <w:pPr>
        <w:ind w:left="2880" w:hanging="360"/>
      </w:pPr>
    </w:lvl>
    <w:lvl w:ilvl="4" w:tplc="26725366" w:tentative="1">
      <w:start w:val="1"/>
      <w:numFmt w:val="lowerLetter"/>
      <w:lvlText w:val="%5."/>
      <w:lvlJc w:val="left"/>
      <w:pPr>
        <w:ind w:left="3600" w:hanging="360"/>
      </w:pPr>
    </w:lvl>
    <w:lvl w:ilvl="5" w:tplc="26725366" w:tentative="1">
      <w:start w:val="1"/>
      <w:numFmt w:val="lowerRoman"/>
      <w:lvlText w:val="%6."/>
      <w:lvlJc w:val="right"/>
      <w:pPr>
        <w:ind w:left="4320" w:hanging="180"/>
      </w:pPr>
    </w:lvl>
    <w:lvl w:ilvl="6" w:tplc="26725366" w:tentative="1">
      <w:start w:val="1"/>
      <w:numFmt w:val="decimal"/>
      <w:lvlText w:val="%7."/>
      <w:lvlJc w:val="left"/>
      <w:pPr>
        <w:ind w:left="5040" w:hanging="360"/>
      </w:pPr>
    </w:lvl>
    <w:lvl w:ilvl="7" w:tplc="26725366" w:tentative="1">
      <w:start w:val="1"/>
      <w:numFmt w:val="lowerLetter"/>
      <w:lvlText w:val="%8."/>
      <w:lvlJc w:val="left"/>
      <w:pPr>
        <w:ind w:left="5760" w:hanging="360"/>
      </w:pPr>
    </w:lvl>
    <w:lvl w:ilvl="8" w:tplc="26725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6">
    <w:multiLevelType w:val="hybridMultilevel"/>
    <w:lvl w:ilvl="0" w:tplc="49651970">
      <w:start w:val="1"/>
      <w:numFmt w:val="decimal"/>
      <w:lvlText w:val="%1."/>
      <w:lvlJc w:val="left"/>
      <w:pPr>
        <w:ind w:left="720" w:hanging="360"/>
      </w:pPr>
    </w:lvl>
    <w:lvl w:ilvl="1" w:tplc="49651970" w:tentative="1">
      <w:start w:val="1"/>
      <w:numFmt w:val="lowerLetter"/>
      <w:lvlText w:val="%2."/>
      <w:lvlJc w:val="left"/>
      <w:pPr>
        <w:ind w:left="1440" w:hanging="360"/>
      </w:pPr>
    </w:lvl>
    <w:lvl w:ilvl="2" w:tplc="49651970" w:tentative="1">
      <w:start w:val="1"/>
      <w:numFmt w:val="lowerRoman"/>
      <w:lvlText w:val="%3."/>
      <w:lvlJc w:val="right"/>
      <w:pPr>
        <w:ind w:left="2160" w:hanging="180"/>
      </w:pPr>
    </w:lvl>
    <w:lvl w:ilvl="3" w:tplc="49651970" w:tentative="1">
      <w:start w:val="1"/>
      <w:numFmt w:val="decimal"/>
      <w:lvlText w:val="%4."/>
      <w:lvlJc w:val="left"/>
      <w:pPr>
        <w:ind w:left="2880" w:hanging="360"/>
      </w:pPr>
    </w:lvl>
    <w:lvl w:ilvl="4" w:tplc="49651970" w:tentative="1">
      <w:start w:val="1"/>
      <w:numFmt w:val="lowerLetter"/>
      <w:lvlText w:val="%5."/>
      <w:lvlJc w:val="left"/>
      <w:pPr>
        <w:ind w:left="3600" w:hanging="360"/>
      </w:pPr>
    </w:lvl>
    <w:lvl w:ilvl="5" w:tplc="49651970" w:tentative="1">
      <w:start w:val="1"/>
      <w:numFmt w:val="lowerRoman"/>
      <w:lvlText w:val="%6."/>
      <w:lvlJc w:val="right"/>
      <w:pPr>
        <w:ind w:left="4320" w:hanging="180"/>
      </w:pPr>
    </w:lvl>
    <w:lvl w:ilvl="6" w:tplc="49651970" w:tentative="1">
      <w:start w:val="1"/>
      <w:numFmt w:val="decimal"/>
      <w:lvlText w:val="%7."/>
      <w:lvlJc w:val="left"/>
      <w:pPr>
        <w:ind w:left="5040" w:hanging="360"/>
      </w:pPr>
    </w:lvl>
    <w:lvl w:ilvl="7" w:tplc="49651970" w:tentative="1">
      <w:start w:val="1"/>
      <w:numFmt w:val="lowerLetter"/>
      <w:lvlText w:val="%8."/>
      <w:lvlJc w:val="left"/>
      <w:pPr>
        <w:ind w:left="5760" w:hanging="360"/>
      </w:pPr>
    </w:lvl>
    <w:lvl w:ilvl="8" w:tplc="49651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5">
    <w:multiLevelType w:val="hybridMultilevel"/>
    <w:lvl w:ilvl="0" w:tplc="43906466">
      <w:start w:val="1"/>
      <w:numFmt w:val="decimal"/>
      <w:lvlText w:val="%1."/>
      <w:lvlJc w:val="left"/>
      <w:pPr>
        <w:ind w:left="720" w:hanging="360"/>
      </w:pPr>
    </w:lvl>
    <w:lvl w:ilvl="1" w:tplc="43906466" w:tentative="1">
      <w:start w:val="1"/>
      <w:numFmt w:val="lowerLetter"/>
      <w:lvlText w:val="%2."/>
      <w:lvlJc w:val="left"/>
      <w:pPr>
        <w:ind w:left="1440" w:hanging="360"/>
      </w:pPr>
    </w:lvl>
    <w:lvl w:ilvl="2" w:tplc="43906466" w:tentative="1">
      <w:start w:val="1"/>
      <w:numFmt w:val="lowerRoman"/>
      <w:lvlText w:val="%3."/>
      <w:lvlJc w:val="right"/>
      <w:pPr>
        <w:ind w:left="2160" w:hanging="180"/>
      </w:pPr>
    </w:lvl>
    <w:lvl w:ilvl="3" w:tplc="43906466" w:tentative="1">
      <w:start w:val="1"/>
      <w:numFmt w:val="decimal"/>
      <w:lvlText w:val="%4."/>
      <w:lvlJc w:val="left"/>
      <w:pPr>
        <w:ind w:left="2880" w:hanging="360"/>
      </w:pPr>
    </w:lvl>
    <w:lvl w:ilvl="4" w:tplc="43906466" w:tentative="1">
      <w:start w:val="1"/>
      <w:numFmt w:val="lowerLetter"/>
      <w:lvlText w:val="%5."/>
      <w:lvlJc w:val="left"/>
      <w:pPr>
        <w:ind w:left="3600" w:hanging="360"/>
      </w:pPr>
    </w:lvl>
    <w:lvl w:ilvl="5" w:tplc="43906466" w:tentative="1">
      <w:start w:val="1"/>
      <w:numFmt w:val="lowerRoman"/>
      <w:lvlText w:val="%6."/>
      <w:lvlJc w:val="right"/>
      <w:pPr>
        <w:ind w:left="4320" w:hanging="180"/>
      </w:pPr>
    </w:lvl>
    <w:lvl w:ilvl="6" w:tplc="43906466" w:tentative="1">
      <w:start w:val="1"/>
      <w:numFmt w:val="decimal"/>
      <w:lvlText w:val="%7."/>
      <w:lvlJc w:val="left"/>
      <w:pPr>
        <w:ind w:left="5040" w:hanging="360"/>
      </w:pPr>
    </w:lvl>
    <w:lvl w:ilvl="7" w:tplc="43906466" w:tentative="1">
      <w:start w:val="1"/>
      <w:numFmt w:val="lowerLetter"/>
      <w:lvlText w:val="%8."/>
      <w:lvlJc w:val="left"/>
      <w:pPr>
        <w:ind w:left="5760" w:hanging="360"/>
      </w:pPr>
    </w:lvl>
    <w:lvl w:ilvl="8" w:tplc="43906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4">
    <w:multiLevelType w:val="hybridMultilevel"/>
    <w:lvl w:ilvl="0" w:tplc="38384521">
      <w:start w:val="1"/>
      <w:numFmt w:val="decimal"/>
      <w:lvlText w:val="%1."/>
      <w:lvlJc w:val="left"/>
      <w:pPr>
        <w:ind w:left="720" w:hanging="360"/>
      </w:pPr>
    </w:lvl>
    <w:lvl w:ilvl="1" w:tplc="38384521" w:tentative="1">
      <w:start w:val="1"/>
      <w:numFmt w:val="lowerLetter"/>
      <w:lvlText w:val="%2."/>
      <w:lvlJc w:val="left"/>
      <w:pPr>
        <w:ind w:left="1440" w:hanging="360"/>
      </w:pPr>
    </w:lvl>
    <w:lvl w:ilvl="2" w:tplc="38384521" w:tentative="1">
      <w:start w:val="1"/>
      <w:numFmt w:val="lowerRoman"/>
      <w:lvlText w:val="%3."/>
      <w:lvlJc w:val="right"/>
      <w:pPr>
        <w:ind w:left="2160" w:hanging="180"/>
      </w:pPr>
    </w:lvl>
    <w:lvl w:ilvl="3" w:tplc="38384521" w:tentative="1">
      <w:start w:val="1"/>
      <w:numFmt w:val="decimal"/>
      <w:lvlText w:val="%4."/>
      <w:lvlJc w:val="left"/>
      <w:pPr>
        <w:ind w:left="2880" w:hanging="360"/>
      </w:pPr>
    </w:lvl>
    <w:lvl w:ilvl="4" w:tplc="38384521" w:tentative="1">
      <w:start w:val="1"/>
      <w:numFmt w:val="lowerLetter"/>
      <w:lvlText w:val="%5."/>
      <w:lvlJc w:val="left"/>
      <w:pPr>
        <w:ind w:left="3600" w:hanging="360"/>
      </w:pPr>
    </w:lvl>
    <w:lvl w:ilvl="5" w:tplc="38384521" w:tentative="1">
      <w:start w:val="1"/>
      <w:numFmt w:val="lowerRoman"/>
      <w:lvlText w:val="%6."/>
      <w:lvlJc w:val="right"/>
      <w:pPr>
        <w:ind w:left="4320" w:hanging="180"/>
      </w:pPr>
    </w:lvl>
    <w:lvl w:ilvl="6" w:tplc="38384521" w:tentative="1">
      <w:start w:val="1"/>
      <w:numFmt w:val="decimal"/>
      <w:lvlText w:val="%7."/>
      <w:lvlJc w:val="left"/>
      <w:pPr>
        <w:ind w:left="5040" w:hanging="360"/>
      </w:pPr>
    </w:lvl>
    <w:lvl w:ilvl="7" w:tplc="38384521" w:tentative="1">
      <w:start w:val="1"/>
      <w:numFmt w:val="lowerLetter"/>
      <w:lvlText w:val="%8."/>
      <w:lvlJc w:val="left"/>
      <w:pPr>
        <w:ind w:left="5760" w:hanging="360"/>
      </w:pPr>
    </w:lvl>
    <w:lvl w:ilvl="8" w:tplc="38384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3">
    <w:multiLevelType w:val="hybridMultilevel"/>
    <w:lvl w:ilvl="0" w:tplc="41492024">
      <w:start w:val="1"/>
      <w:numFmt w:val="decimal"/>
      <w:lvlText w:val="%1."/>
      <w:lvlJc w:val="left"/>
      <w:pPr>
        <w:ind w:left="720" w:hanging="360"/>
      </w:pPr>
    </w:lvl>
    <w:lvl w:ilvl="1" w:tplc="41492024" w:tentative="1">
      <w:start w:val="1"/>
      <w:numFmt w:val="lowerLetter"/>
      <w:lvlText w:val="%2."/>
      <w:lvlJc w:val="left"/>
      <w:pPr>
        <w:ind w:left="1440" w:hanging="360"/>
      </w:pPr>
    </w:lvl>
    <w:lvl w:ilvl="2" w:tplc="41492024" w:tentative="1">
      <w:start w:val="1"/>
      <w:numFmt w:val="lowerRoman"/>
      <w:lvlText w:val="%3."/>
      <w:lvlJc w:val="right"/>
      <w:pPr>
        <w:ind w:left="2160" w:hanging="180"/>
      </w:pPr>
    </w:lvl>
    <w:lvl w:ilvl="3" w:tplc="41492024" w:tentative="1">
      <w:start w:val="1"/>
      <w:numFmt w:val="decimal"/>
      <w:lvlText w:val="%4."/>
      <w:lvlJc w:val="left"/>
      <w:pPr>
        <w:ind w:left="2880" w:hanging="360"/>
      </w:pPr>
    </w:lvl>
    <w:lvl w:ilvl="4" w:tplc="41492024" w:tentative="1">
      <w:start w:val="1"/>
      <w:numFmt w:val="lowerLetter"/>
      <w:lvlText w:val="%5."/>
      <w:lvlJc w:val="left"/>
      <w:pPr>
        <w:ind w:left="3600" w:hanging="360"/>
      </w:pPr>
    </w:lvl>
    <w:lvl w:ilvl="5" w:tplc="41492024" w:tentative="1">
      <w:start w:val="1"/>
      <w:numFmt w:val="lowerRoman"/>
      <w:lvlText w:val="%6."/>
      <w:lvlJc w:val="right"/>
      <w:pPr>
        <w:ind w:left="4320" w:hanging="180"/>
      </w:pPr>
    </w:lvl>
    <w:lvl w:ilvl="6" w:tplc="41492024" w:tentative="1">
      <w:start w:val="1"/>
      <w:numFmt w:val="decimal"/>
      <w:lvlText w:val="%7."/>
      <w:lvlJc w:val="left"/>
      <w:pPr>
        <w:ind w:left="5040" w:hanging="360"/>
      </w:pPr>
    </w:lvl>
    <w:lvl w:ilvl="7" w:tplc="41492024" w:tentative="1">
      <w:start w:val="1"/>
      <w:numFmt w:val="lowerLetter"/>
      <w:lvlText w:val="%8."/>
      <w:lvlJc w:val="left"/>
      <w:pPr>
        <w:ind w:left="5760" w:hanging="360"/>
      </w:pPr>
    </w:lvl>
    <w:lvl w:ilvl="8" w:tplc="41492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2">
    <w:multiLevelType w:val="hybridMultilevel"/>
    <w:lvl w:ilvl="0" w:tplc="45923659">
      <w:start w:val="1"/>
      <w:numFmt w:val="decimal"/>
      <w:lvlText w:val="%1."/>
      <w:lvlJc w:val="left"/>
      <w:pPr>
        <w:ind w:left="720" w:hanging="360"/>
      </w:pPr>
    </w:lvl>
    <w:lvl w:ilvl="1" w:tplc="45923659" w:tentative="1">
      <w:start w:val="1"/>
      <w:numFmt w:val="lowerLetter"/>
      <w:lvlText w:val="%2."/>
      <w:lvlJc w:val="left"/>
      <w:pPr>
        <w:ind w:left="1440" w:hanging="360"/>
      </w:pPr>
    </w:lvl>
    <w:lvl w:ilvl="2" w:tplc="45923659" w:tentative="1">
      <w:start w:val="1"/>
      <w:numFmt w:val="lowerRoman"/>
      <w:lvlText w:val="%3."/>
      <w:lvlJc w:val="right"/>
      <w:pPr>
        <w:ind w:left="2160" w:hanging="180"/>
      </w:pPr>
    </w:lvl>
    <w:lvl w:ilvl="3" w:tplc="45923659" w:tentative="1">
      <w:start w:val="1"/>
      <w:numFmt w:val="decimal"/>
      <w:lvlText w:val="%4."/>
      <w:lvlJc w:val="left"/>
      <w:pPr>
        <w:ind w:left="2880" w:hanging="360"/>
      </w:pPr>
    </w:lvl>
    <w:lvl w:ilvl="4" w:tplc="45923659" w:tentative="1">
      <w:start w:val="1"/>
      <w:numFmt w:val="lowerLetter"/>
      <w:lvlText w:val="%5."/>
      <w:lvlJc w:val="left"/>
      <w:pPr>
        <w:ind w:left="3600" w:hanging="360"/>
      </w:pPr>
    </w:lvl>
    <w:lvl w:ilvl="5" w:tplc="45923659" w:tentative="1">
      <w:start w:val="1"/>
      <w:numFmt w:val="lowerRoman"/>
      <w:lvlText w:val="%6."/>
      <w:lvlJc w:val="right"/>
      <w:pPr>
        <w:ind w:left="4320" w:hanging="180"/>
      </w:pPr>
    </w:lvl>
    <w:lvl w:ilvl="6" w:tplc="45923659" w:tentative="1">
      <w:start w:val="1"/>
      <w:numFmt w:val="decimal"/>
      <w:lvlText w:val="%7."/>
      <w:lvlJc w:val="left"/>
      <w:pPr>
        <w:ind w:left="5040" w:hanging="360"/>
      </w:pPr>
    </w:lvl>
    <w:lvl w:ilvl="7" w:tplc="45923659" w:tentative="1">
      <w:start w:val="1"/>
      <w:numFmt w:val="lowerLetter"/>
      <w:lvlText w:val="%8."/>
      <w:lvlJc w:val="left"/>
      <w:pPr>
        <w:ind w:left="5760" w:hanging="360"/>
      </w:pPr>
    </w:lvl>
    <w:lvl w:ilvl="8" w:tplc="45923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1">
    <w:multiLevelType w:val="hybridMultilevel"/>
    <w:lvl w:ilvl="0" w:tplc="71688170">
      <w:start w:val="1"/>
      <w:numFmt w:val="decimal"/>
      <w:lvlText w:val="%1."/>
      <w:lvlJc w:val="left"/>
      <w:pPr>
        <w:ind w:left="720" w:hanging="360"/>
      </w:pPr>
    </w:lvl>
    <w:lvl w:ilvl="1" w:tplc="71688170" w:tentative="1">
      <w:start w:val="1"/>
      <w:numFmt w:val="lowerLetter"/>
      <w:lvlText w:val="%2."/>
      <w:lvlJc w:val="left"/>
      <w:pPr>
        <w:ind w:left="1440" w:hanging="360"/>
      </w:pPr>
    </w:lvl>
    <w:lvl w:ilvl="2" w:tplc="71688170" w:tentative="1">
      <w:start w:val="1"/>
      <w:numFmt w:val="lowerRoman"/>
      <w:lvlText w:val="%3."/>
      <w:lvlJc w:val="right"/>
      <w:pPr>
        <w:ind w:left="2160" w:hanging="180"/>
      </w:pPr>
    </w:lvl>
    <w:lvl w:ilvl="3" w:tplc="71688170" w:tentative="1">
      <w:start w:val="1"/>
      <w:numFmt w:val="decimal"/>
      <w:lvlText w:val="%4."/>
      <w:lvlJc w:val="left"/>
      <w:pPr>
        <w:ind w:left="2880" w:hanging="360"/>
      </w:pPr>
    </w:lvl>
    <w:lvl w:ilvl="4" w:tplc="71688170" w:tentative="1">
      <w:start w:val="1"/>
      <w:numFmt w:val="lowerLetter"/>
      <w:lvlText w:val="%5."/>
      <w:lvlJc w:val="left"/>
      <w:pPr>
        <w:ind w:left="3600" w:hanging="360"/>
      </w:pPr>
    </w:lvl>
    <w:lvl w:ilvl="5" w:tplc="71688170" w:tentative="1">
      <w:start w:val="1"/>
      <w:numFmt w:val="lowerRoman"/>
      <w:lvlText w:val="%6."/>
      <w:lvlJc w:val="right"/>
      <w:pPr>
        <w:ind w:left="4320" w:hanging="180"/>
      </w:pPr>
    </w:lvl>
    <w:lvl w:ilvl="6" w:tplc="71688170" w:tentative="1">
      <w:start w:val="1"/>
      <w:numFmt w:val="decimal"/>
      <w:lvlText w:val="%7."/>
      <w:lvlJc w:val="left"/>
      <w:pPr>
        <w:ind w:left="5040" w:hanging="360"/>
      </w:pPr>
    </w:lvl>
    <w:lvl w:ilvl="7" w:tplc="71688170" w:tentative="1">
      <w:start w:val="1"/>
      <w:numFmt w:val="lowerLetter"/>
      <w:lvlText w:val="%8."/>
      <w:lvlJc w:val="left"/>
      <w:pPr>
        <w:ind w:left="5760" w:hanging="360"/>
      </w:pPr>
    </w:lvl>
    <w:lvl w:ilvl="8" w:tplc="71688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0">
    <w:multiLevelType w:val="hybridMultilevel"/>
    <w:lvl w:ilvl="0" w:tplc="48408961">
      <w:start w:val="1"/>
      <w:numFmt w:val="decimal"/>
      <w:lvlText w:val="%1."/>
      <w:lvlJc w:val="left"/>
      <w:pPr>
        <w:ind w:left="720" w:hanging="360"/>
      </w:pPr>
    </w:lvl>
    <w:lvl w:ilvl="1" w:tplc="48408961" w:tentative="1">
      <w:start w:val="1"/>
      <w:numFmt w:val="lowerLetter"/>
      <w:lvlText w:val="%2."/>
      <w:lvlJc w:val="left"/>
      <w:pPr>
        <w:ind w:left="1440" w:hanging="360"/>
      </w:pPr>
    </w:lvl>
    <w:lvl w:ilvl="2" w:tplc="48408961" w:tentative="1">
      <w:start w:val="1"/>
      <w:numFmt w:val="lowerRoman"/>
      <w:lvlText w:val="%3."/>
      <w:lvlJc w:val="right"/>
      <w:pPr>
        <w:ind w:left="2160" w:hanging="180"/>
      </w:pPr>
    </w:lvl>
    <w:lvl w:ilvl="3" w:tplc="48408961" w:tentative="1">
      <w:start w:val="1"/>
      <w:numFmt w:val="decimal"/>
      <w:lvlText w:val="%4."/>
      <w:lvlJc w:val="left"/>
      <w:pPr>
        <w:ind w:left="2880" w:hanging="360"/>
      </w:pPr>
    </w:lvl>
    <w:lvl w:ilvl="4" w:tplc="48408961" w:tentative="1">
      <w:start w:val="1"/>
      <w:numFmt w:val="lowerLetter"/>
      <w:lvlText w:val="%5."/>
      <w:lvlJc w:val="left"/>
      <w:pPr>
        <w:ind w:left="3600" w:hanging="360"/>
      </w:pPr>
    </w:lvl>
    <w:lvl w:ilvl="5" w:tplc="48408961" w:tentative="1">
      <w:start w:val="1"/>
      <w:numFmt w:val="lowerRoman"/>
      <w:lvlText w:val="%6."/>
      <w:lvlJc w:val="right"/>
      <w:pPr>
        <w:ind w:left="4320" w:hanging="180"/>
      </w:pPr>
    </w:lvl>
    <w:lvl w:ilvl="6" w:tplc="48408961" w:tentative="1">
      <w:start w:val="1"/>
      <w:numFmt w:val="decimal"/>
      <w:lvlText w:val="%7."/>
      <w:lvlJc w:val="left"/>
      <w:pPr>
        <w:ind w:left="5040" w:hanging="360"/>
      </w:pPr>
    </w:lvl>
    <w:lvl w:ilvl="7" w:tplc="48408961" w:tentative="1">
      <w:start w:val="1"/>
      <w:numFmt w:val="lowerLetter"/>
      <w:lvlText w:val="%8."/>
      <w:lvlJc w:val="left"/>
      <w:pPr>
        <w:ind w:left="5760" w:hanging="360"/>
      </w:pPr>
    </w:lvl>
    <w:lvl w:ilvl="8" w:tplc="48408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9">
    <w:multiLevelType w:val="hybridMultilevel"/>
    <w:lvl w:ilvl="0" w:tplc="37087945">
      <w:start w:val="1"/>
      <w:numFmt w:val="decimal"/>
      <w:lvlText w:val="%1."/>
      <w:lvlJc w:val="left"/>
      <w:pPr>
        <w:ind w:left="720" w:hanging="360"/>
      </w:pPr>
    </w:lvl>
    <w:lvl w:ilvl="1" w:tplc="37087945" w:tentative="1">
      <w:start w:val="1"/>
      <w:numFmt w:val="lowerLetter"/>
      <w:lvlText w:val="%2."/>
      <w:lvlJc w:val="left"/>
      <w:pPr>
        <w:ind w:left="1440" w:hanging="360"/>
      </w:pPr>
    </w:lvl>
    <w:lvl w:ilvl="2" w:tplc="37087945" w:tentative="1">
      <w:start w:val="1"/>
      <w:numFmt w:val="lowerRoman"/>
      <w:lvlText w:val="%3."/>
      <w:lvlJc w:val="right"/>
      <w:pPr>
        <w:ind w:left="2160" w:hanging="180"/>
      </w:pPr>
    </w:lvl>
    <w:lvl w:ilvl="3" w:tplc="37087945" w:tentative="1">
      <w:start w:val="1"/>
      <w:numFmt w:val="decimal"/>
      <w:lvlText w:val="%4."/>
      <w:lvlJc w:val="left"/>
      <w:pPr>
        <w:ind w:left="2880" w:hanging="360"/>
      </w:pPr>
    </w:lvl>
    <w:lvl w:ilvl="4" w:tplc="37087945" w:tentative="1">
      <w:start w:val="1"/>
      <w:numFmt w:val="lowerLetter"/>
      <w:lvlText w:val="%5."/>
      <w:lvlJc w:val="left"/>
      <w:pPr>
        <w:ind w:left="3600" w:hanging="360"/>
      </w:pPr>
    </w:lvl>
    <w:lvl w:ilvl="5" w:tplc="37087945" w:tentative="1">
      <w:start w:val="1"/>
      <w:numFmt w:val="lowerRoman"/>
      <w:lvlText w:val="%6."/>
      <w:lvlJc w:val="right"/>
      <w:pPr>
        <w:ind w:left="4320" w:hanging="180"/>
      </w:pPr>
    </w:lvl>
    <w:lvl w:ilvl="6" w:tplc="37087945" w:tentative="1">
      <w:start w:val="1"/>
      <w:numFmt w:val="decimal"/>
      <w:lvlText w:val="%7."/>
      <w:lvlJc w:val="left"/>
      <w:pPr>
        <w:ind w:left="5040" w:hanging="360"/>
      </w:pPr>
    </w:lvl>
    <w:lvl w:ilvl="7" w:tplc="37087945" w:tentative="1">
      <w:start w:val="1"/>
      <w:numFmt w:val="lowerLetter"/>
      <w:lvlText w:val="%8."/>
      <w:lvlJc w:val="left"/>
      <w:pPr>
        <w:ind w:left="5760" w:hanging="360"/>
      </w:pPr>
    </w:lvl>
    <w:lvl w:ilvl="8" w:tplc="37087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8">
    <w:multiLevelType w:val="hybridMultilevel"/>
    <w:lvl w:ilvl="0" w:tplc="39203745">
      <w:start w:val="1"/>
      <w:numFmt w:val="decimal"/>
      <w:lvlText w:val="%1."/>
      <w:lvlJc w:val="left"/>
      <w:pPr>
        <w:ind w:left="720" w:hanging="360"/>
      </w:pPr>
    </w:lvl>
    <w:lvl w:ilvl="1" w:tplc="39203745" w:tentative="1">
      <w:start w:val="1"/>
      <w:numFmt w:val="lowerLetter"/>
      <w:lvlText w:val="%2."/>
      <w:lvlJc w:val="left"/>
      <w:pPr>
        <w:ind w:left="1440" w:hanging="360"/>
      </w:pPr>
    </w:lvl>
    <w:lvl w:ilvl="2" w:tplc="39203745" w:tentative="1">
      <w:start w:val="1"/>
      <w:numFmt w:val="lowerRoman"/>
      <w:lvlText w:val="%3."/>
      <w:lvlJc w:val="right"/>
      <w:pPr>
        <w:ind w:left="2160" w:hanging="180"/>
      </w:pPr>
    </w:lvl>
    <w:lvl w:ilvl="3" w:tplc="39203745" w:tentative="1">
      <w:start w:val="1"/>
      <w:numFmt w:val="decimal"/>
      <w:lvlText w:val="%4."/>
      <w:lvlJc w:val="left"/>
      <w:pPr>
        <w:ind w:left="2880" w:hanging="360"/>
      </w:pPr>
    </w:lvl>
    <w:lvl w:ilvl="4" w:tplc="39203745" w:tentative="1">
      <w:start w:val="1"/>
      <w:numFmt w:val="lowerLetter"/>
      <w:lvlText w:val="%5."/>
      <w:lvlJc w:val="left"/>
      <w:pPr>
        <w:ind w:left="3600" w:hanging="360"/>
      </w:pPr>
    </w:lvl>
    <w:lvl w:ilvl="5" w:tplc="39203745" w:tentative="1">
      <w:start w:val="1"/>
      <w:numFmt w:val="lowerRoman"/>
      <w:lvlText w:val="%6."/>
      <w:lvlJc w:val="right"/>
      <w:pPr>
        <w:ind w:left="4320" w:hanging="180"/>
      </w:pPr>
    </w:lvl>
    <w:lvl w:ilvl="6" w:tplc="39203745" w:tentative="1">
      <w:start w:val="1"/>
      <w:numFmt w:val="decimal"/>
      <w:lvlText w:val="%7."/>
      <w:lvlJc w:val="left"/>
      <w:pPr>
        <w:ind w:left="5040" w:hanging="360"/>
      </w:pPr>
    </w:lvl>
    <w:lvl w:ilvl="7" w:tplc="39203745" w:tentative="1">
      <w:start w:val="1"/>
      <w:numFmt w:val="lowerLetter"/>
      <w:lvlText w:val="%8."/>
      <w:lvlJc w:val="left"/>
      <w:pPr>
        <w:ind w:left="5760" w:hanging="360"/>
      </w:pPr>
    </w:lvl>
    <w:lvl w:ilvl="8" w:tplc="39203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7">
    <w:multiLevelType w:val="hybridMultilevel"/>
    <w:lvl w:ilvl="0" w:tplc="62578539">
      <w:start w:val="1"/>
      <w:numFmt w:val="decimal"/>
      <w:lvlText w:val="%1."/>
      <w:lvlJc w:val="left"/>
      <w:pPr>
        <w:ind w:left="720" w:hanging="360"/>
      </w:pPr>
    </w:lvl>
    <w:lvl w:ilvl="1" w:tplc="62578539" w:tentative="1">
      <w:start w:val="1"/>
      <w:numFmt w:val="lowerLetter"/>
      <w:lvlText w:val="%2."/>
      <w:lvlJc w:val="left"/>
      <w:pPr>
        <w:ind w:left="1440" w:hanging="360"/>
      </w:pPr>
    </w:lvl>
    <w:lvl w:ilvl="2" w:tplc="62578539" w:tentative="1">
      <w:start w:val="1"/>
      <w:numFmt w:val="lowerRoman"/>
      <w:lvlText w:val="%3."/>
      <w:lvlJc w:val="right"/>
      <w:pPr>
        <w:ind w:left="2160" w:hanging="180"/>
      </w:pPr>
    </w:lvl>
    <w:lvl w:ilvl="3" w:tplc="62578539" w:tentative="1">
      <w:start w:val="1"/>
      <w:numFmt w:val="decimal"/>
      <w:lvlText w:val="%4."/>
      <w:lvlJc w:val="left"/>
      <w:pPr>
        <w:ind w:left="2880" w:hanging="360"/>
      </w:pPr>
    </w:lvl>
    <w:lvl w:ilvl="4" w:tplc="62578539" w:tentative="1">
      <w:start w:val="1"/>
      <w:numFmt w:val="lowerLetter"/>
      <w:lvlText w:val="%5."/>
      <w:lvlJc w:val="left"/>
      <w:pPr>
        <w:ind w:left="3600" w:hanging="360"/>
      </w:pPr>
    </w:lvl>
    <w:lvl w:ilvl="5" w:tplc="62578539" w:tentative="1">
      <w:start w:val="1"/>
      <w:numFmt w:val="lowerRoman"/>
      <w:lvlText w:val="%6."/>
      <w:lvlJc w:val="right"/>
      <w:pPr>
        <w:ind w:left="4320" w:hanging="180"/>
      </w:pPr>
    </w:lvl>
    <w:lvl w:ilvl="6" w:tplc="62578539" w:tentative="1">
      <w:start w:val="1"/>
      <w:numFmt w:val="decimal"/>
      <w:lvlText w:val="%7."/>
      <w:lvlJc w:val="left"/>
      <w:pPr>
        <w:ind w:left="5040" w:hanging="360"/>
      </w:pPr>
    </w:lvl>
    <w:lvl w:ilvl="7" w:tplc="62578539" w:tentative="1">
      <w:start w:val="1"/>
      <w:numFmt w:val="lowerLetter"/>
      <w:lvlText w:val="%8."/>
      <w:lvlJc w:val="left"/>
      <w:pPr>
        <w:ind w:left="5760" w:hanging="360"/>
      </w:pPr>
    </w:lvl>
    <w:lvl w:ilvl="8" w:tplc="62578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6">
    <w:multiLevelType w:val="hybridMultilevel"/>
    <w:lvl w:ilvl="0" w:tplc="44976098">
      <w:start w:val="1"/>
      <w:numFmt w:val="decimal"/>
      <w:lvlText w:val="%1."/>
      <w:lvlJc w:val="left"/>
      <w:pPr>
        <w:ind w:left="720" w:hanging="360"/>
      </w:pPr>
    </w:lvl>
    <w:lvl w:ilvl="1" w:tplc="44976098" w:tentative="1">
      <w:start w:val="1"/>
      <w:numFmt w:val="lowerLetter"/>
      <w:lvlText w:val="%2."/>
      <w:lvlJc w:val="left"/>
      <w:pPr>
        <w:ind w:left="1440" w:hanging="360"/>
      </w:pPr>
    </w:lvl>
    <w:lvl w:ilvl="2" w:tplc="44976098" w:tentative="1">
      <w:start w:val="1"/>
      <w:numFmt w:val="lowerRoman"/>
      <w:lvlText w:val="%3."/>
      <w:lvlJc w:val="right"/>
      <w:pPr>
        <w:ind w:left="2160" w:hanging="180"/>
      </w:pPr>
    </w:lvl>
    <w:lvl w:ilvl="3" w:tplc="44976098" w:tentative="1">
      <w:start w:val="1"/>
      <w:numFmt w:val="decimal"/>
      <w:lvlText w:val="%4."/>
      <w:lvlJc w:val="left"/>
      <w:pPr>
        <w:ind w:left="2880" w:hanging="360"/>
      </w:pPr>
    </w:lvl>
    <w:lvl w:ilvl="4" w:tplc="44976098" w:tentative="1">
      <w:start w:val="1"/>
      <w:numFmt w:val="lowerLetter"/>
      <w:lvlText w:val="%5."/>
      <w:lvlJc w:val="left"/>
      <w:pPr>
        <w:ind w:left="3600" w:hanging="360"/>
      </w:pPr>
    </w:lvl>
    <w:lvl w:ilvl="5" w:tplc="44976098" w:tentative="1">
      <w:start w:val="1"/>
      <w:numFmt w:val="lowerRoman"/>
      <w:lvlText w:val="%6."/>
      <w:lvlJc w:val="right"/>
      <w:pPr>
        <w:ind w:left="4320" w:hanging="180"/>
      </w:pPr>
    </w:lvl>
    <w:lvl w:ilvl="6" w:tplc="44976098" w:tentative="1">
      <w:start w:val="1"/>
      <w:numFmt w:val="decimal"/>
      <w:lvlText w:val="%7."/>
      <w:lvlJc w:val="left"/>
      <w:pPr>
        <w:ind w:left="5040" w:hanging="360"/>
      </w:pPr>
    </w:lvl>
    <w:lvl w:ilvl="7" w:tplc="44976098" w:tentative="1">
      <w:start w:val="1"/>
      <w:numFmt w:val="lowerLetter"/>
      <w:lvlText w:val="%8."/>
      <w:lvlJc w:val="left"/>
      <w:pPr>
        <w:ind w:left="5760" w:hanging="360"/>
      </w:pPr>
    </w:lvl>
    <w:lvl w:ilvl="8" w:tplc="44976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5">
    <w:multiLevelType w:val="hybridMultilevel"/>
    <w:lvl w:ilvl="0" w:tplc="12862877">
      <w:start w:val="1"/>
      <w:numFmt w:val="decimal"/>
      <w:lvlText w:val="%1."/>
      <w:lvlJc w:val="left"/>
      <w:pPr>
        <w:ind w:left="720" w:hanging="360"/>
      </w:pPr>
    </w:lvl>
    <w:lvl w:ilvl="1" w:tplc="12862877" w:tentative="1">
      <w:start w:val="1"/>
      <w:numFmt w:val="lowerLetter"/>
      <w:lvlText w:val="%2."/>
      <w:lvlJc w:val="left"/>
      <w:pPr>
        <w:ind w:left="1440" w:hanging="360"/>
      </w:pPr>
    </w:lvl>
    <w:lvl w:ilvl="2" w:tplc="12862877" w:tentative="1">
      <w:start w:val="1"/>
      <w:numFmt w:val="lowerRoman"/>
      <w:lvlText w:val="%3."/>
      <w:lvlJc w:val="right"/>
      <w:pPr>
        <w:ind w:left="2160" w:hanging="180"/>
      </w:pPr>
    </w:lvl>
    <w:lvl w:ilvl="3" w:tplc="12862877" w:tentative="1">
      <w:start w:val="1"/>
      <w:numFmt w:val="decimal"/>
      <w:lvlText w:val="%4."/>
      <w:lvlJc w:val="left"/>
      <w:pPr>
        <w:ind w:left="2880" w:hanging="360"/>
      </w:pPr>
    </w:lvl>
    <w:lvl w:ilvl="4" w:tplc="12862877" w:tentative="1">
      <w:start w:val="1"/>
      <w:numFmt w:val="lowerLetter"/>
      <w:lvlText w:val="%5."/>
      <w:lvlJc w:val="left"/>
      <w:pPr>
        <w:ind w:left="3600" w:hanging="360"/>
      </w:pPr>
    </w:lvl>
    <w:lvl w:ilvl="5" w:tplc="12862877" w:tentative="1">
      <w:start w:val="1"/>
      <w:numFmt w:val="lowerRoman"/>
      <w:lvlText w:val="%6."/>
      <w:lvlJc w:val="right"/>
      <w:pPr>
        <w:ind w:left="4320" w:hanging="180"/>
      </w:pPr>
    </w:lvl>
    <w:lvl w:ilvl="6" w:tplc="12862877" w:tentative="1">
      <w:start w:val="1"/>
      <w:numFmt w:val="decimal"/>
      <w:lvlText w:val="%7."/>
      <w:lvlJc w:val="left"/>
      <w:pPr>
        <w:ind w:left="5040" w:hanging="360"/>
      </w:pPr>
    </w:lvl>
    <w:lvl w:ilvl="7" w:tplc="12862877" w:tentative="1">
      <w:start w:val="1"/>
      <w:numFmt w:val="lowerLetter"/>
      <w:lvlText w:val="%8."/>
      <w:lvlJc w:val="left"/>
      <w:pPr>
        <w:ind w:left="5760" w:hanging="360"/>
      </w:pPr>
    </w:lvl>
    <w:lvl w:ilvl="8" w:tplc="12862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4">
    <w:multiLevelType w:val="hybridMultilevel"/>
    <w:lvl w:ilvl="0" w:tplc="59720883">
      <w:start w:val="1"/>
      <w:numFmt w:val="decimal"/>
      <w:lvlText w:val="%1."/>
      <w:lvlJc w:val="left"/>
      <w:pPr>
        <w:ind w:left="720" w:hanging="360"/>
      </w:pPr>
    </w:lvl>
    <w:lvl w:ilvl="1" w:tplc="59720883" w:tentative="1">
      <w:start w:val="1"/>
      <w:numFmt w:val="lowerLetter"/>
      <w:lvlText w:val="%2."/>
      <w:lvlJc w:val="left"/>
      <w:pPr>
        <w:ind w:left="1440" w:hanging="360"/>
      </w:pPr>
    </w:lvl>
    <w:lvl w:ilvl="2" w:tplc="59720883" w:tentative="1">
      <w:start w:val="1"/>
      <w:numFmt w:val="lowerRoman"/>
      <w:lvlText w:val="%3."/>
      <w:lvlJc w:val="right"/>
      <w:pPr>
        <w:ind w:left="2160" w:hanging="180"/>
      </w:pPr>
    </w:lvl>
    <w:lvl w:ilvl="3" w:tplc="59720883" w:tentative="1">
      <w:start w:val="1"/>
      <w:numFmt w:val="decimal"/>
      <w:lvlText w:val="%4."/>
      <w:lvlJc w:val="left"/>
      <w:pPr>
        <w:ind w:left="2880" w:hanging="360"/>
      </w:pPr>
    </w:lvl>
    <w:lvl w:ilvl="4" w:tplc="59720883" w:tentative="1">
      <w:start w:val="1"/>
      <w:numFmt w:val="lowerLetter"/>
      <w:lvlText w:val="%5."/>
      <w:lvlJc w:val="left"/>
      <w:pPr>
        <w:ind w:left="3600" w:hanging="360"/>
      </w:pPr>
    </w:lvl>
    <w:lvl w:ilvl="5" w:tplc="59720883" w:tentative="1">
      <w:start w:val="1"/>
      <w:numFmt w:val="lowerRoman"/>
      <w:lvlText w:val="%6."/>
      <w:lvlJc w:val="right"/>
      <w:pPr>
        <w:ind w:left="4320" w:hanging="180"/>
      </w:pPr>
    </w:lvl>
    <w:lvl w:ilvl="6" w:tplc="59720883" w:tentative="1">
      <w:start w:val="1"/>
      <w:numFmt w:val="decimal"/>
      <w:lvlText w:val="%7."/>
      <w:lvlJc w:val="left"/>
      <w:pPr>
        <w:ind w:left="5040" w:hanging="360"/>
      </w:pPr>
    </w:lvl>
    <w:lvl w:ilvl="7" w:tplc="59720883" w:tentative="1">
      <w:start w:val="1"/>
      <w:numFmt w:val="lowerLetter"/>
      <w:lvlText w:val="%8."/>
      <w:lvlJc w:val="left"/>
      <w:pPr>
        <w:ind w:left="5760" w:hanging="360"/>
      </w:pPr>
    </w:lvl>
    <w:lvl w:ilvl="8" w:tplc="59720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3">
    <w:multiLevelType w:val="hybridMultilevel"/>
    <w:lvl w:ilvl="0" w:tplc="87837140">
      <w:start w:val="1"/>
      <w:numFmt w:val="decimal"/>
      <w:lvlText w:val="%1."/>
      <w:lvlJc w:val="left"/>
      <w:pPr>
        <w:ind w:left="720" w:hanging="360"/>
      </w:pPr>
    </w:lvl>
    <w:lvl w:ilvl="1" w:tplc="87837140" w:tentative="1">
      <w:start w:val="1"/>
      <w:numFmt w:val="lowerLetter"/>
      <w:lvlText w:val="%2."/>
      <w:lvlJc w:val="left"/>
      <w:pPr>
        <w:ind w:left="1440" w:hanging="360"/>
      </w:pPr>
    </w:lvl>
    <w:lvl w:ilvl="2" w:tplc="87837140" w:tentative="1">
      <w:start w:val="1"/>
      <w:numFmt w:val="lowerRoman"/>
      <w:lvlText w:val="%3."/>
      <w:lvlJc w:val="right"/>
      <w:pPr>
        <w:ind w:left="2160" w:hanging="180"/>
      </w:pPr>
    </w:lvl>
    <w:lvl w:ilvl="3" w:tplc="87837140" w:tentative="1">
      <w:start w:val="1"/>
      <w:numFmt w:val="decimal"/>
      <w:lvlText w:val="%4."/>
      <w:lvlJc w:val="left"/>
      <w:pPr>
        <w:ind w:left="2880" w:hanging="360"/>
      </w:pPr>
    </w:lvl>
    <w:lvl w:ilvl="4" w:tplc="87837140" w:tentative="1">
      <w:start w:val="1"/>
      <w:numFmt w:val="lowerLetter"/>
      <w:lvlText w:val="%5."/>
      <w:lvlJc w:val="left"/>
      <w:pPr>
        <w:ind w:left="3600" w:hanging="360"/>
      </w:pPr>
    </w:lvl>
    <w:lvl w:ilvl="5" w:tplc="87837140" w:tentative="1">
      <w:start w:val="1"/>
      <w:numFmt w:val="lowerRoman"/>
      <w:lvlText w:val="%6."/>
      <w:lvlJc w:val="right"/>
      <w:pPr>
        <w:ind w:left="4320" w:hanging="180"/>
      </w:pPr>
    </w:lvl>
    <w:lvl w:ilvl="6" w:tplc="87837140" w:tentative="1">
      <w:start w:val="1"/>
      <w:numFmt w:val="decimal"/>
      <w:lvlText w:val="%7."/>
      <w:lvlJc w:val="left"/>
      <w:pPr>
        <w:ind w:left="5040" w:hanging="360"/>
      </w:pPr>
    </w:lvl>
    <w:lvl w:ilvl="7" w:tplc="87837140" w:tentative="1">
      <w:start w:val="1"/>
      <w:numFmt w:val="lowerLetter"/>
      <w:lvlText w:val="%8."/>
      <w:lvlJc w:val="left"/>
      <w:pPr>
        <w:ind w:left="5760" w:hanging="360"/>
      </w:pPr>
    </w:lvl>
    <w:lvl w:ilvl="8" w:tplc="87837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2">
    <w:multiLevelType w:val="hybridMultilevel"/>
    <w:lvl w:ilvl="0" w:tplc="42927186">
      <w:start w:val="1"/>
      <w:numFmt w:val="decimal"/>
      <w:lvlText w:val="%1."/>
      <w:lvlJc w:val="left"/>
      <w:pPr>
        <w:ind w:left="720" w:hanging="360"/>
      </w:pPr>
    </w:lvl>
    <w:lvl w:ilvl="1" w:tplc="42927186" w:tentative="1">
      <w:start w:val="1"/>
      <w:numFmt w:val="lowerLetter"/>
      <w:lvlText w:val="%2."/>
      <w:lvlJc w:val="left"/>
      <w:pPr>
        <w:ind w:left="1440" w:hanging="360"/>
      </w:pPr>
    </w:lvl>
    <w:lvl w:ilvl="2" w:tplc="42927186" w:tentative="1">
      <w:start w:val="1"/>
      <w:numFmt w:val="lowerRoman"/>
      <w:lvlText w:val="%3."/>
      <w:lvlJc w:val="right"/>
      <w:pPr>
        <w:ind w:left="2160" w:hanging="180"/>
      </w:pPr>
    </w:lvl>
    <w:lvl w:ilvl="3" w:tplc="42927186" w:tentative="1">
      <w:start w:val="1"/>
      <w:numFmt w:val="decimal"/>
      <w:lvlText w:val="%4."/>
      <w:lvlJc w:val="left"/>
      <w:pPr>
        <w:ind w:left="2880" w:hanging="360"/>
      </w:pPr>
    </w:lvl>
    <w:lvl w:ilvl="4" w:tplc="42927186" w:tentative="1">
      <w:start w:val="1"/>
      <w:numFmt w:val="lowerLetter"/>
      <w:lvlText w:val="%5."/>
      <w:lvlJc w:val="left"/>
      <w:pPr>
        <w:ind w:left="3600" w:hanging="360"/>
      </w:pPr>
    </w:lvl>
    <w:lvl w:ilvl="5" w:tplc="42927186" w:tentative="1">
      <w:start w:val="1"/>
      <w:numFmt w:val="lowerRoman"/>
      <w:lvlText w:val="%6."/>
      <w:lvlJc w:val="right"/>
      <w:pPr>
        <w:ind w:left="4320" w:hanging="180"/>
      </w:pPr>
    </w:lvl>
    <w:lvl w:ilvl="6" w:tplc="42927186" w:tentative="1">
      <w:start w:val="1"/>
      <w:numFmt w:val="decimal"/>
      <w:lvlText w:val="%7."/>
      <w:lvlJc w:val="left"/>
      <w:pPr>
        <w:ind w:left="5040" w:hanging="360"/>
      </w:pPr>
    </w:lvl>
    <w:lvl w:ilvl="7" w:tplc="42927186" w:tentative="1">
      <w:start w:val="1"/>
      <w:numFmt w:val="lowerLetter"/>
      <w:lvlText w:val="%8."/>
      <w:lvlJc w:val="left"/>
      <w:pPr>
        <w:ind w:left="5760" w:hanging="360"/>
      </w:pPr>
    </w:lvl>
    <w:lvl w:ilvl="8" w:tplc="42927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1">
    <w:multiLevelType w:val="hybridMultilevel"/>
    <w:lvl w:ilvl="0" w:tplc="54870623">
      <w:start w:val="1"/>
      <w:numFmt w:val="decimal"/>
      <w:lvlText w:val="%1."/>
      <w:lvlJc w:val="left"/>
      <w:pPr>
        <w:ind w:left="720" w:hanging="360"/>
      </w:pPr>
    </w:lvl>
    <w:lvl w:ilvl="1" w:tplc="54870623" w:tentative="1">
      <w:start w:val="1"/>
      <w:numFmt w:val="lowerLetter"/>
      <w:lvlText w:val="%2."/>
      <w:lvlJc w:val="left"/>
      <w:pPr>
        <w:ind w:left="1440" w:hanging="360"/>
      </w:pPr>
    </w:lvl>
    <w:lvl w:ilvl="2" w:tplc="54870623" w:tentative="1">
      <w:start w:val="1"/>
      <w:numFmt w:val="lowerRoman"/>
      <w:lvlText w:val="%3."/>
      <w:lvlJc w:val="right"/>
      <w:pPr>
        <w:ind w:left="2160" w:hanging="180"/>
      </w:pPr>
    </w:lvl>
    <w:lvl w:ilvl="3" w:tplc="54870623" w:tentative="1">
      <w:start w:val="1"/>
      <w:numFmt w:val="decimal"/>
      <w:lvlText w:val="%4."/>
      <w:lvlJc w:val="left"/>
      <w:pPr>
        <w:ind w:left="2880" w:hanging="360"/>
      </w:pPr>
    </w:lvl>
    <w:lvl w:ilvl="4" w:tplc="54870623" w:tentative="1">
      <w:start w:val="1"/>
      <w:numFmt w:val="lowerLetter"/>
      <w:lvlText w:val="%5."/>
      <w:lvlJc w:val="left"/>
      <w:pPr>
        <w:ind w:left="3600" w:hanging="360"/>
      </w:pPr>
    </w:lvl>
    <w:lvl w:ilvl="5" w:tplc="54870623" w:tentative="1">
      <w:start w:val="1"/>
      <w:numFmt w:val="lowerRoman"/>
      <w:lvlText w:val="%6."/>
      <w:lvlJc w:val="right"/>
      <w:pPr>
        <w:ind w:left="4320" w:hanging="180"/>
      </w:pPr>
    </w:lvl>
    <w:lvl w:ilvl="6" w:tplc="54870623" w:tentative="1">
      <w:start w:val="1"/>
      <w:numFmt w:val="decimal"/>
      <w:lvlText w:val="%7."/>
      <w:lvlJc w:val="left"/>
      <w:pPr>
        <w:ind w:left="5040" w:hanging="360"/>
      </w:pPr>
    </w:lvl>
    <w:lvl w:ilvl="7" w:tplc="54870623" w:tentative="1">
      <w:start w:val="1"/>
      <w:numFmt w:val="lowerLetter"/>
      <w:lvlText w:val="%8."/>
      <w:lvlJc w:val="left"/>
      <w:pPr>
        <w:ind w:left="5760" w:hanging="360"/>
      </w:pPr>
    </w:lvl>
    <w:lvl w:ilvl="8" w:tplc="54870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0">
    <w:multiLevelType w:val="hybridMultilevel"/>
    <w:lvl w:ilvl="0" w:tplc="84620972">
      <w:start w:val="1"/>
      <w:numFmt w:val="decimal"/>
      <w:lvlText w:val="%1."/>
      <w:lvlJc w:val="left"/>
      <w:pPr>
        <w:ind w:left="720" w:hanging="360"/>
      </w:pPr>
    </w:lvl>
    <w:lvl w:ilvl="1" w:tplc="84620972" w:tentative="1">
      <w:start w:val="1"/>
      <w:numFmt w:val="lowerLetter"/>
      <w:lvlText w:val="%2."/>
      <w:lvlJc w:val="left"/>
      <w:pPr>
        <w:ind w:left="1440" w:hanging="360"/>
      </w:pPr>
    </w:lvl>
    <w:lvl w:ilvl="2" w:tplc="84620972" w:tentative="1">
      <w:start w:val="1"/>
      <w:numFmt w:val="lowerRoman"/>
      <w:lvlText w:val="%3."/>
      <w:lvlJc w:val="right"/>
      <w:pPr>
        <w:ind w:left="2160" w:hanging="180"/>
      </w:pPr>
    </w:lvl>
    <w:lvl w:ilvl="3" w:tplc="84620972" w:tentative="1">
      <w:start w:val="1"/>
      <w:numFmt w:val="decimal"/>
      <w:lvlText w:val="%4."/>
      <w:lvlJc w:val="left"/>
      <w:pPr>
        <w:ind w:left="2880" w:hanging="360"/>
      </w:pPr>
    </w:lvl>
    <w:lvl w:ilvl="4" w:tplc="84620972" w:tentative="1">
      <w:start w:val="1"/>
      <w:numFmt w:val="lowerLetter"/>
      <w:lvlText w:val="%5."/>
      <w:lvlJc w:val="left"/>
      <w:pPr>
        <w:ind w:left="3600" w:hanging="360"/>
      </w:pPr>
    </w:lvl>
    <w:lvl w:ilvl="5" w:tplc="84620972" w:tentative="1">
      <w:start w:val="1"/>
      <w:numFmt w:val="lowerRoman"/>
      <w:lvlText w:val="%6."/>
      <w:lvlJc w:val="right"/>
      <w:pPr>
        <w:ind w:left="4320" w:hanging="180"/>
      </w:pPr>
    </w:lvl>
    <w:lvl w:ilvl="6" w:tplc="84620972" w:tentative="1">
      <w:start w:val="1"/>
      <w:numFmt w:val="decimal"/>
      <w:lvlText w:val="%7."/>
      <w:lvlJc w:val="left"/>
      <w:pPr>
        <w:ind w:left="5040" w:hanging="360"/>
      </w:pPr>
    </w:lvl>
    <w:lvl w:ilvl="7" w:tplc="84620972" w:tentative="1">
      <w:start w:val="1"/>
      <w:numFmt w:val="lowerLetter"/>
      <w:lvlText w:val="%8."/>
      <w:lvlJc w:val="left"/>
      <w:pPr>
        <w:ind w:left="5760" w:hanging="360"/>
      </w:pPr>
    </w:lvl>
    <w:lvl w:ilvl="8" w:tplc="84620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9">
    <w:multiLevelType w:val="hybridMultilevel"/>
    <w:lvl w:ilvl="0" w:tplc="65503554">
      <w:start w:val="1"/>
      <w:numFmt w:val="decimal"/>
      <w:lvlText w:val="%1."/>
      <w:lvlJc w:val="left"/>
      <w:pPr>
        <w:ind w:left="720" w:hanging="360"/>
      </w:pPr>
    </w:lvl>
    <w:lvl w:ilvl="1" w:tplc="65503554" w:tentative="1">
      <w:start w:val="1"/>
      <w:numFmt w:val="lowerLetter"/>
      <w:lvlText w:val="%2."/>
      <w:lvlJc w:val="left"/>
      <w:pPr>
        <w:ind w:left="1440" w:hanging="360"/>
      </w:pPr>
    </w:lvl>
    <w:lvl w:ilvl="2" w:tplc="65503554" w:tentative="1">
      <w:start w:val="1"/>
      <w:numFmt w:val="lowerRoman"/>
      <w:lvlText w:val="%3."/>
      <w:lvlJc w:val="right"/>
      <w:pPr>
        <w:ind w:left="2160" w:hanging="180"/>
      </w:pPr>
    </w:lvl>
    <w:lvl w:ilvl="3" w:tplc="65503554" w:tentative="1">
      <w:start w:val="1"/>
      <w:numFmt w:val="decimal"/>
      <w:lvlText w:val="%4."/>
      <w:lvlJc w:val="left"/>
      <w:pPr>
        <w:ind w:left="2880" w:hanging="360"/>
      </w:pPr>
    </w:lvl>
    <w:lvl w:ilvl="4" w:tplc="65503554" w:tentative="1">
      <w:start w:val="1"/>
      <w:numFmt w:val="lowerLetter"/>
      <w:lvlText w:val="%5."/>
      <w:lvlJc w:val="left"/>
      <w:pPr>
        <w:ind w:left="3600" w:hanging="360"/>
      </w:pPr>
    </w:lvl>
    <w:lvl w:ilvl="5" w:tplc="65503554" w:tentative="1">
      <w:start w:val="1"/>
      <w:numFmt w:val="lowerRoman"/>
      <w:lvlText w:val="%6."/>
      <w:lvlJc w:val="right"/>
      <w:pPr>
        <w:ind w:left="4320" w:hanging="180"/>
      </w:pPr>
    </w:lvl>
    <w:lvl w:ilvl="6" w:tplc="65503554" w:tentative="1">
      <w:start w:val="1"/>
      <w:numFmt w:val="decimal"/>
      <w:lvlText w:val="%7."/>
      <w:lvlJc w:val="left"/>
      <w:pPr>
        <w:ind w:left="5040" w:hanging="360"/>
      </w:pPr>
    </w:lvl>
    <w:lvl w:ilvl="7" w:tplc="65503554" w:tentative="1">
      <w:start w:val="1"/>
      <w:numFmt w:val="lowerLetter"/>
      <w:lvlText w:val="%8."/>
      <w:lvlJc w:val="left"/>
      <w:pPr>
        <w:ind w:left="5760" w:hanging="360"/>
      </w:pPr>
    </w:lvl>
    <w:lvl w:ilvl="8" w:tplc="65503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8">
    <w:multiLevelType w:val="hybridMultilevel"/>
    <w:lvl w:ilvl="0" w:tplc="57615854">
      <w:start w:val="1"/>
      <w:numFmt w:val="decimal"/>
      <w:lvlText w:val="%1."/>
      <w:lvlJc w:val="left"/>
      <w:pPr>
        <w:ind w:left="720" w:hanging="360"/>
      </w:pPr>
    </w:lvl>
    <w:lvl w:ilvl="1" w:tplc="57615854" w:tentative="1">
      <w:start w:val="1"/>
      <w:numFmt w:val="lowerLetter"/>
      <w:lvlText w:val="%2."/>
      <w:lvlJc w:val="left"/>
      <w:pPr>
        <w:ind w:left="1440" w:hanging="360"/>
      </w:pPr>
    </w:lvl>
    <w:lvl w:ilvl="2" w:tplc="57615854" w:tentative="1">
      <w:start w:val="1"/>
      <w:numFmt w:val="lowerRoman"/>
      <w:lvlText w:val="%3."/>
      <w:lvlJc w:val="right"/>
      <w:pPr>
        <w:ind w:left="2160" w:hanging="180"/>
      </w:pPr>
    </w:lvl>
    <w:lvl w:ilvl="3" w:tplc="57615854" w:tentative="1">
      <w:start w:val="1"/>
      <w:numFmt w:val="decimal"/>
      <w:lvlText w:val="%4."/>
      <w:lvlJc w:val="left"/>
      <w:pPr>
        <w:ind w:left="2880" w:hanging="360"/>
      </w:pPr>
    </w:lvl>
    <w:lvl w:ilvl="4" w:tplc="57615854" w:tentative="1">
      <w:start w:val="1"/>
      <w:numFmt w:val="lowerLetter"/>
      <w:lvlText w:val="%5."/>
      <w:lvlJc w:val="left"/>
      <w:pPr>
        <w:ind w:left="3600" w:hanging="360"/>
      </w:pPr>
    </w:lvl>
    <w:lvl w:ilvl="5" w:tplc="57615854" w:tentative="1">
      <w:start w:val="1"/>
      <w:numFmt w:val="lowerRoman"/>
      <w:lvlText w:val="%6."/>
      <w:lvlJc w:val="right"/>
      <w:pPr>
        <w:ind w:left="4320" w:hanging="180"/>
      </w:pPr>
    </w:lvl>
    <w:lvl w:ilvl="6" w:tplc="57615854" w:tentative="1">
      <w:start w:val="1"/>
      <w:numFmt w:val="decimal"/>
      <w:lvlText w:val="%7."/>
      <w:lvlJc w:val="left"/>
      <w:pPr>
        <w:ind w:left="5040" w:hanging="360"/>
      </w:pPr>
    </w:lvl>
    <w:lvl w:ilvl="7" w:tplc="57615854" w:tentative="1">
      <w:start w:val="1"/>
      <w:numFmt w:val="lowerLetter"/>
      <w:lvlText w:val="%8."/>
      <w:lvlJc w:val="left"/>
      <w:pPr>
        <w:ind w:left="5760" w:hanging="360"/>
      </w:pPr>
    </w:lvl>
    <w:lvl w:ilvl="8" w:tplc="57615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7">
    <w:multiLevelType w:val="hybridMultilevel"/>
    <w:lvl w:ilvl="0" w:tplc="13193711">
      <w:start w:val="1"/>
      <w:numFmt w:val="decimal"/>
      <w:lvlText w:val="%1."/>
      <w:lvlJc w:val="left"/>
      <w:pPr>
        <w:ind w:left="720" w:hanging="360"/>
      </w:pPr>
    </w:lvl>
    <w:lvl w:ilvl="1" w:tplc="13193711" w:tentative="1">
      <w:start w:val="1"/>
      <w:numFmt w:val="lowerLetter"/>
      <w:lvlText w:val="%2."/>
      <w:lvlJc w:val="left"/>
      <w:pPr>
        <w:ind w:left="1440" w:hanging="360"/>
      </w:pPr>
    </w:lvl>
    <w:lvl w:ilvl="2" w:tplc="13193711" w:tentative="1">
      <w:start w:val="1"/>
      <w:numFmt w:val="lowerRoman"/>
      <w:lvlText w:val="%3."/>
      <w:lvlJc w:val="right"/>
      <w:pPr>
        <w:ind w:left="2160" w:hanging="180"/>
      </w:pPr>
    </w:lvl>
    <w:lvl w:ilvl="3" w:tplc="13193711" w:tentative="1">
      <w:start w:val="1"/>
      <w:numFmt w:val="decimal"/>
      <w:lvlText w:val="%4."/>
      <w:lvlJc w:val="left"/>
      <w:pPr>
        <w:ind w:left="2880" w:hanging="360"/>
      </w:pPr>
    </w:lvl>
    <w:lvl w:ilvl="4" w:tplc="13193711" w:tentative="1">
      <w:start w:val="1"/>
      <w:numFmt w:val="lowerLetter"/>
      <w:lvlText w:val="%5."/>
      <w:lvlJc w:val="left"/>
      <w:pPr>
        <w:ind w:left="3600" w:hanging="360"/>
      </w:pPr>
    </w:lvl>
    <w:lvl w:ilvl="5" w:tplc="13193711" w:tentative="1">
      <w:start w:val="1"/>
      <w:numFmt w:val="lowerRoman"/>
      <w:lvlText w:val="%6."/>
      <w:lvlJc w:val="right"/>
      <w:pPr>
        <w:ind w:left="4320" w:hanging="180"/>
      </w:pPr>
    </w:lvl>
    <w:lvl w:ilvl="6" w:tplc="13193711" w:tentative="1">
      <w:start w:val="1"/>
      <w:numFmt w:val="decimal"/>
      <w:lvlText w:val="%7."/>
      <w:lvlJc w:val="left"/>
      <w:pPr>
        <w:ind w:left="5040" w:hanging="360"/>
      </w:pPr>
    </w:lvl>
    <w:lvl w:ilvl="7" w:tplc="13193711" w:tentative="1">
      <w:start w:val="1"/>
      <w:numFmt w:val="lowerLetter"/>
      <w:lvlText w:val="%8."/>
      <w:lvlJc w:val="left"/>
      <w:pPr>
        <w:ind w:left="5760" w:hanging="360"/>
      </w:pPr>
    </w:lvl>
    <w:lvl w:ilvl="8" w:tplc="13193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6">
    <w:multiLevelType w:val="hybridMultilevel"/>
    <w:lvl w:ilvl="0" w:tplc="46480401">
      <w:start w:val="1"/>
      <w:numFmt w:val="decimal"/>
      <w:lvlText w:val="%1."/>
      <w:lvlJc w:val="left"/>
      <w:pPr>
        <w:ind w:left="720" w:hanging="360"/>
      </w:pPr>
    </w:lvl>
    <w:lvl w:ilvl="1" w:tplc="46480401" w:tentative="1">
      <w:start w:val="1"/>
      <w:numFmt w:val="lowerLetter"/>
      <w:lvlText w:val="%2."/>
      <w:lvlJc w:val="left"/>
      <w:pPr>
        <w:ind w:left="1440" w:hanging="360"/>
      </w:pPr>
    </w:lvl>
    <w:lvl w:ilvl="2" w:tplc="46480401" w:tentative="1">
      <w:start w:val="1"/>
      <w:numFmt w:val="lowerRoman"/>
      <w:lvlText w:val="%3."/>
      <w:lvlJc w:val="right"/>
      <w:pPr>
        <w:ind w:left="2160" w:hanging="180"/>
      </w:pPr>
    </w:lvl>
    <w:lvl w:ilvl="3" w:tplc="46480401" w:tentative="1">
      <w:start w:val="1"/>
      <w:numFmt w:val="decimal"/>
      <w:lvlText w:val="%4."/>
      <w:lvlJc w:val="left"/>
      <w:pPr>
        <w:ind w:left="2880" w:hanging="360"/>
      </w:pPr>
    </w:lvl>
    <w:lvl w:ilvl="4" w:tplc="46480401" w:tentative="1">
      <w:start w:val="1"/>
      <w:numFmt w:val="lowerLetter"/>
      <w:lvlText w:val="%5."/>
      <w:lvlJc w:val="left"/>
      <w:pPr>
        <w:ind w:left="3600" w:hanging="360"/>
      </w:pPr>
    </w:lvl>
    <w:lvl w:ilvl="5" w:tplc="46480401" w:tentative="1">
      <w:start w:val="1"/>
      <w:numFmt w:val="lowerRoman"/>
      <w:lvlText w:val="%6."/>
      <w:lvlJc w:val="right"/>
      <w:pPr>
        <w:ind w:left="4320" w:hanging="180"/>
      </w:pPr>
    </w:lvl>
    <w:lvl w:ilvl="6" w:tplc="46480401" w:tentative="1">
      <w:start w:val="1"/>
      <w:numFmt w:val="decimal"/>
      <w:lvlText w:val="%7."/>
      <w:lvlJc w:val="left"/>
      <w:pPr>
        <w:ind w:left="5040" w:hanging="360"/>
      </w:pPr>
    </w:lvl>
    <w:lvl w:ilvl="7" w:tplc="46480401" w:tentative="1">
      <w:start w:val="1"/>
      <w:numFmt w:val="lowerLetter"/>
      <w:lvlText w:val="%8."/>
      <w:lvlJc w:val="left"/>
      <w:pPr>
        <w:ind w:left="5760" w:hanging="360"/>
      </w:pPr>
    </w:lvl>
    <w:lvl w:ilvl="8" w:tplc="46480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5">
    <w:multiLevelType w:val="hybridMultilevel"/>
    <w:lvl w:ilvl="0" w:tplc="86233700">
      <w:start w:val="1"/>
      <w:numFmt w:val="decimal"/>
      <w:lvlText w:val="%1."/>
      <w:lvlJc w:val="left"/>
      <w:pPr>
        <w:ind w:left="720" w:hanging="360"/>
      </w:pPr>
    </w:lvl>
    <w:lvl w:ilvl="1" w:tplc="86233700" w:tentative="1">
      <w:start w:val="1"/>
      <w:numFmt w:val="lowerLetter"/>
      <w:lvlText w:val="%2."/>
      <w:lvlJc w:val="left"/>
      <w:pPr>
        <w:ind w:left="1440" w:hanging="360"/>
      </w:pPr>
    </w:lvl>
    <w:lvl w:ilvl="2" w:tplc="86233700" w:tentative="1">
      <w:start w:val="1"/>
      <w:numFmt w:val="lowerRoman"/>
      <w:lvlText w:val="%3."/>
      <w:lvlJc w:val="right"/>
      <w:pPr>
        <w:ind w:left="2160" w:hanging="180"/>
      </w:pPr>
    </w:lvl>
    <w:lvl w:ilvl="3" w:tplc="86233700" w:tentative="1">
      <w:start w:val="1"/>
      <w:numFmt w:val="decimal"/>
      <w:lvlText w:val="%4."/>
      <w:lvlJc w:val="left"/>
      <w:pPr>
        <w:ind w:left="2880" w:hanging="360"/>
      </w:pPr>
    </w:lvl>
    <w:lvl w:ilvl="4" w:tplc="86233700" w:tentative="1">
      <w:start w:val="1"/>
      <w:numFmt w:val="lowerLetter"/>
      <w:lvlText w:val="%5."/>
      <w:lvlJc w:val="left"/>
      <w:pPr>
        <w:ind w:left="3600" w:hanging="360"/>
      </w:pPr>
    </w:lvl>
    <w:lvl w:ilvl="5" w:tplc="86233700" w:tentative="1">
      <w:start w:val="1"/>
      <w:numFmt w:val="lowerRoman"/>
      <w:lvlText w:val="%6."/>
      <w:lvlJc w:val="right"/>
      <w:pPr>
        <w:ind w:left="4320" w:hanging="180"/>
      </w:pPr>
    </w:lvl>
    <w:lvl w:ilvl="6" w:tplc="86233700" w:tentative="1">
      <w:start w:val="1"/>
      <w:numFmt w:val="decimal"/>
      <w:lvlText w:val="%7."/>
      <w:lvlJc w:val="left"/>
      <w:pPr>
        <w:ind w:left="5040" w:hanging="360"/>
      </w:pPr>
    </w:lvl>
    <w:lvl w:ilvl="7" w:tplc="86233700" w:tentative="1">
      <w:start w:val="1"/>
      <w:numFmt w:val="lowerLetter"/>
      <w:lvlText w:val="%8."/>
      <w:lvlJc w:val="left"/>
      <w:pPr>
        <w:ind w:left="5760" w:hanging="360"/>
      </w:pPr>
    </w:lvl>
    <w:lvl w:ilvl="8" w:tplc="86233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4">
    <w:multiLevelType w:val="hybridMultilevel"/>
    <w:lvl w:ilvl="0" w:tplc="65762155">
      <w:start w:val="1"/>
      <w:numFmt w:val="decimal"/>
      <w:lvlText w:val="%1."/>
      <w:lvlJc w:val="left"/>
      <w:pPr>
        <w:ind w:left="720" w:hanging="360"/>
      </w:pPr>
    </w:lvl>
    <w:lvl w:ilvl="1" w:tplc="65762155" w:tentative="1">
      <w:start w:val="1"/>
      <w:numFmt w:val="lowerLetter"/>
      <w:lvlText w:val="%2."/>
      <w:lvlJc w:val="left"/>
      <w:pPr>
        <w:ind w:left="1440" w:hanging="360"/>
      </w:pPr>
    </w:lvl>
    <w:lvl w:ilvl="2" w:tplc="65762155" w:tentative="1">
      <w:start w:val="1"/>
      <w:numFmt w:val="lowerRoman"/>
      <w:lvlText w:val="%3."/>
      <w:lvlJc w:val="right"/>
      <w:pPr>
        <w:ind w:left="2160" w:hanging="180"/>
      </w:pPr>
    </w:lvl>
    <w:lvl w:ilvl="3" w:tplc="65762155" w:tentative="1">
      <w:start w:val="1"/>
      <w:numFmt w:val="decimal"/>
      <w:lvlText w:val="%4."/>
      <w:lvlJc w:val="left"/>
      <w:pPr>
        <w:ind w:left="2880" w:hanging="360"/>
      </w:pPr>
    </w:lvl>
    <w:lvl w:ilvl="4" w:tplc="65762155" w:tentative="1">
      <w:start w:val="1"/>
      <w:numFmt w:val="lowerLetter"/>
      <w:lvlText w:val="%5."/>
      <w:lvlJc w:val="left"/>
      <w:pPr>
        <w:ind w:left="3600" w:hanging="360"/>
      </w:pPr>
    </w:lvl>
    <w:lvl w:ilvl="5" w:tplc="65762155" w:tentative="1">
      <w:start w:val="1"/>
      <w:numFmt w:val="lowerRoman"/>
      <w:lvlText w:val="%6."/>
      <w:lvlJc w:val="right"/>
      <w:pPr>
        <w:ind w:left="4320" w:hanging="180"/>
      </w:pPr>
    </w:lvl>
    <w:lvl w:ilvl="6" w:tplc="65762155" w:tentative="1">
      <w:start w:val="1"/>
      <w:numFmt w:val="decimal"/>
      <w:lvlText w:val="%7."/>
      <w:lvlJc w:val="left"/>
      <w:pPr>
        <w:ind w:left="5040" w:hanging="360"/>
      </w:pPr>
    </w:lvl>
    <w:lvl w:ilvl="7" w:tplc="65762155" w:tentative="1">
      <w:start w:val="1"/>
      <w:numFmt w:val="lowerLetter"/>
      <w:lvlText w:val="%8."/>
      <w:lvlJc w:val="left"/>
      <w:pPr>
        <w:ind w:left="5760" w:hanging="360"/>
      </w:pPr>
    </w:lvl>
    <w:lvl w:ilvl="8" w:tplc="65762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3">
    <w:multiLevelType w:val="hybridMultilevel"/>
    <w:lvl w:ilvl="0" w:tplc="26368962">
      <w:start w:val="1"/>
      <w:numFmt w:val="decimal"/>
      <w:lvlText w:val="%1."/>
      <w:lvlJc w:val="left"/>
      <w:pPr>
        <w:ind w:left="720" w:hanging="360"/>
      </w:pPr>
    </w:lvl>
    <w:lvl w:ilvl="1" w:tplc="26368962" w:tentative="1">
      <w:start w:val="1"/>
      <w:numFmt w:val="lowerLetter"/>
      <w:lvlText w:val="%2."/>
      <w:lvlJc w:val="left"/>
      <w:pPr>
        <w:ind w:left="1440" w:hanging="360"/>
      </w:pPr>
    </w:lvl>
    <w:lvl w:ilvl="2" w:tplc="26368962" w:tentative="1">
      <w:start w:val="1"/>
      <w:numFmt w:val="lowerRoman"/>
      <w:lvlText w:val="%3."/>
      <w:lvlJc w:val="right"/>
      <w:pPr>
        <w:ind w:left="2160" w:hanging="180"/>
      </w:pPr>
    </w:lvl>
    <w:lvl w:ilvl="3" w:tplc="26368962" w:tentative="1">
      <w:start w:val="1"/>
      <w:numFmt w:val="decimal"/>
      <w:lvlText w:val="%4."/>
      <w:lvlJc w:val="left"/>
      <w:pPr>
        <w:ind w:left="2880" w:hanging="360"/>
      </w:pPr>
    </w:lvl>
    <w:lvl w:ilvl="4" w:tplc="26368962" w:tentative="1">
      <w:start w:val="1"/>
      <w:numFmt w:val="lowerLetter"/>
      <w:lvlText w:val="%5."/>
      <w:lvlJc w:val="left"/>
      <w:pPr>
        <w:ind w:left="3600" w:hanging="360"/>
      </w:pPr>
    </w:lvl>
    <w:lvl w:ilvl="5" w:tplc="26368962" w:tentative="1">
      <w:start w:val="1"/>
      <w:numFmt w:val="lowerRoman"/>
      <w:lvlText w:val="%6."/>
      <w:lvlJc w:val="right"/>
      <w:pPr>
        <w:ind w:left="4320" w:hanging="180"/>
      </w:pPr>
    </w:lvl>
    <w:lvl w:ilvl="6" w:tplc="26368962" w:tentative="1">
      <w:start w:val="1"/>
      <w:numFmt w:val="decimal"/>
      <w:lvlText w:val="%7."/>
      <w:lvlJc w:val="left"/>
      <w:pPr>
        <w:ind w:left="5040" w:hanging="360"/>
      </w:pPr>
    </w:lvl>
    <w:lvl w:ilvl="7" w:tplc="26368962" w:tentative="1">
      <w:start w:val="1"/>
      <w:numFmt w:val="lowerLetter"/>
      <w:lvlText w:val="%8."/>
      <w:lvlJc w:val="left"/>
      <w:pPr>
        <w:ind w:left="5760" w:hanging="360"/>
      </w:pPr>
    </w:lvl>
    <w:lvl w:ilvl="8" w:tplc="26368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2">
    <w:multiLevelType w:val="hybridMultilevel"/>
    <w:lvl w:ilvl="0" w:tplc="68882227">
      <w:start w:val="1"/>
      <w:numFmt w:val="decimal"/>
      <w:lvlText w:val="%1."/>
      <w:lvlJc w:val="left"/>
      <w:pPr>
        <w:ind w:left="720" w:hanging="360"/>
      </w:pPr>
    </w:lvl>
    <w:lvl w:ilvl="1" w:tplc="68882227" w:tentative="1">
      <w:start w:val="1"/>
      <w:numFmt w:val="lowerLetter"/>
      <w:lvlText w:val="%2."/>
      <w:lvlJc w:val="left"/>
      <w:pPr>
        <w:ind w:left="1440" w:hanging="360"/>
      </w:pPr>
    </w:lvl>
    <w:lvl w:ilvl="2" w:tplc="68882227" w:tentative="1">
      <w:start w:val="1"/>
      <w:numFmt w:val="lowerRoman"/>
      <w:lvlText w:val="%3."/>
      <w:lvlJc w:val="right"/>
      <w:pPr>
        <w:ind w:left="2160" w:hanging="180"/>
      </w:pPr>
    </w:lvl>
    <w:lvl w:ilvl="3" w:tplc="68882227" w:tentative="1">
      <w:start w:val="1"/>
      <w:numFmt w:val="decimal"/>
      <w:lvlText w:val="%4."/>
      <w:lvlJc w:val="left"/>
      <w:pPr>
        <w:ind w:left="2880" w:hanging="360"/>
      </w:pPr>
    </w:lvl>
    <w:lvl w:ilvl="4" w:tplc="68882227" w:tentative="1">
      <w:start w:val="1"/>
      <w:numFmt w:val="lowerLetter"/>
      <w:lvlText w:val="%5."/>
      <w:lvlJc w:val="left"/>
      <w:pPr>
        <w:ind w:left="3600" w:hanging="360"/>
      </w:pPr>
    </w:lvl>
    <w:lvl w:ilvl="5" w:tplc="68882227" w:tentative="1">
      <w:start w:val="1"/>
      <w:numFmt w:val="lowerRoman"/>
      <w:lvlText w:val="%6."/>
      <w:lvlJc w:val="right"/>
      <w:pPr>
        <w:ind w:left="4320" w:hanging="180"/>
      </w:pPr>
    </w:lvl>
    <w:lvl w:ilvl="6" w:tplc="68882227" w:tentative="1">
      <w:start w:val="1"/>
      <w:numFmt w:val="decimal"/>
      <w:lvlText w:val="%7."/>
      <w:lvlJc w:val="left"/>
      <w:pPr>
        <w:ind w:left="5040" w:hanging="360"/>
      </w:pPr>
    </w:lvl>
    <w:lvl w:ilvl="7" w:tplc="68882227" w:tentative="1">
      <w:start w:val="1"/>
      <w:numFmt w:val="lowerLetter"/>
      <w:lvlText w:val="%8."/>
      <w:lvlJc w:val="left"/>
      <w:pPr>
        <w:ind w:left="5760" w:hanging="360"/>
      </w:pPr>
    </w:lvl>
    <w:lvl w:ilvl="8" w:tplc="68882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1">
    <w:multiLevelType w:val="hybridMultilevel"/>
    <w:lvl w:ilvl="0" w:tplc="80160708">
      <w:start w:val="1"/>
      <w:numFmt w:val="decimal"/>
      <w:lvlText w:val="%1."/>
      <w:lvlJc w:val="left"/>
      <w:pPr>
        <w:ind w:left="720" w:hanging="360"/>
      </w:pPr>
    </w:lvl>
    <w:lvl w:ilvl="1" w:tplc="80160708" w:tentative="1">
      <w:start w:val="1"/>
      <w:numFmt w:val="lowerLetter"/>
      <w:lvlText w:val="%2."/>
      <w:lvlJc w:val="left"/>
      <w:pPr>
        <w:ind w:left="1440" w:hanging="360"/>
      </w:pPr>
    </w:lvl>
    <w:lvl w:ilvl="2" w:tplc="80160708" w:tentative="1">
      <w:start w:val="1"/>
      <w:numFmt w:val="lowerRoman"/>
      <w:lvlText w:val="%3."/>
      <w:lvlJc w:val="right"/>
      <w:pPr>
        <w:ind w:left="2160" w:hanging="180"/>
      </w:pPr>
    </w:lvl>
    <w:lvl w:ilvl="3" w:tplc="80160708" w:tentative="1">
      <w:start w:val="1"/>
      <w:numFmt w:val="decimal"/>
      <w:lvlText w:val="%4."/>
      <w:lvlJc w:val="left"/>
      <w:pPr>
        <w:ind w:left="2880" w:hanging="360"/>
      </w:pPr>
    </w:lvl>
    <w:lvl w:ilvl="4" w:tplc="80160708" w:tentative="1">
      <w:start w:val="1"/>
      <w:numFmt w:val="lowerLetter"/>
      <w:lvlText w:val="%5."/>
      <w:lvlJc w:val="left"/>
      <w:pPr>
        <w:ind w:left="3600" w:hanging="360"/>
      </w:pPr>
    </w:lvl>
    <w:lvl w:ilvl="5" w:tplc="80160708" w:tentative="1">
      <w:start w:val="1"/>
      <w:numFmt w:val="lowerRoman"/>
      <w:lvlText w:val="%6."/>
      <w:lvlJc w:val="right"/>
      <w:pPr>
        <w:ind w:left="4320" w:hanging="180"/>
      </w:pPr>
    </w:lvl>
    <w:lvl w:ilvl="6" w:tplc="80160708" w:tentative="1">
      <w:start w:val="1"/>
      <w:numFmt w:val="decimal"/>
      <w:lvlText w:val="%7."/>
      <w:lvlJc w:val="left"/>
      <w:pPr>
        <w:ind w:left="5040" w:hanging="360"/>
      </w:pPr>
    </w:lvl>
    <w:lvl w:ilvl="7" w:tplc="80160708" w:tentative="1">
      <w:start w:val="1"/>
      <w:numFmt w:val="lowerLetter"/>
      <w:lvlText w:val="%8."/>
      <w:lvlJc w:val="left"/>
      <w:pPr>
        <w:ind w:left="5760" w:hanging="360"/>
      </w:pPr>
    </w:lvl>
    <w:lvl w:ilvl="8" w:tplc="80160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0">
    <w:multiLevelType w:val="hybridMultilevel"/>
    <w:lvl w:ilvl="0" w:tplc="62860888">
      <w:start w:val="1"/>
      <w:numFmt w:val="decimal"/>
      <w:lvlText w:val="%1."/>
      <w:lvlJc w:val="left"/>
      <w:pPr>
        <w:ind w:left="720" w:hanging="360"/>
      </w:pPr>
    </w:lvl>
    <w:lvl w:ilvl="1" w:tplc="62860888" w:tentative="1">
      <w:start w:val="1"/>
      <w:numFmt w:val="lowerLetter"/>
      <w:lvlText w:val="%2."/>
      <w:lvlJc w:val="left"/>
      <w:pPr>
        <w:ind w:left="1440" w:hanging="360"/>
      </w:pPr>
    </w:lvl>
    <w:lvl w:ilvl="2" w:tplc="62860888" w:tentative="1">
      <w:start w:val="1"/>
      <w:numFmt w:val="lowerRoman"/>
      <w:lvlText w:val="%3."/>
      <w:lvlJc w:val="right"/>
      <w:pPr>
        <w:ind w:left="2160" w:hanging="180"/>
      </w:pPr>
    </w:lvl>
    <w:lvl w:ilvl="3" w:tplc="62860888" w:tentative="1">
      <w:start w:val="1"/>
      <w:numFmt w:val="decimal"/>
      <w:lvlText w:val="%4."/>
      <w:lvlJc w:val="left"/>
      <w:pPr>
        <w:ind w:left="2880" w:hanging="360"/>
      </w:pPr>
    </w:lvl>
    <w:lvl w:ilvl="4" w:tplc="62860888" w:tentative="1">
      <w:start w:val="1"/>
      <w:numFmt w:val="lowerLetter"/>
      <w:lvlText w:val="%5."/>
      <w:lvlJc w:val="left"/>
      <w:pPr>
        <w:ind w:left="3600" w:hanging="360"/>
      </w:pPr>
    </w:lvl>
    <w:lvl w:ilvl="5" w:tplc="62860888" w:tentative="1">
      <w:start w:val="1"/>
      <w:numFmt w:val="lowerRoman"/>
      <w:lvlText w:val="%6."/>
      <w:lvlJc w:val="right"/>
      <w:pPr>
        <w:ind w:left="4320" w:hanging="180"/>
      </w:pPr>
    </w:lvl>
    <w:lvl w:ilvl="6" w:tplc="62860888" w:tentative="1">
      <w:start w:val="1"/>
      <w:numFmt w:val="decimal"/>
      <w:lvlText w:val="%7."/>
      <w:lvlJc w:val="left"/>
      <w:pPr>
        <w:ind w:left="5040" w:hanging="360"/>
      </w:pPr>
    </w:lvl>
    <w:lvl w:ilvl="7" w:tplc="62860888" w:tentative="1">
      <w:start w:val="1"/>
      <w:numFmt w:val="lowerLetter"/>
      <w:lvlText w:val="%8."/>
      <w:lvlJc w:val="left"/>
      <w:pPr>
        <w:ind w:left="5760" w:hanging="360"/>
      </w:pPr>
    </w:lvl>
    <w:lvl w:ilvl="8" w:tplc="62860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9">
    <w:multiLevelType w:val="hybridMultilevel"/>
    <w:lvl w:ilvl="0" w:tplc="92088506">
      <w:start w:val="1"/>
      <w:numFmt w:val="decimal"/>
      <w:lvlText w:val="%1."/>
      <w:lvlJc w:val="left"/>
      <w:pPr>
        <w:ind w:left="720" w:hanging="360"/>
      </w:pPr>
    </w:lvl>
    <w:lvl w:ilvl="1" w:tplc="92088506" w:tentative="1">
      <w:start w:val="1"/>
      <w:numFmt w:val="lowerLetter"/>
      <w:lvlText w:val="%2."/>
      <w:lvlJc w:val="left"/>
      <w:pPr>
        <w:ind w:left="1440" w:hanging="360"/>
      </w:pPr>
    </w:lvl>
    <w:lvl w:ilvl="2" w:tplc="92088506" w:tentative="1">
      <w:start w:val="1"/>
      <w:numFmt w:val="lowerRoman"/>
      <w:lvlText w:val="%3."/>
      <w:lvlJc w:val="right"/>
      <w:pPr>
        <w:ind w:left="2160" w:hanging="180"/>
      </w:pPr>
    </w:lvl>
    <w:lvl w:ilvl="3" w:tplc="92088506" w:tentative="1">
      <w:start w:val="1"/>
      <w:numFmt w:val="decimal"/>
      <w:lvlText w:val="%4."/>
      <w:lvlJc w:val="left"/>
      <w:pPr>
        <w:ind w:left="2880" w:hanging="360"/>
      </w:pPr>
    </w:lvl>
    <w:lvl w:ilvl="4" w:tplc="92088506" w:tentative="1">
      <w:start w:val="1"/>
      <w:numFmt w:val="lowerLetter"/>
      <w:lvlText w:val="%5."/>
      <w:lvlJc w:val="left"/>
      <w:pPr>
        <w:ind w:left="3600" w:hanging="360"/>
      </w:pPr>
    </w:lvl>
    <w:lvl w:ilvl="5" w:tplc="92088506" w:tentative="1">
      <w:start w:val="1"/>
      <w:numFmt w:val="lowerRoman"/>
      <w:lvlText w:val="%6."/>
      <w:lvlJc w:val="right"/>
      <w:pPr>
        <w:ind w:left="4320" w:hanging="180"/>
      </w:pPr>
    </w:lvl>
    <w:lvl w:ilvl="6" w:tplc="92088506" w:tentative="1">
      <w:start w:val="1"/>
      <w:numFmt w:val="decimal"/>
      <w:lvlText w:val="%7."/>
      <w:lvlJc w:val="left"/>
      <w:pPr>
        <w:ind w:left="5040" w:hanging="360"/>
      </w:pPr>
    </w:lvl>
    <w:lvl w:ilvl="7" w:tplc="92088506" w:tentative="1">
      <w:start w:val="1"/>
      <w:numFmt w:val="lowerLetter"/>
      <w:lvlText w:val="%8."/>
      <w:lvlJc w:val="left"/>
      <w:pPr>
        <w:ind w:left="5760" w:hanging="360"/>
      </w:pPr>
    </w:lvl>
    <w:lvl w:ilvl="8" w:tplc="92088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8">
    <w:multiLevelType w:val="hybridMultilevel"/>
    <w:lvl w:ilvl="0" w:tplc="54033376">
      <w:start w:val="1"/>
      <w:numFmt w:val="decimal"/>
      <w:lvlText w:val="%1."/>
      <w:lvlJc w:val="left"/>
      <w:pPr>
        <w:ind w:left="720" w:hanging="360"/>
      </w:pPr>
    </w:lvl>
    <w:lvl w:ilvl="1" w:tplc="54033376" w:tentative="1">
      <w:start w:val="1"/>
      <w:numFmt w:val="lowerLetter"/>
      <w:lvlText w:val="%2."/>
      <w:lvlJc w:val="left"/>
      <w:pPr>
        <w:ind w:left="1440" w:hanging="360"/>
      </w:pPr>
    </w:lvl>
    <w:lvl w:ilvl="2" w:tplc="54033376" w:tentative="1">
      <w:start w:val="1"/>
      <w:numFmt w:val="lowerRoman"/>
      <w:lvlText w:val="%3."/>
      <w:lvlJc w:val="right"/>
      <w:pPr>
        <w:ind w:left="2160" w:hanging="180"/>
      </w:pPr>
    </w:lvl>
    <w:lvl w:ilvl="3" w:tplc="54033376" w:tentative="1">
      <w:start w:val="1"/>
      <w:numFmt w:val="decimal"/>
      <w:lvlText w:val="%4."/>
      <w:lvlJc w:val="left"/>
      <w:pPr>
        <w:ind w:left="2880" w:hanging="360"/>
      </w:pPr>
    </w:lvl>
    <w:lvl w:ilvl="4" w:tplc="54033376" w:tentative="1">
      <w:start w:val="1"/>
      <w:numFmt w:val="lowerLetter"/>
      <w:lvlText w:val="%5."/>
      <w:lvlJc w:val="left"/>
      <w:pPr>
        <w:ind w:left="3600" w:hanging="360"/>
      </w:pPr>
    </w:lvl>
    <w:lvl w:ilvl="5" w:tplc="54033376" w:tentative="1">
      <w:start w:val="1"/>
      <w:numFmt w:val="lowerRoman"/>
      <w:lvlText w:val="%6."/>
      <w:lvlJc w:val="right"/>
      <w:pPr>
        <w:ind w:left="4320" w:hanging="180"/>
      </w:pPr>
    </w:lvl>
    <w:lvl w:ilvl="6" w:tplc="54033376" w:tentative="1">
      <w:start w:val="1"/>
      <w:numFmt w:val="decimal"/>
      <w:lvlText w:val="%7."/>
      <w:lvlJc w:val="left"/>
      <w:pPr>
        <w:ind w:left="5040" w:hanging="360"/>
      </w:pPr>
    </w:lvl>
    <w:lvl w:ilvl="7" w:tplc="54033376" w:tentative="1">
      <w:start w:val="1"/>
      <w:numFmt w:val="lowerLetter"/>
      <w:lvlText w:val="%8."/>
      <w:lvlJc w:val="left"/>
      <w:pPr>
        <w:ind w:left="5760" w:hanging="360"/>
      </w:pPr>
    </w:lvl>
    <w:lvl w:ilvl="8" w:tplc="54033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7">
    <w:multiLevelType w:val="hybridMultilevel"/>
    <w:lvl w:ilvl="0" w:tplc="33470741">
      <w:start w:val="1"/>
      <w:numFmt w:val="decimal"/>
      <w:lvlText w:val="%1."/>
      <w:lvlJc w:val="left"/>
      <w:pPr>
        <w:ind w:left="720" w:hanging="360"/>
      </w:pPr>
    </w:lvl>
    <w:lvl w:ilvl="1" w:tplc="33470741" w:tentative="1">
      <w:start w:val="1"/>
      <w:numFmt w:val="lowerLetter"/>
      <w:lvlText w:val="%2."/>
      <w:lvlJc w:val="left"/>
      <w:pPr>
        <w:ind w:left="1440" w:hanging="360"/>
      </w:pPr>
    </w:lvl>
    <w:lvl w:ilvl="2" w:tplc="33470741" w:tentative="1">
      <w:start w:val="1"/>
      <w:numFmt w:val="lowerRoman"/>
      <w:lvlText w:val="%3."/>
      <w:lvlJc w:val="right"/>
      <w:pPr>
        <w:ind w:left="2160" w:hanging="180"/>
      </w:pPr>
    </w:lvl>
    <w:lvl w:ilvl="3" w:tplc="33470741" w:tentative="1">
      <w:start w:val="1"/>
      <w:numFmt w:val="decimal"/>
      <w:lvlText w:val="%4."/>
      <w:lvlJc w:val="left"/>
      <w:pPr>
        <w:ind w:left="2880" w:hanging="360"/>
      </w:pPr>
    </w:lvl>
    <w:lvl w:ilvl="4" w:tplc="33470741" w:tentative="1">
      <w:start w:val="1"/>
      <w:numFmt w:val="lowerLetter"/>
      <w:lvlText w:val="%5."/>
      <w:lvlJc w:val="left"/>
      <w:pPr>
        <w:ind w:left="3600" w:hanging="360"/>
      </w:pPr>
    </w:lvl>
    <w:lvl w:ilvl="5" w:tplc="33470741" w:tentative="1">
      <w:start w:val="1"/>
      <w:numFmt w:val="lowerRoman"/>
      <w:lvlText w:val="%6."/>
      <w:lvlJc w:val="right"/>
      <w:pPr>
        <w:ind w:left="4320" w:hanging="180"/>
      </w:pPr>
    </w:lvl>
    <w:lvl w:ilvl="6" w:tplc="33470741" w:tentative="1">
      <w:start w:val="1"/>
      <w:numFmt w:val="decimal"/>
      <w:lvlText w:val="%7."/>
      <w:lvlJc w:val="left"/>
      <w:pPr>
        <w:ind w:left="5040" w:hanging="360"/>
      </w:pPr>
    </w:lvl>
    <w:lvl w:ilvl="7" w:tplc="33470741" w:tentative="1">
      <w:start w:val="1"/>
      <w:numFmt w:val="lowerLetter"/>
      <w:lvlText w:val="%8."/>
      <w:lvlJc w:val="left"/>
      <w:pPr>
        <w:ind w:left="5760" w:hanging="360"/>
      </w:pPr>
    </w:lvl>
    <w:lvl w:ilvl="8" w:tplc="33470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6">
    <w:multiLevelType w:val="hybridMultilevel"/>
    <w:lvl w:ilvl="0" w:tplc="20229981">
      <w:start w:val="1"/>
      <w:numFmt w:val="decimal"/>
      <w:lvlText w:val="%1."/>
      <w:lvlJc w:val="left"/>
      <w:pPr>
        <w:ind w:left="720" w:hanging="360"/>
      </w:pPr>
    </w:lvl>
    <w:lvl w:ilvl="1" w:tplc="20229981" w:tentative="1">
      <w:start w:val="1"/>
      <w:numFmt w:val="lowerLetter"/>
      <w:lvlText w:val="%2."/>
      <w:lvlJc w:val="left"/>
      <w:pPr>
        <w:ind w:left="1440" w:hanging="360"/>
      </w:pPr>
    </w:lvl>
    <w:lvl w:ilvl="2" w:tplc="20229981" w:tentative="1">
      <w:start w:val="1"/>
      <w:numFmt w:val="lowerRoman"/>
      <w:lvlText w:val="%3."/>
      <w:lvlJc w:val="right"/>
      <w:pPr>
        <w:ind w:left="2160" w:hanging="180"/>
      </w:pPr>
    </w:lvl>
    <w:lvl w:ilvl="3" w:tplc="20229981" w:tentative="1">
      <w:start w:val="1"/>
      <w:numFmt w:val="decimal"/>
      <w:lvlText w:val="%4."/>
      <w:lvlJc w:val="left"/>
      <w:pPr>
        <w:ind w:left="2880" w:hanging="360"/>
      </w:pPr>
    </w:lvl>
    <w:lvl w:ilvl="4" w:tplc="20229981" w:tentative="1">
      <w:start w:val="1"/>
      <w:numFmt w:val="lowerLetter"/>
      <w:lvlText w:val="%5."/>
      <w:lvlJc w:val="left"/>
      <w:pPr>
        <w:ind w:left="3600" w:hanging="360"/>
      </w:pPr>
    </w:lvl>
    <w:lvl w:ilvl="5" w:tplc="20229981" w:tentative="1">
      <w:start w:val="1"/>
      <w:numFmt w:val="lowerRoman"/>
      <w:lvlText w:val="%6."/>
      <w:lvlJc w:val="right"/>
      <w:pPr>
        <w:ind w:left="4320" w:hanging="180"/>
      </w:pPr>
    </w:lvl>
    <w:lvl w:ilvl="6" w:tplc="20229981" w:tentative="1">
      <w:start w:val="1"/>
      <w:numFmt w:val="decimal"/>
      <w:lvlText w:val="%7."/>
      <w:lvlJc w:val="left"/>
      <w:pPr>
        <w:ind w:left="5040" w:hanging="360"/>
      </w:pPr>
    </w:lvl>
    <w:lvl w:ilvl="7" w:tplc="20229981" w:tentative="1">
      <w:start w:val="1"/>
      <w:numFmt w:val="lowerLetter"/>
      <w:lvlText w:val="%8."/>
      <w:lvlJc w:val="left"/>
      <w:pPr>
        <w:ind w:left="5760" w:hanging="360"/>
      </w:pPr>
    </w:lvl>
    <w:lvl w:ilvl="8" w:tplc="20229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5">
    <w:multiLevelType w:val="hybridMultilevel"/>
    <w:lvl w:ilvl="0" w:tplc="28451360">
      <w:start w:val="1"/>
      <w:numFmt w:val="decimal"/>
      <w:lvlText w:val="%1."/>
      <w:lvlJc w:val="left"/>
      <w:pPr>
        <w:ind w:left="720" w:hanging="360"/>
      </w:pPr>
    </w:lvl>
    <w:lvl w:ilvl="1" w:tplc="28451360" w:tentative="1">
      <w:start w:val="1"/>
      <w:numFmt w:val="lowerLetter"/>
      <w:lvlText w:val="%2."/>
      <w:lvlJc w:val="left"/>
      <w:pPr>
        <w:ind w:left="1440" w:hanging="360"/>
      </w:pPr>
    </w:lvl>
    <w:lvl w:ilvl="2" w:tplc="28451360" w:tentative="1">
      <w:start w:val="1"/>
      <w:numFmt w:val="lowerRoman"/>
      <w:lvlText w:val="%3."/>
      <w:lvlJc w:val="right"/>
      <w:pPr>
        <w:ind w:left="2160" w:hanging="180"/>
      </w:pPr>
    </w:lvl>
    <w:lvl w:ilvl="3" w:tplc="28451360" w:tentative="1">
      <w:start w:val="1"/>
      <w:numFmt w:val="decimal"/>
      <w:lvlText w:val="%4."/>
      <w:lvlJc w:val="left"/>
      <w:pPr>
        <w:ind w:left="2880" w:hanging="360"/>
      </w:pPr>
    </w:lvl>
    <w:lvl w:ilvl="4" w:tplc="28451360" w:tentative="1">
      <w:start w:val="1"/>
      <w:numFmt w:val="lowerLetter"/>
      <w:lvlText w:val="%5."/>
      <w:lvlJc w:val="left"/>
      <w:pPr>
        <w:ind w:left="3600" w:hanging="360"/>
      </w:pPr>
    </w:lvl>
    <w:lvl w:ilvl="5" w:tplc="28451360" w:tentative="1">
      <w:start w:val="1"/>
      <w:numFmt w:val="lowerRoman"/>
      <w:lvlText w:val="%6."/>
      <w:lvlJc w:val="right"/>
      <w:pPr>
        <w:ind w:left="4320" w:hanging="180"/>
      </w:pPr>
    </w:lvl>
    <w:lvl w:ilvl="6" w:tplc="28451360" w:tentative="1">
      <w:start w:val="1"/>
      <w:numFmt w:val="decimal"/>
      <w:lvlText w:val="%7."/>
      <w:lvlJc w:val="left"/>
      <w:pPr>
        <w:ind w:left="5040" w:hanging="360"/>
      </w:pPr>
    </w:lvl>
    <w:lvl w:ilvl="7" w:tplc="28451360" w:tentative="1">
      <w:start w:val="1"/>
      <w:numFmt w:val="lowerLetter"/>
      <w:lvlText w:val="%8."/>
      <w:lvlJc w:val="left"/>
      <w:pPr>
        <w:ind w:left="5760" w:hanging="360"/>
      </w:pPr>
    </w:lvl>
    <w:lvl w:ilvl="8" w:tplc="28451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4">
    <w:multiLevelType w:val="hybridMultilevel"/>
    <w:lvl w:ilvl="0" w:tplc="57492646">
      <w:start w:val="1"/>
      <w:numFmt w:val="decimal"/>
      <w:lvlText w:val="%1."/>
      <w:lvlJc w:val="left"/>
      <w:pPr>
        <w:ind w:left="720" w:hanging="360"/>
      </w:pPr>
    </w:lvl>
    <w:lvl w:ilvl="1" w:tplc="57492646" w:tentative="1">
      <w:start w:val="1"/>
      <w:numFmt w:val="lowerLetter"/>
      <w:lvlText w:val="%2."/>
      <w:lvlJc w:val="left"/>
      <w:pPr>
        <w:ind w:left="1440" w:hanging="360"/>
      </w:pPr>
    </w:lvl>
    <w:lvl w:ilvl="2" w:tplc="57492646" w:tentative="1">
      <w:start w:val="1"/>
      <w:numFmt w:val="lowerRoman"/>
      <w:lvlText w:val="%3."/>
      <w:lvlJc w:val="right"/>
      <w:pPr>
        <w:ind w:left="2160" w:hanging="180"/>
      </w:pPr>
    </w:lvl>
    <w:lvl w:ilvl="3" w:tplc="57492646" w:tentative="1">
      <w:start w:val="1"/>
      <w:numFmt w:val="decimal"/>
      <w:lvlText w:val="%4."/>
      <w:lvlJc w:val="left"/>
      <w:pPr>
        <w:ind w:left="2880" w:hanging="360"/>
      </w:pPr>
    </w:lvl>
    <w:lvl w:ilvl="4" w:tplc="57492646" w:tentative="1">
      <w:start w:val="1"/>
      <w:numFmt w:val="lowerLetter"/>
      <w:lvlText w:val="%5."/>
      <w:lvlJc w:val="left"/>
      <w:pPr>
        <w:ind w:left="3600" w:hanging="360"/>
      </w:pPr>
    </w:lvl>
    <w:lvl w:ilvl="5" w:tplc="57492646" w:tentative="1">
      <w:start w:val="1"/>
      <w:numFmt w:val="lowerRoman"/>
      <w:lvlText w:val="%6."/>
      <w:lvlJc w:val="right"/>
      <w:pPr>
        <w:ind w:left="4320" w:hanging="180"/>
      </w:pPr>
    </w:lvl>
    <w:lvl w:ilvl="6" w:tplc="57492646" w:tentative="1">
      <w:start w:val="1"/>
      <w:numFmt w:val="decimal"/>
      <w:lvlText w:val="%7."/>
      <w:lvlJc w:val="left"/>
      <w:pPr>
        <w:ind w:left="5040" w:hanging="360"/>
      </w:pPr>
    </w:lvl>
    <w:lvl w:ilvl="7" w:tplc="57492646" w:tentative="1">
      <w:start w:val="1"/>
      <w:numFmt w:val="lowerLetter"/>
      <w:lvlText w:val="%8."/>
      <w:lvlJc w:val="left"/>
      <w:pPr>
        <w:ind w:left="5760" w:hanging="360"/>
      </w:pPr>
    </w:lvl>
    <w:lvl w:ilvl="8" w:tplc="57492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3">
    <w:multiLevelType w:val="hybridMultilevel"/>
    <w:lvl w:ilvl="0" w:tplc="77951759">
      <w:start w:val="1"/>
      <w:numFmt w:val="decimal"/>
      <w:lvlText w:val="%1."/>
      <w:lvlJc w:val="left"/>
      <w:pPr>
        <w:ind w:left="720" w:hanging="360"/>
      </w:pPr>
    </w:lvl>
    <w:lvl w:ilvl="1" w:tplc="77951759" w:tentative="1">
      <w:start w:val="1"/>
      <w:numFmt w:val="lowerLetter"/>
      <w:lvlText w:val="%2."/>
      <w:lvlJc w:val="left"/>
      <w:pPr>
        <w:ind w:left="1440" w:hanging="360"/>
      </w:pPr>
    </w:lvl>
    <w:lvl w:ilvl="2" w:tplc="77951759" w:tentative="1">
      <w:start w:val="1"/>
      <w:numFmt w:val="lowerRoman"/>
      <w:lvlText w:val="%3."/>
      <w:lvlJc w:val="right"/>
      <w:pPr>
        <w:ind w:left="2160" w:hanging="180"/>
      </w:pPr>
    </w:lvl>
    <w:lvl w:ilvl="3" w:tplc="77951759" w:tentative="1">
      <w:start w:val="1"/>
      <w:numFmt w:val="decimal"/>
      <w:lvlText w:val="%4."/>
      <w:lvlJc w:val="left"/>
      <w:pPr>
        <w:ind w:left="2880" w:hanging="360"/>
      </w:pPr>
    </w:lvl>
    <w:lvl w:ilvl="4" w:tplc="77951759" w:tentative="1">
      <w:start w:val="1"/>
      <w:numFmt w:val="lowerLetter"/>
      <w:lvlText w:val="%5."/>
      <w:lvlJc w:val="left"/>
      <w:pPr>
        <w:ind w:left="3600" w:hanging="360"/>
      </w:pPr>
    </w:lvl>
    <w:lvl w:ilvl="5" w:tplc="77951759" w:tentative="1">
      <w:start w:val="1"/>
      <w:numFmt w:val="lowerRoman"/>
      <w:lvlText w:val="%6."/>
      <w:lvlJc w:val="right"/>
      <w:pPr>
        <w:ind w:left="4320" w:hanging="180"/>
      </w:pPr>
    </w:lvl>
    <w:lvl w:ilvl="6" w:tplc="77951759" w:tentative="1">
      <w:start w:val="1"/>
      <w:numFmt w:val="decimal"/>
      <w:lvlText w:val="%7."/>
      <w:lvlJc w:val="left"/>
      <w:pPr>
        <w:ind w:left="5040" w:hanging="360"/>
      </w:pPr>
    </w:lvl>
    <w:lvl w:ilvl="7" w:tplc="77951759" w:tentative="1">
      <w:start w:val="1"/>
      <w:numFmt w:val="lowerLetter"/>
      <w:lvlText w:val="%8."/>
      <w:lvlJc w:val="left"/>
      <w:pPr>
        <w:ind w:left="5760" w:hanging="360"/>
      </w:pPr>
    </w:lvl>
    <w:lvl w:ilvl="8" w:tplc="77951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2">
    <w:multiLevelType w:val="hybridMultilevel"/>
    <w:lvl w:ilvl="0" w:tplc="32432204">
      <w:start w:val="1"/>
      <w:numFmt w:val="decimal"/>
      <w:lvlText w:val="%1."/>
      <w:lvlJc w:val="left"/>
      <w:pPr>
        <w:ind w:left="720" w:hanging="360"/>
      </w:pPr>
    </w:lvl>
    <w:lvl w:ilvl="1" w:tplc="32432204" w:tentative="1">
      <w:start w:val="1"/>
      <w:numFmt w:val="lowerLetter"/>
      <w:lvlText w:val="%2."/>
      <w:lvlJc w:val="left"/>
      <w:pPr>
        <w:ind w:left="1440" w:hanging="360"/>
      </w:pPr>
    </w:lvl>
    <w:lvl w:ilvl="2" w:tplc="32432204" w:tentative="1">
      <w:start w:val="1"/>
      <w:numFmt w:val="lowerRoman"/>
      <w:lvlText w:val="%3."/>
      <w:lvlJc w:val="right"/>
      <w:pPr>
        <w:ind w:left="2160" w:hanging="180"/>
      </w:pPr>
    </w:lvl>
    <w:lvl w:ilvl="3" w:tplc="32432204" w:tentative="1">
      <w:start w:val="1"/>
      <w:numFmt w:val="decimal"/>
      <w:lvlText w:val="%4."/>
      <w:lvlJc w:val="left"/>
      <w:pPr>
        <w:ind w:left="2880" w:hanging="360"/>
      </w:pPr>
    </w:lvl>
    <w:lvl w:ilvl="4" w:tplc="32432204" w:tentative="1">
      <w:start w:val="1"/>
      <w:numFmt w:val="lowerLetter"/>
      <w:lvlText w:val="%5."/>
      <w:lvlJc w:val="left"/>
      <w:pPr>
        <w:ind w:left="3600" w:hanging="360"/>
      </w:pPr>
    </w:lvl>
    <w:lvl w:ilvl="5" w:tplc="32432204" w:tentative="1">
      <w:start w:val="1"/>
      <w:numFmt w:val="lowerRoman"/>
      <w:lvlText w:val="%6."/>
      <w:lvlJc w:val="right"/>
      <w:pPr>
        <w:ind w:left="4320" w:hanging="180"/>
      </w:pPr>
    </w:lvl>
    <w:lvl w:ilvl="6" w:tplc="32432204" w:tentative="1">
      <w:start w:val="1"/>
      <w:numFmt w:val="decimal"/>
      <w:lvlText w:val="%7."/>
      <w:lvlJc w:val="left"/>
      <w:pPr>
        <w:ind w:left="5040" w:hanging="360"/>
      </w:pPr>
    </w:lvl>
    <w:lvl w:ilvl="7" w:tplc="32432204" w:tentative="1">
      <w:start w:val="1"/>
      <w:numFmt w:val="lowerLetter"/>
      <w:lvlText w:val="%8."/>
      <w:lvlJc w:val="left"/>
      <w:pPr>
        <w:ind w:left="5760" w:hanging="360"/>
      </w:pPr>
    </w:lvl>
    <w:lvl w:ilvl="8" w:tplc="32432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1">
    <w:multiLevelType w:val="hybridMultilevel"/>
    <w:lvl w:ilvl="0" w:tplc="64940675">
      <w:start w:val="1"/>
      <w:numFmt w:val="decimal"/>
      <w:lvlText w:val="%1."/>
      <w:lvlJc w:val="left"/>
      <w:pPr>
        <w:ind w:left="720" w:hanging="360"/>
      </w:pPr>
    </w:lvl>
    <w:lvl w:ilvl="1" w:tplc="64940675" w:tentative="1">
      <w:start w:val="1"/>
      <w:numFmt w:val="lowerLetter"/>
      <w:lvlText w:val="%2."/>
      <w:lvlJc w:val="left"/>
      <w:pPr>
        <w:ind w:left="1440" w:hanging="360"/>
      </w:pPr>
    </w:lvl>
    <w:lvl w:ilvl="2" w:tplc="64940675" w:tentative="1">
      <w:start w:val="1"/>
      <w:numFmt w:val="lowerRoman"/>
      <w:lvlText w:val="%3."/>
      <w:lvlJc w:val="right"/>
      <w:pPr>
        <w:ind w:left="2160" w:hanging="180"/>
      </w:pPr>
    </w:lvl>
    <w:lvl w:ilvl="3" w:tplc="64940675" w:tentative="1">
      <w:start w:val="1"/>
      <w:numFmt w:val="decimal"/>
      <w:lvlText w:val="%4."/>
      <w:lvlJc w:val="left"/>
      <w:pPr>
        <w:ind w:left="2880" w:hanging="360"/>
      </w:pPr>
    </w:lvl>
    <w:lvl w:ilvl="4" w:tplc="64940675" w:tentative="1">
      <w:start w:val="1"/>
      <w:numFmt w:val="lowerLetter"/>
      <w:lvlText w:val="%5."/>
      <w:lvlJc w:val="left"/>
      <w:pPr>
        <w:ind w:left="3600" w:hanging="360"/>
      </w:pPr>
    </w:lvl>
    <w:lvl w:ilvl="5" w:tplc="64940675" w:tentative="1">
      <w:start w:val="1"/>
      <w:numFmt w:val="lowerRoman"/>
      <w:lvlText w:val="%6."/>
      <w:lvlJc w:val="right"/>
      <w:pPr>
        <w:ind w:left="4320" w:hanging="180"/>
      </w:pPr>
    </w:lvl>
    <w:lvl w:ilvl="6" w:tplc="64940675" w:tentative="1">
      <w:start w:val="1"/>
      <w:numFmt w:val="decimal"/>
      <w:lvlText w:val="%7."/>
      <w:lvlJc w:val="left"/>
      <w:pPr>
        <w:ind w:left="5040" w:hanging="360"/>
      </w:pPr>
    </w:lvl>
    <w:lvl w:ilvl="7" w:tplc="64940675" w:tentative="1">
      <w:start w:val="1"/>
      <w:numFmt w:val="lowerLetter"/>
      <w:lvlText w:val="%8."/>
      <w:lvlJc w:val="left"/>
      <w:pPr>
        <w:ind w:left="5760" w:hanging="360"/>
      </w:pPr>
    </w:lvl>
    <w:lvl w:ilvl="8" w:tplc="64940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0">
    <w:multiLevelType w:val="hybridMultilevel"/>
    <w:lvl w:ilvl="0" w:tplc="17287500">
      <w:start w:val="1"/>
      <w:numFmt w:val="decimal"/>
      <w:lvlText w:val="%1."/>
      <w:lvlJc w:val="left"/>
      <w:pPr>
        <w:ind w:left="720" w:hanging="360"/>
      </w:pPr>
    </w:lvl>
    <w:lvl w:ilvl="1" w:tplc="17287500" w:tentative="1">
      <w:start w:val="1"/>
      <w:numFmt w:val="lowerLetter"/>
      <w:lvlText w:val="%2."/>
      <w:lvlJc w:val="left"/>
      <w:pPr>
        <w:ind w:left="1440" w:hanging="360"/>
      </w:pPr>
    </w:lvl>
    <w:lvl w:ilvl="2" w:tplc="17287500" w:tentative="1">
      <w:start w:val="1"/>
      <w:numFmt w:val="lowerRoman"/>
      <w:lvlText w:val="%3."/>
      <w:lvlJc w:val="right"/>
      <w:pPr>
        <w:ind w:left="2160" w:hanging="180"/>
      </w:pPr>
    </w:lvl>
    <w:lvl w:ilvl="3" w:tplc="17287500" w:tentative="1">
      <w:start w:val="1"/>
      <w:numFmt w:val="decimal"/>
      <w:lvlText w:val="%4."/>
      <w:lvlJc w:val="left"/>
      <w:pPr>
        <w:ind w:left="2880" w:hanging="360"/>
      </w:pPr>
    </w:lvl>
    <w:lvl w:ilvl="4" w:tplc="17287500" w:tentative="1">
      <w:start w:val="1"/>
      <w:numFmt w:val="lowerLetter"/>
      <w:lvlText w:val="%5."/>
      <w:lvlJc w:val="left"/>
      <w:pPr>
        <w:ind w:left="3600" w:hanging="360"/>
      </w:pPr>
    </w:lvl>
    <w:lvl w:ilvl="5" w:tplc="17287500" w:tentative="1">
      <w:start w:val="1"/>
      <w:numFmt w:val="lowerRoman"/>
      <w:lvlText w:val="%6."/>
      <w:lvlJc w:val="right"/>
      <w:pPr>
        <w:ind w:left="4320" w:hanging="180"/>
      </w:pPr>
    </w:lvl>
    <w:lvl w:ilvl="6" w:tplc="17287500" w:tentative="1">
      <w:start w:val="1"/>
      <w:numFmt w:val="decimal"/>
      <w:lvlText w:val="%7."/>
      <w:lvlJc w:val="left"/>
      <w:pPr>
        <w:ind w:left="5040" w:hanging="360"/>
      </w:pPr>
    </w:lvl>
    <w:lvl w:ilvl="7" w:tplc="17287500" w:tentative="1">
      <w:start w:val="1"/>
      <w:numFmt w:val="lowerLetter"/>
      <w:lvlText w:val="%8."/>
      <w:lvlJc w:val="left"/>
      <w:pPr>
        <w:ind w:left="5760" w:hanging="360"/>
      </w:pPr>
    </w:lvl>
    <w:lvl w:ilvl="8" w:tplc="17287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9">
    <w:multiLevelType w:val="hybridMultilevel"/>
    <w:lvl w:ilvl="0" w:tplc="90747873">
      <w:start w:val="1"/>
      <w:numFmt w:val="decimal"/>
      <w:lvlText w:val="%1."/>
      <w:lvlJc w:val="left"/>
      <w:pPr>
        <w:ind w:left="720" w:hanging="360"/>
      </w:pPr>
    </w:lvl>
    <w:lvl w:ilvl="1" w:tplc="90747873" w:tentative="1">
      <w:start w:val="1"/>
      <w:numFmt w:val="lowerLetter"/>
      <w:lvlText w:val="%2."/>
      <w:lvlJc w:val="left"/>
      <w:pPr>
        <w:ind w:left="1440" w:hanging="360"/>
      </w:pPr>
    </w:lvl>
    <w:lvl w:ilvl="2" w:tplc="90747873" w:tentative="1">
      <w:start w:val="1"/>
      <w:numFmt w:val="lowerRoman"/>
      <w:lvlText w:val="%3."/>
      <w:lvlJc w:val="right"/>
      <w:pPr>
        <w:ind w:left="2160" w:hanging="180"/>
      </w:pPr>
    </w:lvl>
    <w:lvl w:ilvl="3" w:tplc="90747873" w:tentative="1">
      <w:start w:val="1"/>
      <w:numFmt w:val="decimal"/>
      <w:lvlText w:val="%4."/>
      <w:lvlJc w:val="left"/>
      <w:pPr>
        <w:ind w:left="2880" w:hanging="360"/>
      </w:pPr>
    </w:lvl>
    <w:lvl w:ilvl="4" w:tplc="90747873" w:tentative="1">
      <w:start w:val="1"/>
      <w:numFmt w:val="lowerLetter"/>
      <w:lvlText w:val="%5."/>
      <w:lvlJc w:val="left"/>
      <w:pPr>
        <w:ind w:left="3600" w:hanging="360"/>
      </w:pPr>
    </w:lvl>
    <w:lvl w:ilvl="5" w:tplc="90747873" w:tentative="1">
      <w:start w:val="1"/>
      <w:numFmt w:val="lowerRoman"/>
      <w:lvlText w:val="%6."/>
      <w:lvlJc w:val="right"/>
      <w:pPr>
        <w:ind w:left="4320" w:hanging="180"/>
      </w:pPr>
    </w:lvl>
    <w:lvl w:ilvl="6" w:tplc="90747873" w:tentative="1">
      <w:start w:val="1"/>
      <w:numFmt w:val="decimal"/>
      <w:lvlText w:val="%7."/>
      <w:lvlJc w:val="left"/>
      <w:pPr>
        <w:ind w:left="5040" w:hanging="360"/>
      </w:pPr>
    </w:lvl>
    <w:lvl w:ilvl="7" w:tplc="90747873" w:tentative="1">
      <w:start w:val="1"/>
      <w:numFmt w:val="lowerLetter"/>
      <w:lvlText w:val="%8."/>
      <w:lvlJc w:val="left"/>
      <w:pPr>
        <w:ind w:left="5760" w:hanging="360"/>
      </w:pPr>
    </w:lvl>
    <w:lvl w:ilvl="8" w:tplc="90747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8">
    <w:multiLevelType w:val="hybridMultilevel"/>
    <w:lvl w:ilvl="0" w:tplc="26177003">
      <w:start w:val="1"/>
      <w:numFmt w:val="decimal"/>
      <w:lvlText w:val="%1."/>
      <w:lvlJc w:val="left"/>
      <w:pPr>
        <w:ind w:left="720" w:hanging="360"/>
      </w:pPr>
    </w:lvl>
    <w:lvl w:ilvl="1" w:tplc="26177003" w:tentative="1">
      <w:start w:val="1"/>
      <w:numFmt w:val="lowerLetter"/>
      <w:lvlText w:val="%2."/>
      <w:lvlJc w:val="left"/>
      <w:pPr>
        <w:ind w:left="1440" w:hanging="360"/>
      </w:pPr>
    </w:lvl>
    <w:lvl w:ilvl="2" w:tplc="26177003" w:tentative="1">
      <w:start w:val="1"/>
      <w:numFmt w:val="lowerRoman"/>
      <w:lvlText w:val="%3."/>
      <w:lvlJc w:val="right"/>
      <w:pPr>
        <w:ind w:left="2160" w:hanging="180"/>
      </w:pPr>
    </w:lvl>
    <w:lvl w:ilvl="3" w:tplc="26177003" w:tentative="1">
      <w:start w:val="1"/>
      <w:numFmt w:val="decimal"/>
      <w:lvlText w:val="%4."/>
      <w:lvlJc w:val="left"/>
      <w:pPr>
        <w:ind w:left="2880" w:hanging="360"/>
      </w:pPr>
    </w:lvl>
    <w:lvl w:ilvl="4" w:tplc="26177003" w:tentative="1">
      <w:start w:val="1"/>
      <w:numFmt w:val="lowerLetter"/>
      <w:lvlText w:val="%5."/>
      <w:lvlJc w:val="left"/>
      <w:pPr>
        <w:ind w:left="3600" w:hanging="360"/>
      </w:pPr>
    </w:lvl>
    <w:lvl w:ilvl="5" w:tplc="26177003" w:tentative="1">
      <w:start w:val="1"/>
      <w:numFmt w:val="lowerRoman"/>
      <w:lvlText w:val="%6."/>
      <w:lvlJc w:val="right"/>
      <w:pPr>
        <w:ind w:left="4320" w:hanging="180"/>
      </w:pPr>
    </w:lvl>
    <w:lvl w:ilvl="6" w:tplc="26177003" w:tentative="1">
      <w:start w:val="1"/>
      <w:numFmt w:val="decimal"/>
      <w:lvlText w:val="%7."/>
      <w:lvlJc w:val="left"/>
      <w:pPr>
        <w:ind w:left="5040" w:hanging="360"/>
      </w:pPr>
    </w:lvl>
    <w:lvl w:ilvl="7" w:tplc="26177003" w:tentative="1">
      <w:start w:val="1"/>
      <w:numFmt w:val="lowerLetter"/>
      <w:lvlText w:val="%8."/>
      <w:lvlJc w:val="left"/>
      <w:pPr>
        <w:ind w:left="5760" w:hanging="360"/>
      </w:pPr>
    </w:lvl>
    <w:lvl w:ilvl="8" w:tplc="26177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7">
    <w:multiLevelType w:val="hybridMultilevel"/>
    <w:lvl w:ilvl="0" w:tplc="17969071">
      <w:start w:val="1"/>
      <w:numFmt w:val="decimal"/>
      <w:lvlText w:val="%1."/>
      <w:lvlJc w:val="left"/>
      <w:pPr>
        <w:ind w:left="720" w:hanging="360"/>
      </w:pPr>
    </w:lvl>
    <w:lvl w:ilvl="1" w:tplc="17969071" w:tentative="1">
      <w:start w:val="1"/>
      <w:numFmt w:val="lowerLetter"/>
      <w:lvlText w:val="%2."/>
      <w:lvlJc w:val="left"/>
      <w:pPr>
        <w:ind w:left="1440" w:hanging="360"/>
      </w:pPr>
    </w:lvl>
    <w:lvl w:ilvl="2" w:tplc="17969071" w:tentative="1">
      <w:start w:val="1"/>
      <w:numFmt w:val="lowerRoman"/>
      <w:lvlText w:val="%3."/>
      <w:lvlJc w:val="right"/>
      <w:pPr>
        <w:ind w:left="2160" w:hanging="180"/>
      </w:pPr>
    </w:lvl>
    <w:lvl w:ilvl="3" w:tplc="17969071" w:tentative="1">
      <w:start w:val="1"/>
      <w:numFmt w:val="decimal"/>
      <w:lvlText w:val="%4."/>
      <w:lvlJc w:val="left"/>
      <w:pPr>
        <w:ind w:left="2880" w:hanging="360"/>
      </w:pPr>
    </w:lvl>
    <w:lvl w:ilvl="4" w:tplc="17969071" w:tentative="1">
      <w:start w:val="1"/>
      <w:numFmt w:val="lowerLetter"/>
      <w:lvlText w:val="%5."/>
      <w:lvlJc w:val="left"/>
      <w:pPr>
        <w:ind w:left="3600" w:hanging="360"/>
      </w:pPr>
    </w:lvl>
    <w:lvl w:ilvl="5" w:tplc="17969071" w:tentative="1">
      <w:start w:val="1"/>
      <w:numFmt w:val="lowerRoman"/>
      <w:lvlText w:val="%6."/>
      <w:lvlJc w:val="right"/>
      <w:pPr>
        <w:ind w:left="4320" w:hanging="180"/>
      </w:pPr>
    </w:lvl>
    <w:lvl w:ilvl="6" w:tplc="17969071" w:tentative="1">
      <w:start w:val="1"/>
      <w:numFmt w:val="decimal"/>
      <w:lvlText w:val="%7."/>
      <w:lvlJc w:val="left"/>
      <w:pPr>
        <w:ind w:left="5040" w:hanging="360"/>
      </w:pPr>
    </w:lvl>
    <w:lvl w:ilvl="7" w:tplc="17969071" w:tentative="1">
      <w:start w:val="1"/>
      <w:numFmt w:val="lowerLetter"/>
      <w:lvlText w:val="%8."/>
      <w:lvlJc w:val="left"/>
      <w:pPr>
        <w:ind w:left="5760" w:hanging="360"/>
      </w:pPr>
    </w:lvl>
    <w:lvl w:ilvl="8" w:tplc="17969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6">
    <w:multiLevelType w:val="hybridMultilevel"/>
    <w:lvl w:ilvl="0" w:tplc="43782728">
      <w:start w:val="1"/>
      <w:numFmt w:val="decimal"/>
      <w:lvlText w:val="%1."/>
      <w:lvlJc w:val="left"/>
      <w:pPr>
        <w:ind w:left="720" w:hanging="360"/>
      </w:pPr>
    </w:lvl>
    <w:lvl w:ilvl="1" w:tplc="43782728" w:tentative="1">
      <w:start w:val="1"/>
      <w:numFmt w:val="lowerLetter"/>
      <w:lvlText w:val="%2."/>
      <w:lvlJc w:val="left"/>
      <w:pPr>
        <w:ind w:left="1440" w:hanging="360"/>
      </w:pPr>
    </w:lvl>
    <w:lvl w:ilvl="2" w:tplc="43782728" w:tentative="1">
      <w:start w:val="1"/>
      <w:numFmt w:val="lowerRoman"/>
      <w:lvlText w:val="%3."/>
      <w:lvlJc w:val="right"/>
      <w:pPr>
        <w:ind w:left="2160" w:hanging="180"/>
      </w:pPr>
    </w:lvl>
    <w:lvl w:ilvl="3" w:tplc="43782728" w:tentative="1">
      <w:start w:val="1"/>
      <w:numFmt w:val="decimal"/>
      <w:lvlText w:val="%4."/>
      <w:lvlJc w:val="left"/>
      <w:pPr>
        <w:ind w:left="2880" w:hanging="360"/>
      </w:pPr>
    </w:lvl>
    <w:lvl w:ilvl="4" w:tplc="43782728" w:tentative="1">
      <w:start w:val="1"/>
      <w:numFmt w:val="lowerLetter"/>
      <w:lvlText w:val="%5."/>
      <w:lvlJc w:val="left"/>
      <w:pPr>
        <w:ind w:left="3600" w:hanging="360"/>
      </w:pPr>
    </w:lvl>
    <w:lvl w:ilvl="5" w:tplc="43782728" w:tentative="1">
      <w:start w:val="1"/>
      <w:numFmt w:val="lowerRoman"/>
      <w:lvlText w:val="%6."/>
      <w:lvlJc w:val="right"/>
      <w:pPr>
        <w:ind w:left="4320" w:hanging="180"/>
      </w:pPr>
    </w:lvl>
    <w:lvl w:ilvl="6" w:tplc="43782728" w:tentative="1">
      <w:start w:val="1"/>
      <w:numFmt w:val="decimal"/>
      <w:lvlText w:val="%7."/>
      <w:lvlJc w:val="left"/>
      <w:pPr>
        <w:ind w:left="5040" w:hanging="360"/>
      </w:pPr>
    </w:lvl>
    <w:lvl w:ilvl="7" w:tplc="43782728" w:tentative="1">
      <w:start w:val="1"/>
      <w:numFmt w:val="lowerLetter"/>
      <w:lvlText w:val="%8."/>
      <w:lvlJc w:val="left"/>
      <w:pPr>
        <w:ind w:left="5760" w:hanging="360"/>
      </w:pPr>
    </w:lvl>
    <w:lvl w:ilvl="8" w:tplc="43782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5">
    <w:multiLevelType w:val="hybridMultilevel"/>
    <w:lvl w:ilvl="0" w:tplc="97883272">
      <w:start w:val="1"/>
      <w:numFmt w:val="decimal"/>
      <w:lvlText w:val="%1."/>
      <w:lvlJc w:val="left"/>
      <w:pPr>
        <w:ind w:left="720" w:hanging="360"/>
      </w:pPr>
    </w:lvl>
    <w:lvl w:ilvl="1" w:tplc="97883272" w:tentative="1">
      <w:start w:val="1"/>
      <w:numFmt w:val="lowerLetter"/>
      <w:lvlText w:val="%2."/>
      <w:lvlJc w:val="left"/>
      <w:pPr>
        <w:ind w:left="1440" w:hanging="360"/>
      </w:pPr>
    </w:lvl>
    <w:lvl w:ilvl="2" w:tplc="97883272" w:tentative="1">
      <w:start w:val="1"/>
      <w:numFmt w:val="lowerRoman"/>
      <w:lvlText w:val="%3."/>
      <w:lvlJc w:val="right"/>
      <w:pPr>
        <w:ind w:left="2160" w:hanging="180"/>
      </w:pPr>
    </w:lvl>
    <w:lvl w:ilvl="3" w:tplc="97883272" w:tentative="1">
      <w:start w:val="1"/>
      <w:numFmt w:val="decimal"/>
      <w:lvlText w:val="%4."/>
      <w:lvlJc w:val="left"/>
      <w:pPr>
        <w:ind w:left="2880" w:hanging="360"/>
      </w:pPr>
    </w:lvl>
    <w:lvl w:ilvl="4" w:tplc="97883272" w:tentative="1">
      <w:start w:val="1"/>
      <w:numFmt w:val="lowerLetter"/>
      <w:lvlText w:val="%5."/>
      <w:lvlJc w:val="left"/>
      <w:pPr>
        <w:ind w:left="3600" w:hanging="360"/>
      </w:pPr>
    </w:lvl>
    <w:lvl w:ilvl="5" w:tplc="97883272" w:tentative="1">
      <w:start w:val="1"/>
      <w:numFmt w:val="lowerRoman"/>
      <w:lvlText w:val="%6."/>
      <w:lvlJc w:val="right"/>
      <w:pPr>
        <w:ind w:left="4320" w:hanging="180"/>
      </w:pPr>
    </w:lvl>
    <w:lvl w:ilvl="6" w:tplc="97883272" w:tentative="1">
      <w:start w:val="1"/>
      <w:numFmt w:val="decimal"/>
      <w:lvlText w:val="%7."/>
      <w:lvlJc w:val="left"/>
      <w:pPr>
        <w:ind w:left="5040" w:hanging="360"/>
      </w:pPr>
    </w:lvl>
    <w:lvl w:ilvl="7" w:tplc="97883272" w:tentative="1">
      <w:start w:val="1"/>
      <w:numFmt w:val="lowerLetter"/>
      <w:lvlText w:val="%8."/>
      <w:lvlJc w:val="left"/>
      <w:pPr>
        <w:ind w:left="5760" w:hanging="360"/>
      </w:pPr>
    </w:lvl>
    <w:lvl w:ilvl="8" w:tplc="97883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4">
    <w:multiLevelType w:val="hybridMultilevel"/>
    <w:lvl w:ilvl="0" w:tplc="90692542">
      <w:start w:val="1"/>
      <w:numFmt w:val="decimal"/>
      <w:lvlText w:val="%1."/>
      <w:lvlJc w:val="left"/>
      <w:pPr>
        <w:ind w:left="720" w:hanging="360"/>
      </w:pPr>
    </w:lvl>
    <w:lvl w:ilvl="1" w:tplc="90692542" w:tentative="1">
      <w:start w:val="1"/>
      <w:numFmt w:val="lowerLetter"/>
      <w:lvlText w:val="%2."/>
      <w:lvlJc w:val="left"/>
      <w:pPr>
        <w:ind w:left="1440" w:hanging="360"/>
      </w:pPr>
    </w:lvl>
    <w:lvl w:ilvl="2" w:tplc="90692542" w:tentative="1">
      <w:start w:val="1"/>
      <w:numFmt w:val="lowerRoman"/>
      <w:lvlText w:val="%3."/>
      <w:lvlJc w:val="right"/>
      <w:pPr>
        <w:ind w:left="2160" w:hanging="180"/>
      </w:pPr>
    </w:lvl>
    <w:lvl w:ilvl="3" w:tplc="90692542" w:tentative="1">
      <w:start w:val="1"/>
      <w:numFmt w:val="decimal"/>
      <w:lvlText w:val="%4."/>
      <w:lvlJc w:val="left"/>
      <w:pPr>
        <w:ind w:left="2880" w:hanging="360"/>
      </w:pPr>
    </w:lvl>
    <w:lvl w:ilvl="4" w:tplc="90692542" w:tentative="1">
      <w:start w:val="1"/>
      <w:numFmt w:val="lowerLetter"/>
      <w:lvlText w:val="%5."/>
      <w:lvlJc w:val="left"/>
      <w:pPr>
        <w:ind w:left="3600" w:hanging="360"/>
      </w:pPr>
    </w:lvl>
    <w:lvl w:ilvl="5" w:tplc="90692542" w:tentative="1">
      <w:start w:val="1"/>
      <w:numFmt w:val="lowerRoman"/>
      <w:lvlText w:val="%6."/>
      <w:lvlJc w:val="right"/>
      <w:pPr>
        <w:ind w:left="4320" w:hanging="180"/>
      </w:pPr>
    </w:lvl>
    <w:lvl w:ilvl="6" w:tplc="90692542" w:tentative="1">
      <w:start w:val="1"/>
      <w:numFmt w:val="decimal"/>
      <w:lvlText w:val="%7."/>
      <w:lvlJc w:val="left"/>
      <w:pPr>
        <w:ind w:left="5040" w:hanging="360"/>
      </w:pPr>
    </w:lvl>
    <w:lvl w:ilvl="7" w:tplc="90692542" w:tentative="1">
      <w:start w:val="1"/>
      <w:numFmt w:val="lowerLetter"/>
      <w:lvlText w:val="%8."/>
      <w:lvlJc w:val="left"/>
      <w:pPr>
        <w:ind w:left="5760" w:hanging="360"/>
      </w:pPr>
    </w:lvl>
    <w:lvl w:ilvl="8" w:tplc="90692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3">
    <w:multiLevelType w:val="hybridMultilevel"/>
    <w:lvl w:ilvl="0" w:tplc="37853677">
      <w:start w:val="1"/>
      <w:numFmt w:val="decimal"/>
      <w:lvlText w:val="%1."/>
      <w:lvlJc w:val="left"/>
      <w:pPr>
        <w:ind w:left="720" w:hanging="360"/>
      </w:pPr>
    </w:lvl>
    <w:lvl w:ilvl="1" w:tplc="37853677" w:tentative="1">
      <w:start w:val="1"/>
      <w:numFmt w:val="lowerLetter"/>
      <w:lvlText w:val="%2."/>
      <w:lvlJc w:val="left"/>
      <w:pPr>
        <w:ind w:left="1440" w:hanging="360"/>
      </w:pPr>
    </w:lvl>
    <w:lvl w:ilvl="2" w:tplc="37853677" w:tentative="1">
      <w:start w:val="1"/>
      <w:numFmt w:val="lowerRoman"/>
      <w:lvlText w:val="%3."/>
      <w:lvlJc w:val="right"/>
      <w:pPr>
        <w:ind w:left="2160" w:hanging="180"/>
      </w:pPr>
    </w:lvl>
    <w:lvl w:ilvl="3" w:tplc="37853677" w:tentative="1">
      <w:start w:val="1"/>
      <w:numFmt w:val="decimal"/>
      <w:lvlText w:val="%4."/>
      <w:lvlJc w:val="left"/>
      <w:pPr>
        <w:ind w:left="2880" w:hanging="360"/>
      </w:pPr>
    </w:lvl>
    <w:lvl w:ilvl="4" w:tplc="37853677" w:tentative="1">
      <w:start w:val="1"/>
      <w:numFmt w:val="lowerLetter"/>
      <w:lvlText w:val="%5."/>
      <w:lvlJc w:val="left"/>
      <w:pPr>
        <w:ind w:left="3600" w:hanging="360"/>
      </w:pPr>
    </w:lvl>
    <w:lvl w:ilvl="5" w:tplc="37853677" w:tentative="1">
      <w:start w:val="1"/>
      <w:numFmt w:val="lowerRoman"/>
      <w:lvlText w:val="%6."/>
      <w:lvlJc w:val="right"/>
      <w:pPr>
        <w:ind w:left="4320" w:hanging="180"/>
      </w:pPr>
    </w:lvl>
    <w:lvl w:ilvl="6" w:tplc="37853677" w:tentative="1">
      <w:start w:val="1"/>
      <w:numFmt w:val="decimal"/>
      <w:lvlText w:val="%7."/>
      <w:lvlJc w:val="left"/>
      <w:pPr>
        <w:ind w:left="5040" w:hanging="360"/>
      </w:pPr>
    </w:lvl>
    <w:lvl w:ilvl="7" w:tplc="37853677" w:tentative="1">
      <w:start w:val="1"/>
      <w:numFmt w:val="lowerLetter"/>
      <w:lvlText w:val="%8."/>
      <w:lvlJc w:val="left"/>
      <w:pPr>
        <w:ind w:left="5760" w:hanging="360"/>
      </w:pPr>
    </w:lvl>
    <w:lvl w:ilvl="8" w:tplc="37853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2">
    <w:multiLevelType w:val="hybridMultilevel"/>
    <w:lvl w:ilvl="0" w:tplc="54382611">
      <w:start w:val="1"/>
      <w:numFmt w:val="decimal"/>
      <w:lvlText w:val="%1."/>
      <w:lvlJc w:val="left"/>
      <w:pPr>
        <w:ind w:left="720" w:hanging="360"/>
      </w:pPr>
    </w:lvl>
    <w:lvl w:ilvl="1" w:tplc="54382611" w:tentative="1">
      <w:start w:val="1"/>
      <w:numFmt w:val="lowerLetter"/>
      <w:lvlText w:val="%2."/>
      <w:lvlJc w:val="left"/>
      <w:pPr>
        <w:ind w:left="1440" w:hanging="360"/>
      </w:pPr>
    </w:lvl>
    <w:lvl w:ilvl="2" w:tplc="54382611" w:tentative="1">
      <w:start w:val="1"/>
      <w:numFmt w:val="lowerRoman"/>
      <w:lvlText w:val="%3."/>
      <w:lvlJc w:val="right"/>
      <w:pPr>
        <w:ind w:left="2160" w:hanging="180"/>
      </w:pPr>
    </w:lvl>
    <w:lvl w:ilvl="3" w:tplc="54382611" w:tentative="1">
      <w:start w:val="1"/>
      <w:numFmt w:val="decimal"/>
      <w:lvlText w:val="%4."/>
      <w:lvlJc w:val="left"/>
      <w:pPr>
        <w:ind w:left="2880" w:hanging="360"/>
      </w:pPr>
    </w:lvl>
    <w:lvl w:ilvl="4" w:tplc="54382611" w:tentative="1">
      <w:start w:val="1"/>
      <w:numFmt w:val="lowerLetter"/>
      <w:lvlText w:val="%5."/>
      <w:lvlJc w:val="left"/>
      <w:pPr>
        <w:ind w:left="3600" w:hanging="360"/>
      </w:pPr>
    </w:lvl>
    <w:lvl w:ilvl="5" w:tplc="54382611" w:tentative="1">
      <w:start w:val="1"/>
      <w:numFmt w:val="lowerRoman"/>
      <w:lvlText w:val="%6."/>
      <w:lvlJc w:val="right"/>
      <w:pPr>
        <w:ind w:left="4320" w:hanging="180"/>
      </w:pPr>
    </w:lvl>
    <w:lvl w:ilvl="6" w:tplc="54382611" w:tentative="1">
      <w:start w:val="1"/>
      <w:numFmt w:val="decimal"/>
      <w:lvlText w:val="%7."/>
      <w:lvlJc w:val="left"/>
      <w:pPr>
        <w:ind w:left="5040" w:hanging="360"/>
      </w:pPr>
    </w:lvl>
    <w:lvl w:ilvl="7" w:tplc="54382611" w:tentative="1">
      <w:start w:val="1"/>
      <w:numFmt w:val="lowerLetter"/>
      <w:lvlText w:val="%8."/>
      <w:lvlJc w:val="left"/>
      <w:pPr>
        <w:ind w:left="5760" w:hanging="360"/>
      </w:pPr>
    </w:lvl>
    <w:lvl w:ilvl="8" w:tplc="54382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1">
    <w:multiLevelType w:val="hybridMultilevel"/>
    <w:lvl w:ilvl="0" w:tplc="162390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291">
    <w:abstractNumId w:val="28291"/>
  </w:num>
  <w:num w:numId="28292">
    <w:abstractNumId w:val="28292"/>
  </w:num>
  <w:num w:numId="28293">
    <w:abstractNumId w:val="28293"/>
  </w:num>
  <w:num w:numId="28294">
    <w:abstractNumId w:val="28294"/>
  </w:num>
  <w:num w:numId="28295">
    <w:abstractNumId w:val="28295"/>
  </w:num>
  <w:num w:numId="28296">
    <w:abstractNumId w:val="28296"/>
  </w:num>
  <w:num w:numId="28297">
    <w:abstractNumId w:val="28297"/>
  </w:num>
  <w:num w:numId="28298">
    <w:abstractNumId w:val="28298"/>
  </w:num>
  <w:num w:numId="28299">
    <w:abstractNumId w:val="28299"/>
  </w:num>
  <w:num w:numId="28300">
    <w:abstractNumId w:val="28300"/>
  </w:num>
  <w:num w:numId="28301">
    <w:abstractNumId w:val="28301"/>
  </w:num>
  <w:num w:numId="28302">
    <w:abstractNumId w:val="28302"/>
  </w:num>
  <w:num w:numId="28303">
    <w:abstractNumId w:val="28303"/>
  </w:num>
  <w:num w:numId="28304">
    <w:abstractNumId w:val="28304"/>
  </w:num>
  <w:num w:numId="28305">
    <w:abstractNumId w:val="28305"/>
  </w:num>
  <w:num w:numId="28306">
    <w:abstractNumId w:val="28306"/>
  </w:num>
  <w:num w:numId="28307">
    <w:abstractNumId w:val="28307"/>
  </w:num>
  <w:num w:numId="28308">
    <w:abstractNumId w:val="28308"/>
  </w:num>
  <w:num w:numId="28309">
    <w:abstractNumId w:val="28309"/>
  </w:num>
  <w:num w:numId="28310">
    <w:abstractNumId w:val="28310"/>
  </w:num>
  <w:num w:numId="28311">
    <w:abstractNumId w:val="28311"/>
  </w:num>
  <w:num w:numId="28312">
    <w:abstractNumId w:val="28312"/>
  </w:num>
  <w:num w:numId="28313">
    <w:abstractNumId w:val="28313"/>
  </w:num>
  <w:num w:numId="28314">
    <w:abstractNumId w:val="28314"/>
  </w:num>
  <w:num w:numId="28315">
    <w:abstractNumId w:val="28315"/>
  </w:num>
  <w:num w:numId="28316">
    <w:abstractNumId w:val="28316"/>
  </w:num>
  <w:num w:numId="28317">
    <w:abstractNumId w:val="28317"/>
  </w:num>
  <w:num w:numId="28318">
    <w:abstractNumId w:val="28318"/>
  </w:num>
  <w:num w:numId="28319">
    <w:abstractNumId w:val="28319"/>
  </w:num>
  <w:num w:numId="28320">
    <w:abstractNumId w:val="28320"/>
  </w:num>
  <w:num w:numId="28321">
    <w:abstractNumId w:val="28321"/>
  </w:num>
  <w:num w:numId="28322">
    <w:abstractNumId w:val="28322"/>
  </w:num>
  <w:num w:numId="28323">
    <w:abstractNumId w:val="28323"/>
  </w:num>
  <w:num w:numId="28324">
    <w:abstractNumId w:val="28324"/>
  </w:num>
  <w:num w:numId="28325">
    <w:abstractNumId w:val="28325"/>
  </w:num>
  <w:num w:numId="28326">
    <w:abstractNumId w:val="28326"/>
  </w:num>
  <w:num w:numId="28327">
    <w:abstractNumId w:val="28327"/>
  </w:num>
  <w:num w:numId="28328">
    <w:abstractNumId w:val="28328"/>
  </w:num>
  <w:num w:numId="28329">
    <w:abstractNumId w:val="28329"/>
  </w:num>
  <w:num w:numId="28330">
    <w:abstractNumId w:val="28330"/>
  </w:num>
  <w:num w:numId="28331">
    <w:abstractNumId w:val="28331"/>
  </w:num>
  <w:num w:numId="28332">
    <w:abstractNumId w:val="28332"/>
  </w:num>
  <w:num w:numId="28333">
    <w:abstractNumId w:val="28333"/>
  </w:num>
  <w:num w:numId="28334">
    <w:abstractNumId w:val="28334"/>
  </w:num>
  <w:num w:numId="28335">
    <w:abstractNumId w:val="28335"/>
  </w:num>
  <w:num w:numId="28336">
    <w:abstractNumId w:val="28336"/>
  </w:num>
  <w:num w:numId="28337">
    <w:abstractNumId w:val="28337"/>
  </w:num>
  <w:num w:numId="28338">
    <w:abstractNumId w:val="28338"/>
  </w:num>
  <w:num w:numId="28339">
    <w:abstractNumId w:val="28339"/>
  </w:num>
  <w:num w:numId="28340">
    <w:abstractNumId w:val="28340"/>
  </w:num>
  <w:num w:numId="28341">
    <w:abstractNumId w:val="28341"/>
  </w:num>
  <w:num w:numId="28342">
    <w:abstractNumId w:val="28342"/>
  </w:num>
  <w:num w:numId="28343">
    <w:abstractNumId w:val="28343"/>
  </w:num>
  <w:num w:numId="28344">
    <w:abstractNumId w:val="28344"/>
  </w:num>
  <w:num w:numId="28345">
    <w:abstractNumId w:val="28345"/>
  </w:num>
  <w:num w:numId="28346">
    <w:abstractNumId w:val="28346"/>
  </w:num>
  <w:num w:numId="28347">
    <w:abstractNumId w:val="28347"/>
  </w:num>
  <w:num w:numId="28348">
    <w:abstractNumId w:val="28348"/>
  </w:num>
  <w:num w:numId="28349">
    <w:abstractNumId w:val="28349"/>
  </w:num>
  <w:num w:numId="28350">
    <w:abstractNumId w:val="28350"/>
  </w:num>
  <w:num w:numId="28351">
    <w:abstractNumId w:val="28351"/>
  </w:num>
  <w:num w:numId="28352">
    <w:abstractNumId w:val="28352"/>
  </w:num>
  <w:num w:numId="28353">
    <w:abstractNumId w:val="28353"/>
  </w:num>
  <w:num w:numId="28354">
    <w:abstractNumId w:val="28354"/>
  </w:num>
  <w:num w:numId="28355">
    <w:abstractNumId w:val="28355"/>
  </w:num>
  <w:num w:numId="28356">
    <w:abstractNumId w:val="28356"/>
  </w:num>
  <w:num w:numId="28357">
    <w:abstractNumId w:val="28357"/>
  </w:num>
  <w:num w:numId="28358">
    <w:abstractNumId w:val="28358"/>
  </w:num>
  <w:num w:numId="28359">
    <w:abstractNumId w:val="28359"/>
  </w:num>
  <w:num w:numId="28360">
    <w:abstractNumId w:val="28360"/>
  </w:num>
  <w:num w:numId="28361">
    <w:abstractNumId w:val="28361"/>
  </w:num>
  <w:num w:numId="28362">
    <w:abstractNumId w:val="28362"/>
  </w:num>
  <w:num w:numId="28363">
    <w:abstractNumId w:val="28363"/>
  </w:num>
  <w:num w:numId="28364">
    <w:abstractNumId w:val="283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19652795" Type="http://schemas.openxmlformats.org/officeDocument/2006/relationships/comments" Target="comments.xml"/><Relationship Id="rId588986110" Type="http://schemas.microsoft.com/office/2011/relationships/commentsExtended" Target="commentsExtended.xml"/><Relationship Id="rId67067350" Type="http://schemas.openxmlformats.org/officeDocument/2006/relationships/image" Target="media/imgrId67067350.jpg"/><Relationship Id="rId290563d2cf3b3a7aa" Type="http://schemas.openxmlformats.org/officeDocument/2006/relationships/hyperlink" Target="https://iservice.lombardini.it/jsp/Template2/manuale.jsp?id=198&amp;parent=1000" TargetMode="External"/><Relationship Id="rId828263d2cf3b3ac70" Type="http://schemas.openxmlformats.org/officeDocument/2006/relationships/hyperlink" Target="https://iservice.lombardini.it/jsp/Template2/manuale.jsp?id=103&amp;parent=1000&amp;txts=2.9.8" TargetMode="External"/><Relationship Id="rId618663d2cf3b3af79" Type="http://schemas.openxmlformats.org/officeDocument/2006/relationships/hyperlink" Target="https://iservice.lombardini.it/jsp/Template2/manuale.jsp?id=112&amp;parent=1000&amp;txts=2.9.8" TargetMode="External"/><Relationship Id="rId611963d2cf3b3b73b" Type="http://schemas.openxmlformats.org/officeDocument/2006/relationships/hyperlink" Target="https://iservice.lombardini.it/jsp/Template2/manuale.jsp?id=822&amp;parent=1000" TargetMode="External"/><Relationship Id="rId428463d2cf3b5a96b" Type="http://schemas.openxmlformats.org/officeDocument/2006/relationships/hyperlink" Target="https://iservice.lombardini.it/jsp/Template2/manuale.jsp?id=103&amp;parent=1088" TargetMode="External"/><Relationship Id="rId522763d2cf3b684d1" Type="http://schemas.openxmlformats.org/officeDocument/2006/relationships/hyperlink" Target="https://iservice.lombardini.it/jsp/Template2/manuale.jsp?id=199&amp;parent=1000" TargetMode="External"/><Relationship Id="rId730863d2cf3b6ebf9" Type="http://schemas.openxmlformats.org/officeDocument/2006/relationships/hyperlink" Target="https://iservice.lombardini.it/jsp/Template2/manuale.jsp?id=103&amp;parent=1000&amp;txts=2.9.8" TargetMode="External"/><Relationship Id="rId145363d2cf3b7fb42" Type="http://schemas.openxmlformats.org/officeDocument/2006/relationships/hyperlink" Target="https://iservice.lombardini.it/jsp/Template2/manuale.jsp?id=103&amp;parent=1000" TargetMode="External"/><Relationship Id="rId744563d2cf3b90c72" Type="http://schemas.openxmlformats.org/officeDocument/2006/relationships/hyperlink" Target="https://www.youtube.com/embed/QQZtx2i75AY?rel=0" TargetMode="External"/><Relationship Id="rId616963d2cf3bd939e" Type="http://schemas.openxmlformats.org/officeDocument/2006/relationships/hyperlink" Target="https://www.youtube.com/embed/ArOgFV739EU?rel=0" TargetMode="External"/><Relationship Id="rId390863d2cf3be0443" Type="http://schemas.openxmlformats.org/officeDocument/2006/relationships/hyperlink" Target="https://iservice.lombardini.it/jsp/Template2/manuale.jsp?id=199&amp;parent=1000" TargetMode="External"/><Relationship Id="rId209763d2cf3be77c6" Type="http://schemas.openxmlformats.org/officeDocument/2006/relationships/hyperlink" Target="https://iservice.lombardini.it/jsp/Template2/manuale.jsp?id=198&amp;parent=1000" TargetMode="External"/><Relationship Id="rId348763d2cf3be7f2b" Type="http://schemas.openxmlformats.org/officeDocument/2006/relationships/hyperlink" Target="https://iservice.lombardini.it/jsp/Template2/manuale.jsp?id=822&amp;parent=1000" TargetMode="External"/><Relationship Id="rId963863d2cf3be822c" Type="http://schemas.openxmlformats.org/officeDocument/2006/relationships/hyperlink" Target="https://iservice.lombardini.it/jsp/Template2/manuale.jsp?id=103&amp;parent=1000&amp;txts=2.9.8" TargetMode="External"/><Relationship Id="rId806963d2cf3be84a3" Type="http://schemas.openxmlformats.org/officeDocument/2006/relationships/hyperlink" Target="https://iservice.lombardini.it/jsp/Template2/manuale.jsp?id=112&amp;parent=1000&amp;txts=2.9.8" TargetMode="External"/><Relationship Id="rId604863d2cf3c18a9f" Type="http://schemas.openxmlformats.org/officeDocument/2006/relationships/hyperlink" Target="https://iservice.lombardini.it/jsp/Template2/manuale.jsp?id=136&amp;parent=1000" TargetMode="External"/><Relationship Id="rId166063d2cf3c18c61" Type="http://schemas.openxmlformats.org/officeDocument/2006/relationships/hyperlink" Target="https://iservice.lombardini.it/jsp/Template2/manuale.jsp?id=822&amp;parent=1000" TargetMode="External"/><Relationship Id="rId126063d2cf3c18e9b" Type="http://schemas.openxmlformats.org/officeDocument/2006/relationships/hyperlink" Target="https://iservice.lombardini.it/jsp/Template2/manuale.jsp?id=140&amp;parent=1000" TargetMode="External"/><Relationship Id="rId209663d2cf3c192ad" Type="http://schemas.openxmlformats.org/officeDocument/2006/relationships/hyperlink" Target="https://iservice.lombardini.it/jsp/Template2/manuale.jsp?id=822&amp;parent=1000" TargetMode="External"/><Relationship Id="rId790863d2cf3c2a815" Type="http://schemas.openxmlformats.org/officeDocument/2006/relationships/hyperlink" Target="https://iservice.lombardini.it/jsp/Template2/manuale.jsp?id=822&amp;parent=1000" TargetMode="External"/><Relationship Id="rId179663d2cf3c3cb45" Type="http://schemas.openxmlformats.org/officeDocument/2006/relationships/hyperlink" Target="https://iservice.lombardini.it/jsp/Template2/manuale.jsp?id=112&amp;parent=1000" TargetMode="External"/><Relationship Id="rId585163d2cf3c3ced2" Type="http://schemas.openxmlformats.org/officeDocument/2006/relationships/hyperlink" Target="https://iservice.lombardini.it/jsp/Template2/manuale.jsp?id=103&amp;parent=1000&amp;txts=2.9.8" TargetMode="External"/><Relationship Id="rId413963d2cf3c3e39c" Type="http://schemas.openxmlformats.org/officeDocument/2006/relationships/hyperlink" Target="https://iservice.lombardini.it/jsp/Template2/manuale.jsp?id=822&amp;parent=1000" TargetMode="External"/><Relationship Id="rId635363d2cf3c3efa1" Type="http://schemas.openxmlformats.org/officeDocument/2006/relationships/hyperlink" Target="https://iservice.lombardini.it/jsp/Template2/manuale.jsp?id=822&amp;parent=1000" TargetMode="External"/><Relationship Id="rId625863d2cf3c53a66" Type="http://schemas.openxmlformats.org/officeDocument/2006/relationships/hyperlink" Target="https://www.youtube.com/embed/UaZgKyWrP48?rel=0" TargetMode="External"/><Relationship Id="rId994163d2cf3c57a3a" Type="http://schemas.openxmlformats.org/officeDocument/2006/relationships/hyperlink" Target="https://iservice.lombardini.it/jsp/Template2/manuale.jsp?id=112&amp;parent=1000" TargetMode="External"/><Relationship Id="rId388663d2cf3c580f9" Type="http://schemas.openxmlformats.org/officeDocument/2006/relationships/hyperlink" Target="https://iservice.lombardini.it/jsp/Template2/manuale.jsp?id=822&amp;parent=1000" TargetMode="External"/><Relationship Id="rId228463d2cf3ca7218" Type="http://schemas.openxmlformats.org/officeDocument/2006/relationships/hyperlink" Target="https://iservice.lombardini.it/jsp/Template2/manuale.jsp?id=822&amp;parent=1000" TargetMode="External"/><Relationship Id="rId771763d2cf3cb26c6" Type="http://schemas.openxmlformats.org/officeDocument/2006/relationships/hyperlink" Target="https://iservice.lombardini.it/jsp/Template2/manuale.jsp?id=822&amp;parent=1000" TargetMode="External"/><Relationship Id="rId541363d2cf3cb2dc2" Type="http://schemas.openxmlformats.org/officeDocument/2006/relationships/hyperlink" Target="https://iservice.lombardini.it/jsp/Template2/manuale.jsp?id=822&amp;parent=1000" TargetMode="External"/><Relationship Id="rId457063d2cf3cba4e7" Type="http://schemas.openxmlformats.org/officeDocument/2006/relationships/hyperlink" Target="https://www.youtube.com/embed/o3h6Say9sc4?rel=0" TargetMode="External"/><Relationship Id="rId263863d2cf3cc28cf" Type="http://schemas.openxmlformats.org/officeDocument/2006/relationships/hyperlink" Target="https://iservice.lombardini.it/jsp/Template2/manuale.jsp?id=198&amp;parent=1000" TargetMode="External"/><Relationship Id="rId778963d2cf3cc2c33" Type="http://schemas.openxmlformats.org/officeDocument/2006/relationships/hyperlink" Target="https://iservice.lombardini.it/jsp/Template2/manuale.jsp?id=112&amp;parent=1088" TargetMode="External"/><Relationship Id="rId656563d2cf3cc3245" Type="http://schemas.openxmlformats.org/officeDocument/2006/relationships/hyperlink" Target="https://iservice.lombardini.it/jsp/Template2/manuale.jsp?id=120&amp;parent=1000" TargetMode="External"/><Relationship Id="rId528363d2cf3cd60ea" Type="http://schemas.openxmlformats.org/officeDocument/2006/relationships/hyperlink" Target="https://iservice.lombardini.it/jsp/Template2/manuale.jsp?id=822&amp;parent=1000" TargetMode="External"/><Relationship Id="rId429763d2cf3ce0d4f" Type="http://schemas.openxmlformats.org/officeDocument/2006/relationships/hyperlink" Target="https://www.youtube.com/embed/xGWUnc-V1YY?rel=0" TargetMode="External"/><Relationship Id="rId707463d2cf3ce1d9e" Type="http://schemas.openxmlformats.org/officeDocument/2006/relationships/hyperlink" Target="https://iservice.lombardini.it/jsp/Template2/manuale.jsp?id=822&amp;parent=1000" TargetMode="External"/><Relationship Id="rId953163d2cf3d00695" Type="http://schemas.openxmlformats.org/officeDocument/2006/relationships/hyperlink" Target="https://iservice.lombardini.it/jsp/Template2/manuale.jsp?id=822&amp;parent=1000" TargetMode="External"/><Relationship Id="rId741363d2cf3d00a8e" Type="http://schemas.openxmlformats.org/officeDocument/2006/relationships/hyperlink" Target="https://iservice.lombardini.it/jsp/Template2/manuale.jsp?id=175&amp;parent=1000" TargetMode="External"/><Relationship Id="rId582463d2cf3d0ac83" Type="http://schemas.openxmlformats.org/officeDocument/2006/relationships/hyperlink" Target="https://www.youtube.com/embed/XSTfzyJa-9Q?rel=0" TargetMode="External"/><Relationship Id="rId149563d2cf3d11f55" Type="http://schemas.openxmlformats.org/officeDocument/2006/relationships/hyperlink" Target="https://iservice.lombardini.it/jsp/Template2/manuale.jsp?id=198&amp;parent=1000" TargetMode="External"/><Relationship Id="rId621563d2cf3d1230a" Type="http://schemas.openxmlformats.org/officeDocument/2006/relationships/hyperlink" Target="https://iservice.lombardini.it/jsp/Template2/manuale.jsp?id=120&amp;parent=1000" TargetMode="External"/><Relationship Id="rId219363d2cf3d1cf64" Type="http://schemas.openxmlformats.org/officeDocument/2006/relationships/hyperlink" Target="https://www.youtube.com/embed/lZlk78GFzsg?rel=0" TargetMode="External"/><Relationship Id="rId116663d2cf3d241c4" Type="http://schemas.openxmlformats.org/officeDocument/2006/relationships/hyperlink" Target="https://iservice.lombardini.it/jsp/Template2/manuale.jsp?id=112&amp;parent=1000&amp;txts=2.9.8" TargetMode="External"/><Relationship Id="rId449863d2cf3d2ee3c" Type="http://schemas.openxmlformats.org/officeDocument/2006/relationships/hyperlink" Target="https://iservice.lombardini.it/jsp/Template2/manuale.jsp?id=175&amp;parent=1000" TargetMode="External"/><Relationship Id="rId912863d2cf3d37fd3" Type="http://schemas.openxmlformats.org/officeDocument/2006/relationships/hyperlink" Target="https://www.youtube.com/embed/KGHm0dnsQdc?rel=0" TargetMode="External"/><Relationship Id="rId636163d2cf3d39066" Type="http://schemas.openxmlformats.org/officeDocument/2006/relationships/hyperlink" Target="https://iservice.lombardini.it/jsp/Template2/manuale.jsp?id=120&amp;parent=1000" TargetMode="External"/><Relationship Id="rId770963d2cf3d3e700" Type="http://schemas.openxmlformats.org/officeDocument/2006/relationships/hyperlink" Target="https://iservice.lombardini.it/jsp/Template2/manuale.jsp?id=283&amp;parent=1136" TargetMode="External"/><Relationship Id="rId232063d2cf3d3ebfb" Type="http://schemas.openxmlformats.org/officeDocument/2006/relationships/hyperlink" Target="https://iservice.lombardini.it/jsp/Template2/manuale.jsp?id=178&amp;parent=1000" TargetMode="External"/><Relationship Id="rId143063d2cf3d5edad" Type="http://schemas.openxmlformats.org/officeDocument/2006/relationships/hyperlink" Target="https://www.youtube.com/embed/_QESHZf50PU?rel=0" TargetMode="External"/><Relationship Id="rId392663d2cf3d67e13" Type="http://schemas.openxmlformats.org/officeDocument/2006/relationships/hyperlink" Target="https://iservice.lombardini.it/jsp/Template2/manuale.jsp?id=178&amp;parent=1000" TargetMode="External"/><Relationship Id="rId366163d2cf3d6816c" Type="http://schemas.openxmlformats.org/officeDocument/2006/relationships/hyperlink" Target="https://iservice.lombardini.it/jsp/Template2/manuale.jsp?id=112&amp;parent=1088" TargetMode="External"/><Relationship Id="rId852263d2cf3d8976b" Type="http://schemas.openxmlformats.org/officeDocument/2006/relationships/hyperlink" Target="https://www.youtube.com/embed/GbvNS15R9SQ?rel=0" TargetMode="External"/><Relationship Id="rId611563d2cf3d90dba" Type="http://schemas.openxmlformats.org/officeDocument/2006/relationships/hyperlink" Target="https://iservice.lombardini.it/jsp/Template2/manuale.jsp?id=198&amp;parent=1000" TargetMode="External"/><Relationship Id="rId625363d2cf3d914e6" Type="http://schemas.openxmlformats.org/officeDocument/2006/relationships/hyperlink" Target="https://iservice.lombardini.it/jsp/Template2/manuale.jsp?id=127&amp;parent=1000" TargetMode="External"/><Relationship Id="rId902663d2cf3d9a54c" Type="http://schemas.openxmlformats.org/officeDocument/2006/relationships/hyperlink" Target="https://iservice.lombardini.it/jsp/Template2/manuale.jsp?id=822&amp;parent=1000" TargetMode="External"/><Relationship Id="rId458063d2cf3dc04cf" Type="http://schemas.openxmlformats.org/officeDocument/2006/relationships/hyperlink" Target="https://iservice.lombardini.it/jsp/Template2/manuale.jsp?id=129&amp;parent=1000" TargetMode="External"/><Relationship Id="rId815563d2cf3dc07a6" Type="http://schemas.openxmlformats.org/officeDocument/2006/relationships/hyperlink" Target="https://iservice.lombardini.it/jsp/Template2/manuale.jsp?id=127&amp;parent=1000" TargetMode="External"/><Relationship Id="rId627363d2cf3dcf75e" Type="http://schemas.openxmlformats.org/officeDocument/2006/relationships/hyperlink" Target="https://iservice.lombardini.it/jsp/Template2/manuale.jsp?id=198&amp;parent=1000" TargetMode="External"/><Relationship Id="rId716263d2cf3dd00a6" Type="http://schemas.openxmlformats.org/officeDocument/2006/relationships/hyperlink" Target="https://iservice.lombardini.it/jsp/Template2/manuale.jsp?id=127&amp;parent=1000" TargetMode="External"/><Relationship Id="rId725263d2cf3dd07ba" Type="http://schemas.openxmlformats.org/officeDocument/2006/relationships/hyperlink" Target="https://iservice.lombardini.it/jsp/Template2/manuale.jsp?id=128&amp;parent=1000" TargetMode="External"/><Relationship Id="rId932663d2cf3ddfa4a" Type="http://schemas.openxmlformats.org/officeDocument/2006/relationships/hyperlink" Target="https://iservice.lombardini.it/jsp/Template2/manuale.jsp?id=121&amp;parent=1000" TargetMode="External"/><Relationship Id="rId901663d2cf3de0177" Type="http://schemas.openxmlformats.org/officeDocument/2006/relationships/hyperlink" Target="https://iservice.lombardini.it/jsp/Template2/manuale.jsp?id=822&amp;parent=1000" TargetMode="External"/><Relationship Id="rId594263d2cf3de96f5" Type="http://schemas.openxmlformats.org/officeDocument/2006/relationships/hyperlink" Target="https://iservice.lombardini.it/jsp/Template2/manuale.jsp?id=822&amp;parent=1000" TargetMode="External"/><Relationship Id="rId692763d2cf3e043df" Type="http://schemas.openxmlformats.org/officeDocument/2006/relationships/hyperlink" Target="https://iservice.lombardini.it/jsp/Template2/manuale.jsp?id=157&amp;parent=1000" TargetMode="External"/><Relationship Id="rId732763d2cf3e0574b" Type="http://schemas.openxmlformats.org/officeDocument/2006/relationships/hyperlink" Target="https://iservice.lombardini.it/jsp/Template2/manuale.jsp?id=104&amp;parent=1000" TargetMode="External"/><Relationship Id="rId623963d2cf3e065fe" Type="http://schemas.openxmlformats.org/officeDocument/2006/relationships/hyperlink" Target="https://iservice.lombardini.it/jsp/Template2/manuale.jsp?id=822&amp;parent=1000" TargetMode="External"/><Relationship Id="rId431163d2cf3e231f2" Type="http://schemas.openxmlformats.org/officeDocument/2006/relationships/hyperlink" Target="https://iservice.lombardini.it/jsp/Template2/manuale.jsp?id=822&amp;parent=1000" TargetMode="External"/><Relationship Id="rId234763d2cf3e366e4" Type="http://schemas.openxmlformats.org/officeDocument/2006/relationships/hyperlink" Target="https://iservice.lombardini.it/jsp/Template2/manuale.jsp?id=822&amp;parent=1000" TargetMode="External"/><Relationship Id="rId491263d2cf3e3c8c0" Type="http://schemas.openxmlformats.org/officeDocument/2006/relationships/hyperlink" Target="https://iservice.lombardini.it/jsp/Template2/manuale.jsp?id=822&amp;parent=1000" TargetMode="External"/><Relationship Id="rId739963d2cf3e3cbc0" Type="http://schemas.openxmlformats.org/officeDocument/2006/relationships/hyperlink" Target="https://iservice.lombardini.it/jsp/Template2/manuale.jsp?id=128&amp;parent=1000" TargetMode="External"/><Relationship Id="rId872363d2cf3e3e2b6" Type="http://schemas.openxmlformats.org/officeDocument/2006/relationships/hyperlink" Target="https://iservice.lombardini.it/jsp/Template2/manuale.jsp?id=822&amp;parent=1000" TargetMode="External"/><Relationship Id="rId552963d2cf3e3e50f" Type="http://schemas.openxmlformats.org/officeDocument/2006/relationships/hyperlink" Target="https://iservice.lombardini.it/jsp/Template2/manuale.jsp?id=128&amp;parent=1000" TargetMode="External"/><Relationship Id="rId519863d2cf3e477e7" Type="http://schemas.openxmlformats.org/officeDocument/2006/relationships/hyperlink" Target="https://iservice.lombardini.it/jsp/Template2/manuale.jsp?id=168&amp;parent=1000" TargetMode="External"/><Relationship Id="rId772563d2cf3e488be" Type="http://schemas.openxmlformats.org/officeDocument/2006/relationships/hyperlink" Target="https://iservice.lombardini.it/jsp/Template2/manuale.jsp?id=127&amp;parent=1088" TargetMode="External"/><Relationship Id="rId662263d2cf3e56cbc" Type="http://schemas.openxmlformats.org/officeDocument/2006/relationships/hyperlink" Target="https://iservice.lombardini.it/jsp/Template2/manuale.jsp?id=198&amp;parent=1000" TargetMode="External"/><Relationship Id="rId357463d2cf3e7512d" Type="http://schemas.openxmlformats.org/officeDocument/2006/relationships/hyperlink" Target="https://iservice.lombardini.it/jsp/Template2/manuale.jsp?id=198&amp;parent=1000" TargetMode="External"/><Relationship Id="rId663363d2cf3eaf820" Type="http://schemas.openxmlformats.org/officeDocument/2006/relationships/hyperlink" Target="https://iservice.lombardini.it/jsp/Template2/manuale.jsp?id=198&amp;parent=1000" TargetMode="External"/><Relationship Id="rId541663d2cf3eafb5e" Type="http://schemas.openxmlformats.org/officeDocument/2006/relationships/hyperlink" Target="https://iservice.lombardini.it/jsp/Template2/manuale.jsp?id=120&amp;parent=1000" TargetMode="External"/><Relationship Id="rId502063d2cf3eafc96" Type="http://schemas.openxmlformats.org/officeDocument/2006/relationships/hyperlink" Target="https://iservice.lombardini.it/jsp/Template2/manuale.jsp?id=121&amp;parent=1000" TargetMode="External"/><Relationship Id="rId756063d2cf3f1dcb4" Type="http://schemas.openxmlformats.org/officeDocument/2006/relationships/hyperlink" Target="https://iservice.lombardini.it/jsp/Template2/manuale.jsp?id=198&amp;parent=1000" TargetMode="External"/><Relationship Id="rId847763d2cf3b39f89" Type="http://schemas.openxmlformats.org/officeDocument/2006/relationships/image" Target="media/imgrId847763d2cf3b39f89.jpg"/><Relationship Id="rId363563d2cf3b45109" Type="http://schemas.openxmlformats.org/officeDocument/2006/relationships/image" Target="media/imgrId363563d2cf3b45109.jpg"/><Relationship Id="rId123663d2cf3b51203" Type="http://schemas.openxmlformats.org/officeDocument/2006/relationships/image" Target="media/imgrId123663d2cf3b51203.jpg"/><Relationship Id="rId146463d2cf3b59c08" Type="http://schemas.openxmlformats.org/officeDocument/2006/relationships/image" Target="media/imgrId146463d2cf3b59c08.jpg"/><Relationship Id="rId374663d2cf3b62a45" Type="http://schemas.openxmlformats.org/officeDocument/2006/relationships/image" Target="media/imgrId374663d2cf3b62a45.jpg"/><Relationship Id="rId386563d2cf3b67ba1" Type="http://schemas.openxmlformats.org/officeDocument/2006/relationships/image" Target="media/imgrId386563d2cf3b67ba1.jpg"/><Relationship Id="rId173263d2cf3b6e225" Type="http://schemas.openxmlformats.org/officeDocument/2006/relationships/image" Target="media/imgrId173263d2cf3b6e225.jpg"/><Relationship Id="rId204663d2cf3b78dc8" Type="http://schemas.openxmlformats.org/officeDocument/2006/relationships/image" Target="media/imgrId204663d2cf3b78dc8.jpg"/><Relationship Id="rId356163d2cf3b7e935" Type="http://schemas.openxmlformats.org/officeDocument/2006/relationships/image" Target="media/imgrId356163d2cf3b7e935.jpg"/><Relationship Id="rId557263d2cf3b899a9" Type="http://schemas.openxmlformats.org/officeDocument/2006/relationships/image" Target="media/imgrId557263d2cf3b899a9.jpg"/><Relationship Id="rId443463d2cf3b906a4" Type="http://schemas.openxmlformats.org/officeDocument/2006/relationships/image" Target="media/imgrId443463d2cf3b906a4.jpg"/><Relationship Id="rId959363d2cf3b9529c" Type="http://schemas.openxmlformats.org/officeDocument/2006/relationships/image" Target="media/imgrId959363d2cf3b9529c.jpg"/><Relationship Id="rId715363d2cf3ba1935" Type="http://schemas.openxmlformats.org/officeDocument/2006/relationships/image" Target="media/imgrId715363d2cf3ba1935.jpg"/><Relationship Id="rId952663d2cf3ba8f1f" Type="http://schemas.openxmlformats.org/officeDocument/2006/relationships/image" Target="media/imgrId952663d2cf3ba8f1f.jpg"/><Relationship Id="rId986363d2cf3bb23f6" Type="http://schemas.openxmlformats.org/officeDocument/2006/relationships/image" Target="media/imgrId986363d2cf3bb23f6.jpg"/><Relationship Id="rId692663d2cf3bb805d" Type="http://schemas.openxmlformats.org/officeDocument/2006/relationships/image" Target="media/imgrId692663d2cf3bb805d.jpg"/><Relationship Id="rId658763d2cf3bc1b2d" Type="http://schemas.openxmlformats.org/officeDocument/2006/relationships/image" Target="media/imgrId658763d2cf3bc1b2d.jpg"/><Relationship Id="rId477263d2cf3bc9a25" Type="http://schemas.openxmlformats.org/officeDocument/2006/relationships/image" Target="media/imgrId477263d2cf3bc9a25.jpg"/><Relationship Id="rId524563d2cf3bce02b" Type="http://schemas.openxmlformats.org/officeDocument/2006/relationships/image" Target="media/imgrId524563d2cf3bce02b.jpg"/><Relationship Id="rId808863d2cf3bd8ded" Type="http://schemas.openxmlformats.org/officeDocument/2006/relationships/image" Target="media/imgrId808863d2cf3bd8ded.png"/><Relationship Id="rId226363d2cf3bdfbf6" Type="http://schemas.openxmlformats.org/officeDocument/2006/relationships/image" Target="media/imgrId226363d2cf3bdfbf6.jpg"/><Relationship Id="rId245663d2cf3be703f" Type="http://schemas.openxmlformats.org/officeDocument/2006/relationships/image" Target="media/imgrId245663d2cf3be703f.jpg"/><Relationship Id="rId255163d2cf3bed946" Type="http://schemas.openxmlformats.org/officeDocument/2006/relationships/image" Target="media/imgrId255163d2cf3bed946.jpg"/><Relationship Id="rId108163d2cf3c033dc" Type="http://schemas.openxmlformats.org/officeDocument/2006/relationships/image" Target="media/imgrId108163d2cf3c033dc.jpg"/><Relationship Id="rId145963d2cf3c0df49" Type="http://schemas.openxmlformats.org/officeDocument/2006/relationships/image" Target="media/imgrId145963d2cf3c0df49.jpg"/><Relationship Id="rId617963d2cf3c1822d" Type="http://schemas.openxmlformats.org/officeDocument/2006/relationships/image" Target="media/imgrId617963d2cf3c1822d.jpg"/><Relationship Id="rId474963d2cf3c20e17" Type="http://schemas.openxmlformats.org/officeDocument/2006/relationships/image" Target="media/imgrId474963d2cf3c20e17.jpg"/><Relationship Id="rId943163d2cf3c29cc5" Type="http://schemas.openxmlformats.org/officeDocument/2006/relationships/image" Target="media/imgrId943163d2cf3c29cc5.jpg"/><Relationship Id="rId240763d2cf3c33270" Type="http://schemas.openxmlformats.org/officeDocument/2006/relationships/image" Target="media/imgrId240763d2cf3c33270.jpg"/><Relationship Id="rId282963d2cf3c3bf80" Type="http://schemas.openxmlformats.org/officeDocument/2006/relationships/image" Target="media/imgrId282963d2cf3c3bf80.jpg"/><Relationship Id="rId472763d2cf3c4a41f" Type="http://schemas.openxmlformats.org/officeDocument/2006/relationships/image" Target="media/imgrId472763d2cf3c4a41f.jpg"/><Relationship Id="rId136863d2cf3c534bc" Type="http://schemas.openxmlformats.org/officeDocument/2006/relationships/image" Target="media/imgrId136863d2cf3c534bc.jpg"/><Relationship Id="rId989863d2cf3c572d4" Type="http://schemas.openxmlformats.org/officeDocument/2006/relationships/image" Target="media/imgrId989863d2cf3c572d4.jpg"/><Relationship Id="rId551863d2cf3c60c51" Type="http://schemas.openxmlformats.org/officeDocument/2006/relationships/image" Target="media/imgrId551863d2cf3c60c51.jpg"/><Relationship Id="rId905763d2cf3c6b5ad" Type="http://schemas.openxmlformats.org/officeDocument/2006/relationships/image" Target="media/imgrId905763d2cf3c6b5ad.jpg"/><Relationship Id="rId193663d2cf3c6fb0e" Type="http://schemas.openxmlformats.org/officeDocument/2006/relationships/image" Target="media/imgrId193663d2cf3c6fb0e.jpg"/><Relationship Id="rId753863d2cf3c78cd4" Type="http://schemas.openxmlformats.org/officeDocument/2006/relationships/image" Target="media/imgrId753863d2cf3c78cd4.jpg"/><Relationship Id="rId232963d2cf3c80335" Type="http://schemas.openxmlformats.org/officeDocument/2006/relationships/image" Target="media/imgrId232963d2cf3c80335.jpg"/><Relationship Id="rId678063d2cf3c8b5ff" Type="http://schemas.openxmlformats.org/officeDocument/2006/relationships/image" Target="media/imgrId678063d2cf3c8b5ff.jpg"/><Relationship Id="rId330563d2cf3c97dac" Type="http://schemas.openxmlformats.org/officeDocument/2006/relationships/image" Target="media/imgrId330563d2cf3c97dac.jpg"/><Relationship Id="rId551663d2cf3c9e8cd" Type="http://schemas.openxmlformats.org/officeDocument/2006/relationships/image" Target="media/imgrId551663d2cf3c9e8cd.jpg"/><Relationship Id="rId454463d2cf3ca63b1" Type="http://schemas.openxmlformats.org/officeDocument/2006/relationships/image" Target="media/imgrId454463d2cf3ca63b1.jpg"/><Relationship Id="rId613763d2cf3cb1486" Type="http://schemas.openxmlformats.org/officeDocument/2006/relationships/image" Target="media/imgrId613763d2cf3cb1486.jpg"/><Relationship Id="rId741563d2cf3cb9f52" Type="http://schemas.openxmlformats.org/officeDocument/2006/relationships/image" Target="media/imgrId741563d2cf3cb9f52.jpg"/><Relationship Id="rId756163d2cf3cc1f2c" Type="http://schemas.openxmlformats.org/officeDocument/2006/relationships/image" Target="media/imgrId756163d2cf3cc1f2c.jpg"/><Relationship Id="rId252663d2cf3ccd6a2" Type="http://schemas.openxmlformats.org/officeDocument/2006/relationships/image" Target="media/imgrId252663d2cf3ccd6a2.jpg"/><Relationship Id="rId713263d2cf3cd57c9" Type="http://schemas.openxmlformats.org/officeDocument/2006/relationships/image" Target="media/imgrId713263d2cf3cd57c9.jpg"/><Relationship Id="rId535163d2cf3ce0794" Type="http://schemas.openxmlformats.org/officeDocument/2006/relationships/image" Target="media/imgrId535163d2cf3ce0794.jpg"/><Relationship Id="rId850263d2cf3ce92f4" Type="http://schemas.openxmlformats.org/officeDocument/2006/relationships/image" Target="media/imgrId850263d2cf3ce92f4.jpg"/><Relationship Id="rId441263d2cf3cf33c8" Type="http://schemas.openxmlformats.org/officeDocument/2006/relationships/image" Target="media/imgrId441263d2cf3cf33c8.jpg"/><Relationship Id="rId673663d2cf3d0a632" Type="http://schemas.openxmlformats.org/officeDocument/2006/relationships/image" Target="media/imgrId673663d2cf3d0a632.jpg"/><Relationship Id="rId677263d2cf3d1158a" Type="http://schemas.openxmlformats.org/officeDocument/2006/relationships/image" Target="media/imgrId677263d2cf3d1158a.jpg"/><Relationship Id="rId405363d2cf3d1c91e" Type="http://schemas.openxmlformats.org/officeDocument/2006/relationships/image" Target="media/imgrId405363d2cf3d1c91e.jpg"/><Relationship Id="rId211963d2cf3d23497" Type="http://schemas.openxmlformats.org/officeDocument/2006/relationships/image" Target="media/imgrId211963d2cf3d23497.jpg"/><Relationship Id="rId572863d2cf3d2df28" Type="http://schemas.openxmlformats.org/officeDocument/2006/relationships/image" Target="media/imgrId572863d2cf3d2df28.jpg"/><Relationship Id="rId159363d2cf3d3780c" Type="http://schemas.openxmlformats.org/officeDocument/2006/relationships/image" Target="media/imgrId159363d2cf3d3780c.jpg"/><Relationship Id="rId640863d2cf3d3dc87" Type="http://schemas.openxmlformats.org/officeDocument/2006/relationships/image" Target="media/imgrId640863d2cf3d3dc87.jpg"/><Relationship Id="rId219763d2cf3d49637" Type="http://schemas.openxmlformats.org/officeDocument/2006/relationships/image" Target="media/imgrId219763d2cf3d49637.jpg"/><Relationship Id="rId542463d2cf3d530e8" Type="http://schemas.openxmlformats.org/officeDocument/2006/relationships/image" Target="media/imgrId542463d2cf3d530e8.jpg"/><Relationship Id="rId132863d2cf3d5e40c" Type="http://schemas.openxmlformats.org/officeDocument/2006/relationships/image" Target="media/imgrId132863d2cf3d5e40c.jpg"/><Relationship Id="rId153663d2cf3d66fee" Type="http://schemas.openxmlformats.org/officeDocument/2006/relationships/image" Target="media/imgrId153663d2cf3d66fee.jpg"/><Relationship Id="rId247363d2cf3d74c83" Type="http://schemas.openxmlformats.org/officeDocument/2006/relationships/image" Target="media/imgrId247363d2cf3d74c83.jpg"/><Relationship Id="rId309563d2cf3d7ee1d" Type="http://schemas.openxmlformats.org/officeDocument/2006/relationships/image" Target="media/imgrId309563d2cf3d7ee1d.jpg"/><Relationship Id="rId667063d2cf3d89046" Type="http://schemas.openxmlformats.org/officeDocument/2006/relationships/image" Target="media/imgrId667063d2cf3d89046.jpg"/><Relationship Id="rId190463d2cf3d9053f" Type="http://schemas.openxmlformats.org/officeDocument/2006/relationships/image" Target="media/imgrId190463d2cf3d9053f.jpg"/><Relationship Id="rId714863d2cf3d99e09" Type="http://schemas.openxmlformats.org/officeDocument/2006/relationships/image" Target="media/imgrId714863d2cf3d99e09.jpg"/><Relationship Id="rId433863d2cf3da33c5" Type="http://schemas.openxmlformats.org/officeDocument/2006/relationships/image" Target="media/imgrId433863d2cf3da33c5.jpg"/><Relationship Id="rId973763d2cf3dacd21" Type="http://schemas.openxmlformats.org/officeDocument/2006/relationships/image" Target="media/imgrId973763d2cf3dacd21.jpg"/><Relationship Id="rId402563d2cf3db6822" Type="http://schemas.openxmlformats.org/officeDocument/2006/relationships/image" Target="media/imgrId402563d2cf3db6822.jpg"/><Relationship Id="rId336463d2cf3dbe9dd" Type="http://schemas.openxmlformats.org/officeDocument/2006/relationships/image" Target="media/imgrId336463d2cf3dbe9dd.jpg"/><Relationship Id="rId391163d2cf3dc851f" Type="http://schemas.openxmlformats.org/officeDocument/2006/relationships/image" Target="media/imgrId391163d2cf3dc851f.jpg"/><Relationship Id="rId870063d2cf3dcef3d" Type="http://schemas.openxmlformats.org/officeDocument/2006/relationships/image" Target="media/imgrId870063d2cf3dcef3d.jpg"/><Relationship Id="rId234863d2cf3dd9f7a" Type="http://schemas.openxmlformats.org/officeDocument/2006/relationships/image" Target="media/imgrId234863d2cf3dd9f7a.jpg"/><Relationship Id="rId329063d2cf3ddf26e" Type="http://schemas.openxmlformats.org/officeDocument/2006/relationships/image" Target="media/imgrId329063d2cf3ddf26e.jpg"/><Relationship Id="rId519863d2cf3de8e48" Type="http://schemas.openxmlformats.org/officeDocument/2006/relationships/image" Target="media/imgrId519863d2cf3de8e48.jpg"/><Relationship Id="rId916663d2cf3df26ec" Type="http://schemas.openxmlformats.org/officeDocument/2006/relationships/image" Target="media/imgrId916663d2cf3df26ec.jpg"/><Relationship Id="rId170863d2cf3e03b3d" Type="http://schemas.openxmlformats.org/officeDocument/2006/relationships/image" Target="media/imgrId170863d2cf3e03b3d.jpg"/><Relationship Id="rId224363d2cf3e0b45d" Type="http://schemas.openxmlformats.org/officeDocument/2006/relationships/image" Target="media/imgrId224363d2cf3e0b45d.jpg"/><Relationship Id="rId403963d2cf3e13380" Type="http://schemas.openxmlformats.org/officeDocument/2006/relationships/image" Target="media/imgrId403963d2cf3e13380.jpg"/><Relationship Id="rId379063d2cf3e196ad" Type="http://schemas.openxmlformats.org/officeDocument/2006/relationships/image" Target="media/imgrId379063d2cf3e196ad.jpg"/><Relationship Id="rId106763d2cf3e227aa" Type="http://schemas.openxmlformats.org/officeDocument/2006/relationships/image" Target="media/imgrId106763d2cf3e227aa.jpg"/><Relationship Id="rId247163d2cf3e2c529" Type="http://schemas.openxmlformats.org/officeDocument/2006/relationships/image" Target="media/imgrId247163d2cf3e2c529.jpg"/><Relationship Id="rId812463d2cf3e35be4" Type="http://schemas.openxmlformats.org/officeDocument/2006/relationships/image" Target="media/imgrId812463d2cf3e35be4.jpg"/><Relationship Id="rId410363d2cf3e3c17e" Type="http://schemas.openxmlformats.org/officeDocument/2006/relationships/image" Target="media/imgrId410363d2cf3e3c17e.jpg"/><Relationship Id="rId786363d2cf3e46928" Type="http://schemas.openxmlformats.org/officeDocument/2006/relationships/image" Target="media/imgrId786363d2cf3e46928.jpg"/><Relationship Id="rId684363d2cf3e4e51e" Type="http://schemas.openxmlformats.org/officeDocument/2006/relationships/image" Target="media/imgrId684363d2cf3e4e51e.jpg"/><Relationship Id="rId193963d2cf3e56423" Type="http://schemas.openxmlformats.org/officeDocument/2006/relationships/image" Target="media/imgrId193963d2cf3e56423.jpg"/><Relationship Id="rId983763d2cf3e60ee8" Type="http://schemas.openxmlformats.org/officeDocument/2006/relationships/image" Target="media/imgrId983763d2cf3e60ee8.jpg"/><Relationship Id="rId972163d2cf3e6c32d" Type="http://schemas.openxmlformats.org/officeDocument/2006/relationships/image" Target="media/imgrId972163d2cf3e6c32d.jpg"/><Relationship Id="rId580963d2cf3e7488f" Type="http://schemas.openxmlformats.org/officeDocument/2006/relationships/image" Target="media/imgrId580963d2cf3e7488f.jpg"/><Relationship Id="rId700763d2cf3e7e380" Type="http://schemas.openxmlformats.org/officeDocument/2006/relationships/image" Target="media/imgrId700763d2cf3e7e380.jpg"/><Relationship Id="rId163163d2cf3e88e17" Type="http://schemas.openxmlformats.org/officeDocument/2006/relationships/image" Target="media/imgrId163163d2cf3e88e17.jpg"/><Relationship Id="rId160663d2cf3e8ffee" Type="http://schemas.openxmlformats.org/officeDocument/2006/relationships/image" Target="media/imgrId160663d2cf3e8ffee.jpg"/><Relationship Id="rId599263d2cf3e9d563" Type="http://schemas.openxmlformats.org/officeDocument/2006/relationships/image" Target="media/imgrId599263d2cf3e9d563.jpg"/><Relationship Id="rId302463d2cf3ea9497" Type="http://schemas.openxmlformats.org/officeDocument/2006/relationships/image" Target="media/imgrId302463d2cf3ea9497.jpg"/><Relationship Id="rId645563d2cf3eaf13d" Type="http://schemas.openxmlformats.org/officeDocument/2006/relationships/image" Target="media/imgrId645563d2cf3eaf13d.jpg"/><Relationship Id="rId326463d2cf3ebb0ce" Type="http://schemas.openxmlformats.org/officeDocument/2006/relationships/image" Target="media/imgrId326463d2cf3ebb0ce.jpg"/><Relationship Id="rId897163d2cf3ec3bf6" Type="http://schemas.openxmlformats.org/officeDocument/2006/relationships/image" Target="media/imgrId897163d2cf3ec3bf6.jpg"/><Relationship Id="rId557263d2cf3ed0280" Type="http://schemas.openxmlformats.org/officeDocument/2006/relationships/image" Target="media/imgrId557263d2cf3ed0280.jpg"/><Relationship Id="rId216563d2cf3eda5d4" Type="http://schemas.openxmlformats.org/officeDocument/2006/relationships/image" Target="media/imgrId216563d2cf3eda5d4.jpg"/><Relationship Id="rId771363d2cf3ee22db" Type="http://schemas.openxmlformats.org/officeDocument/2006/relationships/image" Target="media/imgrId771363d2cf3ee22db.jpg"/><Relationship Id="rId314863d2cf3eec26d" Type="http://schemas.openxmlformats.org/officeDocument/2006/relationships/image" Target="media/imgrId314863d2cf3eec26d.jpg"/><Relationship Id="rId495063d2cf3f013cb" Type="http://schemas.openxmlformats.org/officeDocument/2006/relationships/image" Target="media/imgrId495063d2cf3f013cb.jpg"/><Relationship Id="rId272263d2cf3f0e5be" Type="http://schemas.openxmlformats.org/officeDocument/2006/relationships/image" Target="media/imgrId272263d2cf3f0e5be.jpg"/><Relationship Id="rId518663d2cf3f159c3" Type="http://schemas.openxmlformats.org/officeDocument/2006/relationships/image" Target="media/imgrId518663d2cf3f159c3.jpg"/><Relationship Id="rId843963d2cf3f1d3d3" Type="http://schemas.openxmlformats.org/officeDocument/2006/relationships/image" Target="media/imgrId843963d2cf3f1d3d3.jpg"/><Relationship Id="rId300963d2cf3f27363" Type="http://schemas.openxmlformats.org/officeDocument/2006/relationships/image" Target="media/imgrId300963d2cf3f27363.jpg"/><Relationship Id="rId349463d2cf3f32d51" Type="http://schemas.openxmlformats.org/officeDocument/2006/relationships/image" Target="media/imgrId349463d2cf3f32d51.jpg"/><Relationship Id="rId149663d2cf3f3eba4" Type="http://schemas.openxmlformats.org/officeDocument/2006/relationships/image" Target="media/imgrId149663d2cf3f3eba4.jpg"/><Relationship Id="rId930063d2cf3f48b18" Type="http://schemas.openxmlformats.org/officeDocument/2006/relationships/image" Target="media/imgrId930063d2cf3f48b18.jpg"/><Relationship Id="rId731963d2cf3f557a3" Type="http://schemas.openxmlformats.org/officeDocument/2006/relationships/image" Target="media/imgrId731963d2cf3f557a3.png"/><Relationship Id="rId799563d2cf3f6119f" Type="http://schemas.openxmlformats.org/officeDocument/2006/relationships/image" Target="media/imgrId799563d2cf3f6119f.png"/><Relationship Id="rId662863d2cf3f6f047" Type="http://schemas.openxmlformats.org/officeDocument/2006/relationships/image" Target="media/imgrId662863d2cf3f6f047.jpg"/><Relationship Id="rId235363d2cf3f7a7b1" Type="http://schemas.openxmlformats.org/officeDocument/2006/relationships/image" Target="media/imgrId235363d2cf3f7a7b1.jpg"/><Relationship Id="rId648963d2cf3f86262" Type="http://schemas.openxmlformats.org/officeDocument/2006/relationships/image" Target="media/imgrId648963d2cf3f86262.jpg"/><Relationship Id="rId949263d2cf3f9372f" Type="http://schemas.openxmlformats.org/officeDocument/2006/relationships/image" Target="media/imgrId949263d2cf3f9372f.jpg"/><Relationship Id="rId668863d2cf3fa0111" Type="http://schemas.openxmlformats.org/officeDocument/2006/relationships/image" Target="media/imgrId668863d2cf3fa0111.jpg"/><Relationship Id="rId757863d2cf3fafe59" Type="http://schemas.openxmlformats.org/officeDocument/2006/relationships/image" Target="media/imgrId757863d2cf3fafe59.jpg"/><Relationship Id="rId498463d2cf3fbab62" Type="http://schemas.openxmlformats.org/officeDocument/2006/relationships/image" Target="media/imgrId498463d2cf3fbab62.jpg"/><Relationship Id="rId275463d2cf3fc62f2" Type="http://schemas.openxmlformats.org/officeDocument/2006/relationships/image" Target="media/imgrId275463d2cf3fc62f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067350" Type="http://schemas.openxmlformats.org/officeDocument/2006/relationships/image" Target="media/imgrId6706735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067350" Type="http://schemas.openxmlformats.org/officeDocument/2006/relationships/image" Target="media/imgrId6706735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067350" Type="http://schemas.openxmlformats.org/officeDocument/2006/relationships/image" Target="media/imgrId6706735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067350" Type="http://schemas.openxmlformats.org/officeDocument/2006/relationships/image" Target="media/imgrId6706735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067350" Type="http://schemas.openxmlformats.org/officeDocument/2006/relationships/image" Target="media/imgrId6706735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067350" Type="http://schemas.openxmlformats.org/officeDocument/2006/relationships/image" Target="media/imgrId6706735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