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2504TCR / KDI 2504TCRE5 (Rev_20)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852015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449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4455809" w:name="ctxt"/>
    <w:bookmarkEnd w:id="5445580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17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494863d37fd7e64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17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17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1582219" name="name874363d37fd8014e7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14163d37fd8014e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7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17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17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9980032" name="name984663d37fd809cf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36463d37fd809ce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761063d37fd80a7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8571587" name="name525963d37fd811e0c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415963d37fd811e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7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957763d37fd81274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49263d37fd81433b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42863d37fd814be6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490263d37fd8154a4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449363d37fd815cd8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159463d37fd8164a1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270663d37fd816c4a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500663d37fd817461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Manicotti in gomma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(asp. aria/refrigerante)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922063d37fd819d55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22763d37fd81d896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123163d37fd81e7ac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874663d37fd81e8fa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550363d37fd81ea3c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392263d37fd820c37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651263d37fd8225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67812" name="name433763d37fd8269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863d37fd826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96363d37fd8270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32309935" name="name695363d37fd8315ef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812563d37fd831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10679774" name="name826663d37fd83b9d3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399563d37fd83b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486913" name="name712163d37fd83fc1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40663d37fd83fc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816563d37fd8403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56028466" name="name471763d37fd8476a7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155063d37fd847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10806" name="name891163d37fd84ea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763d37fd84e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942263d37fd84f2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17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17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17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863328" name="name768363d37fd859ad2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499963d37fd859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26575" name="name806463d37fd862da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3763d37fd862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993663d37fd8635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7123" name="name808363d37fd867d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163d37fd867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19663d37fd8684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65535" name="name189163d37fd870930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984063d37fd870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85731" name="name979563d37fd8797e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8863d37fd879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86463d37fd87a0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7998" name="name460163d37fd87f8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963d37fd87f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08763d37fd87fe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4704382" name="name876863d37fd88ceaf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359963d37fd88c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Manicotto per il circuito di ritorno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30302693" name="name417563d37fd89954c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145563d37fd899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43941" name="name726263d37fd89e0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163d37fd89e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209163d37fd89e7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10667" name="name876763d37fd8a6de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7263d37fd8a6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991863d37fd8a75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45971" name="name237263d37fd8ac5d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3463d37fd8ac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1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1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1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1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673963d37fd8ae0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3866" name="name990363d37fd8b53f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1163d37fd8b5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857105" name="name193563d37fd8bf361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289163d37fd8bf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85900018" name="name602463d37fd8c8bf0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422463d37fd8c8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71007" name="name808363d37fd8cf70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71563d37fd8cf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123463d37fd8cff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1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1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1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1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C.</w:t>
            </w:r>
          </w:p>
          <w:p>
            <w:pPr>
              <w:numPr>
                <w:ilvl w:val="0"/>
                <w:numId w:val="1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113026" name="name827463d37fd8df563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244463d37fd8df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389759" name="name746363d37fd8e7f33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275363d37fd8e7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374776" name="name877963d37fd8f0212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524363d37fd8f0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49991" name="name286463d37fd902f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163d37fd902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19163d37fd9037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390863d37fd903a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nervature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940704" name="name325063d37fd90fe3d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311663d37fd90f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39051130" name="name937263d37fd91aa77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770463d37fd91a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51750" name="name602963d37fd91e8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263d37fd91e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858363d37fd91f0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7142" name="name557063d37fd925c5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6263d37fd925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45363d37fd9263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1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1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600015" name="name286363d37fd92d2fd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385263d37fd92d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7778315" name="name557863d37fd93357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30463d37fd933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7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448063d37fd933d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743663d37fd9341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0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444963d37fd9353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0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657363d37fd935689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0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170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0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170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170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70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170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170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170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170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170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170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170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170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170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170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0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170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70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504563d37fd938614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4343150" name="name489663d37fd93bcb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51663d37fd93bcb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364463d37fd93c3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0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170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853363d37fd93ca10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0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382863d37fd93d02d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70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170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170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170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70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70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70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170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170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70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70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70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70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70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70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170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700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013">
    <w:multiLevelType w:val="hybridMultilevel"/>
    <w:lvl w:ilvl="0" w:tplc="43325696">
      <w:start w:val="1"/>
      <w:numFmt w:val="decimal"/>
      <w:lvlText w:val="%1."/>
      <w:lvlJc w:val="left"/>
      <w:pPr>
        <w:ind w:left="720" w:hanging="360"/>
      </w:pPr>
    </w:lvl>
    <w:lvl w:ilvl="1" w:tplc="43325696" w:tentative="1">
      <w:start w:val="1"/>
      <w:numFmt w:val="lowerLetter"/>
      <w:lvlText w:val="%2."/>
      <w:lvlJc w:val="left"/>
      <w:pPr>
        <w:ind w:left="1440" w:hanging="360"/>
      </w:pPr>
    </w:lvl>
    <w:lvl w:ilvl="2" w:tplc="43325696" w:tentative="1">
      <w:start w:val="1"/>
      <w:numFmt w:val="lowerRoman"/>
      <w:lvlText w:val="%3."/>
      <w:lvlJc w:val="right"/>
      <w:pPr>
        <w:ind w:left="2160" w:hanging="180"/>
      </w:pPr>
    </w:lvl>
    <w:lvl w:ilvl="3" w:tplc="43325696" w:tentative="1">
      <w:start w:val="1"/>
      <w:numFmt w:val="decimal"/>
      <w:lvlText w:val="%4."/>
      <w:lvlJc w:val="left"/>
      <w:pPr>
        <w:ind w:left="2880" w:hanging="360"/>
      </w:pPr>
    </w:lvl>
    <w:lvl w:ilvl="4" w:tplc="43325696" w:tentative="1">
      <w:start w:val="1"/>
      <w:numFmt w:val="lowerLetter"/>
      <w:lvlText w:val="%5."/>
      <w:lvlJc w:val="left"/>
      <w:pPr>
        <w:ind w:left="3600" w:hanging="360"/>
      </w:pPr>
    </w:lvl>
    <w:lvl w:ilvl="5" w:tplc="43325696" w:tentative="1">
      <w:start w:val="1"/>
      <w:numFmt w:val="lowerRoman"/>
      <w:lvlText w:val="%6."/>
      <w:lvlJc w:val="right"/>
      <w:pPr>
        <w:ind w:left="4320" w:hanging="180"/>
      </w:pPr>
    </w:lvl>
    <w:lvl w:ilvl="6" w:tplc="43325696" w:tentative="1">
      <w:start w:val="1"/>
      <w:numFmt w:val="decimal"/>
      <w:lvlText w:val="%7."/>
      <w:lvlJc w:val="left"/>
      <w:pPr>
        <w:ind w:left="5040" w:hanging="360"/>
      </w:pPr>
    </w:lvl>
    <w:lvl w:ilvl="7" w:tplc="43325696" w:tentative="1">
      <w:start w:val="1"/>
      <w:numFmt w:val="lowerLetter"/>
      <w:lvlText w:val="%8."/>
      <w:lvlJc w:val="left"/>
      <w:pPr>
        <w:ind w:left="5760" w:hanging="360"/>
      </w:pPr>
    </w:lvl>
    <w:lvl w:ilvl="8" w:tplc="43325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2">
    <w:multiLevelType w:val="hybridMultilevel"/>
    <w:lvl w:ilvl="0" w:tplc="46031619">
      <w:start w:val="1"/>
      <w:numFmt w:val="decimal"/>
      <w:lvlText w:val="%1."/>
      <w:lvlJc w:val="left"/>
      <w:pPr>
        <w:ind w:left="720" w:hanging="360"/>
      </w:pPr>
    </w:lvl>
    <w:lvl w:ilvl="1" w:tplc="46031619" w:tentative="1">
      <w:start w:val="1"/>
      <w:numFmt w:val="lowerLetter"/>
      <w:lvlText w:val="%2."/>
      <w:lvlJc w:val="left"/>
      <w:pPr>
        <w:ind w:left="1440" w:hanging="360"/>
      </w:pPr>
    </w:lvl>
    <w:lvl w:ilvl="2" w:tplc="46031619" w:tentative="1">
      <w:start w:val="1"/>
      <w:numFmt w:val="lowerRoman"/>
      <w:lvlText w:val="%3."/>
      <w:lvlJc w:val="right"/>
      <w:pPr>
        <w:ind w:left="2160" w:hanging="180"/>
      </w:pPr>
    </w:lvl>
    <w:lvl w:ilvl="3" w:tplc="46031619" w:tentative="1">
      <w:start w:val="1"/>
      <w:numFmt w:val="decimal"/>
      <w:lvlText w:val="%4."/>
      <w:lvlJc w:val="left"/>
      <w:pPr>
        <w:ind w:left="2880" w:hanging="360"/>
      </w:pPr>
    </w:lvl>
    <w:lvl w:ilvl="4" w:tplc="46031619" w:tentative="1">
      <w:start w:val="1"/>
      <w:numFmt w:val="lowerLetter"/>
      <w:lvlText w:val="%5."/>
      <w:lvlJc w:val="left"/>
      <w:pPr>
        <w:ind w:left="3600" w:hanging="360"/>
      </w:pPr>
    </w:lvl>
    <w:lvl w:ilvl="5" w:tplc="46031619" w:tentative="1">
      <w:start w:val="1"/>
      <w:numFmt w:val="lowerRoman"/>
      <w:lvlText w:val="%6."/>
      <w:lvlJc w:val="right"/>
      <w:pPr>
        <w:ind w:left="4320" w:hanging="180"/>
      </w:pPr>
    </w:lvl>
    <w:lvl w:ilvl="6" w:tplc="46031619" w:tentative="1">
      <w:start w:val="1"/>
      <w:numFmt w:val="decimal"/>
      <w:lvlText w:val="%7."/>
      <w:lvlJc w:val="left"/>
      <w:pPr>
        <w:ind w:left="5040" w:hanging="360"/>
      </w:pPr>
    </w:lvl>
    <w:lvl w:ilvl="7" w:tplc="46031619" w:tentative="1">
      <w:start w:val="1"/>
      <w:numFmt w:val="lowerLetter"/>
      <w:lvlText w:val="%8."/>
      <w:lvlJc w:val="left"/>
      <w:pPr>
        <w:ind w:left="5760" w:hanging="360"/>
      </w:pPr>
    </w:lvl>
    <w:lvl w:ilvl="8" w:tplc="46031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1">
    <w:multiLevelType w:val="hybridMultilevel"/>
    <w:lvl w:ilvl="0" w:tplc="85336565">
      <w:start w:val="1"/>
      <w:numFmt w:val="decimal"/>
      <w:lvlText w:val="%1."/>
      <w:lvlJc w:val="left"/>
      <w:pPr>
        <w:ind w:left="720" w:hanging="360"/>
      </w:pPr>
    </w:lvl>
    <w:lvl w:ilvl="1" w:tplc="85336565" w:tentative="1">
      <w:start w:val="1"/>
      <w:numFmt w:val="lowerLetter"/>
      <w:lvlText w:val="%2."/>
      <w:lvlJc w:val="left"/>
      <w:pPr>
        <w:ind w:left="1440" w:hanging="360"/>
      </w:pPr>
    </w:lvl>
    <w:lvl w:ilvl="2" w:tplc="85336565" w:tentative="1">
      <w:start w:val="1"/>
      <w:numFmt w:val="lowerRoman"/>
      <w:lvlText w:val="%3."/>
      <w:lvlJc w:val="right"/>
      <w:pPr>
        <w:ind w:left="2160" w:hanging="180"/>
      </w:pPr>
    </w:lvl>
    <w:lvl w:ilvl="3" w:tplc="85336565" w:tentative="1">
      <w:start w:val="1"/>
      <w:numFmt w:val="decimal"/>
      <w:lvlText w:val="%4."/>
      <w:lvlJc w:val="left"/>
      <w:pPr>
        <w:ind w:left="2880" w:hanging="360"/>
      </w:pPr>
    </w:lvl>
    <w:lvl w:ilvl="4" w:tplc="85336565" w:tentative="1">
      <w:start w:val="1"/>
      <w:numFmt w:val="lowerLetter"/>
      <w:lvlText w:val="%5."/>
      <w:lvlJc w:val="left"/>
      <w:pPr>
        <w:ind w:left="3600" w:hanging="360"/>
      </w:pPr>
    </w:lvl>
    <w:lvl w:ilvl="5" w:tplc="85336565" w:tentative="1">
      <w:start w:val="1"/>
      <w:numFmt w:val="lowerRoman"/>
      <w:lvlText w:val="%6."/>
      <w:lvlJc w:val="right"/>
      <w:pPr>
        <w:ind w:left="4320" w:hanging="180"/>
      </w:pPr>
    </w:lvl>
    <w:lvl w:ilvl="6" w:tplc="85336565" w:tentative="1">
      <w:start w:val="1"/>
      <w:numFmt w:val="decimal"/>
      <w:lvlText w:val="%7."/>
      <w:lvlJc w:val="left"/>
      <w:pPr>
        <w:ind w:left="5040" w:hanging="360"/>
      </w:pPr>
    </w:lvl>
    <w:lvl w:ilvl="7" w:tplc="85336565" w:tentative="1">
      <w:start w:val="1"/>
      <w:numFmt w:val="lowerLetter"/>
      <w:lvlText w:val="%8."/>
      <w:lvlJc w:val="left"/>
      <w:pPr>
        <w:ind w:left="5760" w:hanging="360"/>
      </w:pPr>
    </w:lvl>
    <w:lvl w:ilvl="8" w:tplc="85336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0">
    <w:multiLevelType w:val="hybridMultilevel"/>
    <w:lvl w:ilvl="0" w:tplc="68152962">
      <w:start w:val="1"/>
      <w:numFmt w:val="decimal"/>
      <w:lvlText w:val="%1."/>
      <w:lvlJc w:val="left"/>
      <w:pPr>
        <w:ind w:left="720" w:hanging="360"/>
      </w:pPr>
    </w:lvl>
    <w:lvl w:ilvl="1" w:tplc="68152962" w:tentative="1">
      <w:start w:val="1"/>
      <w:numFmt w:val="lowerLetter"/>
      <w:lvlText w:val="%2."/>
      <w:lvlJc w:val="left"/>
      <w:pPr>
        <w:ind w:left="1440" w:hanging="360"/>
      </w:pPr>
    </w:lvl>
    <w:lvl w:ilvl="2" w:tplc="68152962" w:tentative="1">
      <w:start w:val="1"/>
      <w:numFmt w:val="lowerRoman"/>
      <w:lvlText w:val="%3."/>
      <w:lvlJc w:val="right"/>
      <w:pPr>
        <w:ind w:left="2160" w:hanging="180"/>
      </w:pPr>
    </w:lvl>
    <w:lvl w:ilvl="3" w:tplc="68152962" w:tentative="1">
      <w:start w:val="1"/>
      <w:numFmt w:val="decimal"/>
      <w:lvlText w:val="%4."/>
      <w:lvlJc w:val="left"/>
      <w:pPr>
        <w:ind w:left="2880" w:hanging="360"/>
      </w:pPr>
    </w:lvl>
    <w:lvl w:ilvl="4" w:tplc="68152962" w:tentative="1">
      <w:start w:val="1"/>
      <w:numFmt w:val="lowerLetter"/>
      <w:lvlText w:val="%5."/>
      <w:lvlJc w:val="left"/>
      <w:pPr>
        <w:ind w:left="3600" w:hanging="360"/>
      </w:pPr>
    </w:lvl>
    <w:lvl w:ilvl="5" w:tplc="68152962" w:tentative="1">
      <w:start w:val="1"/>
      <w:numFmt w:val="lowerRoman"/>
      <w:lvlText w:val="%6."/>
      <w:lvlJc w:val="right"/>
      <w:pPr>
        <w:ind w:left="4320" w:hanging="180"/>
      </w:pPr>
    </w:lvl>
    <w:lvl w:ilvl="6" w:tplc="68152962" w:tentative="1">
      <w:start w:val="1"/>
      <w:numFmt w:val="decimal"/>
      <w:lvlText w:val="%7."/>
      <w:lvlJc w:val="left"/>
      <w:pPr>
        <w:ind w:left="5040" w:hanging="360"/>
      </w:pPr>
    </w:lvl>
    <w:lvl w:ilvl="7" w:tplc="68152962" w:tentative="1">
      <w:start w:val="1"/>
      <w:numFmt w:val="lowerLetter"/>
      <w:lvlText w:val="%8."/>
      <w:lvlJc w:val="left"/>
      <w:pPr>
        <w:ind w:left="5760" w:hanging="360"/>
      </w:pPr>
    </w:lvl>
    <w:lvl w:ilvl="8" w:tplc="68152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9">
    <w:multiLevelType w:val="hybridMultilevel"/>
    <w:lvl w:ilvl="0" w:tplc="68178315">
      <w:start w:val="1"/>
      <w:numFmt w:val="decimal"/>
      <w:lvlText w:val="%1."/>
      <w:lvlJc w:val="left"/>
      <w:pPr>
        <w:ind w:left="720" w:hanging="360"/>
      </w:pPr>
    </w:lvl>
    <w:lvl w:ilvl="1" w:tplc="68178315" w:tentative="1">
      <w:start w:val="1"/>
      <w:numFmt w:val="lowerLetter"/>
      <w:lvlText w:val="%2."/>
      <w:lvlJc w:val="left"/>
      <w:pPr>
        <w:ind w:left="1440" w:hanging="360"/>
      </w:pPr>
    </w:lvl>
    <w:lvl w:ilvl="2" w:tplc="68178315" w:tentative="1">
      <w:start w:val="1"/>
      <w:numFmt w:val="lowerRoman"/>
      <w:lvlText w:val="%3."/>
      <w:lvlJc w:val="right"/>
      <w:pPr>
        <w:ind w:left="2160" w:hanging="180"/>
      </w:pPr>
    </w:lvl>
    <w:lvl w:ilvl="3" w:tplc="68178315" w:tentative="1">
      <w:start w:val="1"/>
      <w:numFmt w:val="decimal"/>
      <w:lvlText w:val="%4."/>
      <w:lvlJc w:val="left"/>
      <w:pPr>
        <w:ind w:left="2880" w:hanging="360"/>
      </w:pPr>
    </w:lvl>
    <w:lvl w:ilvl="4" w:tplc="68178315" w:tentative="1">
      <w:start w:val="1"/>
      <w:numFmt w:val="lowerLetter"/>
      <w:lvlText w:val="%5."/>
      <w:lvlJc w:val="left"/>
      <w:pPr>
        <w:ind w:left="3600" w:hanging="360"/>
      </w:pPr>
    </w:lvl>
    <w:lvl w:ilvl="5" w:tplc="68178315" w:tentative="1">
      <w:start w:val="1"/>
      <w:numFmt w:val="lowerRoman"/>
      <w:lvlText w:val="%6."/>
      <w:lvlJc w:val="right"/>
      <w:pPr>
        <w:ind w:left="4320" w:hanging="180"/>
      </w:pPr>
    </w:lvl>
    <w:lvl w:ilvl="6" w:tplc="68178315" w:tentative="1">
      <w:start w:val="1"/>
      <w:numFmt w:val="decimal"/>
      <w:lvlText w:val="%7."/>
      <w:lvlJc w:val="left"/>
      <w:pPr>
        <w:ind w:left="5040" w:hanging="360"/>
      </w:pPr>
    </w:lvl>
    <w:lvl w:ilvl="7" w:tplc="68178315" w:tentative="1">
      <w:start w:val="1"/>
      <w:numFmt w:val="lowerLetter"/>
      <w:lvlText w:val="%8."/>
      <w:lvlJc w:val="left"/>
      <w:pPr>
        <w:ind w:left="5760" w:hanging="360"/>
      </w:pPr>
    </w:lvl>
    <w:lvl w:ilvl="8" w:tplc="68178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8">
    <w:multiLevelType w:val="hybridMultilevel"/>
    <w:lvl w:ilvl="0" w:tplc="62389567">
      <w:start w:val="1"/>
      <w:numFmt w:val="decimal"/>
      <w:lvlText w:val="%1."/>
      <w:lvlJc w:val="left"/>
      <w:pPr>
        <w:ind w:left="720" w:hanging="360"/>
      </w:pPr>
    </w:lvl>
    <w:lvl w:ilvl="1" w:tplc="62389567" w:tentative="1">
      <w:start w:val="1"/>
      <w:numFmt w:val="lowerLetter"/>
      <w:lvlText w:val="%2."/>
      <w:lvlJc w:val="left"/>
      <w:pPr>
        <w:ind w:left="1440" w:hanging="360"/>
      </w:pPr>
    </w:lvl>
    <w:lvl w:ilvl="2" w:tplc="62389567" w:tentative="1">
      <w:start w:val="1"/>
      <w:numFmt w:val="lowerRoman"/>
      <w:lvlText w:val="%3."/>
      <w:lvlJc w:val="right"/>
      <w:pPr>
        <w:ind w:left="2160" w:hanging="180"/>
      </w:pPr>
    </w:lvl>
    <w:lvl w:ilvl="3" w:tplc="62389567" w:tentative="1">
      <w:start w:val="1"/>
      <w:numFmt w:val="decimal"/>
      <w:lvlText w:val="%4."/>
      <w:lvlJc w:val="left"/>
      <w:pPr>
        <w:ind w:left="2880" w:hanging="360"/>
      </w:pPr>
    </w:lvl>
    <w:lvl w:ilvl="4" w:tplc="62389567" w:tentative="1">
      <w:start w:val="1"/>
      <w:numFmt w:val="lowerLetter"/>
      <w:lvlText w:val="%5."/>
      <w:lvlJc w:val="left"/>
      <w:pPr>
        <w:ind w:left="3600" w:hanging="360"/>
      </w:pPr>
    </w:lvl>
    <w:lvl w:ilvl="5" w:tplc="62389567" w:tentative="1">
      <w:start w:val="1"/>
      <w:numFmt w:val="lowerRoman"/>
      <w:lvlText w:val="%6."/>
      <w:lvlJc w:val="right"/>
      <w:pPr>
        <w:ind w:left="4320" w:hanging="180"/>
      </w:pPr>
    </w:lvl>
    <w:lvl w:ilvl="6" w:tplc="62389567" w:tentative="1">
      <w:start w:val="1"/>
      <w:numFmt w:val="decimal"/>
      <w:lvlText w:val="%7."/>
      <w:lvlJc w:val="left"/>
      <w:pPr>
        <w:ind w:left="5040" w:hanging="360"/>
      </w:pPr>
    </w:lvl>
    <w:lvl w:ilvl="7" w:tplc="62389567" w:tentative="1">
      <w:start w:val="1"/>
      <w:numFmt w:val="lowerLetter"/>
      <w:lvlText w:val="%8."/>
      <w:lvlJc w:val="left"/>
      <w:pPr>
        <w:ind w:left="5760" w:hanging="360"/>
      </w:pPr>
    </w:lvl>
    <w:lvl w:ilvl="8" w:tplc="62389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7">
    <w:multiLevelType w:val="hybridMultilevel"/>
    <w:lvl w:ilvl="0" w:tplc="34448788">
      <w:start w:val="1"/>
      <w:numFmt w:val="decimal"/>
      <w:lvlText w:val="%1."/>
      <w:lvlJc w:val="left"/>
      <w:pPr>
        <w:ind w:left="720" w:hanging="360"/>
      </w:pPr>
    </w:lvl>
    <w:lvl w:ilvl="1" w:tplc="34448788" w:tentative="1">
      <w:start w:val="1"/>
      <w:numFmt w:val="lowerLetter"/>
      <w:lvlText w:val="%2."/>
      <w:lvlJc w:val="left"/>
      <w:pPr>
        <w:ind w:left="1440" w:hanging="360"/>
      </w:pPr>
    </w:lvl>
    <w:lvl w:ilvl="2" w:tplc="34448788" w:tentative="1">
      <w:start w:val="1"/>
      <w:numFmt w:val="lowerRoman"/>
      <w:lvlText w:val="%3."/>
      <w:lvlJc w:val="right"/>
      <w:pPr>
        <w:ind w:left="2160" w:hanging="180"/>
      </w:pPr>
    </w:lvl>
    <w:lvl w:ilvl="3" w:tplc="34448788" w:tentative="1">
      <w:start w:val="1"/>
      <w:numFmt w:val="decimal"/>
      <w:lvlText w:val="%4."/>
      <w:lvlJc w:val="left"/>
      <w:pPr>
        <w:ind w:left="2880" w:hanging="360"/>
      </w:pPr>
    </w:lvl>
    <w:lvl w:ilvl="4" w:tplc="34448788" w:tentative="1">
      <w:start w:val="1"/>
      <w:numFmt w:val="lowerLetter"/>
      <w:lvlText w:val="%5."/>
      <w:lvlJc w:val="left"/>
      <w:pPr>
        <w:ind w:left="3600" w:hanging="360"/>
      </w:pPr>
    </w:lvl>
    <w:lvl w:ilvl="5" w:tplc="34448788" w:tentative="1">
      <w:start w:val="1"/>
      <w:numFmt w:val="lowerRoman"/>
      <w:lvlText w:val="%6."/>
      <w:lvlJc w:val="right"/>
      <w:pPr>
        <w:ind w:left="4320" w:hanging="180"/>
      </w:pPr>
    </w:lvl>
    <w:lvl w:ilvl="6" w:tplc="34448788" w:tentative="1">
      <w:start w:val="1"/>
      <w:numFmt w:val="decimal"/>
      <w:lvlText w:val="%7."/>
      <w:lvlJc w:val="left"/>
      <w:pPr>
        <w:ind w:left="5040" w:hanging="360"/>
      </w:pPr>
    </w:lvl>
    <w:lvl w:ilvl="7" w:tplc="34448788" w:tentative="1">
      <w:start w:val="1"/>
      <w:numFmt w:val="lowerLetter"/>
      <w:lvlText w:val="%8."/>
      <w:lvlJc w:val="left"/>
      <w:pPr>
        <w:ind w:left="5760" w:hanging="360"/>
      </w:pPr>
    </w:lvl>
    <w:lvl w:ilvl="8" w:tplc="34448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6">
    <w:multiLevelType w:val="hybridMultilevel"/>
    <w:lvl w:ilvl="0" w:tplc="17108033">
      <w:start w:val="1"/>
      <w:numFmt w:val="decimal"/>
      <w:lvlText w:val="%1."/>
      <w:lvlJc w:val="left"/>
      <w:pPr>
        <w:ind w:left="720" w:hanging="360"/>
      </w:pPr>
    </w:lvl>
    <w:lvl w:ilvl="1" w:tplc="17108033" w:tentative="1">
      <w:start w:val="1"/>
      <w:numFmt w:val="lowerLetter"/>
      <w:lvlText w:val="%2."/>
      <w:lvlJc w:val="left"/>
      <w:pPr>
        <w:ind w:left="1440" w:hanging="360"/>
      </w:pPr>
    </w:lvl>
    <w:lvl w:ilvl="2" w:tplc="17108033" w:tentative="1">
      <w:start w:val="1"/>
      <w:numFmt w:val="lowerRoman"/>
      <w:lvlText w:val="%3."/>
      <w:lvlJc w:val="right"/>
      <w:pPr>
        <w:ind w:left="2160" w:hanging="180"/>
      </w:pPr>
    </w:lvl>
    <w:lvl w:ilvl="3" w:tplc="17108033" w:tentative="1">
      <w:start w:val="1"/>
      <w:numFmt w:val="decimal"/>
      <w:lvlText w:val="%4."/>
      <w:lvlJc w:val="left"/>
      <w:pPr>
        <w:ind w:left="2880" w:hanging="360"/>
      </w:pPr>
    </w:lvl>
    <w:lvl w:ilvl="4" w:tplc="17108033" w:tentative="1">
      <w:start w:val="1"/>
      <w:numFmt w:val="lowerLetter"/>
      <w:lvlText w:val="%5."/>
      <w:lvlJc w:val="left"/>
      <w:pPr>
        <w:ind w:left="3600" w:hanging="360"/>
      </w:pPr>
    </w:lvl>
    <w:lvl w:ilvl="5" w:tplc="17108033" w:tentative="1">
      <w:start w:val="1"/>
      <w:numFmt w:val="lowerRoman"/>
      <w:lvlText w:val="%6."/>
      <w:lvlJc w:val="right"/>
      <w:pPr>
        <w:ind w:left="4320" w:hanging="180"/>
      </w:pPr>
    </w:lvl>
    <w:lvl w:ilvl="6" w:tplc="17108033" w:tentative="1">
      <w:start w:val="1"/>
      <w:numFmt w:val="decimal"/>
      <w:lvlText w:val="%7."/>
      <w:lvlJc w:val="left"/>
      <w:pPr>
        <w:ind w:left="5040" w:hanging="360"/>
      </w:pPr>
    </w:lvl>
    <w:lvl w:ilvl="7" w:tplc="17108033" w:tentative="1">
      <w:start w:val="1"/>
      <w:numFmt w:val="lowerLetter"/>
      <w:lvlText w:val="%8."/>
      <w:lvlJc w:val="left"/>
      <w:pPr>
        <w:ind w:left="5760" w:hanging="360"/>
      </w:pPr>
    </w:lvl>
    <w:lvl w:ilvl="8" w:tplc="17108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5">
    <w:multiLevelType w:val="hybridMultilevel"/>
    <w:lvl w:ilvl="0" w:tplc="63128898">
      <w:start w:val="1"/>
      <w:numFmt w:val="decimal"/>
      <w:lvlText w:val="%1."/>
      <w:lvlJc w:val="left"/>
      <w:pPr>
        <w:ind w:left="720" w:hanging="360"/>
      </w:pPr>
    </w:lvl>
    <w:lvl w:ilvl="1" w:tplc="63128898" w:tentative="1">
      <w:start w:val="1"/>
      <w:numFmt w:val="lowerLetter"/>
      <w:lvlText w:val="%2."/>
      <w:lvlJc w:val="left"/>
      <w:pPr>
        <w:ind w:left="1440" w:hanging="360"/>
      </w:pPr>
    </w:lvl>
    <w:lvl w:ilvl="2" w:tplc="63128898" w:tentative="1">
      <w:start w:val="1"/>
      <w:numFmt w:val="lowerRoman"/>
      <w:lvlText w:val="%3."/>
      <w:lvlJc w:val="right"/>
      <w:pPr>
        <w:ind w:left="2160" w:hanging="180"/>
      </w:pPr>
    </w:lvl>
    <w:lvl w:ilvl="3" w:tplc="63128898" w:tentative="1">
      <w:start w:val="1"/>
      <w:numFmt w:val="decimal"/>
      <w:lvlText w:val="%4."/>
      <w:lvlJc w:val="left"/>
      <w:pPr>
        <w:ind w:left="2880" w:hanging="360"/>
      </w:pPr>
    </w:lvl>
    <w:lvl w:ilvl="4" w:tplc="63128898" w:tentative="1">
      <w:start w:val="1"/>
      <w:numFmt w:val="lowerLetter"/>
      <w:lvlText w:val="%5."/>
      <w:lvlJc w:val="left"/>
      <w:pPr>
        <w:ind w:left="3600" w:hanging="360"/>
      </w:pPr>
    </w:lvl>
    <w:lvl w:ilvl="5" w:tplc="63128898" w:tentative="1">
      <w:start w:val="1"/>
      <w:numFmt w:val="lowerRoman"/>
      <w:lvlText w:val="%6."/>
      <w:lvlJc w:val="right"/>
      <w:pPr>
        <w:ind w:left="4320" w:hanging="180"/>
      </w:pPr>
    </w:lvl>
    <w:lvl w:ilvl="6" w:tplc="63128898" w:tentative="1">
      <w:start w:val="1"/>
      <w:numFmt w:val="decimal"/>
      <w:lvlText w:val="%7."/>
      <w:lvlJc w:val="left"/>
      <w:pPr>
        <w:ind w:left="5040" w:hanging="360"/>
      </w:pPr>
    </w:lvl>
    <w:lvl w:ilvl="7" w:tplc="63128898" w:tentative="1">
      <w:start w:val="1"/>
      <w:numFmt w:val="lowerLetter"/>
      <w:lvlText w:val="%8."/>
      <w:lvlJc w:val="left"/>
      <w:pPr>
        <w:ind w:left="5760" w:hanging="360"/>
      </w:pPr>
    </w:lvl>
    <w:lvl w:ilvl="8" w:tplc="63128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4">
    <w:multiLevelType w:val="hybridMultilevel"/>
    <w:lvl w:ilvl="0" w:tplc="78018597">
      <w:start w:val="1"/>
      <w:numFmt w:val="decimal"/>
      <w:lvlText w:val="%1."/>
      <w:lvlJc w:val="left"/>
      <w:pPr>
        <w:ind w:left="720" w:hanging="360"/>
      </w:pPr>
    </w:lvl>
    <w:lvl w:ilvl="1" w:tplc="78018597" w:tentative="1">
      <w:start w:val="1"/>
      <w:numFmt w:val="lowerLetter"/>
      <w:lvlText w:val="%2."/>
      <w:lvlJc w:val="left"/>
      <w:pPr>
        <w:ind w:left="1440" w:hanging="360"/>
      </w:pPr>
    </w:lvl>
    <w:lvl w:ilvl="2" w:tplc="78018597" w:tentative="1">
      <w:start w:val="1"/>
      <w:numFmt w:val="lowerRoman"/>
      <w:lvlText w:val="%3."/>
      <w:lvlJc w:val="right"/>
      <w:pPr>
        <w:ind w:left="2160" w:hanging="180"/>
      </w:pPr>
    </w:lvl>
    <w:lvl w:ilvl="3" w:tplc="78018597" w:tentative="1">
      <w:start w:val="1"/>
      <w:numFmt w:val="decimal"/>
      <w:lvlText w:val="%4."/>
      <w:lvlJc w:val="left"/>
      <w:pPr>
        <w:ind w:left="2880" w:hanging="360"/>
      </w:pPr>
    </w:lvl>
    <w:lvl w:ilvl="4" w:tplc="78018597" w:tentative="1">
      <w:start w:val="1"/>
      <w:numFmt w:val="lowerLetter"/>
      <w:lvlText w:val="%5."/>
      <w:lvlJc w:val="left"/>
      <w:pPr>
        <w:ind w:left="3600" w:hanging="360"/>
      </w:pPr>
    </w:lvl>
    <w:lvl w:ilvl="5" w:tplc="78018597" w:tentative="1">
      <w:start w:val="1"/>
      <w:numFmt w:val="lowerRoman"/>
      <w:lvlText w:val="%6."/>
      <w:lvlJc w:val="right"/>
      <w:pPr>
        <w:ind w:left="4320" w:hanging="180"/>
      </w:pPr>
    </w:lvl>
    <w:lvl w:ilvl="6" w:tplc="78018597" w:tentative="1">
      <w:start w:val="1"/>
      <w:numFmt w:val="decimal"/>
      <w:lvlText w:val="%7."/>
      <w:lvlJc w:val="left"/>
      <w:pPr>
        <w:ind w:left="5040" w:hanging="360"/>
      </w:pPr>
    </w:lvl>
    <w:lvl w:ilvl="7" w:tplc="78018597" w:tentative="1">
      <w:start w:val="1"/>
      <w:numFmt w:val="lowerLetter"/>
      <w:lvlText w:val="%8."/>
      <w:lvlJc w:val="left"/>
      <w:pPr>
        <w:ind w:left="5760" w:hanging="360"/>
      </w:pPr>
    </w:lvl>
    <w:lvl w:ilvl="8" w:tplc="78018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3">
    <w:multiLevelType w:val="hybridMultilevel"/>
    <w:lvl w:ilvl="0" w:tplc="29780275">
      <w:start w:val="1"/>
      <w:numFmt w:val="decimal"/>
      <w:lvlText w:val="%1."/>
      <w:lvlJc w:val="left"/>
      <w:pPr>
        <w:ind w:left="720" w:hanging="360"/>
      </w:pPr>
    </w:lvl>
    <w:lvl w:ilvl="1" w:tplc="29780275" w:tentative="1">
      <w:start w:val="1"/>
      <w:numFmt w:val="lowerLetter"/>
      <w:lvlText w:val="%2."/>
      <w:lvlJc w:val="left"/>
      <w:pPr>
        <w:ind w:left="1440" w:hanging="360"/>
      </w:pPr>
    </w:lvl>
    <w:lvl w:ilvl="2" w:tplc="29780275" w:tentative="1">
      <w:start w:val="1"/>
      <w:numFmt w:val="lowerRoman"/>
      <w:lvlText w:val="%3."/>
      <w:lvlJc w:val="right"/>
      <w:pPr>
        <w:ind w:left="2160" w:hanging="180"/>
      </w:pPr>
    </w:lvl>
    <w:lvl w:ilvl="3" w:tplc="29780275" w:tentative="1">
      <w:start w:val="1"/>
      <w:numFmt w:val="decimal"/>
      <w:lvlText w:val="%4."/>
      <w:lvlJc w:val="left"/>
      <w:pPr>
        <w:ind w:left="2880" w:hanging="360"/>
      </w:pPr>
    </w:lvl>
    <w:lvl w:ilvl="4" w:tplc="29780275" w:tentative="1">
      <w:start w:val="1"/>
      <w:numFmt w:val="lowerLetter"/>
      <w:lvlText w:val="%5."/>
      <w:lvlJc w:val="left"/>
      <w:pPr>
        <w:ind w:left="3600" w:hanging="360"/>
      </w:pPr>
    </w:lvl>
    <w:lvl w:ilvl="5" w:tplc="29780275" w:tentative="1">
      <w:start w:val="1"/>
      <w:numFmt w:val="lowerRoman"/>
      <w:lvlText w:val="%6."/>
      <w:lvlJc w:val="right"/>
      <w:pPr>
        <w:ind w:left="4320" w:hanging="180"/>
      </w:pPr>
    </w:lvl>
    <w:lvl w:ilvl="6" w:tplc="29780275" w:tentative="1">
      <w:start w:val="1"/>
      <w:numFmt w:val="decimal"/>
      <w:lvlText w:val="%7."/>
      <w:lvlJc w:val="left"/>
      <w:pPr>
        <w:ind w:left="5040" w:hanging="360"/>
      </w:pPr>
    </w:lvl>
    <w:lvl w:ilvl="7" w:tplc="29780275" w:tentative="1">
      <w:start w:val="1"/>
      <w:numFmt w:val="lowerLetter"/>
      <w:lvlText w:val="%8."/>
      <w:lvlJc w:val="left"/>
      <w:pPr>
        <w:ind w:left="5760" w:hanging="360"/>
      </w:pPr>
    </w:lvl>
    <w:lvl w:ilvl="8" w:tplc="29780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2">
    <w:multiLevelType w:val="hybridMultilevel"/>
    <w:lvl w:ilvl="0" w:tplc="78278873">
      <w:start w:val="1"/>
      <w:numFmt w:val="decimal"/>
      <w:lvlText w:val="%1."/>
      <w:lvlJc w:val="left"/>
      <w:pPr>
        <w:ind w:left="720" w:hanging="360"/>
      </w:pPr>
    </w:lvl>
    <w:lvl w:ilvl="1" w:tplc="78278873" w:tentative="1">
      <w:start w:val="1"/>
      <w:numFmt w:val="lowerLetter"/>
      <w:lvlText w:val="%2."/>
      <w:lvlJc w:val="left"/>
      <w:pPr>
        <w:ind w:left="1440" w:hanging="360"/>
      </w:pPr>
    </w:lvl>
    <w:lvl w:ilvl="2" w:tplc="78278873" w:tentative="1">
      <w:start w:val="1"/>
      <w:numFmt w:val="lowerRoman"/>
      <w:lvlText w:val="%3."/>
      <w:lvlJc w:val="right"/>
      <w:pPr>
        <w:ind w:left="2160" w:hanging="180"/>
      </w:pPr>
    </w:lvl>
    <w:lvl w:ilvl="3" w:tplc="78278873" w:tentative="1">
      <w:start w:val="1"/>
      <w:numFmt w:val="decimal"/>
      <w:lvlText w:val="%4."/>
      <w:lvlJc w:val="left"/>
      <w:pPr>
        <w:ind w:left="2880" w:hanging="360"/>
      </w:pPr>
    </w:lvl>
    <w:lvl w:ilvl="4" w:tplc="78278873" w:tentative="1">
      <w:start w:val="1"/>
      <w:numFmt w:val="lowerLetter"/>
      <w:lvlText w:val="%5."/>
      <w:lvlJc w:val="left"/>
      <w:pPr>
        <w:ind w:left="3600" w:hanging="360"/>
      </w:pPr>
    </w:lvl>
    <w:lvl w:ilvl="5" w:tplc="78278873" w:tentative="1">
      <w:start w:val="1"/>
      <w:numFmt w:val="lowerRoman"/>
      <w:lvlText w:val="%6."/>
      <w:lvlJc w:val="right"/>
      <w:pPr>
        <w:ind w:left="4320" w:hanging="180"/>
      </w:pPr>
    </w:lvl>
    <w:lvl w:ilvl="6" w:tplc="78278873" w:tentative="1">
      <w:start w:val="1"/>
      <w:numFmt w:val="decimal"/>
      <w:lvlText w:val="%7."/>
      <w:lvlJc w:val="left"/>
      <w:pPr>
        <w:ind w:left="5040" w:hanging="360"/>
      </w:pPr>
    </w:lvl>
    <w:lvl w:ilvl="7" w:tplc="78278873" w:tentative="1">
      <w:start w:val="1"/>
      <w:numFmt w:val="lowerLetter"/>
      <w:lvlText w:val="%8."/>
      <w:lvlJc w:val="left"/>
      <w:pPr>
        <w:ind w:left="5760" w:hanging="360"/>
      </w:pPr>
    </w:lvl>
    <w:lvl w:ilvl="8" w:tplc="78278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1">
    <w:multiLevelType w:val="hybridMultilevel"/>
    <w:lvl w:ilvl="0" w:tplc="284490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001">
    <w:abstractNumId w:val="17001"/>
  </w:num>
  <w:num w:numId="17002">
    <w:abstractNumId w:val="17002"/>
  </w:num>
  <w:num w:numId="17003">
    <w:abstractNumId w:val="17003"/>
  </w:num>
  <w:num w:numId="17004">
    <w:abstractNumId w:val="17004"/>
  </w:num>
  <w:num w:numId="17005">
    <w:abstractNumId w:val="17005"/>
  </w:num>
  <w:num w:numId="17006">
    <w:abstractNumId w:val="17006"/>
  </w:num>
  <w:num w:numId="17007">
    <w:abstractNumId w:val="17007"/>
  </w:num>
  <w:num w:numId="17008">
    <w:abstractNumId w:val="17008"/>
  </w:num>
  <w:num w:numId="17009">
    <w:abstractNumId w:val="17009"/>
  </w:num>
  <w:num w:numId="17010">
    <w:abstractNumId w:val="17010"/>
  </w:num>
  <w:num w:numId="17011">
    <w:abstractNumId w:val="17011"/>
  </w:num>
  <w:num w:numId="17012">
    <w:abstractNumId w:val="17012"/>
  </w:num>
  <w:num w:numId="17013">
    <w:abstractNumId w:val="170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0403910" Type="http://schemas.openxmlformats.org/officeDocument/2006/relationships/comments" Target="comments.xml"/><Relationship Id="rId619969154" Type="http://schemas.microsoft.com/office/2011/relationships/commentsExtended" Target="commentsExtended.xml"/><Relationship Id="rId17449195" Type="http://schemas.openxmlformats.org/officeDocument/2006/relationships/image" Target="media/imgrId17449195.jpg"/><Relationship Id="rId494863d37fd7e6472" Type="http://schemas.openxmlformats.org/officeDocument/2006/relationships/hyperlink" Target="https://iservice.lombardini.it/jsp/Template2/manuale.jsp?id=41&amp;parent=962" TargetMode="External"/><Relationship Id="rId761063d37fd80a7fc" Type="http://schemas.openxmlformats.org/officeDocument/2006/relationships/hyperlink" Target="https://iservice.lombardini.it/jsp/Template2/manuale.jsp?id=60&amp;parent=962" TargetMode="External"/><Relationship Id="rId957763d37fd812744" Type="http://schemas.openxmlformats.org/officeDocument/2006/relationships/hyperlink" Target="https://iservice.lombardini.it/jsp/Template2/manuale.jsp?id=59&amp;parent=962" TargetMode="External"/><Relationship Id="rId649263d37fd81433b" Type="http://schemas.openxmlformats.org/officeDocument/2006/relationships/hyperlink" Target="https://iservice.lombardini.it/jsp/Template2/manuale.jsp?id=42&amp;parent=962" TargetMode="External"/><Relationship Id="rId642863d37fd814be6" Type="http://schemas.openxmlformats.org/officeDocument/2006/relationships/hyperlink" Target="https://iservice.lombardini.it/jsp/Template2/manuale.jsp?id=75&amp;parent=962" TargetMode="External"/><Relationship Id="rId490263d37fd8154a4" Type="http://schemas.openxmlformats.org/officeDocument/2006/relationships/hyperlink" Target="https://iservice.lombardini.it/jsp/Template2/manuale.jsp?id=44&amp;parent=962" TargetMode="External"/><Relationship Id="rId449363d37fd815cd8" Type="http://schemas.openxmlformats.org/officeDocument/2006/relationships/hyperlink" Target="https://iservice.lombardini.it/jsp/Template2/manuale.jsp?id=73&amp;parent=962" TargetMode="External"/><Relationship Id="rId159463d37fd8164a1" Type="http://schemas.openxmlformats.org/officeDocument/2006/relationships/hyperlink" Target="https://iservice.lombardini.it/jsp/Template2/manuale.jsp?id=76&amp;parent=962" TargetMode="External"/><Relationship Id="rId270663d37fd816c4a" Type="http://schemas.openxmlformats.org/officeDocument/2006/relationships/hyperlink" Target="https://iservice.lombardini.it/jsp/Template2/manuale.jsp?id=77&amp;parent=962" TargetMode="External"/><Relationship Id="rId500663d37fd817461" Type="http://schemas.openxmlformats.org/officeDocument/2006/relationships/hyperlink" Target="https://iservice.lombardini.it/jsp/Template2/manuale.jsp?id=74&amp;parent=962" TargetMode="External"/><Relationship Id="rId922063d37fd819d55" Type="http://schemas.openxmlformats.org/officeDocument/2006/relationships/hyperlink" Target="https://iservice.lombardini.it/jsp/Template2/manuale.jsp?id=87&amp;parent=962" TargetMode="External"/><Relationship Id="rId622763d37fd81d896" Type="http://schemas.openxmlformats.org/officeDocument/2006/relationships/hyperlink" Target="https://iservice.lombardini.it/jsp/Template4/manuale.jsp?id=2669&amp;parent=1034" TargetMode="External"/><Relationship Id="rId123163d37fd81e7ac" Type="http://schemas.openxmlformats.org/officeDocument/2006/relationships/hyperlink" Target="https://iservice.lombardini.it/jsp/Template2/manuale.jsp?id=83&amp;parent=962" TargetMode="External"/><Relationship Id="rId874663d37fd81e8fa" Type="http://schemas.openxmlformats.org/officeDocument/2006/relationships/hyperlink" Target="https://iservice.lombardini.it/jsp/Template2/manuale.jsp?id=84&amp;parent=962" TargetMode="External"/><Relationship Id="rId550363d37fd81ea3c" Type="http://schemas.openxmlformats.org/officeDocument/2006/relationships/hyperlink" Target="https://iservice.lombardini.it/jsp/Template2/manuale.jsp?id=85&amp;parent=962" TargetMode="External"/><Relationship Id="rId392263d37fd820c37" Type="http://schemas.openxmlformats.org/officeDocument/2006/relationships/hyperlink" Target="https://iservice.lombardini.it/jsp/Template2/manuale.jsp?id=86&amp;parent=962" TargetMode="External"/><Relationship Id="rId651263d37fd82259b" Type="http://schemas.openxmlformats.org/officeDocument/2006/relationships/hyperlink" Target="https://iservice.lombardini.it/jsp/Template4/manuale.jsp?id=2664&amp;parent=1034" TargetMode="External"/><Relationship Id="rId996363d37fd8270ef" Type="http://schemas.openxmlformats.org/officeDocument/2006/relationships/hyperlink" Target="https://iservice.lombardini.it/jsp/Template2/manuale.jsp?id=60&amp;parent=962" TargetMode="External"/><Relationship Id="rId816563d37fd840333" Type="http://schemas.openxmlformats.org/officeDocument/2006/relationships/hyperlink" Target="https://iservice.lombardini.it/jsp/Template2/manuale.jsp?id=60&amp;parent=962" TargetMode="External"/><Relationship Id="rId942263d37fd84f2ce" Type="http://schemas.openxmlformats.org/officeDocument/2006/relationships/hyperlink" Target="https://iservice.lombardini.it/jsp/Template2/manuale.jsp?id=60&amp;parent=962" TargetMode="External"/><Relationship Id="rId993663d37fd863535" Type="http://schemas.openxmlformats.org/officeDocument/2006/relationships/hyperlink" Target="https://iservice.lombardini.it/jsp/Template2/manuale.jsp?id=59&amp;parent=962" TargetMode="External"/><Relationship Id="rId819663d37fd8684f1" Type="http://schemas.openxmlformats.org/officeDocument/2006/relationships/hyperlink" Target="https://iservice.lombardini.it/jsp/Template2/manuale.jsp?id=60&amp;parent=962" TargetMode="External"/><Relationship Id="rId686463d37fd87a001" Type="http://schemas.openxmlformats.org/officeDocument/2006/relationships/hyperlink" Target="https://iservice.lombardini.it/jsp/Template2/manuale.jsp?id=59&amp;parent=962" TargetMode="External"/><Relationship Id="rId208763d37fd87fe98" Type="http://schemas.openxmlformats.org/officeDocument/2006/relationships/hyperlink" Target="https://iservice.lombardini.it/jsp/Template2/manuale.jsp?id=60&amp;parent=962" TargetMode="External"/><Relationship Id="rId209163d37fd89e7de" Type="http://schemas.openxmlformats.org/officeDocument/2006/relationships/hyperlink" Target="https://iservice.lombardini.it/jsp/Template2/manuale.jsp?id=60&amp;parent=962" TargetMode="External"/><Relationship Id="rId991863d37fd8a75f4" Type="http://schemas.openxmlformats.org/officeDocument/2006/relationships/hyperlink" Target="https://iservice.lombardini.it/jsp/Template2/manuale.jsp?id=59&amp;parent=962" TargetMode="External"/><Relationship Id="rId673963d37fd8ae0bc" Type="http://schemas.openxmlformats.org/officeDocument/2006/relationships/hyperlink" Target="https://iservice.lombardini.it/jsp/Template2/manuale.jsp?id=70&amp;parent=962" TargetMode="External"/><Relationship Id="rId123463d37fd8cff4b" Type="http://schemas.openxmlformats.org/officeDocument/2006/relationships/hyperlink" Target="https://iservice.lombardini.it/jsp/Template2/manuale.jsp?id=59&amp;parent=962" TargetMode="External"/><Relationship Id="rId919163d37fd903701" Type="http://schemas.openxmlformats.org/officeDocument/2006/relationships/hyperlink" Target="https://iservice.lombardini.it/jsp/Template2/manuale.jsp?id=60&amp;parent=962" TargetMode="External"/><Relationship Id="rId390863d37fd903a37" Type="http://schemas.openxmlformats.org/officeDocument/2006/relationships/hyperlink" Target="https://iservice.lombardini.it/jsp/Template2/manuale.jsp?id=59&amp;parent=962" TargetMode="External"/><Relationship Id="rId858363d37fd91f04a" Type="http://schemas.openxmlformats.org/officeDocument/2006/relationships/hyperlink" Target="https://iservice.lombardini.it/jsp/Template2/manuale.jsp?id=60&amp;parent=962" TargetMode="External"/><Relationship Id="rId645363d37fd926372" Type="http://schemas.openxmlformats.org/officeDocument/2006/relationships/hyperlink" Target="https://iservice.lombardini.it/jsp/Template2/manuale.jsp?id=59&amp;parent=962" TargetMode="External"/><Relationship Id="rId448063d37fd933d2d" Type="http://schemas.openxmlformats.org/officeDocument/2006/relationships/hyperlink" Target="https://iservice.lombardini.it/jsp/Template2/manuale.jsp?id=80&amp;parent=962" TargetMode="External"/><Relationship Id="rId743663d37fd934109" Type="http://schemas.openxmlformats.org/officeDocument/2006/relationships/hyperlink" Target="https://iservice.lombardini.it/jsp/Template2/manuale.jsp?id=81&amp;parent=962" TargetMode="External"/><Relationship Id="rId444963d37fd9353a9" Type="http://schemas.openxmlformats.org/officeDocument/2006/relationships/hyperlink" Target="https://iservice.lombardini.it/jsp/Template2/manuale.jsp?id=80&amp;parent=962" TargetMode="External"/><Relationship Id="rId657363d37fd935689" Type="http://schemas.openxmlformats.org/officeDocument/2006/relationships/hyperlink" Target="https://iservice.lombardini.it/jsp/Template2/manuale.jsp?id=83&amp;parent=962" TargetMode="External"/><Relationship Id="rId504563d37fd938614" Type="http://schemas.openxmlformats.org/officeDocument/2006/relationships/hyperlink" Target="https://iservice.lombardini.it/jsp/Template2/manuale.jsp?id=83&amp;parent=962" TargetMode="External"/><Relationship Id="rId364463d37fd93c3bf" Type="http://schemas.openxmlformats.org/officeDocument/2006/relationships/hyperlink" Target="https://iservice.lombardini.it/jsp/Template2/manuale.jsp?id=41&amp;parent=962" TargetMode="External"/><Relationship Id="rId853363d37fd93ca10" Type="http://schemas.openxmlformats.org/officeDocument/2006/relationships/hyperlink" Target="https://iservice.lombardini.it/jsp/Template2/manuale.jsp?id=71&amp;parent=962" TargetMode="External"/><Relationship Id="rId382863d37fd93d02d" Type="http://schemas.openxmlformats.org/officeDocument/2006/relationships/hyperlink" Target="https://iservice.lombardini.it/jsp/Template2/manuale.jsp?id=70&amp;parent=962" TargetMode="External"/><Relationship Id="rId114163d37fd8014e3" Type="http://schemas.openxmlformats.org/officeDocument/2006/relationships/image" Target="media/imgrId114163d37fd8014e3.jpg"/><Relationship Id="rId536463d37fd809cec" Type="http://schemas.openxmlformats.org/officeDocument/2006/relationships/image" Target="media/imgrId536463d37fd809cec.jpg"/><Relationship Id="rId415963d37fd811e06" Type="http://schemas.openxmlformats.org/officeDocument/2006/relationships/image" Target="media/imgrId415963d37fd811e06.jpg"/><Relationship Id="rId198863d37fd8269a0" Type="http://schemas.openxmlformats.org/officeDocument/2006/relationships/image" Target="media/imgrId198863d37fd8269a0.jpg"/><Relationship Id="rId812563d37fd8315ea" Type="http://schemas.openxmlformats.org/officeDocument/2006/relationships/image" Target="media/imgrId812563d37fd8315ea.jpg"/><Relationship Id="rId399563d37fd83b9ce" Type="http://schemas.openxmlformats.org/officeDocument/2006/relationships/image" Target="media/imgrId399563d37fd83b9ce.jpg"/><Relationship Id="rId840663d37fd83fc19" Type="http://schemas.openxmlformats.org/officeDocument/2006/relationships/image" Target="media/imgrId840663d37fd83fc19.jpg"/><Relationship Id="rId155063d37fd8476a3" Type="http://schemas.openxmlformats.org/officeDocument/2006/relationships/image" Target="media/imgrId155063d37fd8476a3.jpg"/><Relationship Id="rId532763d37fd84eae9" Type="http://schemas.openxmlformats.org/officeDocument/2006/relationships/image" Target="media/imgrId532763d37fd84eae9.jpg"/><Relationship Id="rId499963d37fd859acd" Type="http://schemas.openxmlformats.org/officeDocument/2006/relationships/image" Target="media/imgrId499963d37fd859acd.jpg"/><Relationship Id="rId883763d37fd862da8" Type="http://schemas.openxmlformats.org/officeDocument/2006/relationships/image" Target="media/imgrId883763d37fd862da8.jpg"/><Relationship Id="rId670163d37fd867d78" Type="http://schemas.openxmlformats.org/officeDocument/2006/relationships/image" Target="media/imgrId670163d37fd867d78.jpg"/><Relationship Id="rId984063d37fd87092b" Type="http://schemas.openxmlformats.org/officeDocument/2006/relationships/image" Target="media/imgrId984063d37fd87092b.jpg"/><Relationship Id="rId948863d37fd8797dd" Type="http://schemas.openxmlformats.org/officeDocument/2006/relationships/image" Target="media/imgrId948863d37fd8797dd.jpg"/><Relationship Id="rId755963d37fd87f82f" Type="http://schemas.openxmlformats.org/officeDocument/2006/relationships/image" Target="media/imgrId755963d37fd87f82f.jpg"/><Relationship Id="rId359963d37fd88ceaa" Type="http://schemas.openxmlformats.org/officeDocument/2006/relationships/image" Target="media/imgrId359963d37fd88ceaa.jpg"/><Relationship Id="rId145563d37fd899548" Type="http://schemas.openxmlformats.org/officeDocument/2006/relationships/image" Target="media/imgrId145563d37fd899548.jpg"/><Relationship Id="rId165163d37fd89e042" Type="http://schemas.openxmlformats.org/officeDocument/2006/relationships/image" Target="media/imgrId165163d37fd89e042.jpg"/><Relationship Id="rId687263d37fd8a6de1" Type="http://schemas.openxmlformats.org/officeDocument/2006/relationships/image" Target="media/imgrId687263d37fd8a6de1.jpg"/><Relationship Id="rId253463d37fd8ac5cd" Type="http://schemas.openxmlformats.org/officeDocument/2006/relationships/image" Target="media/imgrId253463d37fd8ac5cd.jpg"/><Relationship Id="rId961163d37fd8b53f1" Type="http://schemas.openxmlformats.org/officeDocument/2006/relationships/image" Target="media/imgrId961163d37fd8b53f1.jpg"/><Relationship Id="rId289163d37fd8bf35c" Type="http://schemas.openxmlformats.org/officeDocument/2006/relationships/image" Target="media/imgrId289163d37fd8bf35c.jpg"/><Relationship Id="rId422463d37fd8c8bec" Type="http://schemas.openxmlformats.org/officeDocument/2006/relationships/image" Target="media/imgrId422463d37fd8c8bec.jpg"/><Relationship Id="rId871563d37fd8cf702" Type="http://schemas.openxmlformats.org/officeDocument/2006/relationships/image" Target="media/imgrId871563d37fd8cf702.jpg"/><Relationship Id="rId244463d37fd8df55e" Type="http://schemas.openxmlformats.org/officeDocument/2006/relationships/image" Target="media/imgrId244463d37fd8df55e.jpg"/><Relationship Id="rId275363d37fd8e7f2f" Type="http://schemas.openxmlformats.org/officeDocument/2006/relationships/image" Target="media/imgrId275363d37fd8e7f2f.jpg"/><Relationship Id="rId524363d37fd8f020e" Type="http://schemas.openxmlformats.org/officeDocument/2006/relationships/image" Target="media/imgrId524363d37fd8f020e.jpg"/><Relationship Id="rId994163d37fd902fae" Type="http://schemas.openxmlformats.org/officeDocument/2006/relationships/image" Target="media/imgrId994163d37fd902fae.jpg"/><Relationship Id="rId311663d37fd90fe39" Type="http://schemas.openxmlformats.org/officeDocument/2006/relationships/image" Target="media/imgrId311663d37fd90fe39.png"/><Relationship Id="rId770463d37fd91aa71" Type="http://schemas.openxmlformats.org/officeDocument/2006/relationships/image" Target="media/imgrId770463d37fd91aa71.jpg"/><Relationship Id="rId341263d37fd91e886" Type="http://schemas.openxmlformats.org/officeDocument/2006/relationships/image" Target="media/imgrId341263d37fd91e886.jpg"/><Relationship Id="rId236263d37fd925c58" Type="http://schemas.openxmlformats.org/officeDocument/2006/relationships/image" Target="media/imgrId236263d37fd925c58.jpg"/><Relationship Id="rId385263d37fd92d2fa" Type="http://schemas.openxmlformats.org/officeDocument/2006/relationships/image" Target="media/imgrId385263d37fd92d2fa.jpg"/><Relationship Id="rId630463d37fd933573" Type="http://schemas.openxmlformats.org/officeDocument/2006/relationships/image" Target="media/imgrId630463d37fd933573.jpg"/><Relationship Id="rId851663d37fd93bcb3" Type="http://schemas.openxmlformats.org/officeDocument/2006/relationships/image" Target="media/imgrId851663d37fd93bcb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449195" Type="http://schemas.openxmlformats.org/officeDocument/2006/relationships/image" Target="media/imgrId1744919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449195" Type="http://schemas.openxmlformats.org/officeDocument/2006/relationships/image" Target="media/imgrId1744919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449195" Type="http://schemas.openxmlformats.org/officeDocument/2006/relationships/image" Target="media/imgrId1744919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449195" Type="http://schemas.openxmlformats.org/officeDocument/2006/relationships/image" Target="media/imgrId1744919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449195" Type="http://schemas.openxmlformats.org/officeDocument/2006/relationships/image" Target="media/imgrId1744919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449195" Type="http://schemas.openxmlformats.org/officeDocument/2006/relationships/image" Target="media/imgrId1744919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