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08579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053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673701" w:name="ctxt"/>
    <w:bookmarkEnd w:id="866737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1163" name="name244463d3d1f3ef8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963d3d1f3e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3863d3d1f3ef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99832" name="name369563d3d1f4059b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37263d3d1f405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60211" name="name215063d3d1f40cc32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96463d3d1f40c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5919" name="name960463d3d1f412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963d3d1f412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15624" name="name114363d3d1f41bf3b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05663d3d1f41b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6939" name="name730463d3d1f4246e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362163d3d1f424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06982" name="name386663d3d1f42a54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62963d3d1f42a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50588" name="name830063d3d1f430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263d3d1f430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8863d3d1f431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97594" name="name472163d3d1f43cd8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269363d3d1f43c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3082" name="name673663d3d1f442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063d3d1f442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3461353" name="name499563d3d1f45132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39963d3d1f451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3311" name="name516763d3d1f454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063d3d1f454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1063d3d1f455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946025" name="name961563d3d1f45f1fd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47163d3d1f45f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602202" name="name944963d3d1f46839f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73063d3d1f468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80298" name="name957163d3d1f47148b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17963d3d1f47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8172283" name="name920363d3d1f47ac0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03663d3d1f47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52541" name="name566963d3d1f494d0f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51963d3d1f494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2463" name="name986263d3d1f49b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3d3d1f49b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3463d3d1f49b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80863d3d1f49c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9163d3d1f49c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59963d3d1f49c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21864" name="name477963d3d1f4a257e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80363d3d1f4a2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0119" name="name544063d3d1f4a8588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46563d3d1f4a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916548" name="name254463d3d1f4b096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88463d3d1f4b0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4117" name="name671063d3d1f4b657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27463d3d1f4b6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80219" name="name583163d3d1f4bee6d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29863d3d1f4be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12814" name="name721963d3d1f4c5739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73463d3d1f4c5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23473" name="name656863d3d1f4ce2fe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26363d3d1f4ce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6715194" name="name279563d3d1f4d65c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61463d3d1f4d6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99721" name="name493563d3d1f4d9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3d3d1f4d9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4563d3d1f4da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74724" name="name859363d3d1f4e2a36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29463d3d1f4e2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81250" name="name262263d3d1f4ebf6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64663d3d1f4e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7490" name="name229463d3d1f4f1c9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15363d3d1f4f1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193" name="name759563d3d1f5011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3d3d1f501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359107" name="name167263d3d1f508485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547063d3d1f508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8179974" name="name215663d3d1f50ef78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83963d3d1f50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7804" name="name124863d3d1f515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3d3d1f515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6863d3d1f515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33757" name="name346963d3d1f51e30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78263d3d1f51e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45861" name="name574363d3d1f526d20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40563d3d1f526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71144" name="name672763d3d1f52ca04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775563d3d1f52c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3716" name="name299863d3d1f53298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32963d3d1f532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3703" name="name526763d3d1f535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3d3d1f535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6719" name="name157163d3d1f53e75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93663d3d1f53e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9563849" name="name701563d3d1f546caf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67663d3d1f546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4087398" name="name896263d3d1f5533f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57063d3d1f553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9585" name="name825263d3d1f558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3d3d1f55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452049" name="name105063d3d1f5647e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49163d3d1f564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7734143" name="name164663d3d1f56be3b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66963d3d1f56b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10407" name="name221863d3d1f571d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563d3d1f571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3663d3d1f572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27672" name="name674263d3d1f57a45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57363d3d1f57a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0365319" name="name211163d3d1f5853be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91763d3d1f585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410105" name="name363363d3d1f58ca33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850863d3d1f58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099566" name="name835463d3d1f59750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74463d3d1f597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6787" name="name185663d3d1f59d46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35263d3d1f59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8047" name="name606663d3d1f5a2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3d3d1f5a2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89341" name="name163663d3d1f5ab32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07563d3d1f5ab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12099" name="name525863d3d1f5b1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863d3d1f5b1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0634457" name="name967463d3d1f5bca7f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652563d3d1f5bc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83601" name="name506463d3d1f5bf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963d3d1f5bf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2021179" name="name668863d3d1f5cb8b4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97163d3d1f5cb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4835" name="name438563d3d1f5ce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463d3d1f5ce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2963d3d1f5cf62b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799264" name="name783863d3d1f5d8d9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427563d3d1f5d8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8792" name="name203763d3d1f5de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963d3d1f5de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564315" name="name586563d3d1f5e8f7e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10363d3d1f5e8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5227895" name="name520763d3d1f600f6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16363d3d1f600f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00866" name="name666763d3d1f60e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3d3d1f60e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78763d3d1f60f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72963d3d1f60f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82163d3d1f60f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8624939" name="name870063d3d1f619dc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16063d3d1f619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532" name="name497263d3d1f620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3d3d1f62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8463d3d1f620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9163d3d1f621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62008" name="name635063d3d1f627c3c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38363d3d1f627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671188" name="name316563d3d1f62d40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34863d3d1f62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40871" name="name824563d3d1f63284f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04663d3d1f632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82952" name="name280363d3d1f63795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24263d3d1f637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2415" name="name863863d3d1f63f16a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28063d3d1f63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7472" name="name617163d3d1f64743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89263d3d1f647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26240" name="name901063d3d1f64f3b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43163d3d1f64f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62204" name="name179763d3d1f656f7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04763d3d1f656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95263d3d1f657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13963d3d1f657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049" name="name110963d3d1f65f71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92163d3d1f65f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46963d3d1f65f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09998" name="name594263d3d1f667b68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31563d3d1f66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936763d3d1f668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1372" name="name997663d3d1f66e5b6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07563d3d1f66e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8113" name="name959663d3d1f674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363d3d1f674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84763d3d1f674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4663d3d1f675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16370" name="name198563d3d1f67b624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575263d3d1f67b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93369" name="name962763d3d1f67f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763d3d1f67f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7563d3d1f680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8829" name="name943063d3d1f6874f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85563d3d1f687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12634" name="name642363d3d1f68d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263d3d1f68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0563d3d1f68e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8340" name="name399163d3d1f694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3d3d1f694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8863d3d1f694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8176" name="name916363d3d1f69ee7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91163d3d1f69e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2472" name="name892463d3d1f6a620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71863d3d1f6a6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088741" name="name319463d3d1f6afb61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57363d3d1f6af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41666" name="name307963d3d1f6b3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063d3d1f6b3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7953" name="name896363d3d1f6ba539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72763d3d1f6ba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71309" name="name390663d3d1f6c24e8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70163d3d1f6c2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48" name="name252663d3d1f6c8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763d3d1f6c8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97331" name="name337263d3d1f6ce4c4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42663d3d1f6ce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3527" name="name500163d3d1f6d5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563d3d1f6d5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90930" name="name423163d3d1f6dd525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62063d3d1f6d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7063d3d1f6dd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11063d3d1f6de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0264" name="name448463d3d1f6e5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663d3d1f6e5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2163d3d1f6e5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807206" name="name354163d3d1f6eecfb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37363d3d1f6ee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278266" name="name170863d3d1f70347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27463d3d1f70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090638" name="name850963d3d1f70cb8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36663d3d1f70c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41135" name="name989763d3d1f713f1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81763d3d1f713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196272" name="name267963d3d1f71f646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06663d3d1f71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344918" name="name919763d3d1f728f26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26663d3d1f728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4662" name="name246863d3d1f72c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3d3d1f72c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2383" name="name906163d3d1f732c9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74463d3d1f732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536561" name="name835363d3d1f73d4a7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82063d3d1f73d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448531" name="name935563d3d1f746e8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77663d3d1f746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184774" name="name224263d3d1f75081a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23263d3d1f750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52393" name="name509563d3d1f758057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32363d3d1f758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4863d3d1f759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13842" name="name550263d3d1f760c1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38963d3d1f760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015451" name="name659063d3d1f76991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85663d3d1f769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60263d3d1f76a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20863d3d1f76b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581340" name="name166563d3d1f774b03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223263d3d1f77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9463d3d1f775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749664" name="name961863d3d1f77b79e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244063d3d1f77b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36763d3d1f77c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989941" name="name419463d3d1f785899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30163d3d1f785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2175656" name="name412363d3d1f791ea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55963d3d1f791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4445387" name="name742363d3d1f79c69d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63363d3d1f79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9685336" name="name230763d3d1f7aa8e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47263d3d1f7aa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5012337" name="name122063d3d1f7b185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83663d3d1f7b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502645" name="name181963d3d1f7ba194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48963d3d1f7ba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7585985" name="name412263d3d1f7c39f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31763d3d1f7c3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86763d3d1f7c5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7441631" name="name215263d3d1f7ce92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54263d3d1f7c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7411" name="name861563d3d1f7d5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3d3d1f7d5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04947" name="name665263d3d1f7de58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67763d3d1f7de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88768" name="name257463d3d1f7e6ee3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28063d3d1f7e6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2415" name="name152463d3d1f7eb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363d3d1f7eb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83111" name="name515663d3d1f7f1304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74363d3d1f7f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87248" name="name137163d3d1f80333b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45663d3d1f803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9825" name="name907063d3d1f807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3d3d1f807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85029" name="name118163d3d1f810f95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26163d3d1f810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485894" name="name325063d3d1f81a0e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86363d3d1f81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4590529" name="name760563d3d1f82239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92863d3d1f822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9965" name="name952263d3d1f828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063d3d1f828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71538" name="name961763d3d1f83493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02363d3d1f834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54647" name="name764663d3d1f83dff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98463d3d1f83d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59601" name="name748363d3d1f8474b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29563d3d1f847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327629" name="name874563d3d1f85063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86163d3d1f850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03704" name="name212563d3d1f85974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36863d3d1f859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534652" name="name246063d3d1f86035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75363d3d1f860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481535" name="name732063d3d1f867c08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56063d3d1f867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2831" name="name225463d3d1f86d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3d3d1f86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84417" name="name608463d3d1f87698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53463d3d1f87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88554" name="name549963d3d1f880c13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28063d3d1f880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9324" name="name590963d3d1f884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763d3d1f884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67726" name="name297063d3d1f88f5f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03763d3d1f88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4445" name="name158063d3d1f894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063d3d1f894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33224" name="name797163d3d1f89b770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39663d3d1f89b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73025" name="name156863d3d1f8a59a4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12363d3d1f8a5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6387" name="name927163d3d1f8afec7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24463d3d1f8a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17469" name="name196363d3d1f8b900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94063d3d1f8b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27426" name="name450063d3d1f8c307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28363d3d1f8c3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7459" name="name311363d3d1f8c9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563d3d1f8c9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6663d3d1f8c9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373273" name="name864163d3d1f8d47c6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29763d3d1f8d4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518924" name="name175763d3d1f8dae54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86063d3d1f8da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622237" name="name763663d3d1f8e12be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377863d3d1f8e1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50277" name="name613663d3d1f8ebdc0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995263d3d1f8eb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155644" name="name268863d3d1f8f2752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21363d3d1f8f2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65630" name="name101763d3d1f904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563d3d1f904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43362" name="name895863d3d1f90d3e4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582563d3d1f90d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218577" name="name532063d3d1f9165d0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411763d3d1f91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17921" name="name260963d3d1f91f27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615963d3d1f91f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065950" name="name797863d3d1f92348f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597163d3d1f923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101356" name="name134463d3d1f92ce52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69063d3d1f92c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925156" name="name194963d3d1f933444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06763d3d1f933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5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36863d3d1f934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36359" name="name767663d3d1f93dc6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6463d3d1f93d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76040" name="name199863d3d1f9481e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2363d3d1f948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740152" name="name145063d3d1f94e739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75663d3d1f94e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123063d3d1f94f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855358" name="name132963d3d1f95659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25963d3d1f956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675204" name="name935863d3d1f95f312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93063d3d1f95f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400">
    <w:multiLevelType w:val="hybridMultilevel"/>
    <w:lvl w:ilvl="0" w:tplc="72407227">
      <w:start w:val="1"/>
      <w:numFmt w:val="decimal"/>
      <w:lvlText w:val="%1."/>
      <w:lvlJc w:val="left"/>
      <w:pPr>
        <w:ind w:left="720" w:hanging="360"/>
      </w:pPr>
    </w:lvl>
    <w:lvl w:ilvl="1" w:tplc="72407227" w:tentative="1">
      <w:start w:val="1"/>
      <w:numFmt w:val="decimal"/>
      <w:lvlText w:val="%2."/>
      <w:lvlJc w:val="left"/>
      <w:pPr>
        <w:ind w:left="1440" w:hanging="360"/>
      </w:pPr>
    </w:lvl>
    <w:lvl w:ilvl="2" w:tplc="72407227" w:tentative="1">
      <w:start w:val="1"/>
      <w:numFmt w:val="lowerRoman"/>
      <w:lvlText w:val="%3."/>
      <w:lvlJc w:val="right"/>
      <w:pPr>
        <w:ind w:left="2160" w:hanging="180"/>
      </w:pPr>
    </w:lvl>
    <w:lvl w:ilvl="3" w:tplc="72407227" w:tentative="1">
      <w:start w:val="1"/>
      <w:numFmt w:val="decimal"/>
      <w:lvlText w:val="%4."/>
      <w:lvlJc w:val="left"/>
      <w:pPr>
        <w:ind w:left="2880" w:hanging="360"/>
      </w:pPr>
    </w:lvl>
    <w:lvl w:ilvl="4" w:tplc="72407227" w:tentative="1">
      <w:start w:val="1"/>
      <w:numFmt w:val="lowerLetter"/>
      <w:lvlText w:val="%5."/>
      <w:lvlJc w:val="left"/>
      <w:pPr>
        <w:ind w:left="3600" w:hanging="360"/>
      </w:pPr>
    </w:lvl>
    <w:lvl w:ilvl="5" w:tplc="72407227" w:tentative="1">
      <w:start w:val="1"/>
      <w:numFmt w:val="lowerRoman"/>
      <w:lvlText w:val="%6."/>
      <w:lvlJc w:val="right"/>
      <w:pPr>
        <w:ind w:left="4320" w:hanging="180"/>
      </w:pPr>
    </w:lvl>
    <w:lvl w:ilvl="6" w:tplc="72407227" w:tentative="1">
      <w:start w:val="1"/>
      <w:numFmt w:val="decimal"/>
      <w:lvlText w:val="%7."/>
      <w:lvlJc w:val="left"/>
      <w:pPr>
        <w:ind w:left="5040" w:hanging="360"/>
      </w:pPr>
    </w:lvl>
    <w:lvl w:ilvl="7" w:tplc="72407227" w:tentative="1">
      <w:start w:val="1"/>
      <w:numFmt w:val="lowerLetter"/>
      <w:lvlText w:val="%8."/>
      <w:lvlJc w:val="left"/>
      <w:pPr>
        <w:ind w:left="5760" w:hanging="360"/>
      </w:pPr>
    </w:lvl>
    <w:lvl w:ilvl="8" w:tplc="7240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9">
    <w:multiLevelType w:val="hybridMultilevel"/>
    <w:lvl w:ilvl="0" w:tplc="64530694">
      <w:start w:val="1"/>
      <w:numFmt w:val="decimal"/>
      <w:lvlText w:val="%1."/>
      <w:lvlJc w:val="left"/>
      <w:pPr>
        <w:ind w:left="720" w:hanging="360"/>
      </w:pPr>
    </w:lvl>
    <w:lvl w:ilvl="1" w:tplc="64530694" w:tentative="1">
      <w:start w:val="1"/>
      <w:numFmt w:val="lowerLetter"/>
      <w:lvlText w:val="%2."/>
      <w:lvlJc w:val="left"/>
      <w:pPr>
        <w:ind w:left="1440" w:hanging="360"/>
      </w:pPr>
    </w:lvl>
    <w:lvl w:ilvl="2" w:tplc="64530694" w:tentative="1">
      <w:start w:val="1"/>
      <w:numFmt w:val="lowerRoman"/>
      <w:lvlText w:val="%3."/>
      <w:lvlJc w:val="right"/>
      <w:pPr>
        <w:ind w:left="2160" w:hanging="180"/>
      </w:pPr>
    </w:lvl>
    <w:lvl w:ilvl="3" w:tplc="64530694" w:tentative="1">
      <w:start w:val="1"/>
      <w:numFmt w:val="decimal"/>
      <w:lvlText w:val="%4."/>
      <w:lvlJc w:val="left"/>
      <w:pPr>
        <w:ind w:left="2880" w:hanging="360"/>
      </w:pPr>
    </w:lvl>
    <w:lvl w:ilvl="4" w:tplc="64530694" w:tentative="1">
      <w:start w:val="1"/>
      <w:numFmt w:val="lowerLetter"/>
      <w:lvlText w:val="%5."/>
      <w:lvlJc w:val="left"/>
      <w:pPr>
        <w:ind w:left="3600" w:hanging="360"/>
      </w:pPr>
    </w:lvl>
    <w:lvl w:ilvl="5" w:tplc="64530694" w:tentative="1">
      <w:start w:val="1"/>
      <w:numFmt w:val="lowerRoman"/>
      <w:lvlText w:val="%6."/>
      <w:lvlJc w:val="right"/>
      <w:pPr>
        <w:ind w:left="4320" w:hanging="180"/>
      </w:pPr>
    </w:lvl>
    <w:lvl w:ilvl="6" w:tplc="64530694" w:tentative="1">
      <w:start w:val="1"/>
      <w:numFmt w:val="decimal"/>
      <w:lvlText w:val="%7."/>
      <w:lvlJc w:val="left"/>
      <w:pPr>
        <w:ind w:left="5040" w:hanging="360"/>
      </w:pPr>
    </w:lvl>
    <w:lvl w:ilvl="7" w:tplc="64530694" w:tentative="1">
      <w:start w:val="1"/>
      <w:numFmt w:val="lowerLetter"/>
      <w:lvlText w:val="%8."/>
      <w:lvlJc w:val="left"/>
      <w:pPr>
        <w:ind w:left="5760" w:hanging="360"/>
      </w:pPr>
    </w:lvl>
    <w:lvl w:ilvl="8" w:tplc="6453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8">
    <w:multiLevelType w:val="hybridMultilevel"/>
    <w:lvl w:ilvl="0" w:tplc="27353284">
      <w:start w:val="1"/>
      <w:numFmt w:val="decimal"/>
      <w:lvlText w:val="%1."/>
      <w:lvlJc w:val="left"/>
      <w:pPr>
        <w:ind w:left="720" w:hanging="360"/>
      </w:pPr>
    </w:lvl>
    <w:lvl w:ilvl="1" w:tplc="27353284" w:tentative="1">
      <w:start w:val="1"/>
      <w:numFmt w:val="lowerLetter"/>
      <w:lvlText w:val="%2."/>
      <w:lvlJc w:val="left"/>
      <w:pPr>
        <w:ind w:left="1440" w:hanging="360"/>
      </w:pPr>
    </w:lvl>
    <w:lvl w:ilvl="2" w:tplc="27353284" w:tentative="1">
      <w:start w:val="1"/>
      <w:numFmt w:val="lowerRoman"/>
      <w:lvlText w:val="%3."/>
      <w:lvlJc w:val="right"/>
      <w:pPr>
        <w:ind w:left="2160" w:hanging="180"/>
      </w:pPr>
    </w:lvl>
    <w:lvl w:ilvl="3" w:tplc="27353284" w:tentative="1">
      <w:start w:val="1"/>
      <w:numFmt w:val="decimal"/>
      <w:lvlText w:val="%4."/>
      <w:lvlJc w:val="left"/>
      <w:pPr>
        <w:ind w:left="2880" w:hanging="360"/>
      </w:pPr>
    </w:lvl>
    <w:lvl w:ilvl="4" w:tplc="27353284" w:tentative="1">
      <w:start w:val="1"/>
      <w:numFmt w:val="lowerLetter"/>
      <w:lvlText w:val="%5."/>
      <w:lvlJc w:val="left"/>
      <w:pPr>
        <w:ind w:left="3600" w:hanging="360"/>
      </w:pPr>
    </w:lvl>
    <w:lvl w:ilvl="5" w:tplc="27353284" w:tentative="1">
      <w:start w:val="1"/>
      <w:numFmt w:val="lowerRoman"/>
      <w:lvlText w:val="%6."/>
      <w:lvlJc w:val="right"/>
      <w:pPr>
        <w:ind w:left="4320" w:hanging="180"/>
      </w:pPr>
    </w:lvl>
    <w:lvl w:ilvl="6" w:tplc="27353284" w:tentative="1">
      <w:start w:val="1"/>
      <w:numFmt w:val="decimal"/>
      <w:lvlText w:val="%7."/>
      <w:lvlJc w:val="left"/>
      <w:pPr>
        <w:ind w:left="5040" w:hanging="360"/>
      </w:pPr>
    </w:lvl>
    <w:lvl w:ilvl="7" w:tplc="27353284" w:tentative="1">
      <w:start w:val="1"/>
      <w:numFmt w:val="lowerLetter"/>
      <w:lvlText w:val="%8."/>
      <w:lvlJc w:val="left"/>
      <w:pPr>
        <w:ind w:left="5760" w:hanging="360"/>
      </w:pPr>
    </w:lvl>
    <w:lvl w:ilvl="8" w:tplc="2735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7">
    <w:multiLevelType w:val="hybridMultilevel"/>
    <w:lvl w:ilvl="0" w:tplc="99521550">
      <w:start w:val="1"/>
      <w:numFmt w:val="decimal"/>
      <w:lvlText w:val="%1."/>
      <w:lvlJc w:val="left"/>
      <w:pPr>
        <w:ind w:left="720" w:hanging="360"/>
      </w:pPr>
    </w:lvl>
    <w:lvl w:ilvl="1" w:tplc="99521550" w:tentative="1">
      <w:start w:val="1"/>
      <w:numFmt w:val="lowerLetter"/>
      <w:lvlText w:val="%2."/>
      <w:lvlJc w:val="left"/>
      <w:pPr>
        <w:ind w:left="1440" w:hanging="360"/>
      </w:pPr>
    </w:lvl>
    <w:lvl w:ilvl="2" w:tplc="99521550" w:tentative="1">
      <w:start w:val="1"/>
      <w:numFmt w:val="lowerRoman"/>
      <w:lvlText w:val="%3."/>
      <w:lvlJc w:val="right"/>
      <w:pPr>
        <w:ind w:left="2160" w:hanging="180"/>
      </w:pPr>
    </w:lvl>
    <w:lvl w:ilvl="3" w:tplc="99521550" w:tentative="1">
      <w:start w:val="1"/>
      <w:numFmt w:val="decimal"/>
      <w:lvlText w:val="%4."/>
      <w:lvlJc w:val="left"/>
      <w:pPr>
        <w:ind w:left="2880" w:hanging="360"/>
      </w:pPr>
    </w:lvl>
    <w:lvl w:ilvl="4" w:tplc="99521550" w:tentative="1">
      <w:start w:val="1"/>
      <w:numFmt w:val="lowerLetter"/>
      <w:lvlText w:val="%5."/>
      <w:lvlJc w:val="left"/>
      <w:pPr>
        <w:ind w:left="3600" w:hanging="360"/>
      </w:pPr>
    </w:lvl>
    <w:lvl w:ilvl="5" w:tplc="99521550" w:tentative="1">
      <w:start w:val="1"/>
      <w:numFmt w:val="lowerRoman"/>
      <w:lvlText w:val="%6."/>
      <w:lvlJc w:val="right"/>
      <w:pPr>
        <w:ind w:left="4320" w:hanging="180"/>
      </w:pPr>
    </w:lvl>
    <w:lvl w:ilvl="6" w:tplc="99521550" w:tentative="1">
      <w:start w:val="1"/>
      <w:numFmt w:val="decimal"/>
      <w:lvlText w:val="%7."/>
      <w:lvlJc w:val="left"/>
      <w:pPr>
        <w:ind w:left="5040" w:hanging="360"/>
      </w:pPr>
    </w:lvl>
    <w:lvl w:ilvl="7" w:tplc="99521550" w:tentative="1">
      <w:start w:val="1"/>
      <w:numFmt w:val="lowerLetter"/>
      <w:lvlText w:val="%8."/>
      <w:lvlJc w:val="left"/>
      <w:pPr>
        <w:ind w:left="5760" w:hanging="360"/>
      </w:pPr>
    </w:lvl>
    <w:lvl w:ilvl="8" w:tplc="9952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6">
    <w:multiLevelType w:val="hybridMultilevel"/>
    <w:lvl w:ilvl="0" w:tplc="38074566">
      <w:start w:val="1"/>
      <w:numFmt w:val="decimal"/>
      <w:lvlText w:val="%1."/>
      <w:lvlJc w:val="left"/>
      <w:pPr>
        <w:ind w:left="720" w:hanging="360"/>
      </w:pPr>
    </w:lvl>
    <w:lvl w:ilvl="1" w:tplc="38074566" w:tentative="1">
      <w:start w:val="1"/>
      <w:numFmt w:val="lowerLetter"/>
      <w:lvlText w:val="%2."/>
      <w:lvlJc w:val="left"/>
      <w:pPr>
        <w:ind w:left="1440" w:hanging="360"/>
      </w:pPr>
    </w:lvl>
    <w:lvl w:ilvl="2" w:tplc="38074566" w:tentative="1">
      <w:start w:val="1"/>
      <w:numFmt w:val="lowerRoman"/>
      <w:lvlText w:val="%3."/>
      <w:lvlJc w:val="right"/>
      <w:pPr>
        <w:ind w:left="2160" w:hanging="180"/>
      </w:pPr>
    </w:lvl>
    <w:lvl w:ilvl="3" w:tplc="38074566" w:tentative="1">
      <w:start w:val="1"/>
      <w:numFmt w:val="decimal"/>
      <w:lvlText w:val="%4."/>
      <w:lvlJc w:val="left"/>
      <w:pPr>
        <w:ind w:left="2880" w:hanging="360"/>
      </w:pPr>
    </w:lvl>
    <w:lvl w:ilvl="4" w:tplc="38074566" w:tentative="1">
      <w:start w:val="1"/>
      <w:numFmt w:val="lowerLetter"/>
      <w:lvlText w:val="%5."/>
      <w:lvlJc w:val="left"/>
      <w:pPr>
        <w:ind w:left="3600" w:hanging="360"/>
      </w:pPr>
    </w:lvl>
    <w:lvl w:ilvl="5" w:tplc="38074566" w:tentative="1">
      <w:start w:val="1"/>
      <w:numFmt w:val="lowerRoman"/>
      <w:lvlText w:val="%6."/>
      <w:lvlJc w:val="right"/>
      <w:pPr>
        <w:ind w:left="4320" w:hanging="180"/>
      </w:pPr>
    </w:lvl>
    <w:lvl w:ilvl="6" w:tplc="38074566" w:tentative="1">
      <w:start w:val="1"/>
      <w:numFmt w:val="decimal"/>
      <w:lvlText w:val="%7."/>
      <w:lvlJc w:val="left"/>
      <w:pPr>
        <w:ind w:left="5040" w:hanging="360"/>
      </w:pPr>
    </w:lvl>
    <w:lvl w:ilvl="7" w:tplc="38074566" w:tentative="1">
      <w:start w:val="1"/>
      <w:numFmt w:val="lowerLetter"/>
      <w:lvlText w:val="%8."/>
      <w:lvlJc w:val="left"/>
      <w:pPr>
        <w:ind w:left="5760" w:hanging="360"/>
      </w:pPr>
    </w:lvl>
    <w:lvl w:ilvl="8" w:tplc="3807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5">
    <w:multiLevelType w:val="hybridMultilevel"/>
    <w:lvl w:ilvl="0" w:tplc="12678399">
      <w:start w:val="1"/>
      <w:numFmt w:val="decimal"/>
      <w:lvlText w:val="%1."/>
      <w:lvlJc w:val="left"/>
      <w:pPr>
        <w:ind w:left="720" w:hanging="360"/>
      </w:pPr>
    </w:lvl>
    <w:lvl w:ilvl="1" w:tplc="12678399" w:tentative="1">
      <w:start w:val="1"/>
      <w:numFmt w:val="lowerLetter"/>
      <w:lvlText w:val="%2."/>
      <w:lvlJc w:val="left"/>
      <w:pPr>
        <w:ind w:left="1440" w:hanging="360"/>
      </w:pPr>
    </w:lvl>
    <w:lvl w:ilvl="2" w:tplc="12678399" w:tentative="1">
      <w:start w:val="1"/>
      <w:numFmt w:val="lowerRoman"/>
      <w:lvlText w:val="%3."/>
      <w:lvlJc w:val="right"/>
      <w:pPr>
        <w:ind w:left="2160" w:hanging="180"/>
      </w:pPr>
    </w:lvl>
    <w:lvl w:ilvl="3" w:tplc="12678399" w:tentative="1">
      <w:start w:val="1"/>
      <w:numFmt w:val="decimal"/>
      <w:lvlText w:val="%4."/>
      <w:lvlJc w:val="left"/>
      <w:pPr>
        <w:ind w:left="2880" w:hanging="360"/>
      </w:pPr>
    </w:lvl>
    <w:lvl w:ilvl="4" w:tplc="12678399" w:tentative="1">
      <w:start w:val="1"/>
      <w:numFmt w:val="lowerLetter"/>
      <w:lvlText w:val="%5."/>
      <w:lvlJc w:val="left"/>
      <w:pPr>
        <w:ind w:left="3600" w:hanging="360"/>
      </w:pPr>
    </w:lvl>
    <w:lvl w:ilvl="5" w:tplc="12678399" w:tentative="1">
      <w:start w:val="1"/>
      <w:numFmt w:val="lowerRoman"/>
      <w:lvlText w:val="%6."/>
      <w:lvlJc w:val="right"/>
      <w:pPr>
        <w:ind w:left="4320" w:hanging="180"/>
      </w:pPr>
    </w:lvl>
    <w:lvl w:ilvl="6" w:tplc="12678399" w:tentative="1">
      <w:start w:val="1"/>
      <w:numFmt w:val="decimal"/>
      <w:lvlText w:val="%7."/>
      <w:lvlJc w:val="left"/>
      <w:pPr>
        <w:ind w:left="5040" w:hanging="360"/>
      </w:pPr>
    </w:lvl>
    <w:lvl w:ilvl="7" w:tplc="12678399" w:tentative="1">
      <w:start w:val="1"/>
      <w:numFmt w:val="lowerLetter"/>
      <w:lvlText w:val="%8."/>
      <w:lvlJc w:val="left"/>
      <w:pPr>
        <w:ind w:left="5760" w:hanging="360"/>
      </w:pPr>
    </w:lvl>
    <w:lvl w:ilvl="8" w:tplc="1267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4">
    <w:multiLevelType w:val="hybridMultilevel"/>
    <w:lvl w:ilvl="0" w:tplc="72784886">
      <w:start w:val="1"/>
      <w:numFmt w:val="decimal"/>
      <w:lvlText w:val="%1."/>
      <w:lvlJc w:val="left"/>
      <w:pPr>
        <w:ind w:left="720" w:hanging="360"/>
      </w:pPr>
    </w:lvl>
    <w:lvl w:ilvl="1" w:tplc="72784886" w:tentative="1">
      <w:start w:val="1"/>
      <w:numFmt w:val="lowerLetter"/>
      <w:lvlText w:val="%2."/>
      <w:lvlJc w:val="left"/>
      <w:pPr>
        <w:ind w:left="1440" w:hanging="360"/>
      </w:pPr>
    </w:lvl>
    <w:lvl w:ilvl="2" w:tplc="72784886" w:tentative="1">
      <w:start w:val="1"/>
      <w:numFmt w:val="lowerRoman"/>
      <w:lvlText w:val="%3."/>
      <w:lvlJc w:val="right"/>
      <w:pPr>
        <w:ind w:left="2160" w:hanging="180"/>
      </w:pPr>
    </w:lvl>
    <w:lvl w:ilvl="3" w:tplc="72784886" w:tentative="1">
      <w:start w:val="1"/>
      <w:numFmt w:val="decimal"/>
      <w:lvlText w:val="%4."/>
      <w:lvlJc w:val="left"/>
      <w:pPr>
        <w:ind w:left="2880" w:hanging="360"/>
      </w:pPr>
    </w:lvl>
    <w:lvl w:ilvl="4" w:tplc="72784886" w:tentative="1">
      <w:start w:val="1"/>
      <w:numFmt w:val="lowerLetter"/>
      <w:lvlText w:val="%5."/>
      <w:lvlJc w:val="left"/>
      <w:pPr>
        <w:ind w:left="3600" w:hanging="360"/>
      </w:pPr>
    </w:lvl>
    <w:lvl w:ilvl="5" w:tplc="72784886" w:tentative="1">
      <w:start w:val="1"/>
      <w:numFmt w:val="lowerRoman"/>
      <w:lvlText w:val="%6."/>
      <w:lvlJc w:val="right"/>
      <w:pPr>
        <w:ind w:left="4320" w:hanging="180"/>
      </w:pPr>
    </w:lvl>
    <w:lvl w:ilvl="6" w:tplc="72784886" w:tentative="1">
      <w:start w:val="1"/>
      <w:numFmt w:val="decimal"/>
      <w:lvlText w:val="%7."/>
      <w:lvlJc w:val="left"/>
      <w:pPr>
        <w:ind w:left="5040" w:hanging="360"/>
      </w:pPr>
    </w:lvl>
    <w:lvl w:ilvl="7" w:tplc="72784886" w:tentative="1">
      <w:start w:val="1"/>
      <w:numFmt w:val="lowerLetter"/>
      <w:lvlText w:val="%8."/>
      <w:lvlJc w:val="left"/>
      <w:pPr>
        <w:ind w:left="5760" w:hanging="360"/>
      </w:pPr>
    </w:lvl>
    <w:lvl w:ilvl="8" w:tplc="7278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3">
    <w:multiLevelType w:val="hybridMultilevel"/>
    <w:lvl w:ilvl="0" w:tplc="83244163">
      <w:start w:val="1"/>
      <w:numFmt w:val="decimal"/>
      <w:lvlText w:val="%1."/>
      <w:lvlJc w:val="left"/>
      <w:pPr>
        <w:ind w:left="720" w:hanging="360"/>
      </w:pPr>
    </w:lvl>
    <w:lvl w:ilvl="1" w:tplc="83244163" w:tentative="1">
      <w:start w:val="1"/>
      <w:numFmt w:val="lowerLetter"/>
      <w:lvlText w:val="%2."/>
      <w:lvlJc w:val="left"/>
      <w:pPr>
        <w:ind w:left="1440" w:hanging="360"/>
      </w:pPr>
    </w:lvl>
    <w:lvl w:ilvl="2" w:tplc="83244163" w:tentative="1">
      <w:start w:val="1"/>
      <w:numFmt w:val="lowerRoman"/>
      <w:lvlText w:val="%3."/>
      <w:lvlJc w:val="right"/>
      <w:pPr>
        <w:ind w:left="2160" w:hanging="180"/>
      </w:pPr>
    </w:lvl>
    <w:lvl w:ilvl="3" w:tplc="83244163" w:tentative="1">
      <w:start w:val="1"/>
      <w:numFmt w:val="decimal"/>
      <w:lvlText w:val="%4."/>
      <w:lvlJc w:val="left"/>
      <w:pPr>
        <w:ind w:left="2880" w:hanging="360"/>
      </w:pPr>
    </w:lvl>
    <w:lvl w:ilvl="4" w:tplc="83244163" w:tentative="1">
      <w:start w:val="1"/>
      <w:numFmt w:val="lowerLetter"/>
      <w:lvlText w:val="%5."/>
      <w:lvlJc w:val="left"/>
      <w:pPr>
        <w:ind w:left="3600" w:hanging="360"/>
      </w:pPr>
    </w:lvl>
    <w:lvl w:ilvl="5" w:tplc="83244163" w:tentative="1">
      <w:start w:val="1"/>
      <w:numFmt w:val="lowerRoman"/>
      <w:lvlText w:val="%6."/>
      <w:lvlJc w:val="right"/>
      <w:pPr>
        <w:ind w:left="4320" w:hanging="180"/>
      </w:pPr>
    </w:lvl>
    <w:lvl w:ilvl="6" w:tplc="83244163" w:tentative="1">
      <w:start w:val="1"/>
      <w:numFmt w:val="decimal"/>
      <w:lvlText w:val="%7."/>
      <w:lvlJc w:val="left"/>
      <w:pPr>
        <w:ind w:left="5040" w:hanging="360"/>
      </w:pPr>
    </w:lvl>
    <w:lvl w:ilvl="7" w:tplc="83244163" w:tentative="1">
      <w:start w:val="1"/>
      <w:numFmt w:val="lowerLetter"/>
      <w:lvlText w:val="%8."/>
      <w:lvlJc w:val="left"/>
      <w:pPr>
        <w:ind w:left="5760" w:hanging="360"/>
      </w:pPr>
    </w:lvl>
    <w:lvl w:ilvl="8" w:tplc="8324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2">
    <w:multiLevelType w:val="hybridMultilevel"/>
    <w:lvl w:ilvl="0" w:tplc="91365882">
      <w:start w:val="1"/>
      <w:numFmt w:val="decimal"/>
      <w:lvlText w:val="%1."/>
      <w:lvlJc w:val="left"/>
      <w:pPr>
        <w:ind w:left="720" w:hanging="360"/>
      </w:pPr>
    </w:lvl>
    <w:lvl w:ilvl="1" w:tplc="91365882" w:tentative="1">
      <w:start w:val="1"/>
      <w:numFmt w:val="lowerLetter"/>
      <w:lvlText w:val="%2."/>
      <w:lvlJc w:val="left"/>
      <w:pPr>
        <w:ind w:left="1440" w:hanging="360"/>
      </w:pPr>
    </w:lvl>
    <w:lvl w:ilvl="2" w:tplc="91365882" w:tentative="1">
      <w:start w:val="1"/>
      <w:numFmt w:val="lowerRoman"/>
      <w:lvlText w:val="%3."/>
      <w:lvlJc w:val="right"/>
      <w:pPr>
        <w:ind w:left="2160" w:hanging="180"/>
      </w:pPr>
    </w:lvl>
    <w:lvl w:ilvl="3" w:tplc="91365882" w:tentative="1">
      <w:start w:val="1"/>
      <w:numFmt w:val="decimal"/>
      <w:lvlText w:val="%4."/>
      <w:lvlJc w:val="left"/>
      <w:pPr>
        <w:ind w:left="2880" w:hanging="360"/>
      </w:pPr>
    </w:lvl>
    <w:lvl w:ilvl="4" w:tplc="91365882" w:tentative="1">
      <w:start w:val="1"/>
      <w:numFmt w:val="lowerLetter"/>
      <w:lvlText w:val="%5."/>
      <w:lvlJc w:val="left"/>
      <w:pPr>
        <w:ind w:left="3600" w:hanging="360"/>
      </w:pPr>
    </w:lvl>
    <w:lvl w:ilvl="5" w:tplc="91365882" w:tentative="1">
      <w:start w:val="1"/>
      <w:numFmt w:val="lowerRoman"/>
      <w:lvlText w:val="%6."/>
      <w:lvlJc w:val="right"/>
      <w:pPr>
        <w:ind w:left="4320" w:hanging="180"/>
      </w:pPr>
    </w:lvl>
    <w:lvl w:ilvl="6" w:tplc="91365882" w:tentative="1">
      <w:start w:val="1"/>
      <w:numFmt w:val="decimal"/>
      <w:lvlText w:val="%7."/>
      <w:lvlJc w:val="left"/>
      <w:pPr>
        <w:ind w:left="5040" w:hanging="360"/>
      </w:pPr>
    </w:lvl>
    <w:lvl w:ilvl="7" w:tplc="91365882" w:tentative="1">
      <w:start w:val="1"/>
      <w:numFmt w:val="lowerLetter"/>
      <w:lvlText w:val="%8."/>
      <w:lvlJc w:val="left"/>
      <w:pPr>
        <w:ind w:left="5760" w:hanging="360"/>
      </w:pPr>
    </w:lvl>
    <w:lvl w:ilvl="8" w:tplc="9136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1">
    <w:multiLevelType w:val="hybridMultilevel"/>
    <w:lvl w:ilvl="0" w:tplc="11907716">
      <w:start w:val="1"/>
      <w:numFmt w:val="decimal"/>
      <w:lvlText w:val="%1."/>
      <w:lvlJc w:val="left"/>
      <w:pPr>
        <w:ind w:left="720" w:hanging="360"/>
      </w:pPr>
    </w:lvl>
    <w:lvl w:ilvl="1" w:tplc="11907716" w:tentative="1">
      <w:start w:val="1"/>
      <w:numFmt w:val="lowerLetter"/>
      <w:lvlText w:val="%2."/>
      <w:lvlJc w:val="left"/>
      <w:pPr>
        <w:ind w:left="1440" w:hanging="360"/>
      </w:pPr>
    </w:lvl>
    <w:lvl w:ilvl="2" w:tplc="11907716" w:tentative="1">
      <w:start w:val="1"/>
      <w:numFmt w:val="lowerRoman"/>
      <w:lvlText w:val="%3."/>
      <w:lvlJc w:val="right"/>
      <w:pPr>
        <w:ind w:left="2160" w:hanging="180"/>
      </w:pPr>
    </w:lvl>
    <w:lvl w:ilvl="3" w:tplc="11907716" w:tentative="1">
      <w:start w:val="1"/>
      <w:numFmt w:val="decimal"/>
      <w:lvlText w:val="%4."/>
      <w:lvlJc w:val="left"/>
      <w:pPr>
        <w:ind w:left="2880" w:hanging="360"/>
      </w:pPr>
    </w:lvl>
    <w:lvl w:ilvl="4" w:tplc="11907716" w:tentative="1">
      <w:start w:val="1"/>
      <w:numFmt w:val="lowerLetter"/>
      <w:lvlText w:val="%5."/>
      <w:lvlJc w:val="left"/>
      <w:pPr>
        <w:ind w:left="3600" w:hanging="360"/>
      </w:pPr>
    </w:lvl>
    <w:lvl w:ilvl="5" w:tplc="11907716" w:tentative="1">
      <w:start w:val="1"/>
      <w:numFmt w:val="lowerRoman"/>
      <w:lvlText w:val="%6."/>
      <w:lvlJc w:val="right"/>
      <w:pPr>
        <w:ind w:left="4320" w:hanging="180"/>
      </w:pPr>
    </w:lvl>
    <w:lvl w:ilvl="6" w:tplc="11907716" w:tentative="1">
      <w:start w:val="1"/>
      <w:numFmt w:val="decimal"/>
      <w:lvlText w:val="%7."/>
      <w:lvlJc w:val="left"/>
      <w:pPr>
        <w:ind w:left="5040" w:hanging="360"/>
      </w:pPr>
    </w:lvl>
    <w:lvl w:ilvl="7" w:tplc="11907716" w:tentative="1">
      <w:start w:val="1"/>
      <w:numFmt w:val="lowerLetter"/>
      <w:lvlText w:val="%8."/>
      <w:lvlJc w:val="left"/>
      <w:pPr>
        <w:ind w:left="5760" w:hanging="360"/>
      </w:pPr>
    </w:lvl>
    <w:lvl w:ilvl="8" w:tplc="1190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0">
    <w:multiLevelType w:val="hybridMultilevel"/>
    <w:lvl w:ilvl="0" w:tplc="73390971">
      <w:start w:val="1"/>
      <w:numFmt w:val="decimal"/>
      <w:lvlText w:val="%1."/>
      <w:lvlJc w:val="left"/>
      <w:pPr>
        <w:ind w:left="720" w:hanging="360"/>
      </w:pPr>
    </w:lvl>
    <w:lvl w:ilvl="1" w:tplc="73390971" w:tentative="1">
      <w:start w:val="1"/>
      <w:numFmt w:val="lowerLetter"/>
      <w:lvlText w:val="%2."/>
      <w:lvlJc w:val="left"/>
      <w:pPr>
        <w:ind w:left="1440" w:hanging="360"/>
      </w:pPr>
    </w:lvl>
    <w:lvl w:ilvl="2" w:tplc="73390971" w:tentative="1">
      <w:start w:val="1"/>
      <w:numFmt w:val="lowerRoman"/>
      <w:lvlText w:val="%3."/>
      <w:lvlJc w:val="right"/>
      <w:pPr>
        <w:ind w:left="2160" w:hanging="180"/>
      </w:pPr>
    </w:lvl>
    <w:lvl w:ilvl="3" w:tplc="73390971" w:tentative="1">
      <w:start w:val="1"/>
      <w:numFmt w:val="decimal"/>
      <w:lvlText w:val="%4."/>
      <w:lvlJc w:val="left"/>
      <w:pPr>
        <w:ind w:left="2880" w:hanging="360"/>
      </w:pPr>
    </w:lvl>
    <w:lvl w:ilvl="4" w:tplc="73390971" w:tentative="1">
      <w:start w:val="1"/>
      <w:numFmt w:val="lowerLetter"/>
      <w:lvlText w:val="%5."/>
      <w:lvlJc w:val="left"/>
      <w:pPr>
        <w:ind w:left="3600" w:hanging="360"/>
      </w:pPr>
    </w:lvl>
    <w:lvl w:ilvl="5" w:tplc="73390971" w:tentative="1">
      <w:start w:val="1"/>
      <w:numFmt w:val="lowerRoman"/>
      <w:lvlText w:val="%6."/>
      <w:lvlJc w:val="right"/>
      <w:pPr>
        <w:ind w:left="4320" w:hanging="180"/>
      </w:pPr>
    </w:lvl>
    <w:lvl w:ilvl="6" w:tplc="73390971" w:tentative="1">
      <w:start w:val="1"/>
      <w:numFmt w:val="decimal"/>
      <w:lvlText w:val="%7."/>
      <w:lvlJc w:val="left"/>
      <w:pPr>
        <w:ind w:left="5040" w:hanging="360"/>
      </w:pPr>
    </w:lvl>
    <w:lvl w:ilvl="7" w:tplc="73390971" w:tentative="1">
      <w:start w:val="1"/>
      <w:numFmt w:val="lowerLetter"/>
      <w:lvlText w:val="%8."/>
      <w:lvlJc w:val="left"/>
      <w:pPr>
        <w:ind w:left="5760" w:hanging="360"/>
      </w:pPr>
    </w:lvl>
    <w:lvl w:ilvl="8" w:tplc="7339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9">
    <w:multiLevelType w:val="hybridMultilevel"/>
    <w:lvl w:ilvl="0" w:tplc="81228376">
      <w:start w:val="1"/>
      <w:numFmt w:val="decimal"/>
      <w:lvlText w:val="%1."/>
      <w:lvlJc w:val="left"/>
      <w:pPr>
        <w:ind w:left="720" w:hanging="360"/>
      </w:pPr>
    </w:lvl>
    <w:lvl w:ilvl="1" w:tplc="81228376" w:tentative="1">
      <w:start w:val="1"/>
      <w:numFmt w:val="lowerLetter"/>
      <w:lvlText w:val="%2."/>
      <w:lvlJc w:val="left"/>
      <w:pPr>
        <w:ind w:left="1440" w:hanging="360"/>
      </w:pPr>
    </w:lvl>
    <w:lvl w:ilvl="2" w:tplc="81228376" w:tentative="1">
      <w:start w:val="1"/>
      <w:numFmt w:val="lowerRoman"/>
      <w:lvlText w:val="%3."/>
      <w:lvlJc w:val="right"/>
      <w:pPr>
        <w:ind w:left="2160" w:hanging="180"/>
      </w:pPr>
    </w:lvl>
    <w:lvl w:ilvl="3" w:tplc="81228376" w:tentative="1">
      <w:start w:val="1"/>
      <w:numFmt w:val="decimal"/>
      <w:lvlText w:val="%4."/>
      <w:lvlJc w:val="left"/>
      <w:pPr>
        <w:ind w:left="2880" w:hanging="360"/>
      </w:pPr>
    </w:lvl>
    <w:lvl w:ilvl="4" w:tplc="81228376" w:tentative="1">
      <w:start w:val="1"/>
      <w:numFmt w:val="lowerLetter"/>
      <w:lvlText w:val="%5."/>
      <w:lvlJc w:val="left"/>
      <w:pPr>
        <w:ind w:left="3600" w:hanging="360"/>
      </w:pPr>
    </w:lvl>
    <w:lvl w:ilvl="5" w:tplc="81228376" w:tentative="1">
      <w:start w:val="1"/>
      <w:numFmt w:val="lowerRoman"/>
      <w:lvlText w:val="%6."/>
      <w:lvlJc w:val="right"/>
      <w:pPr>
        <w:ind w:left="4320" w:hanging="180"/>
      </w:pPr>
    </w:lvl>
    <w:lvl w:ilvl="6" w:tplc="81228376" w:tentative="1">
      <w:start w:val="1"/>
      <w:numFmt w:val="decimal"/>
      <w:lvlText w:val="%7."/>
      <w:lvlJc w:val="left"/>
      <w:pPr>
        <w:ind w:left="5040" w:hanging="360"/>
      </w:pPr>
    </w:lvl>
    <w:lvl w:ilvl="7" w:tplc="81228376" w:tentative="1">
      <w:start w:val="1"/>
      <w:numFmt w:val="lowerLetter"/>
      <w:lvlText w:val="%8."/>
      <w:lvlJc w:val="left"/>
      <w:pPr>
        <w:ind w:left="5760" w:hanging="360"/>
      </w:pPr>
    </w:lvl>
    <w:lvl w:ilvl="8" w:tplc="8122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8">
    <w:multiLevelType w:val="hybridMultilevel"/>
    <w:lvl w:ilvl="0" w:tplc="71812581">
      <w:start w:val="1"/>
      <w:numFmt w:val="decimal"/>
      <w:lvlText w:val="%1."/>
      <w:lvlJc w:val="left"/>
      <w:pPr>
        <w:ind w:left="720" w:hanging="360"/>
      </w:pPr>
    </w:lvl>
    <w:lvl w:ilvl="1" w:tplc="71812581" w:tentative="1">
      <w:start w:val="1"/>
      <w:numFmt w:val="lowerLetter"/>
      <w:lvlText w:val="%2."/>
      <w:lvlJc w:val="left"/>
      <w:pPr>
        <w:ind w:left="1440" w:hanging="360"/>
      </w:pPr>
    </w:lvl>
    <w:lvl w:ilvl="2" w:tplc="71812581" w:tentative="1">
      <w:start w:val="1"/>
      <w:numFmt w:val="lowerRoman"/>
      <w:lvlText w:val="%3."/>
      <w:lvlJc w:val="right"/>
      <w:pPr>
        <w:ind w:left="2160" w:hanging="180"/>
      </w:pPr>
    </w:lvl>
    <w:lvl w:ilvl="3" w:tplc="71812581" w:tentative="1">
      <w:start w:val="1"/>
      <w:numFmt w:val="decimal"/>
      <w:lvlText w:val="%4."/>
      <w:lvlJc w:val="left"/>
      <w:pPr>
        <w:ind w:left="2880" w:hanging="360"/>
      </w:pPr>
    </w:lvl>
    <w:lvl w:ilvl="4" w:tplc="71812581" w:tentative="1">
      <w:start w:val="1"/>
      <w:numFmt w:val="lowerLetter"/>
      <w:lvlText w:val="%5."/>
      <w:lvlJc w:val="left"/>
      <w:pPr>
        <w:ind w:left="3600" w:hanging="360"/>
      </w:pPr>
    </w:lvl>
    <w:lvl w:ilvl="5" w:tplc="71812581" w:tentative="1">
      <w:start w:val="1"/>
      <w:numFmt w:val="lowerRoman"/>
      <w:lvlText w:val="%6."/>
      <w:lvlJc w:val="right"/>
      <w:pPr>
        <w:ind w:left="4320" w:hanging="180"/>
      </w:pPr>
    </w:lvl>
    <w:lvl w:ilvl="6" w:tplc="71812581" w:tentative="1">
      <w:start w:val="1"/>
      <w:numFmt w:val="decimal"/>
      <w:lvlText w:val="%7."/>
      <w:lvlJc w:val="left"/>
      <w:pPr>
        <w:ind w:left="5040" w:hanging="360"/>
      </w:pPr>
    </w:lvl>
    <w:lvl w:ilvl="7" w:tplc="71812581" w:tentative="1">
      <w:start w:val="1"/>
      <w:numFmt w:val="lowerLetter"/>
      <w:lvlText w:val="%8."/>
      <w:lvlJc w:val="left"/>
      <w:pPr>
        <w:ind w:left="5760" w:hanging="360"/>
      </w:pPr>
    </w:lvl>
    <w:lvl w:ilvl="8" w:tplc="7181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7">
    <w:multiLevelType w:val="hybridMultilevel"/>
    <w:lvl w:ilvl="0" w:tplc="40124212">
      <w:start w:val="1"/>
      <w:numFmt w:val="decimal"/>
      <w:lvlText w:val="%1."/>
      <w:lvlJc w:val="left"/>
      <w:pPr>
        <w:ind w:left="720" w:hanging="360"/>
      </w:pPr>
    </w:lvl>
    <w:lvl w:ilvl="1" w:tplc="40124212" w:tentative="1">
      <w:start w:val="1"/>
      <w:numFmt w:val="lowerLetter"/>
      <w:lvlText w:val="%2."/>
      <w:lvlJc w:val="left"/>
      <w:pPr>
        <w:ind w:left="1440" w:hanging="360"/>
      </w:pPr>
    </w:lvl>
    <w:lvl w:ilvl="2" w:tplc="40124212" w:tentative="1">
      <w:start w:val="1"/>
      <w:numFmt w:val="lowerRoman"/>
      <w:lvlText w:val="%3."/>
      <w:lvlJc w:val="right"/>
      <w:pPr>
        <w:ind w:left="2160" w:hanging="180"/>
      </w:pPr>
    </w:lvl>
    <w:lvl w:ilvl="3" w:tplc="40124212" w:tentative="1">
      <w:start w:val="1"/>
      <w:numFmt w:val="decimal"/>
      <w:lvlText w:val="%4."/>
      <w:lvlJc w:val="left"/>
      <w:pPr>
        <w:ind w:left="2880" w:hanging="360"/>
      </w:pPr>
    </w:lvl>
    <w:lvl w:ilvl="4" w:tplc="40124212" w:tentative="1">
      <w:start w:val="1"/>
      <w:numFmt w:val="lowerLetter"/>
      <w:lvlText w:val="%5."/>
      <w:lvlJc w:val="left"/>
      <w:pPr>
        <w:ind w:left="3600" w:hanging="360"/>
      </w:pPr>
    </w:lvl>
    <w:lvl w:ilvl="5" w:tplc="40124212" w:tentative="1">
      <w:start w:val="1"/>
      <w:numFmt w:val="lowerRoman"/>
      <w:lvlText w:val="%6."/>
      <w:lvlJc w:val="right"/>
      <w:pPr>
        <w:ind w:left="4320" w:hanging="180"/>
      </w:pPr>
    </w:lvl>
    <w:lvl w:ilvl="6" w:tplc="40124212" w:tentative="1">
      <w:start w:val="1"/>
      <w:numFmt w:val="decimal"/>
      <w:lvlText w:val="%7."/>
      <w:lvlJc w:val="left"/>
      <w:pPr>
        <w:ind w:left="5040" w:hanging="360"/>
      </w:pPr>
    </w:lvl>
    <w:lvl w:ilvl="7" w:tplc="40124212" w:tentative="1">
      <w:start w:val="1"/>
      <w:numFmt w:val="lowerLetter"/>
      <w:lvlText w:val="%8."/>
      <w:lvlJc w:val="left"/>
      <w:pPr>
        <w:ind w:left="5760" w:hanging="360"/>
      </w:pPr>
    </w:lvl>
    <w:lvl w:ilvl="8" w:tplc="4012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6">
    <w:multiLevelType w:val="hybridMultilevel"/>
    <w:lvl w:ilvl="0" w:tplc="89219160">
      <w:start w:val="1"/>
      <w:numFmt w:val="decimal"/>
      <w:lvlText w:val="%1."/>
      <w:lvlJc w:val="left"/>
      <w:pPr>
        <w:ind w:left="720" w:hanging="360"/>
      </w:pPr>
    </w:lvl>
    <w:lvl w:ilvl="1" w:tplc="89219160" w:tentative="1">
      <w:start w:val="1"/>
      <w:numFmt w:val="lowerLetter"/>
      <w:lvlText w:val="%2."/>
      <w:lvlJc w:val="left"/>
      <w:pPr>
        <w:ind w:left="1440" w:hanging="360"/>
      </w:pPr>
    </w:lvl>
    <w:lvl w:ilvl="2" w:tplc="89219160" w:tentative="1">
      <w:start w:val="1"/>
      <w:numFmt w:val="lowerRoman"/>
      <w:lvlText w:val="%3."/>
      <w:lvlJc w:val="right"/>
      <w:pPr>
        <w:ind w:left="2160" w:hanging="180"/>
      </w:pPr>
    </w:lvl>
    <w:lvl w:ilvl="3" w:tplc="89219160" w:tentative="1">
      <w:start w:val="1"/>
      <w:numFmt w:val="decimal"/>
      <w:lvlText w:val="%4."/>
      <w:lvlJc w:val="left"/>
      <w:pPr>
        <w:ind w:left="2880" w:hanging="360"/>
      </w:pPr>
    </w:lvl>
    <w:lvl w:ilvl="4" w:tplc="89219160" w:tentative="1">
      <w:start w:val="1"/>
      <w:numFmt w:val="lowerLetter"/>
      <w:lvlText w:val="%5."/>
      <w:lvlJc w:val="left"/>
      <w:pPr>
        <w:ind w:left="3600" w:hanging="360"/>
      </w:pPr>
    </w:lvl>
    <w:lvl w:ilvl="5" w:tplc="89219160" w:tentative="1">
      <w:start w:val="1"/>
      <w:numFmt w:val="lowerRoman"/>
      <w:lvlText w:val="%6."/>
      <w:lvlJc w:val="right"/>
      <w:pPr>
        <w:ind w:left="4320" w:hanging="180"/>
      </w:pPr>
    </w:lvl>
    <w:lvl w:ilvl="6" w:tplc="89219160" w:tentative="1">
      <w:start w:val="1"/>
      <w:numFmt w:val="decimal"/>
      <w:lvlText w:val="%7."/>
      <w:lvlJc w:val="left"/>
      <w:pPr>
        <w:ind w:left="5040" w:hanging="360"/>
      </w:pPr>
    </w:lvl>
    <w:lvl w:ilvl="7" w:tplc="89219160" w:tentative="1">
      <w:start w:val="1"/>
      <w:numFmt w:val="lowerLetter"/>
      <w:lvlText w:val="%8."/>
      <w:lvlJc w:val="left"/>
      <w:pPr>
        <w:ind w:left="5760" w:hanging="360"/>
      </w:pPr>
    </w:lvl>
    <w:lvl w:ilvl="8" w:tplc="8921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5">
    <w:multiLevelType w:val="hybridMultilevel"/>
    <w:lvl w:ilvl="0" w:tplc="46428164">
      <w:start w:val="1"/>
      <w:numFmt w:val="decimal"/>
      <w:lvlText w:val="%1."/>
      <w:lvlJc w:val="left"/>
      <w:pPr>
        <w:ind w:left="720" w:hanging="360"/>
      </w:pPr>
    </w:lvl>
    <w:lvl w:ilvl="1" w:tplc="46428164" w:tentative="1">
      <w:start w:val="1"/>
      <w:numFmt w:val="lowerLetter"/>
      <w:lvlText w:val="%2."/>
      <w:lvlJc w:val="left"/>
      <w:pPr>
        <w:ind w:left="1440" w:hanging="360"/>
      </w:pPr>
    </w:lvl>
    <w:lvl w:ilvl="2" w:tplc="46428164" w:tentative="1">
      <w:start w:val="1"/>
      <w:numFmt w:val="lowerRoman"/>
      <w:lvlText w:val="%3."/>
      <w:lvlJc w:val="right"/>
      <w:pPr>
        <w:ind w:left="2160" w:hanging="180"/>
      </w:pPr>
    </w:lvl>
    <w:lvl w:ilvl="3" w:tplc="46428164" w:tentative="1">
      <w:start w:val="1"/>
      <w:numFmt w:val="decimal"/>
      <w:lvlText w:val="%4."/>
      <w:lvlJc w:val="left"/>
      <w:pPr>
        <w:ind w:left="2880" w:hanging="360"/>
      </w:pPr>
    </w:lvl>
    <w:lvl w:ilvl="4" w:tplc="46428164" w:tentative="1">
      <w:start w:val="1"/>
      <w:numFmt w:val="lowerLetter"/>
      <w:lvlText w:val="%5."/>
      <w:lvlJc w:val="left"/>
      <w:pPr>
        <w:ind w:left="3600" w:hanging="360"/>
      </w:pPr>
    </w:lvl>
    <w:lvl w:ilvl="5" w:tplc="46428164" w:tentative="1">
      <w:start w:val="1"/>
      <w:numFmt w:val="lowerRoman"/>
      <w:lvlText w:val="%6."/>
      <w:lvlJc w:val="right"/>
      <w:pPr>
        <w:ind w:left="4320" w:hanging="180"/>
      </w:pPr>
    </w:lvl>
    <w:lvl w:ilvl="6" w:tplc="46428164" w:tentative="1">
      <w:start w:val="1"/>
      <w:numFmt w:val="decimal"/>
      <w:lvlText w:val="%7."/>
      <w:lvlJc w:val="left"/>
      <w:pPr>
        <w:ind w:left="5040" w:hanging="360"/>
      </w:pPr>
    </w:lvl>
    <w:lvl w:ilvl="7" w:tplc="46428164" w:tentative="1">
      <w:start w:val="1"/>
      <w:numFmt w:val="lowerLetter"/>
      <w:lvlText w:val="%8."/>
      <w:lvlJc w:val="left"/>
      <w:pPr>
        <w:ind w:left="5760" w:hanging="360"/>
      </w:pPr>
    </w:lvl>
    <w:lvl w:ilvl="8" w:tplc="4642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4">
    <w:multiLevelType w:val="hybridMultilevel"/>
    <w:lvl w:ilvl="0" w:tplc="19212004">
      <w:start w:val="1"/>
      <w:numFmt w:val="decimal"/>
      <w:lvlText w:val="%1."/>
      <w:lvlJc w:val="left"/>
      <w:pPr>
        <w:ind w:left="720" w:hanging="360"/>
      </w:pPr>
    </w:lvl>
    <w:lvl w:ilvl="1" w:tplc="19212004" w:tentative="1">
      <w:start w:val="1"/>
      <w:numFmt w:val="lowerLetter"/>
      <w:lvlText w:val="%2."/>
      <w:lvlJc w:val="left"/>
      <w:pPr>
        <w:ind w:left="1440" w:hanging="360"/>
      </w:pPr>
    </w:lvl>
    <w:lvl w:ilvl="2" w:tplc="19212004" w:tentative="1">
      <w:start w:val="1"/>
      <w:numFmt w:val="lowerRoman"/>
      <w:lvlText w:val="%3."/>
      <w:lvlJc w:val="right"/>
      <w:pPr>
        <w:ind w:left="2160" w:hanging="180"/>
      </w:pPr>
    </w:lvl>
    <w:lvl w:ilvl="3" w:tplc="19212004" w:tentative="1">
      <w:start w:val="1"/>
      <w:numFmt w:val="decimal"/>
      <w:lvlText w:val="%4."/>
      <w:lvlJc w:val="left"/>
      <w:pPr>
        <w:ind w:left="2880" w:hanging="360"/>
      </w:pPr>
    </w:lvl>
    <w:lvl w:ilvl="4" w:tplc="19212004" w:tentative="1">
      <w:start w:val="1"/>
      <w:numFmt w:val="lowerLetter"/>
      <w:lvlText w:val="%5."/>
      <w:lvlJc w:val="left"/>
      <w:pPr>
        <w:ind w:left="3600" w:hanging="360"/>
      </w:pPr>
    </w:lvl>
    <w:lvl w:ilvl="5" w:tplc="19212004" w:tentative="1">
      <w:start w:val="1"/>
      <w:numFmt w:val="lowerRoman"/>
      <w:lvlText w:val="%6."/>
      <w:lvlJc w:val="right"/>
      <w:pPr>
        <w:ind w:left="4320" w:hanging="180"/>
      </w:pPr>
    </w:lvl>
    <w:lvl w:ilvl="6" w:tplc="19212004" w:tentative="1">
      <w:start w:val="1"/>
      <w:numFmt w:val="decimal"/>
      <w:lvlText w:val="%7."/>
      <w:lvlJc w:val="left"/>
      <w:pPr>
        <w:ind w:left="5040" w:hanging="360"/>
      </w:pPr>
    </w:lvl>
    <w:lvl w:ilvl="7" w:tplc="19212004" w:tentative="1">
      <w:start w:val="1"/>
      <w:numFmt w:val="lowerLetter"/>
      <w:lvlText w:val="%8."/>
      <w:lvlJc w:val="left"/>
      <w:pPr>
        <w:ind w:left="5760" w:hanging="360"/>
      </w:pPr>
    </w:lvl>
    <w:lvl w:ilvl="8" w:tplc="1921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3">
    <w:multiLevelType w:val="hybridMultilevel"/>
    <w:lvl w:ilvl="0" w:tplc="43694588">
      <w:start w:val="1"/>
      <w:numFmt w:val="decimal"/>
      <w:lvlText w:val="%1."/>
      <w:lvlJc w:val="left"/>
      <w:pPr>
        <w:ind w:left="720" w:hanging="360"/>
      </w:pPr>
    </w:lvl>
    <w:lvl w:ilvl="1" w:tplc="43694588" w:tentative="1">
      <w:start w:val="1"/>
      <w:numFmt w:val="lowerLetter"/>
      <w:lvlText w:val="%2."/>
      <w:lvlJc w:val="left"/>
      <w:pPr>
        <w:ind w:left="1440" w:hanging="360"/>
      </w:pPr>
    </w:lvl>
    <w:lvl w:ilvl="2" w:tplc="43694588" w:tentative="1">
      <w:start w:val="1"/>
      <w:numFmt w:val="lowerRoman"/>
      <w:lvlText w:val="%3."/>
      <w:lvlJc w:val="right"/>
      <w:pPr>
        <w:ind w:left="2160" w:hanging="180"/>
      </w:pPr>
    </w:lvl>
    <w:lvl w:ilvl="3" w:tplc="43694588" w:tentative="1">
      <w:start w:val="1"/>
      <w:numFmt w:val="decimal"/>
      <w:lvlText w:val="%4."/>
      <w:lvlJc w:val="left"/>
      <w:pPr>
        <w:ind w:left="2880" w:hanging="360"/>
      </w:pPr>
    </w:lvl>
    <w:lvl w:ilvl="4" w:tplc="43694588" w:tentative="1">
      <w:start w:val="1"/>
      <w:numFmt w:val="lowerLetter"/>
      <w:lvlText w:val="%5."/>
      <w:lvlJc w:val="left"/>
      <w:pPr>
        <w:ind w:left="3600" w:hanging="360"/>
      </w:pPr>
    </w:lvl>
    <w:lvl w:ilvl="5" w:tplc="43694588" w:tentative="1">
      <w:start w:val="1"/>
      <w:numFmt w:val="lowerRoman"/>
      <w:lvlText w:val="%6."/>
      <w:lvlJc w:val="right"/>
      <w:pPr>
        <w:ind w:left="4320" w:hanging="180"/>
      </w:pPr>
    </w:lvl>
    <w:lvl w:ilvl="6" w:tplc="43694588" w:tentative="1">
      <w:start w:val="1"/>
      <w:numFmt w:val="decimal"/>
      <w:lvlText w:val="%7."/>
      <w:lvlJc w:val="left"/>
      <w:pPr>
        <w:ind w:left="5040" w:hanging="360"/>
      </w:pPr>
    </w:lvl>
    <w:lvl w:ilvl="7" w:tplc="43694588" w:tentative="1">
      <w:start w:val="1"/>
      <w:numFmt w:val="lowerLetter"/>
      <w:lvlText w:val="%8."/>
      <w:lvlJc w:val="left"/>
      <w:pPr>
        <w:ind w:left="5760" w:hanging="360"/>
      </w:pPr>
    </w:lvl>
    <w:lvl w:ilvl="8" w:tplc="4369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2">
    <w:multiLevelType w:val="hybridMultilevel"/>
    <w:lvl w:ilvl="0" w:tplc="93864392">
      <w:start w:val="1"/>
      <w:numFmt w:val="decimal"/>
      <w:lvlText w:val="%1."/>
      <w:lvlJc w:val="left"/>
      <w:pPr>
        <w:ind w:left="720" w:hanging="360"/>
      </w:pPr>
    </w:lvl>
    <w:lvl w:ilvl="1" w:tplc="93864392" w:tentative="1">
      <w:start w:val="1"/>
      <w:numFmt w:val="lowerLetter"/>
      <w:lvlText w:val="%2."/>
      <w:lvlJc w:val="left"/>
      <w:pPr>
        <w:ind w:left="1440" w:hanging="360"/>
      </w:pPr>
    </w:lvl>
    <w:lvl w:ilvl="2" w:tplc="93864392" w:tentative="1">
      <w:start w:val="1"/>
      <w:numFmt w:val="lowerRoman"/>
      <w:lvlText w:val="%3."/>
      <w:lvlJc w:val="right"/>
      <w:pPr>
        <w:ind w:left="2160" w:hanging="180"/>
      </w:pPr>
    </w:lvl>
    <w:lvl w:ilvl="3" w:tplc="93864392" w:tentative="1">
      <w:start w:val="1"/>
      <w:numFmt w:val="decimal"/>
      <w:lvlText w:val="%4."/>
      <w:lvlJc w:val="left"/>
      <w:pPr>
        <w:ind w:left="2880" w:hanging="360"/>
      </w:pPr>
    </w:lvl>
    <w:lvl w:ilvl="4" w:tplc="93864392" w:tentative="1">
      <w:start w:val="1"/>
      <w:numFmt w:val="lowerLetter"/>
      <w:lvlText w:val="%5."/>
      <w:lvlJc w:val="left"/>
      <w:pPr>
        <w:ind w:left="3600" w:hanging="360"/>
      </w:pPr>
    </w:lvl>
    <w:lvl w:ilvl="5" w:tplc="93864392" w:tentative="1">
      <w:start w:val="1"/>
      <w:numFmt w:val="lowerRoman"/>
      <w:lvlText w:val="%6."/>
      <w:lvlJc w:val="right"/>
      <w:pPr>
        <w:ind w:left="4320" w:hanging="180"/>
      </w:pPr>
    </w:lvl>
    <w:lvl w:ilvl="6" w:tplc="93864392" w:tentative="1">
      <w:start w:val="1"/>
      <w:numFmt w:val="decimal"/>
      <w:lvlText w:val="%7."/>
      <w:lvlJc w:val="left"/>
      <w:pPr>
        <w:ind w:left="5040" w:hanging="360"/>
      </w:pPr>
    </w:lvl>
    <w:lvl w:ilvl="7" w:tplc="93864392" w:tentative="1">
      <w:start w:val="1"/>
      <w:numFmt w:val="lowerLetter"/>
      <w:lvlText w:val="%8."/>
      <w:lvlJc w:val="left"/>
      <w:pPr>
        <w:ind w:left="5760" w:hanging="360"/>
      </w:pPr>
    </w:lvl>
    <w:lvl w:ilvl="8" w:tplc="9386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1">
    <w:multiLevelType w:val="hybridMultilevel"/>
    <w:lvl w:ilvl="0" w:tplc="73036248">
      <w:start w:val="1"/>
      <w:numFmt w:val="decimal"/>
      <w:lvlText w:val="%1."/>
      <w:lvlJc w:val="left"/>
      <w:pPr>
        <w:ind w:left="720" w:hanging="360"/>
      </w:pPr>
    </w:lvl>
    <w:lvl w:ilvl="1" w:tplc="73036248" w:tentative="1">
      <w:start w:val="1"/>
      <w:numFmt w:val="lowerLetter"/>
      <w:lvlText w:val="%2."/>
      <w:lvlJc w:val="left"/>
      <w:pPr>
        <w:ind w:left="1440" w:hanging="360"/>
      </w:pPr>
    </w:lvl>
    <w:lvl w:ilvl="2" w:tplc="73036248" w:tentative="1">
      <w:start w:val="1"/>
      <w:numFmt w:val="lowerRoman"/>
      <w:lvlText w:val="%3."/>
      <w:lvlJc w:val="right"/>
      <w:pPr>
        <w:ind w:left="2160" w:hanging="180"/>
      </w:pPr>
    </w:lvl>
    <w:lvl w:ilvl="3" w:tplc="73036248" w:tentative="1">
      <w:start w:val="1"/>
      <w:numFmt w:val="decimal"/>
      <w:lvlText w:val="%4."/>
      <w:lvlJc w:val="left"/>
      <w:pPr>
        <w:ind w:left="2880" w:hanging="360"/>
      </w:pPr>
    </w:lvl>
    <w:lvl w:ilvl="4" w:tplc="73036248" w:tentative="1">
      <w:start w:val="1"/>
      <w:numFmt w:val="lowerLetter"/>
      <w:lvlText w:val="%5."/>
      <w:lvlJc w:val="left"/>
      <w:pPr>
        <w:ind w:left="3600" w:hanging="360"/>
      </w:pPr>
    </w:lvl>
    <w:lvl w:ilvl="5" w:tplc="73036248" w:tentative="1">
      <w:start w:val="1"/>
      <w:numFmt w:val="lowerRoman"/>
      <w:lvlText w:val="%6."/>
      <w:lvlJc w:val="right"/>
      <w:pPr>
        <w:ind w:left="4320" w:hanging="180"/>
      </w:pPr>
    </w:lvl>
    <w:lvl w:ilvl="6" w:tplc="73036248" w:tentative="1">
      <w:start w:val="1"/>
      <w:numFmt w:val="decimal"/>
      <w:lvlText w:val="%7."/>
      <w:lvlJc w:val="left"/>
      <w:pPr>
        <w:ind w:left="5040" w:hanging="360"/>
      </w:pPr>
    </w:lvl>
    <w:lvl w:ilvl="7" w:tplc="73036248" w:tentative="1">
      <w:start w:val="1"/>
      <w:numFmt w:val="lowerLetter"/>
      <w:lvlText w:val="%8."/>
      <w:lvlJc w:val="left"/>
      <w:pPr>
        <w:ind w:left="5760" w:hanging="360"/>
      </w:pPr>
    </w:lvl>
    <w:lvl w:ilvl="8" w:tplc="7303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0">
    <w:multiLevelType w:val="hybridMultilevel"/>
    <w:lvl w:ilvl="0" w:tplc="22483953">
      <w:start w:val="1"/>
      <w:numFmt w:val="decimal"/>
      <w:lvlText w:val="%1."/>
      <w:lvlJc w:val="left"/>
      <w:pPr>
        <w:ind w:left="720" w:hanging="360"/>
      </w:pPr>
    </w:lvl>
    <w:lvl w:ilvl="1" w:tplc="22483953" w:tentative="1">
      <w:start w:val="1"/>
      <w:numFmt w:val="lowerLetter"/>
      <w:lvlText w:val="%2."/>
      <w:lvlJc w:val="left"/>
      <w:pPr>
        <w:ind w:left="1440" w:hanging="360"/>
      </w:pPr>
    </w:lvl>
    <w:lvl w:ilvl="2" w:tplc="22483953" w:tentative="1">
      <w:start w:val="1"/>
      <w:numFmt w:val="lowerRoman"/>
      <w:lvlText w:val="%3."/>
      <w:lvlJc w:val="right"/>
      <w:pPr>
        <w:ind w:left="2160" w:hanging="180"/>
      </w:pPr>
    </w:lvl>
    <w:lvl w:ilvl="3" w:tplc="22483953" w:tentative="1">
      <w:start w:val="1"/>
      <w:numFmt w:val="decimal"/>
      <w:lvlText w:val="%4."/>
      <w:lvlJc w:val="left"/>
      <w:pPr>
        <w:ind w:left="2880" w:hanging="360"/>
      </w:pPr>
    </w:lvl>
    <w:lvl w:ilvl="4" w:tplc="22483953" w:tentative="1">
      <w:start w:val="1"/>
      <w:numFmt w:val="lowerLetter"/>
      <w:lvlText w:val="%5."/>
      <w:lvlJc w:val="left"/>
      <w:pPr>
        <w:ind w:left="3600" w:hanging="360"/>
      </w:pPr>
    </w:lvl>
    <w:lvl w:ilvl="5" w:tplc="22483953" w:tentative="1">
      <w:start w:val="1"/>
      <w:numFmt w:val="lowerRoman"/>
      <w:lvlText w:val="%6."/>
      <w:lvlJc w:val="right"/>
      <w:pPr>
        <w:ind w:left="4320" w:hanging="180"/>
      </w:pPr>
    </w:lvl>
    <w:lvl w:ilvl="6" w:tplc="22483953" w:tentative="1">
      <w:start w:val="1"/>
      <w:numFmt w:val="decimal"/>
      <w:lvlText w:val="%7."/>
      <w:lvlJc w:val="left"/>
      <w:pPr>
        <w:ind w:left="5040" w:hanging="360"/>
      </w:pPr>
    </w:lvl>
    <w:lvl w:ilvl="7" w:tplc="22483953" w:tentative="1">
      <w:start w:val="1"/>
      <w:numFmt w:val="lowerLetter"/>
      <w:lvlText w:val="%8."/>
      <w:lvlJc w:val="left"/>
      <w:pPr>
        <w:ind w:left="5760" w:hanging="360"/>
      </w:pPr>
    </w:lvl>
    <w:lvl w:ilvl="8" w:tplc="2248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9">
    <w:multiLevelType w:val="hybridMultilevel"/>
    <w:lvl w:ilvl="0" w:tplc="10103319">
      <w:start w:val="1"/>
      <w:numFmt w:val="decimal"/>
      <w:lvlText w:val="%1."/>
      <w:lvlJc w:val="left"/>
      <w:pPr>
        <w:ind w:left="720" w:hanging="360"/>
      </w:pPr>
    </w:lvl>
    <w:lvl w:ilvl="1" w:tplc="10103319" w:tentative="1">
      <w:start w:val="1"/>
      <w:numFmt w:val="lowerLetter"/>
      <w:lvlText w:val="%2."/>
      <w:lvlJc w:val="left"/>
      <w:pPr>
        <w:ind w:left="1440" w:hanging="360"/>
      </w:pPr>
    </w:lvl>
    <w:lvl w:ilvl="2" w:tplc="10103319" w:tentative="1">
      <w:start w:val="1"/>
      <w:numFmt w:val="lowerRoman"/>
      <w:lvlText w:val="%3."/>
      <w:lvlJc w:val="right"/>
      <w:pPr>
        <w:ind w:left="2160" w:hanging="180"/>
      </w:pPr>
    </w:lvl>
    <w:lvl w:ilvl="3" w:tplc="10103319" w:tentative="1">
      <w:start w:val="1"/>
      <w:numFmt w:val="decimal"/>
      <w:lvlText w:val="%4."/>
      <w:lvlJc w:val="left"/>
      <w:pPr>
        <w:ind w:left="2880" w:hanging="360"/>
      </w:pPr>
    </w:lvl>
    <w:lvl w:ilvl="4" w:tplc="10103319" w:tentative="1">
      <w:start w:val="1"/>
      <w:numFmt w:val="lowerLetter"/>
      <w:lvlText w:val="%5."/>
      <w:lvlJc w:val="left"/>
      <w:pPr>
        <w:ind w:left="3600" w:hanging="360"/>
      </w:pPr>
    </w:lvl>
    <w:lvl w:ilvl="5" w:tplc="10103319" w:tentative="1">
      <w:start w:val="1"/>
      <w:numFmt w:val="lowerRoman"/>
      <w:lvlText w:val="%6."/>
      <w:lvlJc w:val="right"/>
      <w:pPr>
        <w:ind w:left="4320" w:hanging="180"/>
      </w:pPr>
    </w:lvl>
    <w:lvl w:ilvl="6" w:tplc="10103319" w:tentative="1">
      <w:start w:val="1"/>
      <w:numFmt w:val="decimal"/>
      <w:lvlText w:val="%7."/>
      <w:lvlJc w:val="left"/>
      <w:pPr>
        <w:ind w:left="5040" w:hanging="360"/>
      </w:pPr>
    </w:lvl>
    <w:lvl w:ilvl="7" w:tplc="10103319" w:tentative="1">
      <w:start w:val="1"/>
      <w:numFmt w:val="lowerLetter"/>
      <w:lvlText w:val="%8."/>
      <w:lvlJc w:val="left"/>
      <w:pPr>
        <w:ind w:left="5760" w:hanging="360"/>
      </w:pPr>
    </w:lvl>
    <w:lvl w:ilvl="8" w:tplc="1010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8">
    <w:multiLevelType w:val="hybridMultilevel"/>
    <w:lvl w:ilvl="0" w:tplc="13291208">
      <w:start w:val="1"/>
      <w:numFmt w:val="decimal"/>
      <w:lvlText w:val="%1."/>
      <w:lvlJc w:val="left"/>
      <w:pPr>
        <w:ind w:left="720" w:hanging="360"/>
      </w:pPr>
    </w:lvl>
    <w:lvl w:ilvl="1" w:tplc="13291208" w:tentative="1">
      <w:start w:val="1"/>
      <w:numFmt w:val="lowerLetter"/>
      <w:lvlText w:val="%2."/>
      <w:lvlJc w:val="left"/>
      <w:pPr>
        <w:ind w:left="1440" w:hanging="360"/>
      </w:pPr>
    </w:lvl>
    <w:lvl w:ilvl="2" w:tplc="13291208" w:tentative="1">
      <w:start w:val="1"/>
      <w:numFmt w:val="lowerRoman"/>
      <w:lvlText w:val="%3."/>
      <w:lvlJc w:val="right"/>
      <w:pPr>
        <w:ind w:left="2160" w:hanging="180"/>
      </w:pPr>
    </w:lvl>
    <w:lvl w:ilvl="3" w:tplc="13291208" w:tentative="1">
      <w:start w:val="1"/>
      <w:numFmt w:val="decimal"/>
      <w:lvlText w:val="%4."/>
      <w:lvlJc w:val="left"/>
      <w:pPr>
        <w:ind w:left="2880" w:hanging="360"/>
      </w:pPr>
    </w:lvl>
    <w:lvl w:ilvl="4" w:tplc="13291208" w:tentative="1">
      <w:start w:val="1"/>
      <w:numFmt w:val="lowerLetter"/>
      <w:lvlText w:val="%5."/>
      <w:lvlJc w:val="left"/>
      <w:pPr>
        <w:ind w:left="3600" w:hanging="360"/>
      </w:pPr>
    </w:lvl>
    <w:lvl w:ilvl="5" w:tplc="13291208" w:tentative="1">
      <w:start w:val="1"/>
      <w:numFmt w:val="lowerRoman"/>
      <w:lvlText w:val="%6."/>
      <w:lvlJc w:val="right"/>
      <w:pPr>
        <w:ind w:left="4320" w:hanging="180"/>
      </w:pPr>
    </w:lvl>
    <w:lvl w:ilvl="6" w:tplc="13291208" w:tentative="1">
      <w:start w:val="1"/>
      <w:numFmt w:val="decimal"/>
      <w:lvlText w:val="%7."/>
      <w:lvlJc w:val="left"/>
      <w:pPr>
        <w:ind w:left="5040" w:hanging="360"/>
      </w:pPr>
    </w:lvl>
    <w:lvl w:ilvl="7" w:tplc="13291208" w:tentative="1">
      <w:start w:val="1"/>
      <w:numFmt w:val="lowerLetter"/>
      <w:lvlText w:val="%8."/>
      <w:lvlJc w:val="left"/>
      <w:pPr>
        <w:ind w:left="5760" w:hanging="360"/>
      </w:pPr>
    </w:lvl>
    <w:lvl w:ilvl="8" w:tplc="1329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7">
    <w:multiLevelType w:val="hybridMultilevel"/>
    <w:lvl w:ilvl="0" w:tplc="71716613">
      <w:start w:val="1"/>
      <w:numFmt w:val="decimal"/>
      <w:lvlText w:val="%1."/>
      <w:lvlJc w:val="left"/>
      <w:pPr>
        <w:ind w:left="720" w:hanging="360"/>
      </w:pPr>
    </w:lvl>
    <w:lvl w:ilvl="1" w:tplc="71716613" w:tentative="1">
      <w:start w:val="1"/>
      <w:numFmt w:val="lowerLetter"/>
      <w:lvlText w:val="%2."/>
      <w:lvlJc w:val="left"/>
      <w:pPr>
        <w:ind w:left="1440" w:hanging="360"/>
      </w:pPr>
    </w:lvl>
    <w:lvl w:ilvl="2" w:tplc="71716613" w:tentative="1">
      <w:start w:val="1"/>
      <w:numFmt w:val="lowerRoman"/>
      <w:lvlText w:val="%3."/>
      <w:lvlJc w:val="right"/>
      <w:pPr>
        <w:ind w:left="2160" w:hanging="180"/>
      </w:pPr>
    </w:lvl>
    <w:lvl w:ilvl="3" w:tplc="71716613" w:tentative="1">
      <w:start w:val="1"/>
      <w:numFmt w:val="decimal"/>
      <w:lvlText w:val="%4."/>
      <w:lvlJc w:val="left"/>
      <w:pPr>
        <w:ind w:left="2880" w:hanging="360"/>
      </w:pPr>
    </w:lvl>
    <w:lvl w:ilvl="4" w:tplc="71716613" w:tentative="1">
      <w:start w:val="1"/>
      <w:numFmt w:val="lowerLetter"/>
      <w:lvlText w:val="%5."/>
      <w:lvlJc w:val="left"/>
      <w:pPr>
        <w:ind w:left="3600" w:hanging="360"/>
      </w:pPr>
    </w:lvl>
    <w:lvl w:ilvl="5" w:tplc="71716613" w:tentative="1">
      <w:start w:val="1"/>
      <w:numFmt w:val="lowerRoman"/>
      <w:lvlText w:val="%6."/>
      <w:lvlJc w:val="right"/>
      <w:pPr>
        <w:ind w:left="4320" w:hanging="180"/>
      </w:pPr>
    </w:lvl>
    <w:lvl w:ilvl="6" w:tplc="71716613" w:tentative="1">
      <w:start w:val="1"/>
      <w:numFmt w:val="decimal"/>
      <w:lvlText w:val="%7."/>
      <w:lvlJc w:val="left"/>
      <w:pPr>
        <w:ind w:left="5040" w:hanging="360"/>
      </w:pPr>
    </w:lvl>
    <w:lvl w:ilvl="7" w:tplc="71716613" w:tentative="1">
      <w:start w:val="1"/>
      <w:numFmt w:val="lowerLetter"/>
      <w:lvlText w:val="%8."/>
      <w:lvlJc w:val="left"/>
      <w:pPr>
        <w:ind w:left="5760" w:hanging="360"/>
      </w:pPr>
    </w:lvl>
    <w:lvl w:ilvl="8" w:tplc="7171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6">
    <w:multiLevelType w:val="hybridMultilevel"/>
    <w:lvl w:ilvl="0" w:tplc="73839240">
      <w:start w:val="1"/>
      <w:numFmt w:val="decimal"/>
      <w:lvlText w:val="%1."/>
      <w:lvlJc w:val="left"/>
      <w:pPr>
        <w:ind w:left="720" w:hanging="360"/>
      </w:pPr>
    </w:lvl>
    <w:lvl w:ilvl="1" w:tplc="73839240" w:tentative="1">
      <w:start w:val="1"/>
      <w:numFmt w:val="lowerLetter"/>
      <w:lvlText w:val="%2."/>
      <w:lvlJc w:val="left"/>
      <w:pPr>
        <w:ind w:left="1440" w:hanging="360"/>
      </w:pPr>
    </w:lvl>
    <w:lvl w:ilvl="2" w:tplc="73839240" w:tentative="1">
      <w:start w:val="1"/>
      <w:numFmt w:val="lowerRoman"/>
      <w:lvlText w:val="%3."/>
      <w:lvlJc w:val="right"/>
      <w:pPr>
        <w:ind w:left="2160" w:hanging="180"/>
      </w:pPr>
    </w:lvl>
    <w:lvl w:ilvl="3" w:tplc="73839240" w:tentative="1">
      <w:start w:val="1"/>
      <w:numFmt w:val="decimal"/>
      <w:lvlText w:val="%4."/>
      <w:lvlJc w:val="left"/>
      <w:pPr>
        <w:ind w:left="2880" w:hanging="360"/>
      </w:pPr>
    </w:lvl>
    <w:lvl w:ilvl="4" w:tplc="73839240" w:tentative="1">
      <w:start w:val="1"/>
      <w:numFmt w:val="lowerLetter"/>
      <w:lvlText w:val="%5."/>
      <w:lvlJc w:val="left"/>
      <w:pPr>
        <w:ind w:left="3600" w:hanging="360"/>
      </w:pPr>
    </w:lvl>
    <w:lvl w:ilvl="5" w:tplc="73839240" w:tentative="1">
      <w:start w:val="1"/>
      <w:numFmt w:val="lowerRoman"/>
      <w:lvlText w:val="%6."/>
      <w:lvlJc w:val="right"/>
      <w:pPr>
        <w:ind w:left="4320" w:hanging="180"/>
      </w:pPr>
    </w:lvl>
    <w:lvl w:ilvl="6" w:tplc="73839240" w:tentative="1">
      <w:start w:val="1"/>
      <w:numFmt w:val="decimal"/>
      <w:lvlText w:val="%7."/>
      <w:lvlJc w:val="left"/>
      <w:pPr>
        <w:ind w:left="5040" w:hanging="360"/>
      </w:pPr>
    </w:lvl>
    <w:lvl w:ilvl="7" w:tplc="73839240" w:tentative="1">
      <w:start w:val="1"/>
      <w:numFmt w:val="lowerLetter"/>
      <w:lvlText w:val="%8."/>
      <w:lvlJc w:val="left"/>
      <w:pPr>
        <w:ind w:left="5760" w:hanging="360"/>
      </w:pPr>
    </w:lvl>
    <w:lvl w:ilvl="8" w:tplc="7383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5">
    <w:multiLevelType w:val="hybridMultilevel"/>
    <w:lvl w:ilvl="0" w:tplc="60743805">
      <w:start w:val="1"/>
      <w:numFmt w:val="decimal"/>
      <w:lvlText w:val="%1."/>
      <w:lvlJc w:val="left"/>
      <w:pPr>
        <w:ind w:left="720" w:hanging="360"/>
      </w:pPr>
    </w:lvl>
    <w:lvl w:ilvl="1" w:tplc="60743805" w:tentative="1">
      <w:start w:val="1"/>
      <w:numFmt w:val="lowerLetter"/>
      <w:lvlText w:val="%2."/>
      <w:lvlJc w:val="left"/>
      <w:pPr>
        <w:ind w:left="1440" w:hanging="360"/>
      </w:pPr>
    </w:lvl>
    <w:lvl w:ilvl="2" w:tplc="60743805" w:tentative="1">
      <w:start w:val="1"/>
      <w:numFmt w:val="lowerRoman"/>
      <w:lvlText w:val="%3."/>
      <w:lvlJc w:val="right"/>
      <w:pPr>
        <w:ind w:left="2160" w:hanging="180"/>
      </w:pPr>
    </w:lvl>
    <w:lvl w:ilvl="3" w:tplc="60743805" w:tentative="1">
      <w:start w:val="1"/>
      <w:numFmt w:val="decimal"/>
      <w:lvlText w:val="%4."/>
      <w:lvlJc w:val="left"/>
      <w:pPr>
        <w:ind w:left="2880" w:hanging="360"/>
      </w:pPr>
    </w:lvl>
    <w:lvl w:ilvl="4" w:tplc="60743805" w:tentative="1">
      <w:start w:val="1"/>
      <w:numFmt w:val="lowerLetter"/>
      <w:lvlText w:val="%5."/>
      <w:lvlJc w:val="left"/>
      <w:pPr>
        <w:ind w:left="3600" w:hanging="360"/>
      </w:pPr>
    </w:lvl>
    <w:lvl w:ilvl="5" w:tplc="60743805" w:tentative="1">
      <w:start w:val="1"/>
      <w:numFmt w:val="lowerRoman"/>
      <w:lvlText w:val="%6."/>
      <w:lvlJc w:val="right"/>
      <w:pPr>
        <w:ind w:left="4320" w:hanging="180"/>
      </w:pPr>
    </w:lvl>
    <w:lvl w:ilvl="6" w:tplc="60743805" w:tentative="1">
      <w:start w:val="1"/>
      <w:numFmt w:val="decimal"/>
      <w:lvlText w:val="%7."/>
      <w:lvlJc w:val="left"/>
      <w:pPr>
        <w:ind w:left="5040" w:hanging="360"/>
      </w:pPr>
    </w:lvl>
    <w:lvl w:ilvl="7" w:tplc="60743805" w:tentative="1">
      <w:start w:val="1"/>
      <w:numFmt w:val="lowerLetter"/>
      <w:lvlText w:val="%8."/>
      <w:lvlJc w:val="left"/>
      <w:pPr>
        <w:ind w:left="5760" w:hanging="360"/>
      </w:pPr>
    </w:lvl>
    <w:lvl w:ilvl="8" w:tplc="6074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4">
    <w:multiLevelType w:val="hybridMultilevel"/>
    <w:lvl w:ilvl="0" w:tplc="38234769">
      <w:start w:val="1"/>
      <w:numFmt w:val="decimal"/>
      <w:lvlText w:val="%1."/>
      <w:lvlJc w:val="left"/>
      <w:pPr>
        <w:ind w:left="720" w:hanging="360"/>
      </w:pPr>
    </w:lvl>
    <w:lvl w:ilvl="1" w:tplc="38234769" w:tentative="1">
      <w:start w:val="1"/>
      <w:numFmt w:val="lowerLetter"/>
      <w:lvlText w:val="%2."/>
      <w:lvlJc w:val="left"/>
      <w:pPr>
        <w:ind w:left="1440" w:hanging="360"/>
      </w:pPr>
    </w:lvl>
    <w:lvl w:ilvl="2" w:tplc="38234769" w:tentative="1">
      <w:start w:val="1"/>
      <w:numFmt w:val="lowerRoman"/>
      <w:lvlText w:val="%3."/>
      <w:lvlJc w:val="right"/>
      <w:pPr>
        <w:ind w:left="2160" w:hanging="180"/>
      </w:pPr>
    </w:lvl>
    <w:lvl w:ilvl="3" w:tplc="38234769" w:tentative="1">
      <w:start w:val="1"/>
      <w:numFmt w:val="decimal"/>
      <w:lvlText w:val="%4."/>
      <w:lvlJc w:val="left"/>
      <w:pPr>
        <w:ind w:left="2880" w:hanging="360"/>
      </w:pPr>
    </w:lvl>
    <w:lvl w:ilvl="4" w:tplc="38234769" w:tentative="1">
      <w:start w:val="1"/>
      <w:numFmt w:val="lowerLetter"/>
      <w:lvlText w:val="%5."/>
      <w:lvlJc w:val="left"/>
      <w:pPr>
        <w:ind w:left="3600" w:hanging="360"/>
      </w:pPr>
    </w:lvl>
    <w:lvl w:ilvl="5" w:tplc="38234769" w:tentative="1">
      <w:start w:val="1"/>
      <w:numFmt w:val="lowerRoman"/>
      <w:lvlText w:val="%6."/>
      <w:lvlJc w:val="right"/>
      <w:pPr>
        <w:ind w:left="4320" w:hanging="180"/>
      </w:pPr>
    </w:lvl>
    <w:lvl w:ilvl="6" w:tplc="38234769" w:tentative="1">
      <w:start w:val="1"/>
      <w:numFmt w:val="decimal"/>
      <w:lvlText w:val="%7."/>
      <w:lvlJc w:val="left"/>
      <w:pPr>
        <w:ind w:left="5040" w:hanging="360"/>
      </w:pPr>
    </w:lvl>
    <w:lvl w:ilvl="7" w:tplc="38234769" w:tentative="1">
      <w:start w:val="1"/>
      <w:numFmt w:val="lowerLetter"/>
      <w:lvlText w:val="%8."/>
      <w:lvlJc w:val="left"/>
      <w:pPr>
        <w:ind w:left="5760" w:hanging="360"/>
      </w:pPr>
    </w:lvl>
    <w:lvl w:ilvl="8" w:tplc="3823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3">
    <w:multiLevelType w:val="hybridMultilevel"/>
    <w:lvl w:ilvl="0" w:tplc="14860084">
      <w:start w:val="1"/>
      <w:numFmt w:val="decimal"/>
      <w:lvlText w:val="%1."/>
      <w:lvlJc w:val="left"/>
      <w:pPr>
        <w:ind w:left="720" w:hanging="360"/>
      </w:pPr>
    </w:lvl>
    <w:lvl w:ilvl="1" w:tplc="14860084" w:tentative="1">
      <w:start w:val="1"/>
      <w:numFmt w:val="lowerLetter"/>
      <w:lvlText w:val="%2."/>
      <w:lvlJc w:val="left"/>
      <w:pPr>
        <w:ind w:left="1440" w:hanging="360"/>
      </w:pPr>
    </w:lvl>
    <w:lvl w:ilvl="2" w:tplc="14860084" w:tentative="1">
      <w:start w:val="1"/>
      <w:numFmt w:val="lowerRoman"/>
      <w:lvlText w:val="%3."/>
      <w:lvlJc w:val="right"/>
      <w:pPr>
        <w:ind w:left="2160" w:hanging="180"/>
      </w:pPr>
    </w:lvl>
    <w:lvl w:ilvl="3" w:tplc="14860084" w:tentative="1">
      <w:start w:val="1"/>
      <w:numFmt w:val="decimal"/>
      <w:lvlText w:val="%4."/>
      <w:lvlJc w:val="left"/>
      <w:pPr>
        <w:ind w:left="2880" w:hanging="360"/>
      </w:pPr>
    </w:lvl>
    <w:lvl w:ilvl="4" w:tplc="14860084" w:tentative="1">
      <w:start w:val="1"/>
      <w:numFmt w:val="lowerLetter"/>
      <w:lvlText w:val="%5."/>
      <w:lvlJc w:val="left"/>
      <w:pPr>
        <w:ind w:left="3600" w:hanging="360"/>
      </w:pPr>
    </w:lvl>
    <w:lvl w:ilvl="5" w:tplc="14860084" w:tentative="1">
      <w:start w:val="1"/>
      <w:numFmt w:val="lowerRoman"/>
      <w:lvlText w:val="%6."/>
      <w:lvlJc w:val="right"/>
      <w:pPr>
        <w:ind w:left="4320" w:hanging="180"/>
      </w:pPr>
    </w:lvl>
    <w:lvl w:ilvl="6" w:tplc="14860084" w:tentative="1">
      <w:start w:val="1"/>
      <w:numFmt w:val="decimal"/>
      <w:lvlText w:val="%7."/>
      <w:lvlJc w:val="left"/>
      <w:pPr>
        <w:ind w:left="5040" w:hanging="360"/>
      </w:pPr>
    </w:lvl>
    <w:lvl w:ilvl="7" w:tplc="14860084" w:tentative="1">
      <w:start w:val="1"/>
      <w:numFmt w:val="lowerLetter"/>
      <w:lvlText w:val="%8."/>
      <w:lvlJc w:val="left"/>
      <w:pPr>
        <w:ind w:left="5760" w:hanging="360"/>
      </w:pPr>
    </w:lvl>
    <w:lvl w:ilvl="8" w:tplc="1486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2">
    <w:multiLevelType w:val="hybridMultilevel"/>
    <w:lvl w:ilvl="0" w:tplc="12149007">
      <w:start w:val="1"/>
      <w:numFmt w:val="decimal"/>
      <w:lvlText w:val="%1."/>
      <w:lvlJc w:val="left"/>
      <w:pPr>
        <w:ind w:left="720" w:hanging="360"/>
      </w:pPr>
    </w:lvl>
    <w:lvl w:ilvl="1" w:tplc="12149007" w:tentative="1">
      <w:start w:val="1"/>
      <w:numFmt w:val="lowerLetter"/>
      <w:lvlText w:val="%2."/>
      <w:lvlJc w:val="left"/>
      <w:pPr>
        <w:ind w:left="1440" w:hanging="360"/>
      </w:pPr>
    </w:lvl>
    <w:lvl w:ilvl="2" w:tplc="12149007" w:tentative="1">
      <w:start w:val="1"/>
      <w:numFmt w:val="lowerRoman"/>
      <w:lvlText w:val="%3."/>
      <w:lvlJc w:val="right"/>
      <w:pPr>
        <w:ind w:left="2160" w:hanging="180"/>
      </w:pPr>
    </w:lvl>
    <w:lvl w:ilvl="3" w:tplc="12149007" w:tentative="1">
      <w:start w:val="1"/>
      <w:numFmt w:val="decimal"/>
      <w:lvlText w:val="%4."/>
      <w:lvlJc w:val="left"/>
      <w:pPr>
        <w:ind w:left="2880" w:hanging="360"/>
      </w:pPr>
    </w:lvl>
    <w:lvl w:ilvl="4" w:tplc="12149007" w:tentative="1">
      <w:start w:val="1"/>
      <w:numFmt w:val="lowerLetter"/>
      <w:lvlText w:val="%5."/>
      <w:lvlJc w:val="left"/>
      <w:pPr>
        <w:ind w:left="3600" w:hanging="360"/>
      </w:pPr>
    </w:lvl>
    <w:lvl w:ilvl="5" w:tplc="12149007" w:tentative="1">
      <w:start w:val="1"/>
      <w:numFmt w:val="lowerRoman"/>
      <w:lvlText w:val="%6."/>
      <w:lvlJc w:val="right"/>
      <w:pPr>
        <w:ind w:left="4320" w:hanging="180"/>
      </w:pPr>
    </w:lvl>
    <w:lvl w:ilvl="6" w:tplc="12149007" w:tentative="1">
      <w:start w:val="1"/>
      <w:numFmt w:val="decimal"/>
      <w:lvlText w:val="%7."/>
      <w:lvlJc w:val="left"/>
      <w:pPr>
        <w:ind w:left="5040" w:hanging="360"/>
      </w:pPr>
    </w:lvl>
    <w:lvl w:ilvl="7" w:tplc="12149007" w:tentative="1">
      <w:start w:val="1"/>
      <w:numFmt w:val="lowerLetter"/>
      <w:lvlText w:val="%8."/>
      <w:lvlJc w:val="left"/>
      <w:pPr>
        <w:ind w:left="5760" w:hanging="360"/>
      </w:pPr>
    </w:lvl>
    <w:lvl w:ilvl="8" w:tplc="1214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1">
    <w:multiLevelType w:val="hybridMultilevel"/>
    <w:lvl w:ilvl="0" w:tplc="41723015">
      <w:start w:val="1"/>
      <w:numFmt w:val="decimal"/>
      <w:lvlText w:val="%1."/>
      <w:lvlJc w:val="left"/>
      <w:pPr>
        <w:ind w:left="720" w:hanging="360"/>
      </w:pPr>
    </w:lvl>
    <w:lvl w:ilvl="1" w:tplc="41723015" w:tentative="1">
      <w:start w:val="1"/>
      <w:numFmt w:val="lowerLetter"/>
      <w:lvlText w:val="%2."/>
      <w:lvlJc w:val="left"/>
      <w:pPr>
        <w:ind w:left="1440" w:hanging="360"/>
      </w:pPr>
    </w:lvl>
    <w:lvl w:ilvl="2" w:tplc="41723015" w:tentative="1">
      <w:start w:val="1"/>
      <w:numFmt w:val="lowerRoman"/>
      <w:lvlText w:val="%3."/>
      <w:lvlJc w:val="right"/>
      <w:pPr>
        <w:ind w:left="2160" w:hanging="180"/>
      </w:pPr>
    </w:lvl>
    <w:lvl w:ilvl="3" w:tplc="41723015" w:tentative="1">
      <w:start w:val="1"/>
      <w:numFmt w:val="decimal"/>
      <w:lvlText w:val="%4."/>
      <w:lvlJc w:val="left"/>
      <w:pPr>
        <w:ind w:left="2880" w:hanging="360"/>
      </w:pPr>
    </w:lvl>
    <w:lvl w:ilvl="4" w:tplc="41723015" w:tentative="1">
      <w:start w:val="1"/>
      <w:numFmt w:val="lowerLetter"/>
      <w:lvlText w:val="%5."/>
      <w:lvlJc w:val="left"/>
      <w:pPr>
        <w:ind w:left="3600" w:hanging="360"/>
      </w:pPr>
    </w:lvl>
    <w:lvl w:ilvl="5" w:tplc="41723015" w:tentative="1">
      <w:start w:val="1"/>
      <w:numFmt w:val="lowerRoman"/>
      <w:lvlText w:val="%6."/>
      <w:lvlJc w:val="right"/>
      <w:pPr>
        <w:ind w:left="4320" w:hanging="180"/>
      </w:pPr>
    </w:lvl>
    <w:lvl w:ilvl="6" w:tplc="41723015" w:tentative="1">
      <w:start w:val="1"/>
      <w:numFmt w:val="decimal"/>
      <w:lvlText w:val="%7."/>
      <w:lvlJc w:val="left"/>
      <w:pPr>
        <w:ind w:left="5040" w:hanging="360"/>
      </w:pPr>
    </w:lvl>
    <w:lvl w:ilvl="7" w:tplc="41723015" w:tentative="1">
      <w:start w:val="1"/>
      <w:numFmt w:val="lowerLetter"/>
      <w:lvlText w:val="%8."/>
      <w:lvlJc w:val="left"/>
      <w:pPr>
        <w:ind w:left="5760" w:hanging="360"/>
      </w:pPr>
    </w:lvl>
    <w:lvl w:ilvl="8" w:tplc="4172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0">
    <w:multiLevelType w:val="hybridMultilevel"/>
    <w:lvl w:ilvl="0" w:tplc="27562697">
      <w:start w:val="1"/>
      <w:numFmt w:val="decimal"/>
      <w:lvlText w:val="%1."/>
      <w:lvlJc w:val="left"/>
      <w:pPr>
        <w:ind w:left="720" w:hanging="360"/>
      </w:pPr>
    </w:lvl>
    <w:lvl w:ilvl="1" w:tplc="27562697" w:tentative="1">
      <w:start w:val="1"/>
      <w:numFmt w:val="lowerLetter"/>
      <w:lvlText w:val="%2."/>
      <w:lvlJc w:val="left"/>
      <w:pPr>
        <w:ind w:left="1440" w:hanging="360"/>
      </w:pPr>
    </w:lvl>
    <w:lvl w:ilvl="2" w:tplc="27562697" w:tentative="1">
      <w:start w:val="1"/>
      <w:numFmt w:val="lowerRoman"/>
      <w:lvlText w:val="%3."/>
      <w:lvlJc w:val="right"/>
      <w:pPr>
        <w:ind w:left="2160" w:hanging="180"/>
      </w:pPr>
    </w:lvl>
    <w:lvl w:ilvl="3" w:tplc="27562697" w:tentative="1">
      <w:start w:val="1"/>
      <w:numFmt w:val="decimal"/>
      <w:lvlText w:val="%4."/>
      <w:lvlJc w:val="left"/>
      <w:pPr>
        <w:ind w:left="2880" w:hanging="360"/>
      </w:pPr>
    </w:lvl>
    <w:lvl w:ilvl="4" w:tplc="27562697" w:tentative="1">
      <w:start w:val="1"/>
      <w:numFmt w:val="lowerLetter"/>
      <w:lvlText w:val="%5."/>
      <w:lvlJc w:val="left"/>
      <w:pPr>
        <w:ind w:left="3600" w:hanging="360"/>
      </w:pPr>
    </w:lvl>
    <w:lvl w:ilvl="5" w:tplc="27562697" w:tentative="1">
      <w:start w:val="1"/>
      <w:numFmt w:val="lowerRoman"/>
      <w:lvlText w:val="%6."/>
      <w:lvlJc w:val="right"/>
      <w:pPr>
        <w:ind w:left="4320" w:hanging="180"/>
      </w:pPr>
    </w:lvl>
    <w:lvl w:ilvl="6" w:tplc="27562697" w:tentative="1">
      <w:start w:val="1"/>
      <w:numFmt w:val="decimal"/>
      <w:lvlText w:val="%7."/>
      <w:lvlJc w:val="left"/>
      <w:pPr>
        <w:ind w:left="5040" w:hanging="360"/>
      </w:pPr>
    </w:lvl>
    <w:lvl w:ilvl="7" w:tplc="27562697" w:tentative="1">
      <w:start w:val="1"/>
      <w:numFmt w:val="lowerLetter"/>
      <w:lvlText w:val="%8."/>
      <w:lvlJc w:val="left"/>
      <w:pPr>
        <w:ind w:left="5760" w:hanging="360"/>
      </w:pPr>
    </w:lvl>
    <w:lvl w:ilvl="8" w:tplc="2756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9">
    <w:multiLevelType w:val="hybridMultilevel"/>
    <w:lvl w:ilvl="0" w:tplc="96562200">
      <w:start w:val="1"/>
      <w:numFmt w:val="decimal"/>
      <w:lvlText w:val="%1."/>
      <w:lvlJc w:val="left"/>
      <w:pPr>
        <w:ind w:left="720" w:hanging="360"/>
      </w:pPr>
    </w:lvl>
    <w:lvl w:ilvl="1" w:tplc="96562200" w:tentative="1">
      <w:start w:val="1"/>
      <w:numFmt w:val="lowerLetter"/>
      <w:lvlText w:val="%2."/>
      <w:lvlJc w:val="left"/>
      <w:pPr>
        <w:ind w:left="1440" w:hanging="360"/>
      </w:pPr>
    </w:lvl>
    <w:lvl w:ilvl="2" w:tplc="96562200" w:tentative="1">
      <w:start w:val="1"/>
      <w:numFmt w:val="lowerRoman"/>
      <w:lvlText w:val="%3."/>
      <w:lvlJc w:val="right"/>
      <w:pPr>
        <w:ind w:left="2160" w:hanging="180"/>
      </w:pPr>
    </w:lvl>
    <w:lvl w:ilvl="3" w:tplc="96562200" w:tentative="1">
      <w:start w:val="1"/>
      <w:numFmt w:val="decimal"/>
      <w:lvlText w:val="%4."/>
      <w:lvlJc w:val="left"/>
      <w:pPr>
        <w:ind w:left="2880" w:hanging="360"/>
      </w:pPr>
    </w:lvl>
    <w:lvl w:ilvl="4" w:tplc="96562200" w:tentative="1">
      <w:start w:val="1"/>
      <w:numFmt w:val="lowerLetter"/>
      <w:lvlText w:val="%5."/>
      <w:lvlJc w:val="left"/>
      <w:pPr>
        <w:ind w:left="3600" w:hanging="360"/>
      </w:pPr>
    </w:lvl>
    <w:lvl w:ilvl="5" w:tplc="96562200" w:tentative="1">
      <w:start w:val="1"/>
      <w:numFmt w:val="lowerRoman"/>
      <w:lvlText w:val="%6."/>
      <w:lvlJc w:val="right"/>
      <w:pPr>
        <w:ind w:left="4320" w:hanging="180"/>
      </w:pPr>
    </w:lvl>
    <w:lvl w:ilvl="6" w:tplc="96562200" w:tentative="1">
      <w:start w:val="1"/>
      <w:numFmt w:val="decimal"/>
      <w:lvlText w:val="%7."/>
      <w:lvlJc w:val="left"/>
      <w:pPr>
        <w:ind w:left="5040" w:hanging="360"/>
      </w:pPr>
    </w:lvl>
    <w:lvl w:ilvl="7" w:tplc="96562200" w:tentative="1">
      <w:start w:val="1"/>
      <w:numFmt w:val="lowerLetter"/>
      <w:lvlText w:val="%8."/>
      <w:lvlJc w:val="left"/>
      <w:pPr>
        <w:ind w:left="5760" w:hanging="360"/>
      </w:pPr>
    </w:lvl>
    <w:lvl w:ilvl="8" w:tplc="9656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8">
    <w:multiLevelType w:val="hybridMultilevel"/>
    <w:lvl w:ilvl="0" w:tplc="81851084">
      <w:start w:val="1"/>
      <w:numFmt w:val="decimal"/>
      <w:lvlText w:val="%1."/>
      <w:lvlJc w:val="left"/>
      <w:pPr>
        <w:ind w:left="720" w:hanging="360"/>
      </w:pPr>
    </w:lvl>
    <w:lvl w:ilvl="1" w:tplc="81851084" w:tentative="1">
      <w:start w:val="1"/>
      <w:numFmt w:val="lowerLetter"/>
      <w:lvlText w:val="%2."/>
      <w:lvlJc w:val="left"/>
      <w:pPr>
        <w:ind w:left="1440" w:hanging="360"/>
      </w:pPr>
    </w:lvl>
    <w:lvl w:ilvl="2" w:tplc="81851084" w:tentative="1">
      <w:start w:val="1"/>
      <w:numFmt w:val="lowerRoman"/>
      <w:lvlText w:val="%3."/>
      <w:lvlJc w:val="right"/>
      <w:pPr>
        <w:ind w:left="2160" w:hanging="180"/>
      </w:pPr>
    </w:lvl>
    <w:lvl w:ilvl="3" w:tplc="81851084" w:tentative="1">
      <w:start w:val="1"/>
      <w:numFmt w:val="decimal"/>
      <w:lvlText w:val="%4."/>
      <w:lvlJc w:val="left"/>
      <w:pPr>
        <w:ind w:left="2880" w:hanging="360"/>
      </w:pPr>
    </w:lvl>
    <w:lvl w:ilvl="4" w:tplc="81851084" w:tentative="1">
      <w:start w:val="1"/>
      <w:numFmt w:val="lowerLetter"/>
      <w:lvlText w:val="%5."/>
      <w:lvlJc w:val="left"/>
      <w:pPr>
        <w:ind w:left="3600" w:hanging="360"/>
      </w:pPr>
    </w:lvl>
    <w:lvl w:ilvl="5" w:tplc="81851084" w:tentative="1">
      <w:start w:val="1"/>
      <w:numFmt w:val="lowerRoman"/>
      <w:lvlText w:val="%6."/>
      <w:lvlJc w:val="right"/>
      <w:pPr>
        <w:ind w:left="4320" w:hanging="180"/>
      </w:pPr>
    </w:lvl>
    <w:lvl w:ilvl="6" w:tplc="81851084" w:tentative="1">
      <w:start w:val="1"/>
      <w:numFmt w:val="decimal"/>
      <w:lvlText w:val="%7."/>
      <w:lvlJc w:val="left"/>
      <w:pPr>
        <w:ind w:left="5040" w:hanging="360"/>
      </w:pPr>
    </w:lvl>
    <w:lvl w:ilvl="7" w:tplc="81851084" w:tentative="1">
      <w:start w:val="1"/>
      <w:numFmt w:val="lowerLetter"/>
      <w:lvlText w:val="%8."/>
      <w:lvlJc w:val="left"/>
      <w:pPr>
        <w:ind w:left="5760" w:hanging="360"/>
      </w:pPr>
    </w:lvl>
    <w:lvl w:ilvl="8" w:tplc="8185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7">
    <w:multiLevelType w:val="hybridMultilevel"/>
    <w:lvl w:ilvl="0" w:tplc="61477905">
      <w:start w:val="1"/>
      <w:numFmt w:val="decimal"/>
      <w:lvlText w:val="%1."/>
      <w:lvlJc w:val="left"/>
      <w:pPr>
        <w:ind w:left="720" w:hanging="360"/>
      </w:pPr>
    </w:lvl>
    <w:lvl w:ilvl="1" w:tplc="61477905" w:tentative="1">
      <w:start w:val="1"/>
      <w:numFmt w:val="lowerLetter"/>
      <w:lvlText w:val="%2."/>
      <w:lvlJc w:val="left"/>
      <w:pPr>
        <w:ind w:left="1440" w:hanging="360"/>
      </w:pPr>
    </w:lvl>
    <w:lvl w:ilvl="2" w:tplc="61477905" w:tentative="1">
      <w:start w:val="1"/>
      <w:numFmt w:val="lowerRoman"/>
      <w:lvlText w:val="%3."/>
      <w:lvlJc w:val="right"/>
      <w:pPr>
        <w:ind w:left="2160" w:hanging="180"/>
      </w:pPr>
    </w:lvl>
    <w:lvl w:ilvl="3" w:tplc="61477905" w:tentative="1">
      <w:start w:val="1"/>
      <w:numFmt w:val="decimal"/>
      <w:lvlText w:val="%4."/>
      <w:lvlJc w:val="left"/>
      <w:pPr>
        <w:ind w:left="2880" w:hanging="360"/>
      </w:pPr>
    </w:lvl>
    <w:lvl w:ilvl="4" w:tplc="61477905" w:tentative="1">
      <w:start w:val="1"/>
      <w:numFmt w:val="lowerLetter"/>
      <w:lvlText w:val="%5."/>
      <w:lvlJc w:val="left"/>
      <w:pPr>
        <w:ind w:left="3600" w:hanging="360"/>
      </w:pPr>
    </w:lvl>
    <w:lvl w:ilvl="5" w:tplc="61477905" w:tentative="1">
      <w:start w:val="1"/>
      <w:numFmt w:val="lowerRoman"/>
      <w:lvlText w:val="%6."/>
      <w:lvlJc w:val="right"/>
      <w:pPr>
        <w:ind w:left="4320" w:hanging="180"/>
      </w:pPr>
    </w:lvl>
    <w:lvl w:ilvl="6" w:tplc="61477905" w:tentative="1">
      <w:start w:val="1"/>
      <w:numFmt w:val="decimal"/>
      <w:lvlText w:val="%7."/>
      <w:lvlJc w:val="left"/>
      <w:pPr>
        <w:ind w:left="5040" w:hanging="360"/>
      </w:pPr>
    </w:lvl>
    <w:lvl w:ilvl="7" w:tplc="61477905" w:tentative="1">
      <w:start w:val="1"/>
      <w:numFmt w:val="lowerLetter"/>
      <w:lvlText w:val="%8."/>
      <w:lvlJc w:val="left"/>
      <w:pPr>
        <w:ind w:left="5760" w:hanging="360"/>
      </w:pPr>
    </w:lvl>
    <w:lvl w:ilvl="8" w:tplc="6147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6">
    <w:multiLevelType w:val="hybridMultilevel"/>
    <w:lvl w:ilvl="0" w:tplc="24245466">
      <w:start w:val="1"/>
      <w:numFmt w:val="decimal"/>
      <w:lvlText w:val="%1."/>
      <w:lvlJc w:val="left"/>
      <w:pPr>
        <w:ind w:left="720" w:hanging="360"/>
      </w:pPr>
    </w:lvl>
    <w:lvl w:ilvl="1" w:tplc="24245466" w:tentative="1">
      <w:start w:val="1"/>
      <w:numFmt w:val="lowerLetter"/>
      <w:lvlText w:val="%2."/>
      <w:lvlJc w:val="left"/>
      <w:pPr>
        <w:ind w:left="1440" w:hanging="360"/>
      </w:pPr>
    </w:lvl>
    <w:lvl w:ilvl="2" w:tplc="24245466" w:tentative="1">
      <w:start w:val="1"/>
      <w:numFmt w:val="lowerRoman"/>
      <w:lvlText w:val="%3."/>
      <w:lvlJc w:val="right"/>
      <w:pPr>
        <w:ind w:left="2160" w:hanging="180"/>
      </w:pPr>
    </w:lvl>
    <w:lvl w:ilvl="3" w:tplc="24245466" w:tentative="1">
      <w:start w:val="1"/>
      <w:numFmt w:val="decimal"/>
      <w:lvlText w:val="%4."/>
      <w:lvlJc w:val="left"/>
      <w:pPr>
        <w:ind w:left="2880" w:hanging="360"/>
      </w:pPr>
    </w:lvl>
    <w:lvl w:ilvl="4" w:tplc="24245466" w:tentative="1">
      <w:start w:val="1"/>
      <w:numFmt w:val="lowerLetter"/>
      <w:lvlText w:val="%5."/>
      <w:lvlJc w:val="left"/>
      <w:pPr>
        <w:ind w:left="3600" w:hanging="360"/>
      </w:pPr>
    </w:lvl>
    <w:lvl w:ilvl="5" w:tplc="24245466" w:tentative="1">
      <w:start w:val="1"/>
      <w:numFmt w:val="lowerRoman"/>
      <w:lvlText w:val="%6."/>
      <w:lvlJc w:val="right"/>
      <w:pPr>
        <w:ind w:left="4320" w:hanging="180"/>
      </w:pPr>
    </w:lvl>
    <w:lvl w:ilvl="6" w:tplc="24245466" w:tentative="1">
      <w:start w:val="1"/>
      <w:numFmt w:val="decimal"/>
      <w:lvlText w:val="%7."/>
      <w:lvlJc w:val="left"/>
      <w:pPr>
        <w:ind w:left="5040" w:hanging="360"/>
      </w:pPr>
    </w:lvl>
    <w:lvl w:ilvl="7" w:tplc="24245466" w:tentative="1">
      <w:start w:val="1"/>
      <w:numFmt w:val="lowerLetter"/>
      <w:lvlText w:val="%8."/>
      <w:lvlJc w:val="left"/>
      <w:pPr>
        <w:ind w:left="5760" w:hanging="360"/>
      </w:pPr>
    </w:lvl>
    <w:lvl w:ilvl="8" w:tplc="2424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5">
    <w:multiLevelType w:val="hybridMultilevel"/>
    <w:lvl w:ilvl="0" w:tplc="39934819">
      <w:start w:val="1"/>
      <w:numFmt w:val="decimal"/>
      <w:lvlText w:val="%1."/>
      <w:lvlJc w:val="left"/>
      <w:pPr>
        <w:ind w:left="720" w:hanging="360"/>
      </w:pPr>
    </w:lvl>
    <w:lvl w:ilvl="1" w:tplc="39934819" w:tentative="1">
      <w:start w:val="1"/>
      <w:numFmt w:val="lowerLetter"/>
      <w:lvlText w:val="%2."/>
      <w:lvlJc w:val="left"/>
      <w:pPr>
        <w:ind w:left="1440" w:hanging="360"/>
      </w:pPr>
    </w:lvl>
    <w:lvl w:ilvl="2" w:tplc="39934819" w:tentative="1">
      <w:start w:val="1"/>
      <w:numFmt w:val="lowerRoman"/>
      <w:lvlText w:val="%3."/>
      <w:lvlJc w:val="right"/>
      <w:pPr>
        <w:ind w:left="2160" w:hanging="180"/>
      </w:pPr>
    </w:lvl>
    <w:lvl w:ilvl="3" w:tplc="39934819" w:tentative="1">
      <w:start w:val="1"/>
      <w:numFmt w:val="decimal"/>
      <w:lvlText w:val="%4."/>
      <w:lvlJc w:val="left"/>
      <w:pPr>
        <w:ind w:left="2880" w:hanging="360"/>
      </w:pPr>
    </w:lvl>
    <w:lvl w:ilvl="4" w:tplc="39934819" w:tentative="1">
      <w:start w:val="1"/>
      <w:numFmt w:val="lowerLetter"/>
      <w:lvlText w:val="%5."/>
      <w:lvlJc w:val="left"/>
      <w:pPr>
        <w:ind w:left="3600" w:hanging="360"/>
      </w:pPr>
    </w:lvl>
    <w:lvl w:ilvl="5" w:tplc="39934819" w:tentative="1">
      <w:start w:val="1"/>
      <w:numFmt w:val="lowerRoman"/>
      <w:lvlText w:val="%6."/>
      <w:lvlJc w:val="right"/>
      <w:pPr>
        <w:ind w:left="4320" w:hanging="180"/>
      </w:pPr>
    </w:lvl>
    <w:lvl w:ilvl="6" w:tplc="39934819" w:tentative="1">
      <w:start w:val="1"/>
      <w:numFmt w:val="decimal"/>
      <w:lvlText w:val="%7."/>
      <w:lvlJc w:val="left"/>
      <w:pPr>
        <w:ind w:left="5040" w:hanging="360"/>
      </w:pPr>
    </w:lvl>
    <w:lvl w:ilvl="7" w:tplc="39934819" w:tentative="1">
      <w:start w:val="1"/>
      <w:numFmt w:val="lowerLetter"/>
      <w:lvlText w:val="%8."/>
      <w:lvlJc w:val="left"/>
      <w:pPr>
        <w:ind w:left="5760" w:hanging="360"/>
      </w:pPr>
    </w:lvl>
    <w:lvl w:ilvl="8" w:tplc="3993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4">
    <w:multiLevelType w:val="hybridMultilevel"/>
    <w:lvl w:ilvl="0" w:tplc="86181543">
      <w:start w:val="1"/>
      <w:numFmt w:val="decimal"/>
      <w:lvlText w:val="%1."/>
      <w:lvlJc w:val="left"/>
      <w:pPr>
        <w:ind w:left="720" w:hanging="360"/>
      </w:pPr>
    </w:lvl>
    <w:lvl w:ilvl="1" w:tplc="86181543" w:tentative="1">
      <w:start w:val="1"/>
      <w:numFmt w:val="lowerLetter"/>
      <w:lvlText w:val="%2."/>
      <w:lvlJc w:val="left"/>
      <w:pPr>
        <w:ind w:left="1440" w:hanging="360"/>
      </w:pPr>
    </w:lvl>
    <w:lvl w:ilvl="2" w:tplc="86181543" w:tentative="1">
      <w:start w:val="1"/>
      <w:numFmt w:val="lowerRoman"/>
      <w:lvlText w:val="%3."/>
      <w:lvlJc w:val="right"/>
      <w:pPr>
        <w:ind w:left="2160" w:hanging="180"/>
      </w:pPr>
    </w:lvl>
    <w:lvl w:ilvl="3" w:tplc="86181543" w:tentative="1">
      <w:start w:val="1"/>
      <w:numFmt w:val="decimal"/>
      <w:lvlText w:val="%4."/>
      <w:lvlJc w:val="left"/>
      <w:pPr>
        <w:ind w:left="2880" w:hanging="360"/>
      </w:pPr>
    </w:lvl>
    <w:lvl w:ilvl="4" w:tplc="86181543" w:tentative="1">
      <w:start w:val="1"/>
      <w:numFmt w:val="lowerLetter"/>
      <w:lvlText w:val="%5."/>
      <w:lvlJc w:val="left"/>
      <w:pPr>
        <w:ind w:left="3600" w:hanging="360"/>
      </w:pPr>
    </w:lvl>
    <w:lvl w:ilvl="5" w:tplc="86181543" w:tentative="1">
      <w:start w:val="1"/>
      <w:numFmt w:val="lowerRoman"/>
      <w:lvlText w:val="%6."/>
      <w:lvlJc w:val="right"/>
      <w:pPr>
        <w:ind w:left="4320" w:hanging="180"/>
      </w:pPr>
    </w:lvl>
    <w:lvl w:ilvl="6" w:tplc="86181543" w:tentative="1">
      <w:start w:val="1"/>
      <w:numFmt w:val="decimal"/>
      <w:lvlText w:val="%7."/>
      <w:lvlJc w:val="left"/>
      <w:pPr>
        <w:ind w:left="5040" w:hanging="360"/>
      </w:pPr>
    </w:lvl>
    <w:lvl w:ilvl="7" w:tplc="86181543" w:tentative="1">
      <w:start w:val="1"/>
      <w:numFmt w:val="lowerLetter"/>
      <w:lvlText w:val="%8."/>
      <w:lvlJc w:val="left"/>
      <w:pPr>
        <w:ind w:left="5760" w:hanging="360"/>
      </w:pPr>
    </w:lvl>
    <w:lvl w:ilvl="8" w:tplc="8618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3">
    <w:multiLevelType w:val="hybridMultilevel"/>
    <w:lvl w:ilvl="0" w:tplc="44721693">
      <w:start w:val="1"/>
      <w:numFmt w:val="decimal"/>
      <w:lvlText w:val="%1."/>
      <w:lvlJc w:val="left"/>
      <w:pPr>
        <w:ind w:left="720" w:hanging="360"/>
      </w:pPr>
    </w:lvl>
    <w:lvl w:ilvl="1" w:tplc="44721693" w:tentative="1">
      <w:start w:val="1"/>
      <w:numFmt w:val="lowerLetter"/>
      <w:lvlText w:val="%2."/>
      <w:lvlJc w:val="left"/>
      <w:pPr>
        <w:ind w:left="1440" w:hanging="360"/>
      </w:pPr>
    </w:lvl>
    <w:lvl w:ilvl="2" w:tplc="44721693" w:tentative="1">
      <w:start w:val="1"/>
      <w:numFmt w:val="lowerRoman"/>
      <w:lvlText w:val="%3."/>
      <w:lvlJc w:val="right"/>
      <w:pPr>
        <w:ind w:left="2160" w:hanging="180"/>
      </w:pPr>
    </w:lvl>
    <w:lvl w:ilvl="3" w:tplc="44721693" w:tentative="1">
      <w:start w:val="1"/>
      <w:numFmt w:val="decimal"/>
      <w:lvlText w:val="%4."/>
      <w:lvlJc w:val="left"/>
      <w:pPr>
        <w:ind w:left="2880" w:hanging="360"/>
      </w:pPr>
    </w:lvl>
    <w:lvl w:ilvl="4" w:tplc="44721693" w:tentative="1">
      <w:start w:val="1"/>
      <w:numFmt w:val="lowerLetter"/>
      <w:lvlText w:val="%5."/>
      <w:lvlJc w:val="left"/>
      <w:pPr>
        <w:ind w:left="3600" w:hanging="360"/>
      </w:pPr>
    </w:lvl>
    <w:lvl w:ilvl="5" w:tplc="44721693" w:tentative="1">
      <w:start w:val="1"/>
      <w:numFmt w:val="lowerRoman"/>
      <w:lvlText w:val="%6."/>
      <w:lvlJc w:val="right"/>
      <w:pPr>
        <w:ind w:left="4320" w:hanging="180"/>
      </w:pPr>
    </w:lvl>
    <w:lvl w:ilvl="6" w:tplc="44721693" w:tentative="1">
      <w:start w:val="1"/>
      <w:numFmt w:val="decimal"/>
      <w:lvlText w:val="%7."/>
      <w:lvlJc w:val="left"/>
      <w:pPr>
        <w:ind w:left="5040" w:hanging="360"/>
      </w:pPr>
    </w:lvl>
    <w:lvl w:ilvl="7" w:tplc="44721693" w:tentative="1">
      <w:start w:val="1"/>
      <w:numFmt w:val="lowerLetter"/>
      <w:lvlText w:val="%8."/>
      <w:lvlJc w:val="left"/>
      <w:pPr>
        <w:ind w:left="5760" w:hanging="360"/>
      </w:pPr>
    </w:lvl>
    <w:lvl w:ilvl="8" w:tplc="4472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2">
    <w:multiLevelType w:val="hybridMultilevel"/>
    <w:lvl w:ilvl="0" w:tplc="99133738">
      <w:start w:val="1"/>
      <w:numFmt w:val="decimal"/>
      <w:lvlText w:val="%1."/>
      <w:lvlJc w:val="left"/>
      <w:pPr>
        <w:ind w:left="720" w:hanging="360"/>
      </w:pPr>
    </w:lvl>
    <w:lvl w:ilvl="1" w:tplc="99133738" w:tentative="1">
      <w:start w:val="1"/>
      <w:numFmt w:val="lowerLetter"/>
      <w:lvlText w:val="%2."/>
      <w:lvlJc w:val="left"/>
      <w:pPr>
        <w:ind w:left="1440" w:hanging="360"/>
      </w:pPr>
    </w:lvl>
    <w:lvl w:ilvl="2" w:tplc="99133738" w:tentative="1">
      <w:start w:val="1"/>
      <w:numFmt w:val="lowerRoman"/>
      <w:lvlText w:val="%3."/>
      <w:lvlJc w:val="right"/>
      <w:pPr>
        <w:ind w:left="2160" w:hanging="180"/>
      </w:pPr>
    </w:lvl>
    <w:lvl w:ilvl="3" w:tplc="99133738" w:tentative="1">
      <w:start w:val="1"/>
      <w:numFmt w:val="decimal"/>
      <w:lvlText w:val="%4."/>
      <w:lvlJc w:val="left"/>
      <w:pPr>
        <w:ind w:left="2880" w:hanging="360"/>
      </w:pPr>
    </w:lvl>
    <w:lvl w:ilvl="4" w:tplc="99133738" w:tentative="1">
      <w:start w:val="1"/>
      <w:numFmt w:val="lowerLetter"/>
      <w:lvlText w:val="%5."/>
      <w:lvlJc w:val="left"/>
      <w:pPr>
        <w:ind w:left="3600" w:hanging="360"/>
      </w:pPr>
    </w:lvl>
    <w:lvl w:ilvl="5" w:tplc="99133738" w:tentative="1">
      <w:start w:val="1"/>
      <w:numFmt w:val="lowerRoman"/>
      <w:lvlText w:val="%6."/>
      <w:lvlJc w:val="right"/>
      <w:pPr>
        <w:ind w:left="4320" w:hanging="180"/>
      </w:pPr>
    </w:lvl>
    <w:lvl w:ilvl="6" w:tplc="99133738" w:tentative="1">
      <w:start w:val="1"/>
      <w:numFmt w:val="decimal"/>
      <w:lvlText w:val="%7."/>
      <w:lvlJc w:val="left"/>
      <w:pPr>
        <w:ind w:left="5040" w:hanging="360"/>
      </w:pPr>
    </w:lvl>
    <w:lvl w:ilvl="7" w:tplc="99133738" w:tentative="1">
      <w:start w:val="1"/>
      <w:numFmt w:val="lowerLetter"/>
      <w:lvlText w:val="%8."/>
      <w:lvlJc w:val="left"/>
      <w:pPr>
        <w:ind w:left="5760" w:hanging="360"/>
      </w:pPr>
    </w:lvl>
    <w:lvl w:ilvl="8" w:tplc="9913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1">
    <w:multiLevelType w:val="hybridMultilevel"/>
    <w:lvl w:ilvl="0" w:tplc="89620790">
      <w:start w:val="1"/>
      <w:numFmt w:val="decimal"/>
      <w:lvlText w:val="%1."/>
      <w:lvlJc w:val="left"/>
      <w:pPr>
        <w:ind w:left="720" w:hanging="360"/>
      </w:pPr>
    </w:lvl>
    <w:lvl w:ilvl="1" w:tplc="89620790" w:tentative="1">
      <w:start w:val="1"/>
      <w:numFmt w:val="lowerLetter"/>
      <w:lvlText w:val="%2."/>
      <w:lvlJc w:val="left"/>
      <w:pPr>
        <w:ind w:left="1440" w:hanging="360"/>
      </w:pPr>
    </w:lvl>
    <w:lvl w:ilvl="2" w:tplc="89620790" w:tentative="1">
      <w:start w:val="1"/>
      <w:numFmt w:val="lowerRoman"/>
      <w:lvlText w:val="%3."/>
      <w:lvlJc w:val="right"/>
      <w:pPr>
        <w:ind w:left="2160" w:hanging="180"/>
      </w:pPr>
    </w:lvl>
    <w:lvl w:ilvl="3" w:tplc="89620790" w:tentative="1">
      <w:start w:val="1"/>
      <w:numFmt w:val="decimal"/>
      <w:lvlText w:val="%4."/>
      <w:lvlJc w:val="left"/>
      <w:pPr>
        <w:ind w:left="2880" w:hanging="360"/>
      </w:pPr>
    </w:lvl>
    <w:lvl w:ilvl="4" w:tplc="89620790" w:tentative="1">
      <w:start w:val="1"/>
      <w:numFmt w:val="lowerLetter"/>
      <w:lvlText w:val="%5."/>
      <w:lvlJc w:val="left"/>
      <w:pPr>
        <w:ind w:left="3600" w:hanging="360"/>
      </w:pPr>
    </w:lvl>
    <w:lvl w:ilvl="5" w:tplc="89620790" w:tentative="1">
      <w:start w:val="1"/>
      <w:numFmt w:val="lowerRoman"/>
      <w:lvlText w:val="%6."/>
      <w:lvlJc w:val="right"/>
      <w:pPr>
        <w:ind w:left="4320" w:hanging="180"/>
      </w:pPr>
    </w:lvl>
    <w:lvl w:ilvl="6" w:tplc="89620790" w:tentative="1">
      <w:start w:val="1"/>
      <w:numFmt w:val="decimal"/>
      <w:lvlText w:val="%7."/>
      <w:lvlJc w:val="left"/>
      <w:pPr>
        <w:ind w:left="5040" w:hanging="360"/>
      </w:pPr>
    </w:lvl>
    <w:lvl w:ilvl="7" w:tplc="89620790" w:tentative="1">
      <w:start w:val="1"/>
      <w:numFmt w:val="lowerLetter"/>
      <w:lvlText w:val="%8."/>
      <w:lvlJc w:val="left"/>
      <w:pPr>
        <w:ind w:left="5760" w:hanging="360"/>
      </w:pPr>
    </w:lvl>
    <w:lvl w:ilvl="8" w:tplc="8962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0">
    <w:multiLevelType w:val="hybridMultilevel"/>
    <w:lvl w:ilvl="0" w:tplc="93465881">
      <w:start w:val="1"/>
      <w:numFmt w:val="decimal"/>
      <w:lvlText w:val="%1."/>
      <w:lvlJc w:val="left"/>
      <w:pPr>
        <w:ind w:left="720" w:hanging="360"/>
      </w:pPr>
    </w:lvl>
    <w:lvl w:ilvl="1" w:tplc="93465881" w:tentative="1">
      <w:start w:val="1"/>
      <w:numFmt w:val="lowerLetter"/>
      <w:lvlText w:val="%2."/>
      <w:lvlJc w:val="left"/>
      <w:pPr>
        <w:ind w:left="1440" w:hanging="360"/>
      </w:pPr>
    </w:lvl>
    <w:lvl w:ilvl="2" w:tplc="93465881" w:tentative="1">
      <w:start w:val="1"/>
      <w:numFmt w:val="lowerRoman"/>
      <w:lvlText w:val="%3."/>
      <w:lvlJc w:val="right"/>
      <w:pPr>
        <w:ind w:left="2160" w:hanging="180"/>
      </w:pPr>
    </w:lvl>
    <w:lvl w:ilvl="3" w:tplc="93465881" w:tentative="1">
      <w:start w:val="1"/>
      <w:numFmt w:val="decimal"/>
      <w:lvlText w:val="%4."/>
      <w:lvlJc w:val="left"/>
      <w:pPr>
        <w:ind w:left="2880" w:hanging="360"/>
      </w:pPr>
    </w:lvl>
    <w:lvl w:ilvl="4" w:tplc="93465881" w:tentative="1">
      <w:start w:val="1"/>
      <w:numFmt w:val="lowerLetter"/>
      <w:lvlText w:val="%5."/>
      <w:lvlJc w:val="left"/>
      <w:pPr>
        <w:ind w:left="3600" w:hanging="360"/>
      </w:pPr>
    </w:lvl>
    <w:lvl w:ilvl="5" w:tplc="93465881" w:tentative="1">
      <w:start w:val="1"/>
      <w:numFmt w:val="lowerRoman"/>
      <w:lvlText w:val="%6."/>
      <w:lvlJc w:val="right"/>
      <w:pPr>
        <w:ind w:left="4320" w:hanging="180"/>
      </w:pPr>
    </w:lvl>
    <w:lvl w:ilvl="6" w:tplc="93465881" w:tentative="1">
      <w:start w:val="1"/>
      <w:numFmt w:val="decimal"/>
      <w:lvlText w:val="%7."/>
      <w:lvlJc w:val="left"/>
      <w:pPr>
        <w:ind w:left="5040" w:hanging="360"/>
      </w:pPr>
    </w:lvl>
    <w:lvl w:ilvl="7" w:tplc="93465881" w:tentative="1">
      <w:start w:val="1"/>
      <w:numFmt w:val="lowerLetter"/>
      <w:lvlText w:val="%8."/>
      <w:lvlJc w:val="left"/>
      <w:pPr>
        <w:ind w:left="5760" w:hanging="360"/>
      </w:pPr>
    </w:lvl>
    <w:lvl w:ilvl="8" w:tplc="9346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9">
    <w:multiLevelType w:val="hybridMultilevel"/>
    <w:lvl w:ilvl="0" w:tplc="62229777">
      <w:start w:val="1"/>
      <w:numFmt w:val="decimal"/>
      <w:lvlText w:val="%1."/>
      <w:lvlJc w:val="left"/>
      <w:pPr>
        <w:ind w:left="720" w:hanging="360"/>
      </w:pPr>
    </w:lvl>
    <w:lvl w:ilvl="1" w:tplc="62229777" w:tentative="1">
      <w:start w:val="1"/>
      <w:numFmt w:val="lowerLetter"/>
      <w:lvlText w:val="%2."/>
      <w:lvlJc w:val="left"/>
      <w:pPr>
        <w:ind w:left="1440" w:hanging="360"/>
      </w:pPr>
    </w:lvl>
    <w:lvl w:ilvl="2" w:tplc="62229777" w:tentative="1">
      <w:start w:val="1"/>
      <w:numFmt w:val="lowerRoman"/>
      <w:lvlText w:val="%3."/>
      <w:lvlJc w:val="right"/>
      <w:pPr>
        <w:ind w:left="2160" w:hanging="180"/>
      </w:pPr>
    </w:lvl>
    <w:lvl w:ilvl="3" w:tplc="62229777" w:tentative="1">
      <w:start w:val="1"/>
      <w:numFmt w:val="decimal"/>
      <w:lvlText w:val="%4."/>
      <w:lvlJc w:val="left"/>
      <w:pPr>
        <w:ind w:left="2880" w:hanging="360"/>
      </w:pPr>
    </w:lvl>
    <w:lvl w:ilvl="4" w:tplc="62229777" w:tentative="1">
      <w:start w:val="1"/>
      <w:numFmt w:val="lowerLetter"/>
      <w:lvlText w:val="%5."/>
      <w:lvlJc w:val="left"/>
      <w:pPr>
        <w:ind w:left="3600" w:hanging="360"/>
      </w:pPr>
    </w:lvl>
    <w:lvl w:ilvl="5" w:tplc="62229777" w:tentative="1">
      <w:start w:val="1"/>
      <w:numFmt w:val="lowerRoman"/>
      <w:lvlText w:val="%6."/>
      <w:lvlJc w:val="right"/>
      <w:pPr>
        <w:ind w:left="4320" w:hanging="180"/>
      </w:pPr>
    </w:lvl>
    <w:lvl w:ilvl="6" w:tplc="62229777" w:tentative="1">
      <w:start w:val="1"/>
      <w:numFmt w:val="decimal"/>
      <w:lvlText w:val="%7."/>
      <w:lvlJc w:val="left"/>
      <w:pPr>
        <w:ind w:left="5040" w:hanging="360"/>
      </w:pPr>
    </w:lvl>
    <w:lvl w:ilvl="7" w:tplc="62229777" w:tentative="1">
      <w:start w:val="1"/>
      <w:numFmt w:val="lowerLetter"/>
      <w:lvlText w:val="%8."/>
      <w:lvlJc w:val="left"/>
      <w:pPr>
        <w:ind w:left="5760" w:hanging="360"/>
      </w:pPr>
    </w:lvl>
    <w:lvl w:ilvl="8" w:tplc="6222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8">
    <w:multiLevelType w:val="hybridMultilevel"/>
    <w:lvl w:ilvl="0" w:tplc="81528418">
      <w:start w:val="1"/>
      <w:numFmt w:val="decimal"/>
      <w:lvlText w:val="%1."/>
      <w:lvlJc w:val="left"/>
      <w:pPr>
        <w:ind w:left="720" w:hanging="360"/>
      </w:pPr>
    </w:lvl>
    <w:lvl w:ilvl="1" w:tplc="81528418" w:tentative="1">
      <w:start w:val="1"/>
      <w:numFmt w:val="lowerLetter"/>
      <w:lvlText w:val="%2."/>
      <w:lvlJc w:val="left"/>
      <w:pPr>
        <w:ind w:left="1440" w:hanging="360"/>
      </w:pPr>
    </w:lvl>
    <w:lvl w:ilvl="2" w:tplc="81528418" w:tentative="1">
      <w:start w:val="1"/>
      <w:numFmt w:val="lowerRoman"/>
      <w:lvlText w:val="%3."/>
      <w:lvlJc w:val="right"/>
      <w:pPr>
        <w:ind w:left="2160" w:hanging="180"/>
      </w:pPr>
    </w:lvl>
    <w:lvl w:ilvl="3" w:tplc="81528418" w:tentative="1">
      <w:start w:val="1"/>
      <w:numFmt w:val="decimal"/>
      <w:lvlText w:val="%4."/>
      <w:lvlJc w:val="left"/>
      <w:pPr>
        <w:ind w:left="2880" w:hanging="360"/>
      </w:pPr>
    </w:lvl>
    <w:lvl w:ilvl="4" w:tplc="81528418" w:tentative="1">
      <w:start w:val="1"/>
      <w:numFmt w:val="lowerLetter"/>
      <w:lvlText w:val="%5."/>
      <w:lvlJc w:val="left"/>
      <w:pPr>
        <w:ind w:left="3600" w:hanging="360"/>
      </w:pPr>
    </w:lvl>
    <w:lvl w:ilvl="5" w:tplc="81528418" w:tentative="1">
      <w:start w:val="1"/>
      <w:numFmt w:val="lowerRoman"/>
      <w:lvlText w:val="%6."/>
      <w:lvlJc w:val="right"/>
      <w:pPr>
        <w:ind w:left="4320" w:hanging="180"/>
      </w:pPr>
    </w:lvl>
    <w:lvl w:ilvl="6" w:tplc="81528418" w:tentative="1">
      <w:start w:val="1"/>
      <w:numFmt w:val="decimal"/>
      <w:lvlText w:val="%7."/>
      <w:lvlJc w:val="left"/>
      <w:pPr>
        <w:ind w:left="5040" w:hanging="360"/>
      </w:pPr>
    </w:lvl>
    <w:lvl w:ilvl="7" w:tplc="81528418" w:tentative="1">
      <w:start w:val="1"/>
      <w:numFmt w:val="lowerLetter"/>
      <w:lvlText w:val="%8."/>
      <w:lvlJc w:val="left"/>
      <w:pPr>
        <w:ind w:left="5760" w:hanging="360"/>
      </w:pPr>
    </w:lvl>
    <w:lvl w:ilvl="8" w:tplc="8152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7">
    <w:multiLevelType w:val="hybridMultilevel"/>
    <w:lvl w:ilvl="0" w:tplc="10026146">
      <w:start w:val="1"/>
      <w:numFmt w:val="decimal"/>
      <w:lvlText w:val="%1."/>
      <w:lvlJc w:val="left"/>
      <w:pPr>
        <w:ind w:left="720" w:hanging="360"/>
      </w:pPr>
    </w:lvl>
    <w:lvl w:ilvl="1" w:tplc="10026146" w:tentative="1">
      <w:start w:val="1"/>
      <w:numFmt w:val="lowerLetter"/>
      <w:lvlText w:val="%2."/>
      <w:lvlJc w:val="left"/>
      <w:pPr>
        <w:ind w:left="1440" w:hanging="360"/>
      </w:pPr>
    </w:lvl>
    <w:lvl w:ilvl="2" w:tplc="10026146" w:tentative="1">
      <w:start w:val="1"/>
      <w:numFmt w:val="lowerRoman"/>
      <w:lvlText w:val="%3."/>
      <w:lvlJc w:val="right"/>
      <w:pPr>
        <w:ind w:left="2160" w:hanging="180"/>
      </w:pPr>
    </w:lvl>
    <w:lvl w:ilvl="3" w:tplc="10026146" w:tentative="1">
      <w:start w:val="1"/>
      <w:numFmt w:val="decimal"/>
      <w:lvlText w:val="%4."/>
      <w:lvlJc w:val="left"/>
      <w:pPr>
        <w:ind w:left="2880" w:hanging="360"/>
      </w:pPr>
    </w:lvl>
    <w:lvl w:ilvl="4" w:tplc="10026146" w:tentative="1">
      <w:start w:val="1"/>
      <w:numFmt w:val="lowerLetter"/>
      <w:lvlText w:val="%5."/>
      <w:lvlJc w:val="left"/>
      <w:pPr>
        <w:ind w:left="3600" w:hanging="360"/>
      </w:pPr>
    </w:lvl>
    <w:lvl w:ilvl="5" w:tplc="10026146" w:tentative="1">
      <w:start w:val="1"/>
      <w:numFmt w:val="lowerRoman"/>
      <w:lvlText w:val="%6."/>
      <w:lvlJc w:val="right"/>
      <w:pPr>
        <w:ind w:left="4320" w:hanging="180"/>
      </w:pPr>
    </w:lvl>
    <w:lvl w:ilvl="6" w:tplc="10026146" w:tentative="1">
      <w:start w:val="1"/>
      <w:numFmt w:val="decimal"/>
      <w:lvlText w:val="%7."/>
      <w:lvlJc w:val="left"/>
      <w:pPr>
        <w:ind w:left="5040" w:hanging="360"/>
      </w:pPr>
    </w:lvl>
    <w:lvl w:ilvl="7" w:tplc="10026146" w:tentative="1">
      <w:start w:val="1"/>
      <w:numFmt w:val="lowerLetter"/>
      <w:lvlText w:val="%8."/>
      <w:lvlJc w:val="left"/>
      <w:pPr>
        <w:ind w:left="5760" w:hanging="360"/>
      </w:pPr>
    </w:lvl>
    <w:lvl w:ilvl="8" w:tplc="1002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6">
    <w:multiLevelType w:val="hybridMultilevel"/>
    <w:lvl w:ilvl="0" w:tplc="32679938">
      <w:start w:val="1"/>
      <w:numFmt w:val="decimal"/>
      <w:lvlText w:val="%1."/>
      <w:lvlJc w:val="left"/>
      <w:pPr>
        <w:ind w:left="720" w:hanging="360"/>
      </w:pPr>
    </w:lvl>
    <w:lvl w:ilvl="1" w:tplc="32679938" w:tentative="1">
      <w:start w:val="1"/>
      <w:numFmt w:val="lowerLetter"/>
      <w:lvlText w:val="%2."/>
      <w:lvlJc w:val="left"/>
      <w:pPr>
        <w:ind w:left="1440" w:hanging="360"/>
      </w:pPr>
    </w:lvl>
    <w:lvl w:ilvl="2" w:tplc="32679938" w:tentative="1">
      <w:start w:val="1"/>
      <w:numFmt w:val="lowerRoman"/>
      <w:lvlText w:val="%3."/>
      <w:lvlJc w:val="right"/>
      <w:pPr>
        <w:ind w:left="2160" w:hanging="180"/>
      </w:pPr>
    </w:lvl>
    <w:lvl w:ilvl="3" w:tplc="32679938" w:tentative="1">
      <w:start w:val="1"/>
      <w:numFmt w:val="decimal"/>
      <w:lvlText w:val="%4."/>
      <w:lvlJc w:val="left"/>
      <w:pPr>
        <w:ind w:left="2880" w:hanging="360"/>
      </w:pPr>
    </w:lvl>
    <w:lvl w:ilvl="4" w:tplc="32679938" w:tentative="1">
      <w:start w:val="1"/>
      <w:numFmt w:val="lowerLetter"/>
      <w:lvlText w:val="%5."/>
      <w:lvlJc w:val="left"/>
      <w:pPr>
        <w:ind w:left="3600" w:hanging="360"/>
      </w:pPr>
    </w:lvl>
    <w:lvl w:ilvl="5" w:tplc="32679938" w:tentative="1">
      <w:start w:val="1"/>
      <w:numFmt w:val="lowerRoman"/>
      <w:lvlText w:val="%6."/>
      <w:lvlJc w:val="right"/>
      <w:pPr>
        <w:ind w:left="4320" w:hanging="180"/>
      </w:pPr>
    </w:lvl>
    <w:lvl w:ilvl="6" w:tplc="32679938" w:tentative="1">
      <w:start w:val="1"/>
      <w:numFmt w:val="decimal"/>
      <w:lvlText w:val="%7."/>
      <w:lvlJc w:val="left"/>
      <w:pPr>
        <w:ind w:left="5040" w:hanging="360"/>
      </w:pPr>
    </w:lvl>
    <w:lvl w:ilvl="7" w:tplc="32679938" w:tentative="1">
      <w:start w:val="1"/>
      <w:numFmt w:val="lowerLetter"/>
      <w:lvlText w:val="%8."/>
      <w:lvlJc w:val="left"/>
      <w:pPr>
        <w:ind w:left="5760" w:hanging="360"/>
      </w:pPr>
    </w:lvl>
    <w:lvl w:ilvl="8" w:tplc="3267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5">
    <w:multiLevelType w:val="hybridMultilevel"/>
    <w:lvl w:ilvl="0" w:tplc="24708312">
      <w:start w:val="1"/>
      <w:numFmt w:val="decimal"/>
      <w:lvlText w:val="%1."/>
      <w:lvlJc w:val="left"/>
      <w:pPr>
        <w:ind w:left="720" w:hanging="360"/>
      </w:pPr>
    </w:lvl>
    <w:lvl w:ilvl="1" w:tplc="24708312" w:tentative="1">
      <w:start w:val="1"/>
      <w:numFmt w:val="lowerLetter"/>
      <w:lvlText w:val="%2."/>
      <w:lvlJc w:val="left"/>
      <w:pPr>
        <w:ind w:left="1440" w:hanging="360"/>
      </w:pPr>
    </w:lvl>
    <w:lvl w:ilvl="2" w:tplc="24708312" w:tentative="1">
      <w:start w:val="1"/>
      <w:numFmt w:val="lowerRoman"/>
      <w:lvlText w:val="%3."/>
      <w:lvlJc w:val="right"/>
      <w:pPr>
        <w:ind w:left="2160" w:hanging="180"/>
      </w:pPr>
    </w:lvl>
    <w:lvl w:ilvl="3" w:tplc="24708312" w:tentative="1">
      <w:start w:val="1"/>
      <w:numFmt w:val="decimal"/>
      <w:lvlText w:val="%4."/>
      <w:lvlJc w:val="left"/>
      <w:pPr>
        <w:ind w:left="2880" w:hanging="360"/>
      </w:pPr>
    </w:lvl>
    <w:lvl w:ilvl="4" w:tplc="24708312" w:tentative="1">
      <w:start w:val="1"/>
      <w:numFmt w:val="lowerLetter"/>
      <w:lvlText w:val="%5."/>
      <w:lvlJc w:val="left"/>
      <w:pPr>
        <w:ind w:left="3600" w:hanging="360"/>
      </w:pPr>
    </w:lvl>
    <w:lvl w:ilvl="5" w:tplc="24708312" w:tentative="1">
      <w:start w:val="1"/>
      <w:numFmt w:val="lowerRoman"/>
      <w:lvlText w:val="%6."/>
      <w:lvlJc w:val="right"/>
      <w:pPr>
        <w:ind w:left="4320" w:hanging="180"/>
      </w:pPr>
    </w:lvl>
    <w:lvl w:ilvl="6" w:tplc="24708312" w:tentative="1">
      <w:start w:val="1"/>
      <w:numFmt w:val="decimal"/>
      <w:lvlText w:val="%7."/>
      <w:lvlJc w:val="left"/>
      <w:pPr>
        <w:ind w:left="5040" w:hanging="360"/>
      </w:pPr>
    </w:lvl>
    <w:lvl w:ilvl="7" w:tplc="24708312" w:tentative="1">
      <w:start w:val="1"/>
      <w:numFmt w:val="lowerLetter"/>
      <w:lvlText w:val="%8."/>
      <w:lvlJc w:val="left"/>
      <w:pPr>
        <w:ind w:left="5760" w:hanging="360"/>
      </w:pPr>
    </w:lvl>
    <w:lvl w:ilvl="8" w:tplc="2470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4">
    <w:multiLevelType w:val="hybridMultilevel"/>
    <w:lvl w:ilvl="0" w:tplc="17115954">
      <w:start w:val="1"/>
      <w:numFmt w:val="decimal"/>
      <w:lvlText w:val="%1."/>
      <w:lvlJc w:val="left"/>
      <w:pPr>
        <w:ind w:left="720" w:hanging="360"/>
      </w:pPr>
    </w:lvl>
    <w:lvl w:ilvl="1" w:tplc="17115954" w:tentative="1">
      <w:start w:val="1"/>
      <w:numFmt w:val="lowerLetter"/>
      <w:lvlText w:val="%2."/>
      <w:lvlJc w:val="left"/>
      <w:pPr>
        <w:ind w:left="1440" w:hanging="360"/>
      </w:pPr>
    </w:lvl>
    <w:lvl w:ilvl="2" w:tplc="17115954" w:tentative="1">
      <w:start w:val="1"/>
      <w:numFmt w:val="lowerRoman"/>
      <w:lvlText w:val="%3."/>
      <w:lvlJc w:val="right"/>
      <w:pPr>
        <w:ind w:left="2160" w:hanging="180"/>
      </w:pPr>
    </w:lvl>
    <w:lvl w:ilvl="3" w:tplc="17115954" w:tentative="1">
      <w:start w:val="1"/>
      <w:numFmt w:val="decimal"/>
      <w:lvlText w:val="%4."/>
      <w:lvlJc w:val="left"/>
      <w:pPr>
        <w:ind w:left="2880" w:hanging="360"/>
      </w:pPr>
    </w:lvl>
    <w:lvl w:ilvl="4" w:tplc="17115954" w:tentative="1">
      <w:start w:val="1"/>
      <w:numFmt w:val="lowerLetter"/>
      <w:lvlText w:val="%5."/>
      <w:lvlJc w:val="left"/>
      <w:pPr>
        <w:ind w:left="3600" w:hanging="360"/>
      </w:pPr>
    </w:lvl>
    <w:lvl w:ilvl="5" w:tplc="17115954" w:tentative="1">
      <w:start w:val="1"/>
      <w:numFmt w:val="lowerRoman"/>
      <w:lvlText w:val="%6."/>
      <w:lvlJc w:val="right"/>
      <w:pPr>
        <w:ind w:left="4320" w:hanging="180"/>
      </w:pPr>
    </w:lvl>
    <w:lvl w:ilvl="6" w:tplc="17115954" w:tentative="1">
      <w:start w:val="1"/>
      <w:numFmt w:val="decimal"/>
      <w:lvlText w:val="%7."/>
      <w:lvlJc w:val="left"/>
      <w:pPr>
        <w:ind w:left="5040" w:hanging="360"/>
      </w:pPr>
    </w:lvl>
    <w:lvl w:ilvl="7" w:tplc="17115954" w:tentative="1">
      <w:start w:val="1"/>
      <w:numFmt w:val="lowerLetter"/>
      <w:lvlText w:val="%8."/>
      <w:lvlJc w:val="left"/>
      <w:pPr>
        <w:ind w:left="5760" w:hanging="360"/>
      </w:pPr>
    </w:lvl>
    <w:lvl w:ilvl="8" w:tplc="1711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3">
    <w:multiLevelType w:val="hybridMultilevel"/>
    <w:lvl w:ilvl="0" w:tplc="49416237">
      <w:start w:val="1"/>
      <w:numFmt w:val="decimal"/>
      <w:lvlText w:val="%1."/>
      <w:lvlJc w:val="left"/>
      <w:pPr>
        <w:ind w:left="720" w:hanging="360"/>
      </w:pPr>
    </w:lvl>
    <w:lvl w:ilvl="1" w:tplc="49416237" w:tentative="1">
      <w:start w:val="1"/>
      <w:numFmt w:val="lowerLetter"/>
      <w:lvlText w:val="%2."/>
      <w:lvlJc w:val="left"/>
      <w:pPr>
        <w:ind w:left="1440" w:hanging="360"/>
      </w:pPr>
    </w:lvl>
    <w:lvl w:ilvl="2" w:tplc="49416237" w:tentative="1">
      <w:start w:val="1"/>
      <w:numFmt w:val="lowerRoman"/>
      <w:lvlText w:val="%3."/>
      <w:lvlJc w:val="right"/>
      <w:pPr>
        <w:ind w:left="2160" w:hanging="180"/>
      </w:pPr>
    </w:lvl>
    <w:lvl w:ilvl="3" w:tplc="49416237" w:tentative="1">
      <w:start w:val="1"/>
      <w:numFmt w:val="decimal"/>
      <w:lvlText w:val="%4."/>
      <w:lvlJc w:val="left"/>
      <w:pPr>
        <w:ind w:left="2880" w:hanging="360"/>
      </w:pPr>
    </w:lvl>
    <w:lvl w:ilvl="4" w:tplc="49416237" w:tentative="1">
      <w:start w:val="1"/>
      <w:numFmt w:val="lowerLetter"/>
      <w:lvlText w:val="%5."/>
      <w:lvlJc w:val="left"/>
      <w:pPr>
        <w:ind w:left="3600" w:hanging="360"/>
      </w:pPr>
    </w:lvl>
    <w:lvl w:ilvl="5" w:tplc="49416237" w:tentative="1">
      <w:start w:val="1"/>
      <w:numFmt w:val="lowerRoman"/>
      <w:lvlText w:val="%6."/>
      <w:lvlJc w:val="right"/>
      <w:pPr>
        <w:ind w:left="4320" w:hanging="180"/>
      </w:pPr>
    </w:lvl>
    <w:lvl w:ilvl="6" w:tplc="49416237" w:tentative="1">
      <w:start w:val="1"/>
      <w:numFmt w:val="decimal"/>
      <w:lvlText w:val="%7."/>
      <w:lvlJc w:val="left"/>
      <w:pPr>
        <w:ind w:left="5040" w:hanging="360"/>
      </w:pPr>
    </w:lvl>
    <w:lvl w:ilvl="7" w:tplc="49416237" w:tentative="1">
      <w:start w:val="1"/>
      <w:numFmt w:val="lowerLetter"/>
      <w:lvlText w:val="%8."/>
      <w:lvlJc w:val="left"/>
      <w:pPr>
        <w:ind w:left="5760" w:hanging="360"/>
      </w:pPr>
    </w:lvl>
    <w:lvl w:ilvl="8" w:tplc="4941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2">
    <w:multiLevelType w:val="hybridMultilevel"/>
    <w:lvl w:ilvl="0" w:tplc="15441974">
      <w:start w:val="1"/>
      <w:numFmt w:val="decimal"/>
      <w:lvlText w:val="%1."/>
      <w:lvlJc w:val="left"/>
      <w:pPr>
        <w:ind w:left="720" w:hanging="360"/>
      </w:pPr>
    </w:lvl>
    <w:lvl w:ilvl="1" w:tplc="15441974" w:tentative="1">
      <w:start w:val="1"/>
      <w:numFmt w:val="lowerLetter"/>
      <w:lvlText w:val="%2."/>
      <w:lvlJc w:val="left"/>
      <w:pPr>
        <w:ind w:left="1440" w:hanging="360"/>
      </w:pPr>
    </w:lvl>
    <w:lvl w:ilvl="2" w:tplc="15441974" w:tentative="1">
      <w:start w:val="1"/>
      <w:numFmt w:val="lowerRoman"/>
      <w:lvlText w:val="%3."/>
      <w:lvlJc w:val="right"/>
      <w:pPr>
        <w:ind w:left="2160" w:hanging="180"/>
      </w:pPr>
    </w:lvl>
    <w:lvl w:ilvl="3" w:tplc="15441974" w:tentative="1">
      <w:start w:val="1"/>
      <w:numFmt w:val="decimal"/>
      <w:lvlText w:val="%4."/>
      <w:lvlJc w:val="left"/>
      <w:pPr>
        <w:ind w:left="2880" w:hanging="360"/>
      </w:pPr>
    </w:lvl>
    <w:lvl w:ilvl="4" w:tplc="15441974" w:tentative="1">
      <w:start w:val="1"/>
      <w:numFmt w:val="lowerLetter"/>
      <w:lvlText w:val="%5."/>
      <w:lvlJc w:val="left"/>
      <w:pPr>
        <w:ind w:left="3600" w:hanging="360"/>
      </w:pPr>
    </w:lvl>
    <w:lvl w:ilvl="5" w:tplc="15441974" w:tentative="1">
      <w:start w:val="1"/>
      <w:numFmt w:val="lowerRoman"/>
      <w:lvlText w:val="%6."/>
      <w:lvlJc w:val="right"/>
      <w:pPr>
        <w:ind w:left="4320" w:hanging="180"/>
      </w:pPr>
    </w:lvl>
    <w:lvl w:ilvl="6" w:tplc="15441974" w:tentative="1">
      <w:start w:val="1"/>
      <w:numFmt w:val="decimal"/>
      <w:lvlText w:val="%7."/>
      <w:lvlJc w:val="left"/>
      <w:pPr>
        <w:ind w:left="5040" w:hanging="360"/>
      </w:pPr>
    </w:lvl>
    <w:lvl w:ilvl="7" w:tplc="15441974" w:tentative="1">
      <w:start w:val="1"/>
      <w:numFmt w:val="lowerLetter"/>
      <w:lvlText w:val="%8."/>
      <w:lvlJc w:val="left"/>
      <w:pPr>
        <w:ind w:left="5760" w:hanging="360"/>
      </w:pPr>
    </w:lvl>
    <w:lvl w:ilvl="8" w:tplc="1544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1">
    <w:multiLevelType w:val="hybridMultilevel"/>
    <w:lvl w:ilvl="0" w:tplc="38816207">
      <w:start w:val="1"/>
      <w:numFmt w:val="decimal"/>
      <w:lvlText w:val="%1."/>
      <w:lvlJc w:val="left"/>
      <w:pPr>
        <w:ind w:left="720" w:hanging="360"/>
      </w:pPr>
    </w:lvl>
    <w:lvl w:ilvl="1" w:tplc="38816207" w:tentative="1">
      <w:start w:val="1"/>
      <w:numFmt w:val="lowerLetter"/>
      <w:lvlText w:val="%2."/>
      <w:lvlJc w:val="left"/>
      <w:pPr>
        <w:ind w:left="1440" w:hanging="360"/>
      </w:pPr>
    </w:lvl>
    <w:lvl w:ilvl="2" w:tplc="38816207" w:tentative="1">
      <w:start w:val="1"/>
      <w:numFmt w:val="lowerRoman"/>
      <w:lvlText w:val="%3."/>
      <w:lvlJc w:val="right"/>
      <w:pPr>
        <w:ind w:left="2160" w:hanging="180"/>
      </w:pPr>
    </w:lvl>
    <w:lvl w:ilvl="3" w:tplc="38816207" w:tentative="1">
      <w:start w:val="1"/>
      <w:numFmt w:val="decimal"/>
      <w:lvlText w:val="%4."/>
      <w:lvlJc w:val="left"/>
      <w:pPr>
        <w:ind w:left="2880" w:hanging="360"/>
      </w:pPr>
    </w:lvl>
    <w:lvl w:ilvl="4" w:tplc="38816207" w:tentative="1">
      <w:start w:val="1"/>
      <w:numFmt w:val="lowerLetter"/>
      <w:lvlText w:val="%5."/>
      <w:lvlJc w:val="left"/>
      <w:pPr>
        <w:ind w:left="3600" w:hanging="360"/>
      </w:pPr>
    </w:lvl>
    <w:lvl w:ilvl="5" w:tplc="38816207" w:tentative="1">
      <w:start w:val="1"/>
      <w:numFmt w:val="lowerRoman"/>
      <w:lvlText w:val="%6."/>
      <w:lvlJc w:val="right"/>
      <w:pPr>
        <w:ind w:left="4320" w:hanging="180"/>
      </w:pPr>
    </w:lvl>
    <w:lvl w:ilvl="6" w:tplc="38816207" w:tentative="1">
      <w:start w:val="1"/>
      <w:numFmt w:val="decimal"/>
      <w:lvlText w:val="%7."/>
      <w:lvlJc w:val="left"/>
      <w:pPr>
        <w:ind w:left="5040" w:hanging="360"/>
      </w:pPr>
    </w:lvl>
    <w:lvl w:ilvl="7" w:tplc="38816207" w:tentative="1">
      <w:start w:val="1"/>
      <w:numFmt w:val="lowerLetter"/>
      <w:lvlText w:val="%8."/>
      <w:lvlJc w:val="left"/>
      <w:pPr>
        <w:ind w:left="5760" w:hanging="360"/>
      </w:pPr>
    </w:lvl>
    <w:lvl w:ilvl="8" w:tplc="38816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0">
    <w:multiLevelType w:val="hybridMultilevel"/>
    <w:lvl w:ilvl="0" w:tplc="85280361">
      <w:start w:val="1"/>
      <w:numFmt w:val="decimal"/>
      <w:lvlText w:val="%1."/>
      <w:lvlJc w:val="left"/>
      <w:pPr>
        <w:ind w:left="720" w:hanging="360"/>
      </w:pPr>
    </w:lvl>
    <w:lvl w:ilvl="1" w:tplc="85280361" w:tentative="1">
      <w:start w:val="1"/>
      <w:numFmt w:val="lowerLetter"/>
      <w:lvlText w:val="%2."/>
      <w:lvlJc w:val="left"/>
      <w:pPr>
        <w:ind w:left="1440" w:hanging="360"/>
      </w:pPr>
    </w:lvl>
    <w:lvl w:ilvl="2" w:tplc="85280361" w:tentative="1">
      <w:start w:val="1"/>
      <w:numFmt w:val="lowerRoman"/>
      <w:lvlText w:val="%3."/>
      <w:lvlJc w:val="right"/>
      <w:pPr>
        <w:ind w:left="2160" w:hanging="180"/>
      </w:pPr>
    </w:lvl>
    <w:lvl w:ilvl="3" w:tplc="85280361" w:tentative="1">
      <w:start w:val="1"/>
      <w:numFmt w:val="decimal"/>
      <w:lvlText w:val="%4."/>
      <w:lvlJc w:val="left"/>
      <w:pPr>
        <w:ind w:left="2880" w:hanging="360"/>
      </w:pPr>
    </w:lvl>
    <w:lvl w:ilvl="4" w:tplc="85280361" w:tentative="1">
      <w:start w:val="1"/>
      <w:numFmt w:val="lowerLetter"/>
      <w:lvlText w:val="%5."/>
      <w:lvlJc w:val="left"/>
      <w:pPr>
        <w:ind w:left="3600" w:hanging="360"/>
      </w:pPr>
    </w:lvl>
    <w:lvl w:ilvl="5" w:tplc="85280361" w:tentative="1">
      <w:start w:val="1"/>
      <w:numFmt w:val="lowerRoman"/>
      <w:lvlText w:val="%6."/>
      <w:lvlJc w:val="right"/>
      <w:pPr>
        <w:ind w:left="4320" w:hanging="180"/>
      </w:pPr>
    </w:lvl>
    <w:lvl w:ilvl="6" w:tplc="85280361" w:tentative="1">
      <w:start w:val="1"/>
      <w:numFmt w:val="decimal"/>
      <w:lvlText w:val="%7."/>
      <w:lvlJc w:val="left"/>
      <w:pPr>
        <w:ind w:left="5040" w:hanging="360"/>
      </w:pPr>
    </w:lvl>
    <w:lvl w:ilvl="7" w:tplc="85280361" w:tentative="1">
      <w:start w:val="1"/>
      <w:numFmt w:val="lowerLetter"/>
      <w:lvlText w:val="%8."/>
      <w:lvlJc w:val="left"/>
      <w:pPr>
        <w:ind w:left="5760" w:hanging="360"/>
      </w:pPr>
    </w:lvl>
    <w:lvl w:ilvl="8" w:tplc="8528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9">
    <w:multiLevelType w:val="hybridMultilevel"/>
    <w:lvl w:ilvl="0" w:tplc="80136384">
      <w:start w:val="1"/>
      <w:numFmt w:val="decimal"/>
      <w:lvlText w:val="%1."/>
      <w:lvlJc w:val="left"/>
      <w:pPr>
        <w:ind w:left="720" w:hanging="360"/>
      </w:pPr>
    </w:lvl>
    <w:lvl w:ilvl="1" w:tplc="80136384" w:tentative="1">
      <w:start w:val="1"/>
      <w:numFmt w:val="lowerLetter"/>
      <w:lvlText w:val="%2."/>
      <w:lvlJc w:val="left"/>
      <w:pPr>
        <w:ind w:left="1440" w:hanging="360"/>
      </w:pPr>
    </w:lvl>
    <w:lvl w:ilvl="2" w:tplc="80136384" w:tentative="1">
      <w:start w:val="1"/>
      <w:numFmt w:val="lowerRoman"/>
      <w:lvlText w:val="%3."/>
      <w:lvlJc w:val="right"/>
      <w:pPr>
        <w:ind w:left="2160" w:hanging="180"/>
      </w:pPr>
    </w:lvl>
    <w:lvl w:ilvl="3" w:tplc="80136384" w:tentative="1">
      <w:start w:val="1"/>
      <w:numFmt w:val="decimal"/>
      <w:lvlText w:val="%4."/>
      <w:lvlJc w:val="left"/>
      <w:pPr>
        <w:ind w:left="2880" w:hanging="360"/>
      </w:pPr>
    </w:lvl>
    <w:lvl w:ilvl="4" w:tplc="80136384" w:tentative="1">
      <w:start w:val="1"/>
      <w:numFmt w:val="lowerLetter"/>
      <w:lvlText w:val="%5."/>
      <w:lvlJc w:val="left"/>
      <w:pPr>
        <w:ind w:left="3600" w:hanging="360"/>
      </w:pPr>
    </w:lvl>
    <w:lvl w:ilvl="5" w:tplc="80136384" w:tentative="1">
      <w:start w:val="1"/>
      <w:numFmt w:val="lowerRoman"/>
      <w:lvlText w:val="%6."/>
      <w:lvlJc w:val="right"/>
      <w:pPr>
        <w:ind w:left="4320" w:hanging="180"/>
      </w:pPr>
    </w:lvl>
    <w:lvl w:ilvl="6" w:tplc="80136384" w:tentative="1">
      <w:start w:val="1"/>
      <w:numFmt w:val="decimal"/>
      <w:lvlText w:val="%7."/>
      <w:lvlJc w:val="left"/>
      <w:pPr>
        <w:ind w:left="5040" w:hanging="360"/>
      </w:pPr>
    </w:lvl>
    <w:lvl w:ilvl="7" w:tplc="80136384" w:tentative="1">
      <w:start w:val="1"/>
      <w:numFmt w:val="lowerLetter"/>
      <w:lvlText w:val="%8."/>
      <w:lvlJc w:val="left"/>
      <w:pPr>
        <w:ind w:left="5760" w:hanging="360"/>
      </w:pPr>
    </w:lvl>
    <w:lvl w:ilvl="8" w:tplc="8013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8">
    <w:multiLevelType w:val="hybridMultilevel"/>
    <w:lvl w:ilvl="0" w:tplc="14198576">
      <w:start w:val="1"/>
      <w:numFmt w:val="decimal"/>
      <w:lvlText w:val="%1."/>
      <w:lvlJc w:val="left"/>
      <w:pPr>
        <w:ind w:left="720" w:hanging="360"/>
      </w:pPr>
    </w:lvl>
    <w:lvl w:ilvl="1" w:tplc="14198576" w:tentative="1">
      <w:start w:val="1"/>
      <w:numFmt w:val="lowerLetter"/>
      <w:lvlText w:val="%2."/>
      <w:lvlJc w:val="left"/>
      <w:pPr>
        <w:ind w:left="1440" w:hanging="360"/>
      </w:pPr>
    </w:lvl>
    <w:lvl w:ilvl="2" w:tplc="14198576" w:tentative="1">
      <w:start w:val="1"/>
      <w:numFmt w:val="lowerRoman"/>
      <w:lvlText w:val="%3."/>
      <w:lvlJc w:val="right"/>
      <w:pPr>
        <w:ind w:left="2160" w:hanging="180"/>
      </w:pPr>
    </w:lvl>
    <w:lvl w:ilvl="3" w:tplc="14198576" w:tentative="1">
      <w:start w:val="1"/>
      <w:numFmt w:val="decimal"/>
      <w:lvlText w:val="%4."/>
      <w:lvlJc w:val="left"/>
      <w:pPr>
        <w:ind w:left="2880" w:hanging="360"/>
      </w:pPr>
    </w:lvl>
    <w:lvl w:ilvl="4" w:tplc="14198576" w:tentative="1">
      <w:start w:val="1"/>
      <w:numFmt w:val="lowerLetter"/>
      <w:lvlText w:val="%5."/>
      <w:lvlJc w:val="left"/>
      <w:pPr>
        <w:ind w:left="3600" w:hanging="360"/>
      </w:pPr>
    </w:lvl>
    <w:lvl w:ilvl="5" w:tplc="14198576" w:tentative="1">
      <w:start w:val="1"/>
      <w:numFmt w:val="lowerRoman"/>
      <w:lvlText w:val="%6."/>
      <w:lvlJc w:val="right"/>
      <w:pPr>
        <w:ind w:left="4320" w:hanging="180"/>
      </w:pPr>
    </w:lvl>
    <w:lvl w:ilvl="6" w:tplc="14198576" w:tentative="1">
      <w:start w:val="1"/>
      <w:numFmt w:val="decimal"/>
      <w:lvlText w:val="%7."/>
      <w:lvlJc w:val="left"/>
      <w:pPr>
        <w:ind w:left="5040" w:hanging="360"/>
      </w:pPr>
    </w:lvl>
    <w:lvl w:ilvl="7" w:tplc="14198576" w:tentative="1">
      <w:start w:val="1"/>
      <w:numFmt w:val="lowerLetter"/>
      <w:lvlText w:val="%8."/>
      <w:lvlJc w:val="left"/>
      <w:pPr>
        <w:ind w:left="5760" w:hanging="360"/>
      </w:pPr>
    </w:lvl>
    <w:lvl w:ilvl="8" w:tplc="1419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7">
    <w:multiLevelType w:val="hybridMultilevel"/>
    <w:lvl w:ilvl="0" w:tplc="65954917">
      <w:start w:val="1"/>
      <w:numFmt w:val="decimal"/>
      <w:lvlText w:val="%1."/>
      <w:lvlJc w:val="left"/>
      <w:pPr>
        <w:ind w:left="720" w:hanging="360"/>
      </w:pPr>
    </w:lvl>
    <w:lvl w:ilvl="1" w:tplc="65954917" w:tentative="1">
      <w:start w:val="1"/>
      <w:numFmt w:val="lowerLetter"/>
      <w:lvlText w:val="%2."/>
      <w:lvlJc w:val="left"/>
      <w:pPr>
        <w:ind w:left="1440" w:hanging="360"/>
      </w:pPr>
    </w:lvl>
    <w:lvl w:ilvl="2" w:tplc="65954917" w:tentative="1">
      <w:start w:val="1"/>
      <w:numFmt w:val="lowerRoman"/>
      <w:lvlText w:val="%3."/>
      <w:lvlJc w:val="right"/>
      <w:pPr>
        <w:ind w:left="2160" w:hanging="180"/>
      </w:pPr>
    </w:lvl>
    <w:lvl w:ilvl="3" w:tplc="65954917" w:tentative="1">
      <w:start w:val="1"/>
      <w:numFmt w:val="decimal"/>
      <w:lvlText w:val="%4."/>
      <w:lvlJc w:val="left"/>
      <w:pPr>
        <w:ind w:left="2880" w:hanging="360"/>
      </w:pPr>
    </w:lvl>
    <w:lvl w:ilvl="4" w:tplc="65954917" w:tentative="1">
      <w:start w:val="1"/>
      <w:numFmt w:val="lowerLetter"/>
      <w:lvlText w:val="%5."/>
      <w:lvlJc w:val="left"/>
      <w:pPr>
        <w:ind w:left="3600" w:hanging="360"/>
      </w:pPr>
    </w:lvl>
    <w:lvl w:ilvl="5" w:tplc="65954917" w:tentative="1">
      <w:start w:val="1"/>
      <w:numFmt w:val="lowerRoman"/>
      <w:lvlText w:val="%6."/>
      <w:lvlJc w:val="right"/>
      <w:pPr>
        <w:ind w:left="4320" w:hanging="180"/>
      </w:pPr>
    </w:lvl>
    <w:lvl w:ilvl="6" w:tplc="65954917" w:tentative="1">
      <w:start w:val="1"/>
      <w:numFmt w:val="decimal"/>
      <w:lvlText w:val="%7."/>
      <w:lvlJc w:val="left"/>
      <w:pPr>
        <w:ind w:left="5040" w:hanging="360"/>
      </w:pPr>
    </w:lvl>
    <w:lvl w:ilvl="7" w:tplc="65954917" w:tentative="1">
      <w:start w:val="1"/>
      <w:numFmt w:val="lowerLetter"/>
      <w:lvlText w:val="%8."/>
      <w:lvlJc w:val="left"/>
      <w:pPr>
        <w:ind w:left="5760" w:hanging="360"/>
      </w:pPr>
    </w:lvl>
    <w:lvl w:ilvl="8" w:tplc="6595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6">
    <w:multiLevelType w:val="hybridMultilevel"/>
    <w:lvl w:ilvl="0" w:tplc="21769106">
      <w:start w:val="1"/>
      <w:numFmt w:val="decimal"/>
      <w:lvlText w:val="%1."/>
      <w:lvlJc w:val="left"/>
      <w:pPr>
        <w:ind w:left="720" w:hanging="360"/>
      </w:pPr>
    </w:lvl>
    <w:lvl w:ilvl="1" w:tplc="21769106" w:tentative="1">
      <w:start w:val="1"/>
      <w:numFmt w:val="lowerLetter"/>
      <w:lvlText w:val="%2."/>
      <w:lvlJc w:val="left"/>
      <w:pPr>
        <w:ind w:left="1440" w:hanging="360"/>
      </w:pPr>
    </w:lvl>
    <w:lvl w:ilvl="2" w:tplc="21769106" w:tentative="1">
      <w:start w:val="1"/>
      <w:numFmt w:val="lowerRoman"/>
      <w:lvlText w:val="%3."/>
      <w:lvlJc w:val="right"/>
      <w:pPr>
        <w:ind w:left="2160" w:hanging="180"/>
      </w:pPr>
    </w:lvl>
    <w:lvl w:ilvl="3" w:tplc="21769106" w:tentative="1">
      <w:start w:val="1"/>
      <w:numFmt w:val="decimal"/>
      <w:lvlText w:val="%4."/>
      <w:lvlJc w:val="left"/>
      <w:pPr>
        <w:ind w:left="2880" w:hanging="360"/>
      </w:pPr>
    </w:lvl>
    <w:lvl w:ilvl="4" w:tplc="21769106" w:tentative="1">
      <w:start w:val="1"/>
      <w:numFmt w:val="lowerLetter"/>
      <w:lvlText w:val="%5."/>
      <w:lvlJc w:val="left"/>
      <w:pPr>
        <w:ind w:left="3600" w:hanging="360"/>
      </w:pPr>
    </w:lvl>
    <w:lvl w:ilvl="5" w:tplc="21769106" w:tentative="1">
      <w:start w:val="1"/>
      <w:numFmt w:val="lowerRoman"/>
      <w:lvlText w:val="%6."/>
      <w:lvlJc w:val="right"/>
      <w:pPr>
        <w:ind w:left="4320" w:hanging="180"/>
      </w:pPr>
    </w:lvl>
    <w:lvl w:ilvl="6" w:tplc="21769106" w:tentative="1">
      <w:start w:val="1"/>
      <w:numFmt w:val="decimal"/>
      <w:lvlText w:val="%7."/>
      <w:lvlJc w:val="left"/>
      <w:pPr>
        <w:ind w:left="5040" w:hanging="360"/>
      </w:pPr>
    </w:lvl>
    <w:lvl w:ilvl="7" w:tplc="21769106" w:tentative="1">
      <w:start w:val="1"/>
      <w:numFmt w:val="lowerLetter"/>
      <w:lvlText w:val="%8."/>
      <w:lvlJc w:val="left"/>
      <w:pPr>
        <w:ind w:left="5760" w:hanging="360"/>
      </w:pPr>
    </w:lvl>
    <w:lvl w:ilvl="8" w:tplc="2176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5">
    <w:multiLevelType w:val="hybridMultilevel"/>
    <w:lvl w:ilvl="0" w:tplc="86247255">
      <w:start w:val="1"/>
      <w:numFmt w:val="decimal"/>
      <w:lvlText w:val="%1."/>
      <w:lvlJc w:val="left"/>
      <w:pPr>
        <w:ind w:left="720" w:hanging="360"/>
      </w:pPr>
    </w:lvl>
    <w:lvl w:ilvl="1" w:tplc="86247255" w:tentative="1">
      <w:start w:val="1"/>
      <w:numFmt w:val="lowerLetter"/>
      <w:lvlText w:val="%2."/>
      <w:lvlJc w:val="left"/>
      <w:pPr>
        <w:ind w:left="1440" w:hanging="360"/>
      </w:pPr>
    </w:lvl>
    <w:lvl w:ilvl="2" w:tplc="86247255" w:tentative="1">
      <w:start w:val="1"/>
      <w:numFmt w:val="lowerRoman"/>
      <w:lvlText w:val="%3."/>
      <w:lvlJc w:val="right"/>
      <w:pPr>
        <w:ind w:left="2160" w:hanging="180"/>
      </w:pPr>
    </w:lvl>
    <w:lvl w:ilvl="3" w:tplc="86247255" w:tentative="1">
      <w:start w:val="1"/>
      <w:numFmt w:val="decimal"/>
      <w:lvlText w:val="%4."/>
      <w:lvlJc w:val="left"/>
      <w:pPr>
        <w:ind w:left="2880" w:hanging="360"/>
      </w:pPr>
    </w:lvl>
    <w:lvl w:ilvl="4" w:tplc="86247255" w:tentative="1">
      <w:start w:val="1"/>
      <w:numFmt w:val="lowerLetter"/>
      <w:lvlText w:val="%5."/>
      <w:lvlJc w:val="left"/>
      <w:pPr>
        <w:ind w:left="3600" w:hanging="360"/>
      </w:pPr>
    </w:lvl>
    <w:lvl w:ilvl="5" w:tplc="86247255" w:tentative="1">
      <w:start w:val="1"/>
      <w:numFmt w:val="lowerRoman"/>
      <w:lvlText w:val="%6."/>
      <w:lvlJc w:val="right"/>
      <w:pPr>
        <w:ind w:left="4320" w:hanging="180"/>
      </w:pPr>
    </w:lvl>
    <w:lvl w:ilvl="6" w:tplc="86247255" w:tentative="1">
      <w:start w:val="1"/>
      <w:numFmt w:val="decimal"/>
      <w:lvlText w:val="%7."/>
      <w:lvlJc w:val="left"/>
      <w:pPr>
        <w:ind w:left="5040" w:hanging="360"/>
      </w:pPr>
    </w:lvl>
    <w:lvl w:ilvl="7" w:tplc="86247255" w:tentative="1">
      <w:start w:val="1"/>
      <w:numFmt w:val="lowerLetter"/>
      <w:lvlText w:val="%8."/>
      <w:lvlJc w:val="left"/>
      <w:pPr>
        <w:ind w:left="5760" w:hanging="360"/>
      </w:pPr>
    </w:lvl>
    <w:lvl w:ilvl="8" w:tplc="8624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4">
    <w:multiLevelType w:val="hybridMultilevel"/>
    <w:lvl w:ilvl="0" w:tplc="23383573">
      <w:start w:val="1"/>
      <w:numFmt w:val="decimal"/>
      <w:lvlText w:val="%1."/>
      <w:lvlJc w:val="left"/>
      <w:pPr>
        <w:ind w:left="720" w:hanging="360"/>
      </w:pPr>
    </w:lvl>
    <w:lvl w:ilvl="1" w:tplc="23383573" w:tentative="1">
      <w:start w:val="1"/>
      <w:numFmt w:val="lowerLetter"/>
      <w:lvlText w:val="%2."/>
      <w:lvlJc w:val="left"/>
      <w:pPr>
        <w:ind w:left="1440" w:hanging="360"/>
      </w:pPr>
    </w:lvl>
    <w:lvl w:ilvl="2" w:tplc="23383573" w:tentative="1">
      <w:start w:val="1"/>
      <w:numFmt w:val="lowerRoman"/>
      <w:lvlText w:val="%3."/>
      <w:lvlJc w:val="right"/>
      <w:pPr>
        <w:ind w:left="2160" w:hanging="180"/>
      </w:pPr>
    </w:lvl>
    <w:lvl w:ilvl="3" w:tplc="23383573" w:tentative="1">
      <w:start w:val="1"/>
      <w:numFmt w:val="decimal"/>
      <w:lvlText w:val="%4."/>
      <w:lvlJc w:val="left"/>
      <w:pPr>
        <w:ind w:left="2880" w:hanging="360"/>
      </w:pPr>
    </w:lvl>
    <w:lvl w:ilvl="4" w:tplc="23383573" w:tentative="1">
      <w:start w:val="1"/>
      <w:numFmt w:val="lowerLetter"/>
      <w:lvlText w:val="%5."/>
      <w:lvlJc w:val="left"/>
      <w:pPr>
        <w:ind w:left="3600" w:hanging="360"/>
      </w:pPr>
    </w:lvl>
    <w:lvl w:ilvl="5" w:tplc="23383573" w:tentative="1">
      <w:start w:val="1"/>
      <w:numFmt w:val="lowerRoman"/>
      <w:lvlText w:val="%6."/>
      <w:lvlJc w:val="right"/>
      <w:pPr>
        <w:ind w:left="4320" w:hanging="180"/>
      </w:pPr>
    </w:lvl>
    <w:lvl w:ilvl="6" w:tplc="23383573" w:tentative="1">
      <w:start w:val="1"/>
      <w:numFmt w:val="decimal"/>
      <w:lvlText w:val="%7."/>
      <w:lvlJc w:val="left"/>
      <w:pPr>
        <w:ind w:left="5040" w:hanging="360"/>
      </w:pPr>
    </w:lvl>
    <w:lvl w:ilvl="7" w:tplc="23383573" w:tentative="1">
      <w:start w:val="1"/>
      <w:numFmt w:val="lowerLetter"/>
      <w:lvlText w:val="%8."/>
      <w:lvlJc w:val="left"/>
      <w:pPr>
        <w:ind w:left="5760" w:hanging="360"/>
      </w:pPr>
    </w:lvl>
    <w:lvl w:ilvl="8" w:tplc="2338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3">
    <w:multiLevelType w:val="hybridMultilevel"/>
    <w:lvl w:ilvl="0" w:tplc="43923034">
      <w:start w:val="1"/>
      <w:numFmt w:val="decimal"/>
      <w:lvlText w:val="%1."/>
      <w:lvlJc w:val="left"/>
      <w:pPr>
        <w:ind w:left="720" w:hanging="360"/>
      </w:pPr>
    </w:lvl>
    <w:lvl w:ilvl="1" w:tplc="43923034" w:tentative="1">
      <w:start w:val="1"/>
      <w:numFmt w:val="lowerLetter"/>
      <w:lvlText w:val="%2."/>
      <w:lvlJc w:val="left"/>
      <w:pPr>
        <w:ind w:left="1440" w:hanging="360"/>
      </w:pPr>
    </w:lvl>
    <w:lvl w:ilvl="2" w:tplc="43923034" w:tentative="1">
      <w:start w:val="1"/>
      <w:numFmt w:val="lowerRoman"/>
      <w:lvlText w:val="%3."/>
      <w:lvlJc w:val="right"/>
      <w:pPr>
        <w:ind w:left="2160" w:hanging="180"/>
      </w:pPr>
    </w:lvl>
    <w:lvl w:ilvl="3" w:tplc="43923034" w:tentative="1">
      <w:start w:val="1"/>
      <w:numFmt w:val="decimal"/>
      <w:lvlText w:val="%4."/>
      <w:lvlJc w:val="left"/>
      <w:pPr>
        <w:ind w:left="2880" w:hanging="360"/>
      </w:pPr>
    </w:lvl>
    <w:lvl w:ilvl="4" w:tplc="43923034" w:tentative="1">
      <w:start w:val="1"/>
      <w:numFmt w:val="lowerLetter"/>
      <w:lvlText w:val="%5."/>
      <w:lvlJc w:val="left"/>
      <w:pPr>
        <w:ind w:left="3600" w:hanging="360"/>
      </w:pPr>
    </w:lvl>
    <w:lvl w:ilvl="5" w:tplc="43923034" w:tentative="1">
      <w:start w:val="1"/>
      <w:numFmt w:val="lowerRoman"/>
      <w:lvlText w:val="%6."/>
      <w:lvlJc w:val="right"/>
      <w:pPr>
        <w:ind w:left="4320" w:hanging="180"/>
      </w:pPr>
    </w:lvl>
    <w:lvl w:ilvl="6" w:tplc="43923034" w:tentative="1">
      <w:start w:val="1"/>
      <w:numFmt w:val="decimal"/>
      <w:lvlText w:val="%7."/>
      <w:lvlJc w:val="left"/>
      <w:pPr>
        <w:ind w:left="5040" w:hanging="360"/>
      </w:pPr>
    </w:lvl>
    <w:lvl w:ilvl="7" w:tplc="43923034" w:tentative="1">
      <w:start w:val="1"/>
      <w:numFmt w:val="lowerLetter"/>
      <w:lvlText w:val="%8."/>
      <w:lvlJc w:val="left"/>
      <w:pPr>
        <w:ind w:left="5760" w:hanging="360"/>
      </w:pPr>
    </w:lvl>
    <w:lvl w:ilvl="8" w:tplc="4392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2">
    <w:multiLevelType w:val="hybridMultilevel"/>
    <w:lvl w:ilvl="0" w:tplc="63116021">
      <w:start w:val="1"/>
      <w:numFmt w:val="decimal"/>
      <w:lvlText w:val="%1."/>
      <w:lvlJc w:val="left"/>
      <w:pPr>
        <w:ind w:left="720" w:hanging="360"/>
      </w:pPr>
    </w:lvl>
    <w:lvl w:ilvl="1" w:tplc="63116021" w:tentative="1">
      <w:start w:val="1"/>
      <w:numFmt w:val="lowerLetter"/>
      <w:lvlText w:val="%2."/>
      <w:lvlJc w:val="left"/>
      <w:pPr>
        <w:ind w:left="1440" w:hanging="360"/>
      </w:pPr>
    </w:lvl>
    <w:lvl w:ilvl="2" w:tplc="63116021" w:tentative="1">
      <w:start w:val="1"/>
      <w:numFmt w:val="lowerRoman"/>
      <w:lvlText w:val="%3."/>
      <w:lvlJc w:val="right"/>
      <w:pPr>
        <w:ind w:left="2160" w:hanging="180"/>
      </w:pPr>
    </w:lvl>
    <w:lvl w:ilvl="3" w:tplc="63116021" w:tentative="1">
      <w:start w:val="1"/>
      <w:numFmt w:val="decimal"/>
      <w:lvlText w:val="%4."/>
      <w:lvlJc w:val="left"/>
      <w:pPr>
        <w:ind w:left="2880" w:hanging="360"/>
      </w:pPr>
    </w:lvl>
    <w:lvl w:ilvl="4" w:tplc="63116021" w:tentative="1">
      <w:start w:val="1"/>
      <w:numFmt w:val="lowerLetter"/>
      <w:lvlText w:val="%5."/>
      <w:lvlJc w:val="left"/>
      <w:pPr>
        <w:ind w:left="3600" w:hanging="360"/>
      </w:pPr>
    </w:lvl>
    <w:lvl w:ilvl="5" w:tplc="63116021" w:tentative="1">
      <w:start w:val="1"/>
      <w:numFmt w:val="lowerRoman"/>
      <w:lvlText w:val="%6."/>
      <w:lvlJc w:val="right"/>
      <w:pPr>
        <w:ind w:left="4320" w:hanging="180"/>
      </w:pPr>
    </w:lvl>
    <w:lvl w:ilvl="6" w:tplc="63116021" w:tentative="1">
      <w:start w:val="1"/>
      <w:numFmt w:val="decimal"/>
      <w:lvlText w:val="%7."/>
      <w:lvlJc w:val="left"/>
      <w:pPr>
        <w:ind w:left="5040" w:hanging="360"/>
      </w:pPr>
    </w:lvl>
    <w:lvl w:ilvl="7" w:tplc="63116021" w:tentative="1">
      <w:start w:val="1"/>
      <w:numFmt w:val="lowerLetter"/>
      <w:lvlText w:val="%8."/>
      <w:lvlJc w:val="left"/>
      <w:pPr>
        <w:ind w:left="5760" w:hanging="360"/>
      </w:pPr>
    </w:lvl>
    <w:lvl w:ilvl="8" w:tplc="6311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1">
    <w:multiLevelType w:val="hybridMultilevel"/>
    <w:lvl w:ilvl="0" w:tplc="93263089">
      <w:start w:val="1"/>
      <w:numFmt w:val="decimal"/>
      <w:lvlText w:val="%1."/>
      <w:lvlJc w:val="left"/>
      <w:pPr>
        <w:ind w:left="720" w:hanging="360"/>
      </w:pPr>
    </w:lvl>
    <w:lvl w:ilvl="1" w:tplc="93263089" w:tentative="1">
      <w:start w:val="1"/>
      <w:numFmt w:val="lowerLetter"/>
      <w:lvlText w:val="%2."/>
      <w:lvlJc w:val="left"/>
      <w:pPr>
        <w:ind w:left="1440" w:hanging="360"/>
      </w:pPr>
    </w:lvl>
    <w:lvl w:ilvl="2" w:tplc="93263089" w:tentative="1">
      <w:start w:val="1"/>
      <w:numFmt w:val="lowerRoman"/>
      <w:lvlText w:val="%3."/>
      <w:lvlJc w:val="right"/>
      <w:pPr>
        <w:ind w:left="2160" w:hanging="180"/>
      </w:pPr>
    </w:lvl>
    <w:lvl w:ilvl="3" w:tplc="93263089" w:tentative="1">
      <w:start w:val="1"/>
      <w:numFmt w:val="decimal"/>
      <w:lvlText w:val="%4."/>
      <w:lvlJc w:val="left"/>
      <w:pPr>
        <w:ind w:left="2880" w:hanging="360"/>
      </w:pPr>
    </w:lvl>
    <w:lvl w:ilvl="4" w:tplc="93263089" w:tentative="1">
      <w:start w:val="1"/>
      <w:numFmt w:val="lowerLetter"/>
      <w:lvlText w:val="%5."/>
      <w:lvlJc w:val="left"/>
      <w:pPr>
        <w:ind w:left="3600" w:hanging="360"/>
      </w:pPr>
    </w:lvl>
    <w:lvl w:ilvl="5" w:tplc="93263089" w:tentative="1">
      <w:start w:val="1"/>
      <w:numFmt w:val="lowerRoman"/>
      <w:lvlText w:val="%6."/>
      <w:lvlJc w:val="right"/>
      <w:pPr>
        <w:ind w:left="4320" w:hanging="180"/>
      </w:pPr>
    </w:lvl>
    <w:lvl w:ilvl="6" w:tplc="93263089" w:tentative="1">
      <w:start w:val="1"/>
      <w:numFmt w:val="decimal"/>
      <w:lvlText w:val="%7."/>
      <w:lvlJc w:val="left"/>
      <w:pPr>
        <w:ind w:left="5040" w:hanging="360"/>
      </w:pPr>
    </w:lvl>
    <w:lvl w:ilvl="7" w:tplc="93263089" w:tentative="1">
      <w:start w:val="1"/>
      <w:numFmt w:val="lowerLetter"/>
      <w:lvlText w:val="%8."/>
      <w:lvlJc w:val="left"/>
      <w:pPr>
        <w:ind w:left="5760" w:hanging="360"/>
      </w:pPr>
    </w:lvl>
    <w:lvl w:ilvl="8" w:tplc="9326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0">
    <w:multiLevelType w:val="hybridMultilevel"/>
    <w:lvl w:ilvl="0" w:tplc="99355173">
      <w:start w:val="1"/>
      <w:numFmt w:val="decimal"/>
      <w:lvlText w:val="%1."/>
      <w:lvlJc w:val="left"/>
      <w:pPr>
        <w:ind w:left="720" w:hanging="360"/>
      </w:pPr>
    </w:lvl>
    <w:lvl w:ilvl="1" w:tplc="99355173" w:tentative="1">
      <w:start w:val="1"/>
      <w:numFmt w:val="lowerLetter"/>
      <w:lvlText w:val="%2."/>
      <w:lvlJc w:val="left"/>
      <w:pPr>
        <w:ind w:left="1440" w:hanging="360"/>
      </w:pPr>
    </w:lvl>
    <w:lvl w:ilvl="2" w:tplc="99355173" w:tentative="1">
      <w:start w:val="1"/>
      <w:numFmt w:val="lowerRoman"/>
      <w:lvlText w:val="%3."/>
      <w:lvlJc w:val="right"/>
      <w:pPr>
        <w:ind w:left="2160" w:hanging="180"/>
      </w:pPr>
    </w:lvl>
    <w:lvl w:ilvl="3" w:tplc="99355173" w:tentative="1">
      <w:start w:val="1"/>
      <w:numFmt w:val="decimal"/>
      <w:lvlText w:val="%4."/>
      <w:lvlJc w:val="left"/>
      <w:pPr>
        <w:ind w:left="2880" w:hanging="360"/>
      </w:pPr>
    </w:lvl>
    <w:lvl w:ilvl="4" w:tplc="99355173" w:tentative="1">
      <w:start w:val="1"/>
      <w:numFmt w:val="lowerLetter"/>
      <w:lvlText w:val="%5."/>
      <w:lvlJc w:val="left"/>
      <w:pPr>
        <w:ind w:left="3600" w:hanging="360"/>
      </w:pPr>
    </w:lvl>
    <w:lvl w:ilvl="5" w:tplc="99355173" w:tentative="1">
      <w:start w:val="1"/>
      <w:numFmt w:val="lowerRoman"/>
      <w:lvlText w:val="%6."/>
      <w:lvlJc w:val="right"/>
      <w:pPr>
        <w:ind w:left="4320" w:hanging="180"/>
      </w:pPr>
    </w:lvl>
    <w:lvl w:ilvl="6" w:tplc="99355173" w:tentative="1">
      <w:start w:val="1"/>
      <w:numFmt w:val="decimal"/>
      <w:lvlText w:val="%7."/>
      <w:lvlJc w:val="left"/>
      <w:pPr>
        <w:ind w:left="5040" w:hanging="360"/>
      </w:pPr>
    </w:lvl>
    <w:lvl w:ilvl="7" w:tplc="99355173" w:tentative="1">
      <w:start w:val="1"/>
      <w:numFmt w:val="lowerLetter"/>
      <w:lvlText w:val="%8."/>
      <w:lvlJc w:val="left"/>
      <w:pPr>
        <w:ind w:left="5760" w:hanging="360"/>
      </w:pPr>
    </w:lvl>
    <w:lvl w:ilvl="8" w:tplc="9935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9">
    <w:multiLevelType w:val="hybridMultilevel"/>
    <w:lvl w:ilvl="0" w:tplc="50774545">
      <w:start w:val="1"/>
      <w:numFmt w:val="decimal"/>
      <w:lvlText w:val="%1."/>
      <w:lvlJc w:val="left"/>
      <w:pPr>
        <w:ind w:left="720" w:hanging="360"/>
      </w:pPr>
    </w:lvl>
    <w:lvl w:ilvl="1" w:tplc="50774545" w:tentative="1">
      <w:start w:val="1"/>
      <w:numFmt w:val="lowerLetter"/>
      <w:lvlText w:val="%2."/>
      <w:lvlJc w:val="left"/>
      <w:pPr>
        <w:ind w:left="1440" w:hanging="360"/>
      </w:pPr>
    </w:lvl>
    <w:lvl w:ilvl="2" w:tplc="50774545" w:tentative="1">
      <w:start w:val="1"/>
      <w:numFmt w:val="lowerRoman"/>
      <w:lvlText w:val="%3."/>
      <w:lvlJc w:val="right"/>
      <w:pPr>
        <w:ind w:left="2160" w:hanging="180"/>
      </w:pPr>
    </w:lvl>
    <w:lvl w:ilvl="3" w:tplc="50774545" w:tentative="1">
      <w:start w:val="1"/>
      <w:numFmt w:val="decimal"/>
      <w:lvlText w:val="%4."/>
      <w:lvlJc w:val="left"/>
      <w:pPr>
        <w:ind w:left="2880" w:hanging="360"/>
      </w:pPr>
    </w:lvl>
    <w:lvl w:ilvl="4" w:tplc="50774545" w:tentative="1">
      <w:start w:val="1"/>
      <w:numFmt w:val="lowerLetter"/>
      <w:lvlText w:val="%5."/>
      <w:lvlJc w:val="left"/>
      <w:pPr>
        <w:ind w:left="3600" w:hanging="360"/>
      </w:pPr>
    </w:lvl>
    <w:lvl w:ilvl="5" w:tplc="50774545" w:tentative="1">
      <w:start w:val="1"/>
      <w:numFmt w:val="lowerRoman"/>
      <w:lvlText w:val="%6."/>
      <w:lvlJc w:val="right"/>
      <w:pPr>
        <w:ind w:left="4320" w:hanging="180"/>
      </w:pPr>
    </w:lvl>
    <w:lvl w:ilvl="6" w:tplc="50774545" w:tentative="1">
      <w:start w:val="1"/>
      <w:numFmt w:val="decimal"/>
      <w:lvlText w:val="%7."/>
      <w:lvlJc w:val="left"/>
      <w:pPr>
        <w:ind w:left="5040" w:hanging="360"/>
      </w:pPr>
    </w:lvl>
    <w:lvl w:ilvl="7" w:tplc="50774545" w:tentative="1">
      <w:start w:val="1"/>
      <w:numFmt w:val="lowerLetter"/>
      <w:lvlText w:val="%8."/>
      <w:lvlJc w:val="left"/>
      <w:pPr>
        <w:ind w:left="5760" w:hanging="360"/>
      </w:pPr>
    </w:lvl>
    <w:lvl w:ilvl="8" w:tplc="5077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8">
    <w:multiLevelType w:val="hybridMultilevel"/>
    <w:lvl w:ilvl="0" w:tplc="91097832">
      <w:start w:val="1"/>
      <w:numFmt w:val="decimal"/>
      <w:lvlText w:val="%1."/>
      <w:lvlJc w:val="left"/>
      <w:pPr>
        <w:ind w:left="720" w:hanging="360"/>
      </w:pPr>
    </w:lvl>
    <w:lvl w:ilvl="1" w:tplc="91097832" w:tentative="1">
      <w:start w:val="1"/>
      <w:numFmt w:val="lowerLetter"/>
      <w:lvlText w:val="%2."/>
      <w:lvlJc w:val="left"/>
      <w:pPr>
        <w:ind w:left="1440" w:hanging="360"/>
      </w:pPr>
    </w:lvl>
    <w:lvl w:ilvl="2" w:tplc="91097832" w:tentative="1">
      <w:start w:val="1"/>
      <w:numFmt w:val="lowerRoman"/>
      <w:lvlText w:val="%3."/>
      <w:lvlJc w:val="right"/>
      <w:pPr>
        <w:ind w:left="2160" w:hanging="180"/>
      </w:pPr>
    </w:lvl>
    <w:lvl w:ilvl="3" w:tplc="91097832" w:tentative="1">
      <w:start w:val="1"/>
      <w:numFmt w:val="decimal"/>
      <w:lvlText w:val="%4."/>
      <w:lvlJc w:val="left"/>
      <w:pPr>
        <w:ind w:left="2880" w:hanging="360"/>
      </w:pPr>
    </w:lvl>
    <w:lvl w:ilvl="4" w:tplc="91097832" w:tentative="1">
      <w:start w:val="1"/>
      <w:numFmt w:val="lowerLetter"/>
      <w:lvlText w:val="%5."/>
      <w:lvlJc w:val="left"/>
      <w:pPr>
        <w:ind w:left="3600" w:hanging="360"/>
      </w:pPr>
    </w:lvl>
    <w:lvl w:ilvl="5" w:tplc="91097832" w:tentative="1">
      <w:start w:val="1"/>
      <w:numFmt w:val="lowerRoman"/>
      <w:lvlText w:val="%6."/>
      <w:lvlJc w:val="right"/>
      <w:pPr>
        <w:ind w:left="4320" w:hanging="180"/>
      </w:pPr>
    </w:lvl>
    <w:lvl w:ilvl="6" w:tplc="91097832" w:tentative="1">
      <w:start w:val="1"/>
      <w:numFmt w:val="decimal"/>
      <w:lvlText w:val="%7."/>
      <w:lvlJc w:val="left"/>
      <w:pPr>
        <w:ind w:left="5040" w:hanging="360"/>
      </w:pPr>
    </w:lvl>
    <w:lvl w:ilvl="7" w:tplc="91097832" w:tentative="1">
      <w:start w:val="1"/>
      <w:numFmt w:val="lowerLetter"/>
      <w:lvlText w:val="%8."/>
      <w:lvlJc w:val="left"/>
      <w:pPr>
        <w:ind w:left="5760" w:hanging="360"/>
      </w:pPr>
    </w:lvl>
    <w:lvl w:ilvl="8" w:tplc="9109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7">
    <w:multiLevelType w:val="hybridMultilevel"/>
    <w:lvl w:ilvl="0" w:tplc="74798052">
      <w:start w:val="1"/>
      <w:numFmt w:val="decimal"/>
      <w:lvlText w:val="%1."/>
      <w:lvlJc w:val="left"/>
      <w:pPr>
        <w:ind w:left="720" w:hanging="360"/>
      </w:pPr>
    </w:lvl>
    <w:lvl w:ilvl="1" w:tplc="74798052" w:tentative="1">
      <w:start w:val="1"/>
      <w:numFmt w:val="lowerLetter"/>
      <w:lvlText w:val="%2."/>
      <w:lvlJc w:val="left"/>
      <w:pPr>
        <w:ind w:left="1440" w:hanging="360"/>
      </w:pPr>
    </w:lvl>
    <w:lvl w:ilvl="2" w:tplc="74798052" w:tentative="1">
      <w:start w:val="1"/>
      <w:numFmt w:val="lowerRoman"/>
      <w:lvlText w:val="%3."/>
      <w:lvlJc w:val="right"/>
      <w:pPr>
        <w:ind w:left="2160" w:hanging="180"/>
      </w:pPr>
    </w:lvl>
    <w:lvl w:ilvl="3" w:tplc="74798052" w:tentative="1">
      <w:start w:val="1"/>
      <w:numFmt w:val="decimal"/>
      <w:lvlText w:val="%4."/>
      <w:lvlJc w:val="left"/>
      <w:pPr>
        <w:ind w:left="2880" w:hanging="360"/>
      </w:pPr>
    </w:lvl>
    <w:lvl w:ilvl="4" w:tplc="74798052" w:tentative="1">
      <w:start w:val="1"/>
      <w:numFmt w:val="lowerLetter"/>
      <w:lvlText w:val="%5."/>
      <w:lvlJc w:val="left"/>
      <w:pPr>
        <w:ind w:left="3600" w:hanging="360"/>
      </w:pPr>
    </w:lvl>
    <w:lvl w:ilvl="5" w:tplc="74798052" w:tentative="1">
      <w:start w:val="1"/>
      <w:numFmt w:val="lowerRoman"/>
      <w:lvlText w:val="%6."/>
      <w:lvlJc w:val="right"/>
      <w:pPr>
        <w:ind w:left="4320" w:hanging="180"/>
      </w:pPr>
    </w:lvl>
    <w:lvl w:ilvl="6" w:tplc="74798052" w:tentative="1">
      <w:start w:val="1"/>
      <w:numFmt w:val="decimal"/>
      <w:lvlText w:val="%7."/>
      <w:lvlJc w:val="left"/>
      <w:pPr>
        <w:ind w:left="5040" w:hanging="360"/>
      </w:pPr>
    </w:lvl>
    <w:lvl w:ilvl="7" w:tplc="74798052" w:tentative="1">
      <w:start w:val="1"/>
      <w:numFmt w:val="lowerLetter"/>
      <w:lvlText w:val="%8."/>
      <w:lvlJc w:val="left"/>
      <w:pPr>
        <w:ind w:left="5760" w:hanging="360"/>
      </w:pPr>
    </w:lvl>
    <w:lvl w:ilvl="8" w:tplc="7479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6">
    <w:multiLevelType w:val="hybridMultilevel"/>
    <w:lvl w:ilvl="0" w:tplc="26894628">
      <w:start w:val="1"/>
      <w:numFmt w:val="decimal"/>
      <w:lvlText w:val="%1."/>
      <w:lvlJc w:val="left"/>
      <w:pPr>
        <w:ind w:left="720" w:hanging="360"/>
      </w:pPr>
    </w:lvl>
    <w:lvl w:ilvl="1" w:tplc="26894628" w:tentative="1">
      <w:start w:val="1"/>
      <w:numFmt w:val="lowerLetter"/>
      <w:lvlText w:val="%2."/>
      <w:lvlJc w:val="left"/>
      <w:pPr>
        <w:ind w:left="1440" w:hanging="360"/>
      </w:pPr>
    </w:lvl>
    <w:lvl w:ilvl="2" w:tplc="26894628" w:tentative="1">
      <w:start w:val="1"/>
      <w:numFmt w:val="lowerRoman"/>
      <w:lvlText w:val="%3."/>
      <w:lvlJc w:val="right"/>
      <w:pPr>
        <w:ind w:left="2160" w:hanging="180"/>
      </w:pPr>
    </w:lvl>
    <w:lvl w:ilvl="3" w:tplc="26894628" w:tentative="1">
      <w:start w:val="1"/>
      <w:numFmt w:val="decimal"/>
      <w:lvlText w:val="%4."/>
      <w:lvlJc w:val="left"/>
      <w:pPr>
        <w:ind w:left="2880" w:hanging="360"/>
      </w:pPr>
    </w:lvl>
    <w:lvl w:ilvl="4" w:tplc="26894628" w:tentative="1">
      <w:start w:val="1"/>
      <w:numFmt w:val="lowerLetter"/>
      <w:lvlText w:val="%5."/>
      <w:lvlJc w:val="left"/>
      <w:pPr>
        <w:ind w:left="3600" w:hanging="360"/>
      </w:pPr>
    </w:lvl>
    <w:lvl w:ilvl="5" w:tplc="26894628" w:tentative="1">
      <w:start w:val="1"/>
      <w:numFmt w:val="lowerRoman"/>
      <w:lvlText w:val="%6."/>
      <w:lvlJc w:val="right"/>
      <w:pPr>
        <w:ind w:left="4320" w:hanging="180"/>
      </w:pPr>
    </w:lvl>
    <w:lvl w:ilvl="6" w:tplc="26894628" w:tentative="1">
      <w:start w:val="1"/>
      <w:numFmt w:val="decimal"/>
      <w:lvlText w:val="%7."/>
      <w:lvlJc w:val="left"/>
      <w:pPr>
        <w:ind w:left="5040" w:hanging="360"/>
      </w:pPr>
    </w:lvl>
    <w:lvl w:ilvl="7" w:tplc="26894628" w:tentative="1">
      <w:start w:val="1"/>
      <w:numFmt w:val="lowerLetter"/>
      <w:lvlText w:val="%8."/>
      <w:lvlJc w:val="left"/>
      <w:pPr>
        <w:ind w:left="5760" w:hanging="360"/>
      </w:pPr>
    </w:lvl>
    <w:lvl w:ilvl="8" w:tplc="2689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5">
    <w:multiLevelType w:val="hybridMultilevel"/>
    <w:lvl w:ilvl="0" w:tplc="32181720">
      <w:start w:val="1"/>
      <w:numFmt w:val="decimal"/>
      <w:lvlText w:val="%1."/>
      <w:lvlJc w:val="left"/>
      <w:pPr>
        <w:ind w:left="720" w:hanging="360"/>
      </w:pPr>
    </w:lvl>
    <w:lvl w:ilvl="1" w:tplc="32181720" w:tentative="1">
      <w:start w:val="1"/>
      <w:numFmt w:val="lowerLetter"/>
      <w:lvlText w:val="%2."/>
      <w:lvlJc w:val="left"/>
      <w:pPr>
        <w:ind w:left="1440" w:hanging="360"/>
      </w:pPr>
    </w:lvl>
    <w:lvl w:ilvl="2" w:tplc="32181720" w:tentative="1">
      <w:start w:val="1"/>
      <w:numFmt w:val="lowerRoman"/>
      <w:lvlText w:val="%3."/>
      <w:lvlJc w:val="right"/>
      <w:pPr>
        <w:ind w:left="2160" w:hanging="180"/>
      </w:pPr>
    </w:lvl>
    <w:lvl w:ilvl="3" w:tplc="32181720" w:tentative="1">
      <w:start w:val="1"/>
      <w:numFmt w:val="decimal"/>
      <w:lvlText w:val="%4."/>
      <w:lvlJc w:val="left"/>
      <w:pPr>
        <w:ind w:left="2880" w:hanging="360"/>
      </w:pPr>
    </w:lvl>
    <w:lvl w:ilvl="4" w:tplc="32181720" w:tentative="1">
      <w:start w:val="1"/>
      <w:numFmt w:val="lowerLetter"/>
      <w:lvlText w:val="%5."/>
      <w:lvlJc w:val="left"/>
      <w:pPr>
        <w:ind w:left="3600" w:hanging="360"/>
      </w:pPr>
    </w:lvl>
    <w:lvl w:ilvl="5" w:tplc="32181720" w:tentative="1">
      <w:start w:val="1"/>
      <w:numFmt w:val="lowerRoman"/>
      <w:lvlText w:val="%6."/>
      <w:lvlJc w:val="right"/>
      <w:pPr>
        <w:ind w:left="4320" w:hanging="180"/>
      </w:pPr>
    </w:lvl>
    <w:lvl w:ilvl="6" w:tplc="32181720" w:tentative="1">
      <w:start w:val="1"/>
      <w:numFmt w:val="decimal"/>
      <w:lvlText w:val="%7."/>
      <w:lvlJc w:val="left"/>
      <w:pPr>
        <w:ind w:left="5040" w:hanging="360"/>
      </w:pPr>
    </w:lvl>
    <w:lvl w:ilvl="7" w:tplc="32181720" w:tentative="1">
      <w:start w:val="1"/>
      <w:numFmt w:val="lowerLetter"/>
      <w:lvlText w:val="%8."/>
      <w:lvlJc w:val="left"/>
      <w:pPr>
        <w:ind w:left="5760" w:hanging="360"/>
      </w:pPr>
    </w:lvl>
    <w:lvl w:ilvl="8" w:tplc="3218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4">
    <w:multiLevelType w:val="hybridMultilevel"/>
    <w:lvl w:ilvl="0" w:tplc="92581446">
      <w:start w:val="1"/>
      <w:numFmt w:val="decimal"/>
      <w:lvlText w:val="%1."/>
      <w:lvlJc w:val="left"/>
      <w:pPr>
        <w:ind w:left="720" w:hanging="360"/>
      </w:pPr>
    </w:lvl>
    <w:lvl w:ilvl="1" w:tplc="92581446" w:tentative="1">
      <w:start w:val="1"/>
      <w:numFmt w:val="lowerLetter"/>
      <w:lvlText w:val="%2."/>
      <w:lvlJc w:val="left"/>
      <w:pPr>
        <w:ind w:left="1440" w:hanging="360"/>
      </w:pPr>
    </w:lvl>
    <w:lvl w:ilvl="2" w:tplc="92581446" w:tentative="1">
      <w:start w:val="1"/>
      <w:numFmt w:val="lowerRoman"/>
      <w:lvlText w:val="%3."/>
      <w:lvlJc w:val="right"/>
      <w:pPr>
        <w:ind w:left="2160" w:hanging="180"/>
      </w:pPr>
    </w:lvl>
    <w:lvl w:ilvl="3" w:tplc="92581446" w:tentative="1">
      <w:start w:val="1"/>
      <w:numFmt w:val="decimal"/>
      <w:lvlText w:val="%4."/>
      <w:lvlJc w:val="left"/>
      <w:pPr>
        <w:ind w:left="2880" w:hanging="360"/>
      </w:pPr>
    </w:lvl>
    <w:lvl w:ilvl="4" w:tplc="92581446" w:tentative="1">
      <w:start w:val="1"/>
      <w:numFmt w:val="lowerLetter"/>
      <w:lvlText w:val="%5."/>
      <w:lvlJc w:val="left"/>
      <w:pPr>
        <w:ind w:left="3600" w:hanging="360"/>
      </w:pPr>
    </w:lvl>
    <w:lvl w:ilvl="5" w:tplc="92581446" w:tentative="1">
      <w:start w:val="1"/>
      <w:numFmt w:val="lowerRoman"/>
      <w:lvlText w:val="%6."/>
      <w:lvlJc w:val="right"/>
      <w:pPr>
        <w:ind w:left="4320" w:hanging="180"/>
      </w:pPr>
    </w:lvl>
    <w:lvl w:ilvl="6" w:tplc="92581446" w:tentative="1">
      <w:start w:val="1"/>
      <w:numFmt w:val="decimal"/>
      <w:lvlText w:val="%7."/>
      <w:lvlJc w:val="left"/>
      <w:pPr>
        <w:ind w:left="5040" w:hanging="360"/>
      </w:pPr>
    </w:lvl>
    <w:lvl w:ilvl="7" w:tplc="92581446" w:tentative="1">
      <w:start w:val="1"/>
      <w:numFmt w:val="lowerLetter"/>
      <w:lvlText w:val="%8."/>
      <w:lvlJc w:val="left"/>
      <w:pPr>
        <w:ind w:left="5760" w:hanging="360"/>
      </w:pPr>
    </w:lvl>
    <w:lvl w:ilvl="8" w:tplc="9258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3">
    <w:multiLevelType w:val="hybridMultilevel"/>
    <w:lvl w:ilvl="0" w:tplc="79806449">
      <w:start w:val="1"/>
      <w:numFmt w:val="decimal"/>
      <w:lvlText w:val="%1."/>
      <w:lvlJc w:val="left"/>
      <w:pPr>
        <w:ind w:left="720" w:hanging="360"/>
      </w:pPr>
    </w:lvl>
    <w:lvl w:ilvl="1" w:tplc="79806449" w:tentative="1">
      <w:start w:val="1"/>
      <w:numFmt w:val="lowerLetter"/>
      <w:lvlText w:val="%2."/>
      <w:lvlJc w:val="left"/>
      <w:pPr>
        <w:ind w:left="1440" w:hanging="360"/>
      </w:pPr>
    </w:lvl>
    <w:lvl w:ilvl="2" w:tplc="79806449" w:tentative="1">
      <w:start w:val="1"/>
      <w:numFmt w:val="lowerRoman"/>
      <w:lvlText w:val="%3."/>
      <w:lvlJc w:val="right"/>
      <w:pPr>
        <w:ind w:left="2160" w:hanging="180"/>
      </w:pPr>
    </w:lvl>
    <w:lvl w:ilvl="3" w:tplc="79806449" w:tentative="1">
      <w:start w:val="1"/>
      <w:numFmt w:val="decimal"/>
      <w:lvlText w:val="%4."/>
      <w:lvlJc w:val="left"/>
      <w:pPr>
        <w:ind w:left="2880" w:hanging="360"/>
      </w:pPr>
    </w:lvl>
    <w:lvl w:ilvl="4" w:tplc="79806449" w:tentative="1">
      <w:start w:val="1"/>
      <w:numFmt w:val="lowerLetter"/>
      <w:lvlText w:val="%5."/>
      <w:lvlJc w:val="left"/>
      <w:pPr>
        <w:ind w:left="3600" w:hanging="360"/>
      </w:pPr>
    </w:lvl>
    <w:lvl w:ilvl="5" w:tplc="79806449" w:tentative="1">
      <w:start w:val="1"/>
      <w:numFmt w:val="lowerRoman"/>
      <w:lvlText w:val="%6."/>
      <w:lvlJc w:val="right"/>
      <w:pPr>
        <w:ind w:left="4320" w:hanging="180"/>
      </w:pPr>
    </w:lvl>
    <w:lvl w:ilvl="6" w:tplc="79806449" w:tentative="1">
      <w:start w:val="1"/>
      <w:numFmt w:val="decimal"/>
      <w:lvlText w:val="%7."/>
      <w:lvlJc w:val="left"/>
      <w:pPr>
        <w:ind w:left="5040" w:hanging="360"/>
      </w:pPr>
    </w:lvl>
    <w:lvl w:ilvl="7" w:tplc="79806449" w:tentative="1">
      <w:start w:val="1"/>
      <w:numFmt w:val="lowerLetter"/>
      <w:lvlText w:val="%8."/>
      <w:lvlJc w:val="left"/>
      <w:pPr>
        <w:ind w:left="5760" w:hanging="360"/>
      </w:pPr>
    </w:lvl>
    <w:lvl w:ilvl="8" w:tplc="7980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2">
    <w:multiLevelType w:val="hybridMultilevel"/>
    <w:lvl w:ilvl="0" w:tplc="17218709">
      <w:start w:val="1"/>
      <w:numFmt w:val="decimal"/>
      <w:lvlText w:val="%1."/>
      <w:lvlJc w:val="left"/>
      <w:pPr>
        <w:ind w:left="720" w:hanging="360"/>
      </w:pPr>
    </w:lvl>
    <w:lvl w:ilvl="1" w:tplc="17218709" w:tentative="1">
      <w:start w:val="1"/>
      <w:numFmt w:val="lowerLetter"/>
      <w:lvlText w:val="%2."/>
      <w:lvlJc w:val="left"/>
      <w:pPr>
        <w:ind w:left="1440" w:hanging="360"/>
      </w:pPr>
    </w:lvl>
    <w:lvl w:ilvl="2" w:tplc="17218709" w:tentative="1">
      <w:start w:val="1"/>
      <w:numFmt w:val="lowerRoman"/>
      <w:lvlText w:val="%3."/>
      <w:lvlJc w:val="right"/>
      <w:pPr>
        <w:ind w:left="2160" w:hanging="180"/>
      </w:pPr>
    </w:lvl>
    <w:lvl w:ilvl="3" w:tplc="17218709" w:tentative="1">
      <w:start w:val="1"/>
      <w:numFmt w:val="decimal"/>
      <w:lvlText w:val="%4."/>
      <w:lvlJc w:val="left"/>
      <w:pPr>
        <w:ind w:left="2880" w:hanging="360"/>
      </w:pPr>
    </w:lvl>
    <w:lvl w:ilvl="4" w:tplc="17218709" w:tentative="1">
      <w:start w:val="1"/>
      <w:numFmt w:val="lowerLetter"/>
      <w:lvlText w:val="%5."/>
      <w:lvlJc w:val="left"/>
      <w:pPr>
        <w:ind w:left="3600" w:hanging="360"/>
      </w:pPr>
    </w:lvl>
    <w:lvl w:ilvl="5" w:tplc="17218709" w:tentative="1">
      <w:start w:val="1"/>
      <w:numFmt w:val="lowerRoman"/>
      <w:lvlText w:val="%6."/>
      <w:lvlJc w:val="right"/>
      <w:pPr>
        <w:ind w:left="4320" w:hanging="180"/>
      </w:pPr>
    </w:lvl>
    <w:lvl w:ilvl="6" w:tplc="17218709" w:tentative="1">
      <w:start w:val="1"/>
      <w:numFmt w:val="decimal"/>
      <w:lvlText w:val="%7."/>
      <w:lvlJc w:val="left"/>
      <w:pPr>
        <w:ind w:left="5040" w:hanging="360"/>
      </w:pPr>
    </w:lvl>
    <w:lvl w:ilvl="7" w:tplc="17218709" w:tentative="1">
      <w:start w:val="1"/>
      <w:numFmt w:val="lowerLetter"/>
      <w:lvlText w:val="%8."/>
      <w:lvlJc w:val="left"/>
      <w:pPr>
        <w:ind w:left="5760" w:hanging="360"/>
      </w:pPr>
    </w:lvl>
    <w:lvl w:ilvl="8" w:tplc="1721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1">
    <w:multiLevelType w:val="hybridMultilevel"/>
    <w:lvl w:ilvl="0" w:tplc="90131981">
      <w:start w:val="1"/>
      <w:numFmt w:val="decimal"/>
      <w:lvlText w:val="%1."/>
      <w:lvlJc w:val="left"/>
      <w:pPr>
        <w:ind w:left="720" w:hanging="360"/>
      </w:pPr>
    </w:lvl>
    <w:lvl w:ilvl="1" w:tplc="90131981" w:tentative="1">
      <w:start w:val="1"/>
      <w:numFmt w:val="lowerLetter"/>
      <w:lvlText w:val="%2."/>
      <w:lvlJc w:val="left"/>
      <w:pPr>
        <w:ind w:left="1440" w:hanging="360"/>
      </w:pPr>
    </w:lvl>
    <w:lvl w:ilvl="2" w:tplc="90131981" w:tentative="1">
      <w:start w:val="1"/>
      <w:numFmt w:val="lowerRoman"/>
      <w:lvlText w:val="%3."/>
      <w:lvlJc w:val="right"/>
      <w:pPr>
        <w:ind w:left="2160" w:hanging="180"/>
      </w:pPr>
    </w:lvl>
    <w:lvl w:ilvl="3" w:tplc="90131981" w:tentative="1">
      <w:start w:val="1"/>
      <w:numFmt w:val="decimal"/>
      <w:lvlText w:val="%4."/>
      <w:lvlJc w:val="left"/>
      <w:pPr>
        <w:ind w:left="2880" w:hanging="360"/>
      </w:pPr>
    </w:lvl>
    <w:lvl w:ilvl="4" w:tplc="90131981" w:tentative="1">
      <w:start w:val="1"/>
      <w:numFmt w:val="lowerLetter"/>
      <w:lvlText w:val="%5."/>
      <w:lvlJc w:val="left"/>
      <w:pPr>
        <w:ind w:left="3600" w:hanging="360"/>
      </w:pPr>
    </w:lvl>
    <w:lvl w:ilvl="5" w:tplc="90131981" w:tentative="1">
      <w:start w:val="1"/>
      <w:numFmt w:val="lowerRoman"/>
      <w:lvlText w:val="%6."/>
      <w:lvlJc w:val="right"/>
      <w:pPr>
        <w:ind w:left="4320" w:hanging="180"/>
      </w:pPr>
    </w:lvl>
    <w:lvl w:ilvl="6" w:tplc="90131981" w:tentative="1">
      <w:start w:val="1"/>
      <w:numFmt w:val="decimal"/>
      <w:lvlText w:val="%7."/>
      <w:lvlJc w:val="left"/>
      <w:pPr>
        <w:ind w:left="5040" w:hanging="360"/>
      </w:pPr>
    </w:lvl>
    <w:lvl w:ilvl="7" w:tplc="90131981" w:tentative="1">
      <w:start w:val="1"/>
      <w:numFmt w:val="lowerLetter"/>
      <w:lvlText w:val="%8."/>
      <w:lvlJc w:val="left"/>
      <w:pPr>
        <w:ind w:left="5760" w:hanging="360"/>
      </w:pPr>
    </w:lvl>
    <w:lvl w:ilvl="8" w:tplc="90131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0">
    <w:multiLevelType w:val="hybridMultilevel"/>
    <w:lvl w:ilvl="0" w:tplc="69037971">
      <w:start w:val="1"/>
      <w:numFmt w:val="decimal"/>
      <w:lvlText w:val="%1."/>
      <w:lvlJc w:val="left"/>
      <w:pPr>
        <w:ind w:left="720" w:hanging="360"/>
      </w:pPr>
    </w:lvl>
    <w:lvl w:ilvl="1" w:tplc="69037971" w:tentative="1">
      <w:start w:val="1"/>
      <w:numFmt w:val="lowerLetter"/>
      <w:lvlText w:val="%2."/>
      <w:lvlJc w:val="left"/>
      <w:pPr>
        <w:ind w:left="1440" w:hanging="360"/>
      </w:pPr>
    </w:lvl>
    <w:lvl w:ilvl="2" w:tplc="69037971" w:tentative="1">
      <w:start w:val="1"/>
      <w:numFmt w:val="lowerRoman"/>
      <w:lvlText w:val="%3."/>
      <w:lvlJc w:val="right"/>
      <w:pPr>
        <w:ind w:left="2160" w:hanging="180"/>
      </w:pPr>
    </w:lvl>
    <w:lvl w:ilvl="3" w:tplc="69037971" w:tentative="1">
      <w:start w:val="1"/>
      <w:numFmt w:val="decimal"/>
      <w:lvlText w:val="%4."/>
      <w:lvlJc w:val="left"/>
      <w:pPr>
        <w:ind w:left="2880" w:hanging="360"/>
      </w:pPr>
    </w:lvl>
    <w:lvl w:ilvl="4" w:tplc="69037971" w:tentative="1">
      <w:start w:val="1"/>
      <w:numFmt w:val="lowerLetter"/>
      <w:lvlText w:val="%5."/>
      <w:lvlJc w:val="left"/>
      <w:pPr>
        <w:ind w:left="3600" w:hanging="360"/>
      </w:pPr>
    </w:lvl>
    <w:lvl w:ilvl="5" w:tplc="69037971" w:tentative="1">
      <w:start w:val="1"/>
      <w:numFmt w:val="lowerRoman"/>
      <w:lvlText w:val="%6."/>
      <w:lvlJc w:val="right"/>
      <w:pPr>
        <w:ind w:left="4320" w:hanging="180"/>
      </w:pPr>
    </w:lvl>
    <w:lvl w:ilvl="6" w:tplc="69037971" w:tentative="1">
      <w:start w:val="1"/>
      <w:numFmt w:val="decimal"/>
      <w:lvlText w:val="%7."/>
      <w:lvlJc w:val="left"/>
      <w:pPr>
        <w:ind w:left="5040" w:hanging="360"/>
      </w:pPr>
    </w:lvl>
    <w:lvl w:ilvl="7" w:tplc="69037971" w:tentative="1">
      <w:start w:val="1"/>
      <w:numFmt w:val="lowerLetter"/>
      <w:lvlText w:val="%8."/>
      <w:lvlJc w:val="left"/>
      <w:pPr>
        <w:ind w:left="5760" w:hanging="360"/>
      </w:pPr>
    </w:lvl>
    <w:lvl w:ilvl="8" w:tplc="6903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9">
    <w:multiLevelType w:val="hybridMultilevel"/>
    <w:lvl w:ilvl="0" w:tplc="70857502">
      <w:start w:val="1"/>
      <w:numFmt w:val="decimal"/>
      <w:lvlText w:val="%1."/>
      <w:lvlJc w:val="left"/>
      <w:pPr>
        <w:ind w:left="720" w:hanging="360"/>
      </w:pPr>
    </w:lvl>
    <w:lvl w:ilvl="1" w:tplc="70857502" w:tentative="1">
      <w:start w:val="1"/>
      <w:numFmt w:val="lowerLetter"/>
      <w:lvlText w:val="%2."/>
      <w:lvlJc w:val="left"/>
      <w:pPr>
        <w:ind w:left="1440" w:hanging="360"/>
      </w:pPr>
    </w:lvl>
    <w:lvl w:ilvl="2" w:tplc="70857502" w:tentative="1">
      <w:start w:val="1"/>
      <w:numFmt w:val="lowerRoman"/>
      <w:lvlText w:val="%3."/>
      <w:lvlJc w:val="right"/>
      <w:pPr>
        <w:ind w:left="2160" w:hanging="180"/>
      </w:pPr>
    </w:lvl>
    <w:lvl w:ilvl="3" w:tplc="70857502" w:tentative="1">
      <w:start w:val="1"/>
      <w:numFmt w:val="decimal"/>
      <w:lvlText w:val="%4."/>
      <w:lvlJc w:val="left"/>
      <w:pPr>
        <w:ind w:left="2880" w:hanging="360"/>
      </w:pPr>
    </w:lvl>
    <w:lvl w:ilvl="4" w:tplc="70857502" w:tentative="1">
      <w:start w:val="1"/>
      <w:numFmt w:val="lowerLetter"/>
      <w:lvlText w:val="%5."/>
      <w:lvlJc w:val="left"/>
      <w:pPr>
        <w:ind w:left="3600" w:hanging="360"/>
      </w:pPr>
    </w:lvl>
    <w:lvl w:ilvl="5" w:tplc="70857502" w:tentative="1">
      <w:start w:val="1"/>
      <w:numFmt w:val="lowerRoman"/>
      <w:lvlText w:val="%6."/>
      <w:lvlJc w:val="right"/>
      <w:pPr>
        <w:ind w:left="4320" w:hanging="180"/>
      </w:pPr>
    </w:lvl>
    <w:lvl w:ilvl="6" w:tplc="70857502" w:tentative="1">
      <w:start w:val="1"/>
      <w:numFmt w:val="decimal"/>
      <w:lvlText w:val="%7."/>
      <w:lvlJc w:val="left"/>
      <w:pPr>
        <w:ind w:left="5040" w:hanging="360"/>
      </w:pPr>
    </w:lvl>
    <w:lvl w:ilvl="7" w:tplc="70857502" w:tentative="1">
      <w:start w:val="1"/>
      <w:numFmt w:val="lowerLetter"/>
      <w:lvlText w:val="%8."/>
      <w:lvlJc w:val="left"/>
      <w:pPr>
        <w:ind w:left="5760" w:hanging="360"/>
      </w:pPr>
    </w:lvl>
    <w:lvl w:ilvl="8" w:tplc="7085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8">
    <w:multiLevelType w:val="hybridMultilevel"/>
    <w:lvl w:ilvl="0" w:tplc="91237063">
      <w:start w:val="1"/>
      <w:numFmt w:val="decimal"/>
      <w:lvlText w:val="%1."/>
      <w:lvlJc w:val="left"/>
      <w:pPr>
        <w:ind w:left="720" w:hanging="360"/>
      </w:pPr>
    </w:lvl>
    <w:lvl w:ilvl="1" w:tplc="91237063" w:tentative="1">
      <w:start w:val="1"/>
      <w:numFmt w:val="lowerLetter"/>
      <w:lvlText w:val="%2."/>
      <w:lvlJc w:val="left"/>
      <w:pPr>
        <w:ind w:left="1440" w:hanging="360"/>
      </w:pPr>
    </w:lvl>
    <w:lvl w:ilvl="2" w:tplc="91237063" w:tentative="1">
      <w:start w:val="1"/>
      <w:numFmt w:val="lowerRoman"/>
      <w:lvlText w:val="%3."/>
      <w:lvlJc w:val="right"/>
      <w:pPr>
        <w:ind w:left="2160" w:hanging="180"/>
      </w:pPr>
    </w:lvl>
    <w:lvl w:ilvl="3" w:tplc="91237063" w:tentative="1">
      <w:start w:val="1"/>
      <w:numFmt w:val="decimal"/>
      <w:lvlText w:val="%4."/>
      <w:lvlJc w:val="left"/>
      <w:pPr>
        <w:ind w:left="2880" w:hanging="360"/>
      </w:pPr>
    </w:lvl>
    <w:lvl w:ilvl="4" w:tplc="91237063" w:tentative="1">
      <w:start w:val="1"/>
      <w:numFmt w:val="lowerLetter"/>
      <w:lvlText w:val="%5."/>
      <w:lvlJc w:val="left"/>
      <w:pPr>
        <w:ind w:left="3600" w:hanging="360"/>
      </w:pPr>
    </w:lvl>
    <w:lvl w:ilvl="5" w:tplc="91237063" w:tentative="1">
      <w:start w:val="1"/>
      <w:numFmt w:val="lowerRoman"/>
      <w:lvlText w:val="%6."/>
      <w:lvlJc w:val="right"/>
      <w:pPr>
        <w:ind w:left="4320" w:hanging="180"/>
      </w:pPr>
    </w:lvl>
    <w:lvl w:ilvl="6" w:tplc="91237063" w:tentative="1">
      <w:start w:val="1"/>
      <w:numFmt w:val="decimal"/>
      <w:lvlText w:val="%7."/>
      <w:lvlJc w:val="left"/>
      <w:pPr>
        <w:ind w:left="5040" w:hanging="360"/>
      </w:pPr>
    </w:lvl>
    <w:lvl w:ilvl="7" w:tplc="91237063" w:tentative="1">
      <w:start w:val="1"/>
      <w:numFmt w:val="lowerLetter"/>
      <w:lvlText w:val="%8."/>
      <w:lvlJc w:val="left"/>
      <w:pPr>
        <w:ind w:left="5760" w:hanging="360"/>
      </w:pPr>
    </w:lvl>
    <w:lvl w:ilvl="8" w:tplc="9123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7">
    <w:multiLevelType w:val="hybridMultilevel"/>
    <w:lvl w:ilvl="0" w:tplc="68349849">
      <w:start w:val="1"/>
      <w:numFmt w:val="decimal"/>
      <w:lvlText w:val="%1."/>
      <w:lvlJc w:val="left"/>
      <w:pPr>
        <w:ind w:left="720" w:hanging="360"/>
      </w:pPr>
    </w:lvl>
    <w:lvl w:ilvl="1" w:tplc="68349849" w:tentative="1">
      <w:start w:val="1"/>
      <w:numFmt w:val="lowerLetter"/>
      <w:lvlText w:val="%2."/>
      <w:lvlJc w:val="left"/>
      <w:pPr>
        <w:ind w:left="1440" w:hanging="360"/>
      </w:pPr>
    </w:lvl>
    <w:lvl w:ilvl="2" w:tplc="68349849" w:tentative="1">
      <w:start w:val="1"/>
      <w:numFmt w:val="lowerRoman"/>
      <w:lvlText w:val="%3."/>
      <w:lvlJc w:val="right"/>
      <w:pPr>
        <w:ind w:left="2160" w:hanging="180"/>
      </w:pPr>
    </w:lvl>
    <w:lvl w:ilvl="3" w:tplc="68349849" w:tentative="1">
      <w:start w:val="1"/>
      <w:numFmt w:val="decimal"/>
      <w:lvlText w:val="%4."/>
      <w:lvlJc w:val="left"/>
      <w:pPr>
        <w:ind w:left="2880" w:hanging="360"/>
      </w:pPr>
    </w:lvl>
    <w:lvl w:ilvl="4" w:tplc="68349849" w:tentative="1">
      <w:start w:val="1"/>
      <w:numFmt w:val="lowerLetter"/>
      <w:lvlText w:val="%5."/>
      <w:lvlJc w:val="left"/>
      <w:pPr>
        <w:ind w:left="3600" w:hanging="360"/>
      </w:pPr>
    </w:lvl>
    <w:lvl w:ilvl="5" w:tplc="68349849" w:tentative="1">
      <w:start w:val="1"/>
      <w:numFmt w:val="lowerRoman"/>
      <w:lvlText w:val="%6."/>
      <w:lvlJc w:val="right"/>
      <w:pPr>
        <w:ind w:left="4320" w:hanging="180"/>
      </w:pPr>
    </w:lvl>
    <w:lvl w:ilvl="6" w:tplc="68349849" w:tentative="1">
      <w:start w:val="1"/>
      <w:numFmt w:val="decimal"/>
      <w:lvlText w:val="%7."/>
      <w:lvlJc w:val="left"/>
      <w:pPr>
        <w:ind w:left="5040" w:hanging="360"/>
      </w:pPr>
    </w:lvl>
    <w:lvl w:ilvl="7" w:tplc="68349849" w:tentative="1">
      <w:start w:val="1"/>
      <w:numFmt w:val="lowerLetter"/>
      <w:lvlText w:val="%8."/>
      <w:lvlJc w:val="left"/>
      <w:pPr>
        <w:ind w:left="5760" w:hanging="360"/>
      </w:pPr>
    </w:lvl>
    <w:lvl w:ilvl="8" w:tplc="6834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6">
    <w:multiLevelType w:val="hybridMultilevel"/>
    <w:lvl w:ilvl="0" w:tplc="61158192">
      <w:start w:val="1"/>
      <w:numFmt w:val="decimal"/>
      <w:lvlText w:val="%1."/>
      <w:lvlJc w:val="left"/>
      <w:pPr>
        <w:ind w:left="720" w:hanging="360"/>
      </w:pPr>
    </w:lvl>
    <w:lvl w:ilvl="1" w:tplc="61158192" w:tentative="1">
      <w:start w:val="1"/>
      <w:numFmt w:val="lowerLetter"/>
      <w:lvlText w:val="%2."/>
      <w:lvlJc w:val="left"/>
      <w:pPr>
        <w:ind w:left="1440" w:hanging="360"/>
      </w:pPr>
    </w:lvl>
    <w:lvl w:ilvl="2" w:tplc="61158192" w:tentative="1">
      <w:start w:val="1"/>
      <w:numFmt w:val="lowerRoman"/>
      <w:lvlText w:val="%3."/>
      <w:lvlJc w:val="right"/>
      <w:pPr>
        <w:ind w:left="2160" w:hanging="180"/>
      </w:pPr>
    </w:lvl>
    <w:lvl w:ilvl="3" w:tplc="61158192" w:tentative="1">
      <w:start w:val="1"/>
      <w:numFmt w:val="decimal"/>
      <w:lvlText w:val="%4."/>
      <w:lvlJc w:val="left"/>
      <w:pPr>
        <w:ind w:left="2880" w:hanging="360"/>
      </w:pPr>
    </w:lvl>
    <w:lvl w:ilvl="4" w:tplc="61158192" w:tentative="1">
      <w:start w:val="1"/>
      <w:numFmt w:val="lowerLetter"/>
      <w:lvlText w:val="%5."/>
      <w:lvlJc w:val="left"/>
      <w:pPr>
        <w:ind w:left="3600" w:hanging="360"/>
      </w:pPr>
    </w:lvl>
    <w:lvl w:ilvl="5" w:tplc="61158192" w:tentative="1">
      <w:start w:val="1"/>
      <w:numFmt w:val="lowerRoman"/>
      <w:lvlText w:val="%6."/>
      <w:lvlJc w:val="right"/>
      <w:pPr>
        <w:ind w:left="4320" w:hanging="180"/>
      </w:pPr>
    </w:lvl>
    <w:lvl w:ilvl="6" w:tplc="61158192" w:tentative="1">
      <w:start w:val="1"/>
      <w:numFmt w:val="decimal"/>
      <w:lvlText w:val="%7."/>
      <w:lvlJc w:val="left"/>
      <w:pPr>
        <w:ind w:left="5040" w:hanging="360"/>
      </w:pPr>
    </w:lvl>
    <w:lvl w:ilvl="7" w:tplc="61158192" w:tentative="1">
      <w:start w:val="1"/>
      <w:numFmt w:val="lowerLetter"/>
      <w:lvlText w:val="%8."/>
      <w:lvlJc w:val="left"/>
      <w:pPr>
        <w:ind w:left="5760" w:hanging="360"/>
      </w:pPr>
    </w:lvl>
    <w:lvl w:ilvl="8" w:tplc="6115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5">
    <w:multiLevelType w:val="hybridMultilevel"/>
    <w:lvl w:ilvl="0" w:tplc="77198710">
      <w:start w:val="1"/>
      <w:numFmt w:val="decimal"/>
      <w:lvlText w:val="%1."/>
      <w:lvlJc w:val="left"/>
      <w:pPr>
        <w:ind w:left="720" w:hanging="360"/>
      </w:pPr>
    </w:lvl>
    <w:lvl w:ilvl="1" w:tplc="77198710" w:tentative="1">
      <w:start w:val="1"/>
      <w:numFmt w:val="lowerLetter"/>
      <w:lvlText w:val="%2."/>
      <w:lvlJc w:val="left"/>
      <w:pPr>
        <w:ind w:left="1440" w:hanging="360"/>
      </w:pPr>
    </w:lvl>
    <w:lvl w:ilvl="2" w:tplc="77198710" w:tentative="1">
      <w:start w:val="1"/>
      <w:numFmt w:val="lowerRoman"/>
      <w:lvlText w:val="%3."/>
      <w:lvlJc w:val="right"/>
      <w:pPr>
        <w:ind w:left="2160" w:hanging="180"/>
      </w:pPr>
    </w:lvl>
    <w:lvl w:ilvl="3" w:tplc="77198710" w:tentative="1">
      <w:start w:val="1"/>
      <w:numFmt w:val="decimal"/>
      <w:lvlText w:val="%4."/>
      <w:lvlJc w:val="left"/>
      <w:pPr>
        <w:ind w:left="2880" w:hanging="360"/>
      </w:pPr>
    </w:lvl>
    <w:lvl w:ilvl="4" w:tplc="77198710" w:tentative="1">
      <w:start w:val="1"/>
      <w:numFmt w:val="lowerLetter"/>
      <w:lvlText w:val="%5."/>
      <w:lvlJc w:val="left"/>
      <w:pPr>
        <w:ind w:left="3600" w:hanging="360"/>
      </w:pPr>
    </w:lvl>
    <w:lvl w:ilvl="5" w:tplc="77198710" w:tentative="1">
      <w:start w:val="1"/>
      <w:numFmt w:val="lowerRoman"/>
      <w:lvlText w:val="%6."/>
      <w:lvlJc w:val="right"/>
      <w:pPr>
        <w:ind w:left="4320" w:hanging="180"/>
      </w:pPr>
    </w:lvl>
    <w:lvl w:ilvl="6" w:tplc="77198710" w:tentative="1">
      <w:start w:val="1"/>
      <w:numFmt w:val="decimal"/>
      <w:lvlText w:val="%7."/>
      <w:lvlJc w:val="left"/>
      <w:pPr>
        <w:ind w:left="5040" w:hanging="360"/>
      </w:pPr>
    </w:lvl>
    <w:lvl w:ilvl="7" w:tplc="77198710" w:tentative="1">
      <w:start w:val="1"/>
      <w:numFmt w:val="lowerLetter"/>
      <w:lvlText w:val="%8."/>
      <w:lvlJc w:val="left"/>
      <w:pPr>
        <w:ind w:left="5760" w:hanging="360"/>
      </w:pPr>
    </w:lvl>
    <w:lvl w:ilvl="8" w:tplc="7719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4">
    <w:multiLevelType w:val="hybridMultilevel"/>
    <w:lvl w:ilvl="0" w:tplc="42379378">
      <w:start w:val="1"/>
      <w:numFmt w:val="decimal"/>
      <w:lvlText w:val="%1."/>
      <w:lvlJc w:val="left"/>
      <w:pPr>
        <w:ind w:left="720" w:hanging="360"/>
      </w:pPr>
    </w:lvl>
    <w:lvl w:ilvl="1" w:tplc="42379378" w:tentative="1">
      <w:start w:val="1"/>
      <w:numFmt w:val="lowerLetter"/>
      <w:lvlText w:val="%2."/>
      <w:lvlJc w:val="left"/>
      <w:pPr>
        <w:ind w:left="1440" w:hanging="360"/>
      </w:pPr>
    </w:lvl>
    <w:lvl w:ilvl="2" w:tplc="42379378" w:tentative="1">
      <w:start w:val="1"/>
      <w:numFmt w:val="lowerRoman"/>
      <w:lvlText w:val="%3."/>
      <w:lvlJc w:val="right"/>
      <w:pPr>
        <w:ind w:left="2160" w:hanging="180"/>
      </w:pPr>
    </w:lvl>
    <w:lvl w:ilvl="3" w:tplc="42379378" w:tentative="1">
      <w:start w:val="1"/>
      <w:numFmt w:val="decimal"/>
      <w:lvlText w:val="%4."/>
      <w:lvlJc w:val="left"/>
      <w:pPr>
        <w:ind w:left="2880" w:hanging="360"/>
      </w:pPr>
    </w:lvl>
    <w:lvl w:ilvl="4" w:tplc="42379378" w:tentative="1">
      <w:start w:val="1"/>
      <w:numFmt w:val="lowerLetter"/>
      <w:lvlText w:val="%5."/>
      <w:lvlJc w:val="left"/>
      <w:pPr>
        <w:ind w:left="3600" w:hanging="360"/>
      </w:pPr>
    </w:lvl>
    <w:lvl w:ilvl="5" w:tplc="42379378" w:tentative="1">
      <w:start w:val="1"/>
      <w:numFmt w:val="lowerRoman"/>
      <w:lvlText w:val="%6."/>
      <w:lvlJc w:val="right"/>
      <w:pPr>
        <w:ind w:left="4320" w:hanging="180"/>
      </w:pPr>
    </w:lvl>
    <w:lvl w:ilvl="6" w:tplc="42379378" w:tentative="1">
      <w:start w:val="1"/>
      <w:numFmt w:val="decimal"/>
      <w:lvlText w:val="%7."/>
      <w:lvlJc w:val="left"/>
      <w:pPr>
        <w:ind w:left="5040" w:hanging="360"/>
      </w:pPr>
    </w:lvl>
    <w:lvl w:ilvl="7" w:tplc="42379378" w:tentative="1">
      <w:start w:val="1"/>
      <w:numFmt w:val="lowerLetter"/>
      <w:lvlText w:val="%8."/>
      <w:lvlJc w:val="left"/>
      <w:pPr>
        <w:ind w:left="5760" w:hanging="360"/>
      </w:pPr>
    </w:lvl>
    <w:lvl w:ilvl="8" w:tplc="4237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3">
    <w:multiLevelType w:val="hybridMultilevel"/>
    <w:lvl w:ilvl="0" w:tplc="60421863">
      <w:start w:val="1"/>
      <w:numFmt w:val="decimal"/>
      <w:lvlText w:val="%1."/>
      <w:lvlJc w:val="left"/>
      <w:pPr>
        <w:ind w:left="720" w:hanging="360"/>
      </w:pPr>
    </w:lvl>
    <w:lvl w:ilvl="1" w:tplc="60421863" w:tentative="1">
      <w:start w:val="1"/>
      <w:numFmt w:val="lowerLetter"/>
      <w:lvlText w:val="%2."/>
      <w:lvlJc w:val="left"/>
      <w:pPr>
        <w:ind w:left="1440" w:hanging="360"/>
      </w:pPr>
    </w:lvl>
    <w:lvl w:ilvl="2" w:tplc="60421863" w:tentative="1">
      <w:start w:val="1"/>
      <w:numFmt w:val="lowerRoman"/>
      <w:lvlText w:val="%3."/>
      <w:lvlJc w:val="right"/>
      <w:pPr>
        <w:ind w:left="2160" w:hanging="180"/>
      </w:pPr>
    </w:lvl>
    <w:lvl w:ilvl="3" w:tplc="60421863" w:tentative="1">
      <w:start w:val="1"/>
      <w:numFmt w:val="decimal"/>
      <w:lvlText w:val="%4."/>
      <w:lvlJc w:val="left"/>
      <w:pPr>
        <w:ind w:left="2880" w:hanging="360"/>
      </w:pPr>
    </w:lvl>
    <w:lvl w:ilvl="4" w:tplc="60421863" w:tentative="1">
      <w:start w:val="1"/>
      <w:numFmt w:val="lowerLetter"/>
      <w:lvlText w:val="%5."/>
      <w:lvlJc w:val="left"/>
      <w:pPr>
        <w:ind w:left="3600" w:hanging="360"/>
      </w:pPr>
    </w:lvl>
    <w:lvl w:ilvl="5" w:tplc="60421863" w:tentative="1">
      <w:start w:val="1"/>
      <w:numFmt w:val="lowerRoman"/>
      <w:lvlText w:val="%6."/>
      <w:lvlJc w:val="right"/>
      <w:pPr>
        <w:ind w:left="4320" w:hanging="180"/>
      </w:pPr>
    </w:lvl>
    <w:lvl w:ilvl="6" w:tplc="60421863" w:tentative="1">
      <w:start w:val="1"/>
      <w:numFmt w:val="decimal"/>
      <w:lvlText w:val="%7."/>
      <w:lvlJc w:val="left"/>
      <w:pPr>
        <w:ind w:left="5040" w:hanging="360"/>
      </w:pPr>
    </w:lvl>
    <w:lvl w:ilvl="7" w:tplc="60421863" w:tentative="1">
      <w:start w:val="1"/>
      <w:numFmt w:val="lowerLetter"/>
      <w:lvlText w:val="%8."/>
      <w:lvlJc w:val="left"/>
      <w:pPr>
        <w:ind w:left="5760" w:hanging="360"/>
      </w:pPr>
    </w:lvl>
    <w:lvl w:ilvl="8" w:tplc="6042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2">
    <w:multiLevelType w:val="hybridMultilevel"/>
    <w:lvl w:ilvl="0" w:tplc="68198744">
      <w:start w:val="1"/>
      <w:numFmt w:val="decimal"/>
      <w:lvlText w:val="%1."/>
      <w:lvlJc w:val="left"/>
      <w:pPr>
        <w:ind w:left="720" w:hanging="360"/>
      </w:pPr>
    </w:lvl>
    <w:lvl w:ilvl="1" w:tplc="68198744" w:tentative="1">
      <w:start w:val="1"/>
      <w:numFmt w:val="lowerLetter"/>
      <w:lvlText w:val="%2."/>
      <w:lvlJc w:val="left"/>
      <w:pPr>
        <w:ind w:left="1440" w:hanging="360"/>
      </w:pPr>
    </w:lvl>
    <w:lvl w:ilvl="2" w:tplc="68198744" w:tentative="1">
      <w:start w:val="1"/>
      <w:numFmt w:val="lowerRoman"/>
      <w:lvlText w:val="%3."/>
      <w:lvlJc w:val="right"/>
      <w:pPr>
        <w:ind w:left="2160" w:hanging="180"/>
      </w:pPr>
    </w:lvl>
    <w:lvl w:ilvl="3" w:tplc="68198744" w:tentative="1">
      <w:start w:val="1"/>
      <w:numFmt w:val="decimal"/>
      <w:lvlText w:val="%4."/>
      <w:lvlJc w:val="left"/>
      <w:pPr>
        <w:ind w:left="2880" w:hanging="360"/>
      </w:pPr>
    </w:lvl>
    <w:lvl w:ilvl="4" w:tplc="68198744" w:tentative="1">
      <w:start w:val="1"/>
      <w:numFmt w:val="lowerLetter"/>
      <w:lvlText w:val="%5."/>
      <w:lvlJc w:val="left"/>
      <w:pPr>
        <w:ind w:left="3600" w:hanging="360"/>
      </w:pPr>
    </w:lvl>
    <w:lvl w:ilvl="5" w:tplc="68198744" w:tentative="1">
      <w:start w:val="1"/>
      <w:numFmt w:val="lowerRoman"/>
      <w:lvlText w:val="%6."/>
      <w:lvlJc w:val="right"/>
      <w:pPr>
        <w:ind w:left="4320" w:hanging="180"/>
      </w:pPr>
    </w:lvl>
    <w:lvl w:ilvl="6" w:tplc="68198744" w:tentative="1">
      <w:start w:val="1"/>
      <w:numFmt w:val="decimal"/>
      <w:lvlText w:val="%7."/>
      <w:lvlJc w:val="left"/>
      <w:pPr>
        <w:ind w:left="5040" w:hanging="360"/>
      </w:pPr>
    </w:lvl>
    <w:lvl w:ilvl="7" w:tplc="68198744" w:tentative="1">
      <w:start w:val="1"/>
      <w:numFmt w:val="lowerLetter"/>
      <w:lvlText w:val="%8."/>
      <w:lvlJc w:val="left"/>
      <w:pPr>
        <w:ind w:left="5760" w:hanging="360"/>
      </w:pPr>
    </w:lvl>
    <w:lvl w:ilvl="8" w:tplc="68198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1">
    <w:multiLevelType w:val="hybridMultilevel"/>
    <w:lvl w:ilvl="0" w:tplc="95825706">
      <w:start w:val="1"/>
      <w:numFmt w:val="decimal"/>
      <w:lvlText w:val="%1."/>
      <w:lvlJc w:val="left"/>
      <w:pPr>
        <w:ind w:left="720" w:hanging="360"/>
      </w:pPr>
    </w:lvl>
    <w:lvl w:ilvl="1" w:tplc="95825706" w:tentative="1">
      <w:start w:val="1"/>
      <w:numFmt w:val="lowerLetter"/>
      <w:lvlText w:val="%2."/>
      <w:lvlJc w:val="left"/>
      <w:pPr>
        <w:ind w:left="1440" w:hanging="360"/>
      </w:pPr>
    </w:lvl>
    <w:lvl w:ilvl="2" w:tplc="95825706" w:tentative="1">
      <w:start w:val="1"/>
      <w:numFmt w:val="lowerRoman"/>
      <w:lvlText w:val="%3."/>
      <w:lvlJc w:val="right"/>
      <w:pPr>
        <w:ind w:left="2160" w:hanging="180"/>
      </w:pPr>
    </w:lvl>
    <w:lvl w:ilvl="3" w:tplc="95825706" w:tentative="1">
      <w:start w:val="1"/>
      <w:numFmt w:val="decimal"/>
      <w:lvlText w:val="%4."/>
      <w:lvlJc w:val="left"/>
      <w:pPr>
        <w:ind w:left="2880" w:hanging="360"/>
      </w:pPr>
    </w:lvl>
    <w:lvl w:ilvl="4" w:tplc="95825706" w:tentative="1">
      <w:start w:val="1"/>
      <w:numFmt w:val="lowerLetter"/>
      <w:lvlText w:val="%5."/>
      <w:lvlJc w:val="left"/>
      <w:pPr>
        <w:ind w:left="3600" w:hanging="360"/>
      </w:pPr>
    </w:lvl>
    <w:lvl w:ilvl="5" w:tplc="95825706" w:tentative="1">
      <w:start w:val="1"/>
      <w:numFmt w:val="lowerRoman"/>
      <w:lvlText w:val="%6."/>
      <w:lvlJc w:val="right"/>
      <w:pPr>
        <w:ind w:left="4320" w:hanging="180"/>
      </w:pPr>
    </w:lvl>
    <w:lvl w:ilvl="6" w:tplc="95825706" w:tentative="1">
      <w:start w:val="1"/>
      <w:numFmt w:val="decimal"/>
      <w:lvlText w:val="%7."/>
      <w:lvlJc w:val="left"/>
      <w:pPr>
        <w:ind w:left="5040" w:hanging="360"/>
      </w:pPr>
    </w:lvl>
    <w:lvl w:ilvl="7" w:tplc="95825706" w:tentative="1">
      <w:start w:val="1"/>
      <w:numFmt w:val="lowerLetter"/>
      <w:lvlText w:val="%8."/>
      <w:lvlJc w:val="left"/>
      <w:pPr>
        <w:ind w:left="5760" w:hanging="360"/>
      </w:pPr>
    </w:lvl>
    <w:lvl w:ilvl="8" w:tplc="95825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0">
    <w:multiLevelType w:val="hybridMultilevel"/>
    <w:lvl w:ilvl="0" w:tplc="38042022">
      <w:start w:val="1"/>
      <w:numFmt w:val="decimal"/>
      <w:lvlText w:val="%1."/>
      <w:lvlJc w:val="left"/>
      <w:pPr>
        <w:ind w:left="720" w:hanging="360"/>
      </w:pPr>
    </w:lvl>
    <w:lvl w:ilvl="1" w:tplc="38042022" w:tentative="1">
      <w:start w:val="1"/>
      <w:numFmt w:val="lowerLetter"/>
      <w:lvlText w:val="%2."/>
      <w:lvlJc w:val="left"/>
      <w:pPr>
        <w:ind w:left="1440" w:hanging="360"/>
      </w:pPr>
    </w:lvl>
    <w:lvl w:ilvl="2" w:tplc="38042022" w:tentative="1">
      <w:start w:val="1"/>
      <w:numFmt w:val="lowerRoman"/>
      <w:lvlText w:val="%3."/>
      <w:lvlJc w:val="right"/>
      <w:pPr>
        <w:ind w:left="2160" w:hanging="180"/>
      </w:pPr>
    </w:lvl>
    <w:lvl w:ilvl="3" w:tplc="38042022" w:tentative="1">
      <w:start w:val="1"/>
      <w:numFmt w:val="decimal"/>
      <w:lvlText w:val="%4."/>
      <w:lvlJc w:val="left"/>
      <w:pPr>
        <w:ind w:left="2880" w:hanging="360"/>
      </w:pPr>
    </w:lvl>
    <w:lvl w:ilvl="4" w:tplc="38042022" w:tentative="1">
      <w:start w:val="1"/>
      <w:numFmt w:val="lowerLetter"/>
      <w:lvlText w:val="%5."/>
      <w:lvlJc w:val="left"/>
      <w:pPr>
        <w:ind w:left="3600" w:hanging="360"/>
      </w:pPr>
    </w:lvl>
    <w:lvl w:ilvl="5" w:tplc="38042022" w:tentative="1">
      <w:start w:val="1"/>
      <w:numFmt w:val="lowerRoman"/>
      <w:lvlText w:val="%6."/>
      <w:lvlJc w:val="right"/>
      <w:pPr>
        <w:ind w:left="4320" w:hanging="180"/>
      </w:pPr>
    </w:lvl>
    <w:lvl w:ilvl="6" w:tplc="38042022" w:tentative="1">
      <w:start w:val="1"/>
      <w:numFmt w:val="decimal"/>
      <w:lvlText w:val="%7."/>
      <w:lvlJc w:val="left"/>
      <w:pPr>
        <w:ind w:left="5040" w:hanging="360"/>
      </w:pPr>
    </w:lvl>
    <w:lvl w:ilvl="7" w:tplc="38042022" w:tentative="1">
      <w:start w:val="1"/>
      <w:numFmt w:val="lowerLetter"/>
      <w:lvlText w:val="%8."/>
      <w:lvlJc w:val="left"/>
      <w:pPr>
        <w:ind w:left="5760" w:hanging="360"/>
      </w:pPr>
    </w:lvl>
    <w:lvl w:ilvl="8" w:tplc="3804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9">
    <w:multiLevelType w:val="hybridMultilevel"/>
    <w:lvl w:ilvl="0" w:tplc="49347410">
      <w:start w:val="1"/>
      <w:numFmt w:val="decimal"/>
      <w:lvlText w:val="%1."/>
      <w:lvlJc w:val="left"/>
      <w:pPr>
        <w:ind w:left="720" w:hanging="360"/>
      </w:pPr>
    </w:lvl>
    <w:lvl w:ilvl="1" w:tplc="49347410" w:tentative="1">
      <w:start w:val="1"/>
      <w:numFmt w:val="lowerLetter"/>
      <w:lvlText w:val="%2."/>
      <w:lvlJc w:val="left"/>
      <w:pPr>
        <w:ind w:left="1440" w:hanging="360"/>
      </w:pPr>
    </w:lvl>
    <w:lvl w:ilvl="2" w:tplc="49347410" w:tentative="1">
      <w:start w:val="1"/>
      <w:numFmt w:val="lowerRoman"/>
      <w:lvlText w:val="%3."/>
      <w:lvlJc w:val="right"/>
      <w:pPr>
        <w:ind w:left="2160" w:hanging="180"/>
      </w:pPr>
    </w:lvl>
    <w:lvl w:ilvl="3" w:tplc="49347410" w:tentative="1">
      <w:start w:val="1"/>
      <w:numFmt w:val="decimal"/>
      <w:lvlText w:val="%4."/>
      <w:lvlJc w:val="left"/>
      <w:pPr>
        <w:ind w:left="2880" w:hanging="360"/>
      </w:pPr>
    </w:lvl>
    <w:lvl w:ilvl="4" w:tplc="49347410" w:tentative="1">
      <w:start w:val="1"/>
      <w:numFmt w:val="lowerLetter"/>
      <w:lvlText w:val="%5."/>
      <w:lvlJc w:val="left"/>
      <w:pPr>
        <w:ind w:left="3600" w:hanging="360"/>
      </w:pPr>
    </w:lvl>
    <w:lvl w:ilvl="5" w:tplc="49347410" w:tentative="1">
      <w:start w:val="1"/>
      <w:numFmt w:val="lowerRoman"/>
      <w:lvlText w:val="%6."/>
      <w:lvlJc w:val="right"/>
      <w:pPr>
        <w:ind w:left="4320" w:hanging="180"/>
      </w:pPr>
    </w:lvl>
    <w:lvl w:ilvl="6" w:tplc="49347410" w:tentative="1">
      <w:start w:val="1"/>
      <w:numFmt w:val="decimal"/>
      <w:lvlText w:val="%7."/>
      <w:lvlJc w:val="left"/>
      <w:pPr>
        <w:ind w:left="5040" w:hanging="360"/>
      </w:pPr>
    </w:lvl>
    <w:lvl w:ilvl="7" w:tplc="49347410" w:tentative="1">
      <w:start w:val="1"/>
      <w:numFmt w:val="lowerLetter"/>
      <w:lvlText w:val="%8."/>
      <w:lvlJc w:val="left"/>
      <w:pPr>
        <w:ind w:left="5760" w:hanging="360"/>
      </w:pPr>
    </w:lvl>
    <w:lvl w:ilvl="8" w:tplc="4934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8">
    <w:multiLevelType w:val="hybridMultilevel"/>
    <w:lvl w:ilvl="0" w:tplc="39205161">
      <w:start w:val="1"/>
      <w:numFmt w:val="decimal"/>
      <w:lvlText w:val="%1."/>
      <w:lvlJc w:val="left"/>
      <w:pPr>
        <w:ind w:left="720" w:hanging="360"/>
      </w:pPr>
    </w:lvl>
    <w:lvl w:ilvl="1" w:tplc="39205161" w:tentative="1">
      <w:start w:val="1"/>
      <w:numFmt w:val="lowerLetter"/>
      <w:lvlText w:val="%2."/>
      <w:lvlJc w:val="left"/>
      <w:pPr>
        <w:ind w:left="1440" w:hanging="360"/>
      </w:pPr>
    </w:lvl>
    <w:lvl w:ilvl="2" w:tplc="39205161" w:tentative="1">
      <w:start w:val="1"/>
      <w:numFmt w:val="lowerRoman"/>
      <w:lvlText w:val="%3."/>
      <w:lvlJc w:val="right"/>
      <w:pPr>
        <w:ind w:left="2160" w:hanging="180"/>
      </w:pPr>
    </w:lvl>
    <w:lvl w:ilvl="3" w:tplc="39205161" w:tentative="1">
      <w:start w:val="1"/>
      <w:numFmt w:val="decimal"/>
      <w:lvlText w:val="%4."/>
      <w:lvlJc w:val="left"/>
      <w:pPr>
        <w:ind w:left="2880" w:hanging="360"/>
      </w:pPr>
    </w:lvl>
    <w:lvl w:ilvl="4" w:tplc="39205161" w:tentative="1">
      <w:start w:val="1"/>
      <w:numFmt w:val="lowerLetter"/>
      <w:lvlText w:val="%5."/>
      <w:lvlJc w:val="left"/>
      <w:pPr>
        <w:ind w:left="3600" w:hanging="360"/>
      </w:pPr>
    </w:lvl>
    <w:lvl w:ilvl="5" w:tplc="39205161" w:tentative="1">
      <w:start w:val="1"/>
      <w:numFmt w:val="lowerRoman"/>
      <w:lvlText w:val="%6."/>
      <w:lvlJc w:val="right"/>
      <w:pPr>
        <w:ind w:left="4320" w:hanging="180"/>
      </w:pPr>
    </w:lvl>
    <w:lvl w:ilvl="6" w:tplc="39205161" w:tentative="1">
      <w:start w:val="1"/>
      <w:numFmt w:val="decimal"/>
      <w:lvlText w:val="%7."/>
      <w:lvlJc w:val="left"/>
      <w:pPr>
        <w:ind w:left="5040" w:hanging="360"/>
      </w:pPr>
    </w:lvl>
    <w:lvl w:ilvl="7" w:tplc="39205161" w:tentative="1">
      <w:start w:val="1"/>
      <w:numFmt w:val="lowerLetter"/>
      <w:lvlText w:val="%8."/>
      <w:lvlJc w:val="left"/>
      <w:pPr>
        <w:ind w:left="5760" w:hanging="360"/>
      </w:pPr>
    </w:lvl>
    <w:lvl w:ilvl="8" w:tplc="3920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7">
    <w:multiLevelType w:val="hybridMultilevel"/>
    <w:lvl w:ilvl="0" w:tplc="98245438">
      <w:start w:val="1"/>
      <w:numFmt w:val="decimal"/>
      <w:lvlText w:val="%1."/>
      <w:lvlJc w:val="left"/>
      <w:pPr>
        <w:ind w:left="720" w:hanging="360"/>
      </w:pPr>
    </w:lvl>
    <w:lvl w:ilvl="1" w:tplc="98245438" w:tentative="1">
      <w:start w:val="1"/>
      <w:numFmt w:val="lowerLetter"/>
      <w:lvlText w:val="%2."/>
      <w:lvlJc w:val="left"/>
      <w:pPr>
        <w:ind w:left="1440" w:hanging="360"/>
      </w:pPr>
    </w:lvl>
    <w:lvl w:ilvl="2" w:tplc="98245438" w:tentative="1">
      <w:start w:val="1"/>
      <w:numFmt w:val="lowerRoman"/>
      <w:lvlText w:val="%3."/>
      <w:lvlJc w:val="right"/>
      <w:pPr>
        <w:ind w:left="2160" w:hanging="180"/>
      </w:pPr>
    </w:lvl>
    <w:lvl w:ilvl="3" w:tplc="98245438" w:tentative="1">
      <w:start w:val="1"/>
      <w:numFmt w:val="decimal"/>
      <w:lvlText w:val="%4."/>
      <w:lvlJc w:val="left"/>
      <w:pPr>
        <w:ind w:left="2880" w:hanging="360"/>
      </w:pPr>
    </w:lvl>
    <w:lvl w:ilvl="4" w:tplc="98245438" w:tentative="1">
      <w:start w:val="1"/>
      <w:numFmt w:val="lowerLetter"/>
      <w:lvlText w:val="%5."/>
      <w:lvlJc w:val="left"/>
      <w:pPr>
        <w:ind w:left="3600" w:hanging="360"/>
      </w:pPr>
    </w:lvl>
    <w:lvl w:ilvl="5" w:tplc="98245438" w:tentative="1">
      <w:start w:val="1"/>
      <w:numFmt w:val="lowerRoman"/>
      <w:lvlText w:val="%6."/>
      <w:lvlJc w:val="right"/>
      <w:pPr>
        <w:ind w:left="4320" w:hanging="180"/>
      </w:pPr>
    </w:lvl>
    <w:lvl w:ilvl="6" w:tplc="98245438" w:tentative="1">
      <w:start w:val="1"/>
      <w:numFmt w:val="decimal"/>
      <w:lvlText w:val="%7."/>
      <w:lvlJc w:val="left"/>
      <w:pPr>
        <w:ind w:left="5040" w:hanging="360"/>
      </w:pPr>
    </w:lvl>
    <w:lvl w:ilvl="7" w:tplc="98245438" w:tentative="1">
      <w:start w:val="1"/>
      <w:numFmt w:val="lowerLetter"/>
      <w:lvlText w:val="%8."/>
      <w:lvlJc w:val="left"/>
      <w:pPr>
        <w:ind w:left="5760" w:hanging="360"/>
      </w:pPr>
    </w:lvl>
    <w:lvl w:ilvl="8" w:tplc="9824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6">
    <w:multiLevelType w:val="hybridMultilevel"/>
    <w:lvl w:ilvl="0" w:tplc="15061761">
      <w:start w:val="1"/>
      <w:numFmt w:val="decimal"/>
      <w:lvlText w:val="%1."/>
      <w:lvlJc w:val="left"/>
      <w:pPr>
        <w:ind w:left="720" w:hanging="360"/>
      </w:pPr>
    </w:lvl>
    <w:lvl w:ilvl="1" w:tplc="15061761" w:tentative="1">
      <w:start w:val="1"/>
      <w:numFmt w:val="lowerLetter"/>
      <w:lvlText w:val="%2."/>
      <w:lvlJc w:val="left"/>
      <w:pPr>
        <w:ind w:left="1440" w:hanging="360"/>
      </w:pPr>
    </w:lvl>
    <w:lvl w:ilvl="2" w:tplc="15061761" w:tentative="1">
      <w:start w:val="1"/>
      <w:numFmt w:val="lowerRoman"/>
      <w:lvlText w:val="%3."/>
      <w:lvlJc w:val="right"/>
      <w:pPr>
        <w:ind w:left="2160" w:hanging="180"/>
      </w:pPr>
    </w:lvl>
    <w:lvl w:ilvl="3" w:tplc="15061761" w:tentative="1">
      <w:start w:val="1"/>
      <w:numFmt w:val="decimal"/>
      <w:lvlText w:val="%4."/>
      <w:lvlJc w:val="left"/>
      <w:pPr>
        <w:ind w:left="2880" w:hanging="360"/>
      </w:pPr>
    </w:lvl>
    <w:lvl w:ilvl="4" w:tplc="15061761" w:tentative="1">
      <w:start w:val="1"/>
      <w:numFmt w:val="lowerLetter"/>
      <w:lvlText w:val="%5."/>
      <w:lvlJc w:val="left"/>
      <w:pPr>
        <w:ind w:left="3600" w:hanging="360"/>
      </w:pPr>
    </w:lvl>
    <w:lvl w:ilvl="5" w:tplc="15061761" w:tentative="1">
      <w:start w:val="1"/>
      <w:numFmt w:val="lowerRoman"/>
      <w:lvlText w:val="%6."/>
      <w:lvlJc w:val="right"/>
      <w:pPr>
        <w:ind w:left="4320" w:hanging="180"/>
      </w:pPr>
    </w:lvl>
    <w:lvl w:ilvl="6" w:tplc="15061761" w:tentative="1">
      <w:start w:val="1"/>
      <w:numFmt w:val="decimal"/>
      <w:lvlText w:val="%7."/>
      <w:lvlJc w:val="left"/>
      <w:pPr>
        <w:ind w:left="5040" w:hanging="360"/>
      </w:pPr>
    </w:lvl>
    <w:lvl w:ilvl="7" w:tplc="15061761" w:tentative="1">
      <w:start w:val="1"/>
      <w:numFmt w:val="lowerLetter"/>
      <w:lvlText w:val="%8."/>
      <w:lvlJc w:val="left"/>
      <w:pPr>
        <w:ind w:left="5760" w:hanging="360"/>
      </w:pPr>
    </w:lvl>
    <w:lvl w:ilvl="8" w:tplc="1506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5">
    <w:multiLevelType w:val="hybridMultilevel"/>
    <w:lvl w:ilvl="0" w:tplc="42430685">
      <w:start w:val="1"/>
      <w:numFmt w:val="decimal"/>
      <w:lvlText w:val="%1."/>
      <w:lvlJc w:val="left"/>
      <w:pPr>
        <w:ind w:left="720" w:hanging="360"/>
      </w:pPr>
    </w:lvl>
    <w:lvl w:ilvl="1" w:tplc="42430685" w:tentative="1">
      <w:start w:val="1"/>
      <w:numFmt w:val="lowerLetter"/>
      <w:lvlText w:val="%2."/>
      <w:lvlJc w:val="left"/>
      <w:pPr>
        <w:ind w:left="1440" w:hanging="360"/>
      </w:pPr>
    </w:lvl>
    <w:lvl w:ilvl="2" w:tplc="42430685" w:tentative="1">
      <w:start w:val="1"/>
      <w:numFmt w:val="lowerRoman"/>
      <w:lvlText w:val="%3."/>
      <w:lvlJc w:val="right"/>
      <w:pPr>
        <w:ind w:left="2160" w:hanging="180"/>
      </w:pPr>
    </w:lvl>
    <w:lvl w:ilvl="3" w:tplc="42430685" w:tentative="1">
      <w:start w:val="1"/>
      <w:numFmt w:val="decimal"/>
      <w:lvlText w:val="%4."/>
      <w:lvlJc w:val="left"/>
      <w:pPr>
        <w:ind w:left="2880" w:hanging="360"/>
      </w:pPr>
    </w:lvl>
    <w:lvl w:ilvl="4" w:tplc="42430685" w:tentative="1">
      <w:start w:val="1"/>
      <w:numFmt w:val="lowerLetter"/>
      <w:lvlText w:val="%5."/>
      <w:lvlJc w:val="left"/>
      <w:pPr>
        <w:ind w:left="3600" w:hanging="360"/>
      </w:pPr>
    </w:lvl>
    <w:lvl w:ilvl="5" w:tplc="42430685" w:tentative="1">
      <w:start w:val="1"/>
      <w:numFmt w:val="lowerRoman"/>
      <w:lvlText w:val="%6."/>
      <w:lvlJc w:val="right"/>
      <w:pPr>
        <w:ind w:left="4320" w:hanging="180"/>
      </w:pPr>
    </w:lvl>
    <w:lvl w:ilvl="6" w:tplc="42430685" w:tentative="1">
      <w:start w:val="1"/>
      <w:numFmt w:val="decimal"/>
      <w:lvlText w:val="%7."/>
      <w:lvlJc w:val="left"/>
      <w:pPr>
        <w:ind w:left="5040" w:hanging="360"/>
      </w:pPr>
    </w:lvl>
    <w:lvl w:ilvl="7" w:tplc="42430685" w:tentative="1">
      <w:start w:val="1"/>
      <w:numFmt w:val="lowerLetter"/>
      <w:lvlText w:val="%8."/>
      <w:lvlJc w:val="left"/>
      <w:pPr>
        <w:ind w:left="5760" w:hanging="360"/>
      </w:pPr>
    </w:lvl>
    <w:lvl w:ilvl="8" w:tplc="4243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4">
    <w:multiLevelType w:val="hybridMultilevel"/>
    <w:lvl w:ilvl="0" w:tplc="67054931">
      <w:start w:val="1"/>
      <w:numFmt w:val="decimal"/>
      <w:lvlText w:val="%1."/>
      <w:lvlJc w:val="left"/>
      <w:pPr>
        <w:ind w:left="720" w:hanging="360"/>
      </w:pPr>
    </w:lvl>
    <w:lvl w:ilvl="1" w:tplc="67054931" w:tentative="1">
      <w:start w:val="1"/>
      <w:numFmt w:val="lowerLetter"/>
      <w:lvlText w:val="%2."/>
      <w:lvlJc w:val="left"/>
      <w:pPr>
        <w:ind w:left="1440" w:hanging="360"/>
      </w:pPr>
    </w:lvl>
    <w:lvl w:ilvl="2" w:tplc="67054931" w:tentative="1">
      <w:start w:val="1"/>
      <w:numFmt w:val="lowerRoman"/>
      <w:lvlText w:val="%3."/>
      <w:lvlJc w:val="right"/>
      <w:pPr>
        <w:ind w:left="2160" w:hanging="180"/>
      </w:pPr>
    </w:lvl>
    <w:lvl w:ilvl="3" w:tplc="67054931" w:tentative="1">
      <w:start w:val="1"/>
      <w:numFmt w:val="decimal"/>
      <w:lvlText w:val="%4."/>
      <w:lvlJc w:val="left"/>
      <w:pPr>
        <w:ind w:left="2880" w:hanging="360"/>
      </w:pPr>
    </w:lvl>
    <w:lvl w:ilvl="4" w:tplc="67054931" w:tentative="1">
      <w:start w:val="1"/>
      <w:numFmt w:val="lowerLetter"/>
      <w:lvlText w:val="%5."/>
      <w:lvlJc w:val="left"/>
      <w:pPr>
        <w:ind w:left="3600" w:hanging="360"/>
      </w:pPr>
    </w:lvl>
    <w:lvl w:ilvl="5" w:tplc="67054931" w:tentative="1">
      <w:start w:val="1"/>
      <w:numFmt w:val="lowerRoman"/>
      <w:lvlText w:val="%6."/>
      <w:lvlJc w:val="right"/>
      <w:pPr>
        <w:ind w:left="4320" w:hanging="180"/>
      </w:pPr>
    </w:lvl>
    <w:lvl w:ilvl="6" w:tplc="67054931" w:tentative="1">
      <w:start w:val="1"/>
      <w:numFmt w:val="decimal"/>
      <w:lvlText w:val="%7."/>
      <w:lvlJc w:val="left"/>
      <w:pPr>
        <w:ind w:left="5040" w:hanging="360"/>
      </w:pPr>
    </w:lvl>
    <w:lvl w:ilvl="7" w:tplc="67054931" w:tentative="1">
      <w:start w:val="1"/>
      <w:numFmt w:val="lowerLetter"/>
      <w:lvlText w:val="%8."/>
      <w:lvlJc w:val="left"/>
      <w:pPr>
        <w:ind w:left="5760" w:hanging="360"/>
      </w:pPr>
    </w:lvl>
    <w:lvl w:ilvl="8" w:tplc="6705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3">
    <w:multiLevelType w:val="hybridMultilevel"/>
    <w:lvl w:ilvl="0" w:tplc="89481665">
      <w:start w:val="1"/>
      <w:numFmt w:val="decimal"/>
      <w:lvlText w:val="%1."/>
      <w:lvlJc w:val="left"/>
      <w:pPr>
        <w:ind w:left="720" w:hanging="360"/>
      </w:pPr>
    </w:lvl>
    <w:lvl w:ilvl="1" w:tplc="89481665" w:tentative="1">
      <w:start w:val="1"/>
      <w:numFmt w:val="lowerLetter"/>
      <w:lvlText w:val="%2."/>
      <w:lvlJc w:val="left"/>
      <w:pPr>
        <w:ind w:left="1440" w:hanging="360"/>
      </w:pPr>
    </w:lvl>
    <w:lvl w:ilvl="2" w:tplc="89481665" w:tentative="1">
      <w:start w:val="1"/>
      <w:numFmt w:val="lowerRoman"/>
      <w:lvlText w:val="%3."/>
      <w:lvlJc w:val="right"/>
      <w:pPr>
        <w:ind w:left="2160" w:hanging="180"/>
      </w:pPr>
    </w:lvl>
    <w:lvl w:ilvl="3" w:tplc="89481665" w:tentative="1">
      <w:start w:val="1"/>
      <w:numFmt w:val="decimal"/>
      <w:lvlText w:val="%4."/>
      <w:lvlJc w:val="left"/>
      <w:pPr>
        <w:ind w:left="2880" w:hanging="360"/>
      </w:pPr>
    </w:lvl>
    <w:lvl w:ilvl="4" w:tplc="89481665" w:tentative="1">
      <w:start w:val="1"/>
      <w:numFmt w:val="lowerLetter"/>
      <w:lvlText w:val="%5."/>
      <w:lvlJc w:val="left"/>
      <w:pPr>
        <w:ind w:left="3600" w:hanging="360"/>
      </w:pPr>
    </w:lvl>
    <w:lvl w:ilvl="5" w:tplc="89481665" w:tentative="1">
      <w:start w:val="1"/>
      <w:numFmt w:val="lowerRoman"/>
      <w:lvlText w:val="%6."/>
      <w:lvlJc w:val="right"/>
      <w:pPr>
        <w:ind w:left="4320" w:hanging="180"/>
      </w:pPr>
    </w:lvl>
    <w:lvl w:ilvl="6" w:tplc="89481665" w:tentative="1">
      <w:start w:val="1"/>
      <w:numFmt w:val="decimal"/>
      <w:lvlText w:val="%7."/>
      <w:lvlJc w:val="left"/>
      <w:pPr>
        <w:ind w:left="5040" w:hanging="360"/>
      </w:pPr>
    </w:lvl>
    <w:lvl w:ilvl="7" w:tplc="89481665" w:tentative="1">
      <w:start w:val="1"/>
      <w:numFmt w:val="lowerLetter"/>
      <w:lvlText w:val="%8."/>
      <w:lvlJc w:val="left"/>
      <w:pPr>
        <w:ind w:left="5760" w:hanging="360"/>
      </w:pPr>
    </w:lvl>
    <w:lvl w:ilvl="8" w:tplc="8948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2">
    <w:multiLevelType w:val="hybridMultilevel"/>
    <w:lvl w:ilvl="0" w:tplc="38281148">
      <w:start w:val="1"/>
      <w:numFmt w:val="decimal"/>
      <w:lvlText w:val="%1."/>
      <w:lvlJc w:val="left"/>
      <w:pPr>
        <w:ind w:left="720" w:hanging="360"/>
      </w:pPr>
    </w:lvl>
    <w:lvl w:ilvl="1" w:tplc="38281148" w:tentative="1">
      <w:start w:val="1"/>
      <w:numFmt w:val="lowerLetter"/>
      <w:lvlText w:val="%2."/>
      <w:lvlJc w:val="left"/>
      <w:pPr>
        <w:ind w:left="1440" w:hanging="360"/>
      </w:pPr>
    </w:lvl>
    <w:lvl w:ilvl="2" w:tplc="38281148" w:tentative="1">
      <w:start w:val="1"/>
      <w:numFmt w:val="lowerRoman"/>
      <w:lvlText w:val="%3."/>
      <w:lvlJc w:val="right"/>
      <w:pPr>
        <w:ind w:left="2160" w:hanging="180"/>
      </w:pPr>
    </w:lvl>
    <w:lvl w:ilvl="3" w:tplc="38281148" w:tentative="1">
      <w:start w:val="1"/>
      <w:numFmt w:val="decimal"/>
      <w:lvlText w:val="%4."/>
      <w:lvlJc w:val="left"/>
      <w:pPr>
        <w:ind w:left="2880" w:hanging="360"/>
      </w:pPr>
    </w:lvl>
    <w:lvl w:ilvl="4" w:tplc="38281148" w:tentative="1">
      <w:start w:val="1"/>
      <w:numFmt w:val="lowerLetter"/>
      <w:lvlText w:val="%5."/>
      <w:lvlJc w:val="left"/>
      <w:pPr>
        <w:ind w:left="3600" w:hanging="360"/>
      </w:pPr>
    </w:lvl>
    <w:lvl w:ilvl="5" w:tplc="38281148" w:tentative="1">
      <w:start w:val="1"/>
      <w:numFmt w:val="lowerRoman"/>
      <w:lvlText w:val="%6."/>
      <w:lvlJc w:val="right"/>
      <w:pPr>
        <w:ind w:left="4320" w:hanging="180"/>
      </w:pPr>
    </w:lvl>
    <w:lvl w:ilvl="6" w:tplc="38281148" w:tentative="1">
      <w:start w:val="1"/>
      <w:numFmt w:val="decimal"/>
      <w:lvlText w:val="%7."/>
      <w:lvlJc w:val="left"/>
      <w:pPr>
        <w:ind w:left="5040" w:hanging="360"/>
      </w:pPr>
    </w:lvl>
    <w:lvl w:ilvl="7" w:tplc="38281148" w:tentative="1">
      <w:start w:val="1"/>
      <w:numFmt w:val="lowerLetter"/>
      <w:lvlText w:val="%8."/>
      <w:lvlJc w:val="left"/>
      <w:pPr>
        <w:ind w:left="5760" w:hanging="360"/>
      </w:pPr>
    </w:lvl>
    <w:lvl w:ilvl="8" w:tplc="3828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1">
    <w:multiLevelType w:val="hybridMultilevel"/>
    <w:lvl w:ilvl="0" w:tplc="52137159">
      <w:start w:val="1"/>
      <w:numFmt w:val="decimal"/>
      <w:lvlText w:val="%1."/>
      <w:lvlJc w:val="left"/>
      <w:pPr>
        <w:ind w:left="720" w:hanging="360"/>
      </w:pPr>
    </w:lvl>
    <w:lvl w:ilvl="1" w:tplc="52137159" w:tentative="1">
      <w:start w:val="1"/>
      <w:numFmt w:val="lowerLetter"/>
      <w:lvlText w:val="%2."/>
      <w:lvlJc w:val="left"/>
      <w:pPr>
        <w:ind w:left="1440" w:hanging="360"/>
      </w:pPr>
    </w:lvl>
    <w:lvl w:ilvl="2" w:tplc="52137159" w:tentative="1">
      <w:start w:val="1"/>
      <w:numFmt w:val="lowerRoman"/>
      <w:lvlText w:val="%3."/>
      <w:lvlJc w:val="right"/>
      <w:pPr>
        <w:ind w:left="2160" w:hanging="180"/>
      </w:pPr>
    </w:lvl>
    <w:lvl w:ilvl="3" w:tplc="52137159" w:tentative="1">
      <w:start w:val="1"/>
      <w:numFmt w:val="decimal"/>
      <w:lvlText w:val="%4."/>
      <w:lvlJc w:val="left"/>
      <w:pPr>
        <w:ind w:left="2880" w:hanging="360"/>
      </w:pPr>
    </w:lvl>
    <w:lvl w:ilvl="4" w:tplc="52137159" w:tentative="1">
      <w:start w:val="1"/>
      <w:numFmt w:val="lowerLetter"/>
      <w:lvlText w:val="%5."/>
      <w:lvlJc w:val="left"/>
      <w:pPr>
        <w:ind w:left="3600" w:hanging="360"/>
      </w:pPr>
    </w:lvl>
    <w:lvl w:ilvl="5" w:tplc="52137159" w:tentative="1">
      <w:start w:val="1"/>
      <w:numFmt w:val="lowerRoman"/>
      <w:lvlText w:val="%6."/>
      <w:lvlJc w:val="right"/>
      <w:pPr>
        <w:ind w:left="4320" w:hanging="180"/>
      </w:pPr>
    </w:lvl>
    <w:lvl w:ilvl="6" w:tplc="52137159" w:tentative="1">
      <w:start w:val="1"/>
      <w:numFmt w:val="decimal"/>
      <w:lvlText w:val="%7."/>
      <w:lvlJc w:val="left"/>
      <w:pPr>
        <w:ind w:left="5040" w:hanging="360"/>
      </w:pPr>
    </w:lvl>
    <w:lvl w:ilvl="7" w:tplc="52137159" w:tentative="1">
      <w:start w:val="1"/>
      <w:numFmt w:val="lowerLetter"/>
      <w:lvlText w:val="%8."/>
      <w:lvlJc w:val="left"/>
      <w:pPr>
        <w:ind w:left="5760" w:hanging="360"/>
      </w:pPr>
    </w:lvl>
    <w:lvl w:ilvl="8" w:tplc="5213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0">
    <w:multiLevelType w:val="hybridMultilevel"/>
    <w:lvl w:ilvl="0" w:tplc="41138194">
      <w:start w:val="1"/>
      <w:numFmt w:val="decimal"/>
      <w:lvlText w:val="%1."/>
      <w:lvlJc w:val="left"/>
      <w:pPr>
        <w:ind w:left="720" w:hanging="360"/>
      </w:pPr>
    </w:lvl>
    <w:lvl w:ilvl="1" w:tplc="41138194" w:tentative="1">
      <w:start w:val="1"/>
      <w:numFmt w:val="lowerLetter"/>
      <w:lvlText w:val="%2."/>
      <w:lvlJc w:val="left"/>
      <w:pPr>
        <w:ind w:left="1440" w:hanging="360"/>
      </w:pPr>
    </w:lvl>
    <w:lvl w:ilvl="2" w:tplc="41138194" w:tentative="1">
      <w:start w:val="1"/>
      <w:numFmt w:val="lowerRoman"/>
      <w:lvlText w:val="%3."/>
      <w:lvlJc w:val="right"/>
      <w:pPr>
        <w:ind w:left="2160" w:hanging="180"/>
      </w:pPr>
    </w:lvl>
    <w:lvl w:ilvl="3" w:tplc="41138194" w:tentative="1">
      <w:start w:val="1"/>
      <w:numFmt w:val="decimal"/>
      <w:lvlText w:val="%4."/>
      <w:lvlJc w:val="left"/>
      <w:pPr>
        <w:ind w:left="2880" w:hanging="360"/>
      </w:pPr>
    </w:lvl>
    <w:lvl w:ilvl="4" w:tplc="41138194" w:tentative="1">
      <w:start w:val="1"/>
      <w:numFmt w:val="lowerLetter"/>
      <w:lvlText w:val="%5."/>
      <w:lvlJc w:val="left"/>
      <w:pPr>
        <w:ind w:left="3600" w:hanging="360"/>
      </w:pPr>
    </w:lvl>
    <w:lvl w:ilvl="5" w:tplc="41138194" w:tentative="1">
      <w:start w:val="1"/>
      <w:numFmt w:val="lowerRoman"/>
      <w:lvlText w:val="%6."/>
      <w:lvlJc w:val="right"/>
      <w:pPr>
        <w:ind w:left="4320" w:hanging="180"/>
      </w:pPr>
    </w:lvl>
    <w:lvl w:ilvl="6" w:tplc="41138194" w:tentative="1">
      <w:start w:val="1"/>
      <w:numFmt w:val="decimal"/>
      <w:lvlText w:val="%7."/>
      <w:lvlJc w:val="left"/>
      <w:pPr>
        <w:ind w:left="5040" w:hanging="360"/>
      </w:pPr>
    </w:lvl>
    <w:lvl w:ilvl="7" w:tplc="41138194" w:tentative="1">
      <w:start w:val="1"/>
      <w:numFmt w:val="lowerLetter"/>
      <w:lvlText w:val="%8."/>
      <w:lvlJc w:val="left"/>
      <w:pPr>
        <w:ind w:left="5760" w:hanging="360"/>
      </w:pPr>
    </w:lvl>
    <w:lvl w:ilvl="8" w:tplc="4113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9">
    <w:multiLevelType w:val="hybridMultilevel"/>
    <w:lvl w:ilvl="0" w:tplc="43911204">
      <w:start w:val="1"/>
      <w:numFmt w:val="decimal"/>
      <w:lvlText w:val="%1."/>
      <w:lvlJc w:val="left"/>
      <w:pPr>
        <w:ind w:left="720" w:hanging="360"/>
      </w:pPr>
    </w:lvl>
    <w:lvl w:ilvl="1" w:tplc="43911204" w:tentative="1">
      <w:start w:val="1"/>
      <w:numFmt w:val="lowerLetter"/>
      <w:lvlText w:val="%2."/>
      <w:lvlJc w:val="left"/>
      <w:pPr>
        <w:ind w:left="1440" w:hanging="360"/>
      </w:pPr>
    </w:lvl>
    <w:lvl w:ilvl="2" w:tplc="43911204" w:tentative="1">
      <w:start w:val="1"/>
      <w:numFmt w:val="lowerRoman"/>
      <w:lvlText w:val="%3."/>
      <w:lvlJc w:val="right"/>
      <w:pPr>
        <w:ind w:left="2160" w:hanging="180"/>
      </w:pPr>
    </w:lvl>
    <w:lvl w:ilvl="3" w:tplc="43911204" w:tentative="1">
      <w:start w:val="1"/>
      <w:numFmt w:val="decimal"/>
      <w:lvlText w:val="%4."/>
      <w:lvlJc w:val="left"/>
      <w:pPr>
        <w:ind w:left="2880" w:hanging="360"/>
      </w:pPr>
    </w:lvl>
    <w:lvl w:ilvl="4" w:tplc="43911204" w:tentative="1">
      <w:start w:val="1"/>
      <w:numFmt w:val="lowerLetter"/>
      <w:lvlText w:val="%5."/>
      <w:lvlJc w:val="left"/>
      <w:pPr>
        <w:ind w:left="3600" w:hanging="360"/>
      </w:pPr>
    </w:lvl>
    <w:lvl w:ilvl="5" w:tplc="43911204" w:tentative="1">
      <w:start w:val="1"/>
      <w:numFmt w:val="lowerRoman"/>
      <w:lvlText w:val="%6."/>
      <w:lvlJc w:val="right"/>
      <w:pPr>
        <w:ind w:left="4320" w:hanging="180"/>
      </w:pPr>
    </w:lvl>
    <w:lvl w:ilvl="6" w:tplc="43911204" w:tentative="1">
      <w:start w:val="1"/>
      <w:numFmt w:val="decimal"/>
      <w:lvlText w:val="%7."/>
      <w:lvlJc w:val="left"/>
      <w:pPr>
        <w:ind w:left="5040" w:hanging="360"/>
      </w:pPr>
    </w:lvl>
    <w:lvl w:ilvl="7" w:tplc="43911204" w:tentative="1">
      <w:start w:val="1"/>
      <w:numFmt w:val="lowerLetter"/>
      <w:lvlText w:val="%8."/>
      <w:lvlJc w:val="left"/>
      <w:pPr>
        <w:ind w:left="5760" w:hanging="360"/>
      </w:pPr>
    </w:lvl>
    <w:lvl w:ilvl="8" w:tplc="4391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8">
    <w:multiLevelType w:val="hybridMultilevel"/>
    <w:lvl w:ilvl="0" w:tplc="43815503">
      <w:start w:val="1"/>
      <w:numFmt w:val="decimal"/>
      <w:lvlText w:val="%1."/>
      <w:lvlJc w:val="left"/>
      <w:pPr>
        <w:ind w:left="720" w:hanging="360"/>
      </w:pPr>
    </w:lvl>
    <w:lvl w:ilvl="1" w:tplc="43815503" w:tentative="1">
      <w:start w:val="1"/>
      <w:numFmt w:val="lowerLetter"/>
      <w:lvlText w:val="%2."/>
      <w:lvlJc w:val="left"/>
      <w:pPr>
        <w:ind w:left="1440" w:hanging="360"/>
      </w:pPr>
    </w:lvl>
    <w:lvl w:ilvl="2" w:tplc="43815503" w:tentative="1">
      <w:start w:val="1"/>
      <w:numFmt w:val="lowerRoman"/>
      <w:lvlText w:val="%3."/>
      <w:lvlJc w:val="right"/>
      <w:pPr>
        <w:ind w:left="2160" w:hanging="180"/>
      </w:pPr>
    </w:lvl>
    <w:lvl w:ilvl="3" w:tplc="43815503" w:tentative="1">
      <w:start w:val="1"/>
      <w:numFmt w:val="decimal"/>
      <w:lvlText w:val="%4."/>
      <w:lvlJc w:val="left"/>
      <w:pPr>
        <w:ind w:left="2880" w:hanging="360"/>
      </w:pPr>
    </w:lvl>
    <w:lvl w:ilvl="4" w:tplc="43815503" w:tentative="1">
      <w:start w:val="1"/>
      <w:numFmt w:val="lowerLetter"/>
      <w:lvlText w:val="%5."/>
      <w:lvlJc w:val="left"/>
      <w:pPr>
        <w:ind w:left="3600" w:hanging="360"/>
      </w:pPr>
    </w:lvl>
    <w:lvl w:ilvl="5" w:tplc="43815503" w:tentative="1">
      <w:start w:val="1"/>
      <w:numFmt w:val="lowerRoman"/>
      <w:lvlText w:val="%6."/>
      <w:lvlJc w:val="right"/>
      <w:pPr>
        <w:ind w:left="4320" w:hanging="180"/>
      </w:pPr>
    </w:lvl>
    <w:lvl w:ilvl="6" w:tplc="43815503" w:tentative="1">
      <w:start w:val="1"/>
      <w:numFmt w:val="decimal"/>
      <w:lvlText w:val="%7."/>
      <w:lvlJc w:val="left"/>
      <w:pPr>
        <w:ind w:left="5040" w:hanging="360"/>
      </w:pPr>
    </w:lvl>
    <w:lvl w:ilvl="7" w:tplc="43815503" w:tentative="1">
      <w:start w:val="1"/>
      <w:numFmt w:val="lowerLetter"/>
      <w:lvlText w:val="%8."/>
      <w:lvlJc w:val="left"/>
      <w:pPr>
        <w:ind w:left="5760" w:hanging="360"/>
      </w:pPr>
    </w:lvl>
    <w:lvl w:ilvl="8" w:tplc="4381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7">
    <w:multiLevelType w:val="hybridMultilevel"/>
    <w:lvl w:ilvl="0" w:tplc="74042329">
      <w:start w:val="1"/>
      <w:numFmt w:val="decimal"/>
      <w:lvlText w:val="%1."/>
      <w:lvlJc w:val="left"/>
      <w:pPr>
        <w:ind w:left="720" w:hanging="360"/>
      </w:pPr>
    </w:lvl>
    <w:lvl w:ilvl="1" w:tplc="74042329" w:tentative="1">
      <w:start w:val="1"/>
      <w:numFmt w:val="lowerLetter"/>
      <w:lvlText w:val="%2."/>
      <w:lvlJc w:val="left"/>
      <w:pPr>
        <w:ind w:left="1440" w:hanging="360"/>
      </w:pPr>
    </w:lvl>
    <w:lvl w:ilvl="2" w:tplc="74042329" w:tentative="1">
      <w:start w:val="1"/>
      <w:numFmt w:val="lowerRoman"/>
      <w:lvlText w:val="%3."/>
      <w:lvlJc w:val="right"/>
      <w:pPr>
        <w:ind w:left="2160" w:hanging="180"/>
      </w:pPr>
    </w:lvl>
    <w:lvl w:ilvl="3" w:tplc="74042329" w:tentative="1">
      <w:start w:val="1"/>
      <w:numFmt w:val="decimal"/>
      <w:lvlText w:val="%4."/>
      <w:lvlJc w:val="left"/>
      <w:pPr>
        <w:ind w:left="2880" w:hanging="360"/>
      </w:pPr>
    </w:lvl>
    <w:lvl w:ilvl="4" w:tplc="74042329" w:tentative="1">
      <w:start w:val="1"/>
      <w:numFmt w:val="lowerLetter"/>
      <w:lvlText w:val="%5."/>
      <w:lvlJc w:val="left"/>
      <w:pPr>
        <w:ind w:left="3600" w:hanging="360"/>
      </w:pPr>
    </w:lvl>
    <w:lvl w:ilvl="5" w:tplc="74042329" w:tentative="1">
      <w:start w:val="1"/>
      <w:numFmt w:val="lowerRoman"/>
      <w:lvlText w:val="%6."/>
      <w:lvlJc w:val="right"/>
      <w:pPr>
        <w:ind w:left="4320" w:hanging="180"/>
      </w:pPr>
    </w:lvl>
    <w:lvl w:ilvl="6" w:tplc="74042329" w:tentative="1">
      <w:start w:val="1"/>
      <w:numFmt w:val="decimal"/>
      <w:lvlText w:val="%7."/>
      <w:lvlJc w:val="left"/>
      <w:pPr>
        <w:ind w:left="5040" w:hanging="360"/>
      </w:pPr>
    </w:lvl>
    <w:lvl w:ilvl="7" w:tplc="74042329" w:tentative="1">
      <w:start w:val="1"/>
      <w:numFmt w:val="lowerLetter"/>
      <w:lvlText w:val="%8."/>
      <w:lvlJc w:val="left"/>
      <w:pPr>
        <w:ind w:left="5760" w:hanging="360"/>
      </w:pPr>
    </w:lvl>
    <w:lvl w:ilvl="8" w:tplc="7404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6">
    <w:multiLevelType w:val="hybridMultilevel"/>
    <w:lvl w:ilvl="0" w:tplc="51674945">
      <w:start w:val="1"/>
      <w:numFmt w:val="decimal"/>
      <w:lvlText w:val="%1."/>
      <w:lvlJc w:val="left"/>
      <w:pPr>
        <w:ind w:left="720" w:hanging="360"/>
      </w:pPr>
    </w:lvl>
    <w:lvl w:ilvl="1" w:tplc="51674945" w:tentative="1">
      <w:start w:val="1"/>
      <w:numFmt w:val="lowerLetter"/>
      <w:lvlText w:val="%2."/>
      <w:lvlJc w:val="left"/>
      <w:pPr>
        <w:ind w:left="1440" w:hanging="360"/>
      </w:pPr>
    </w:lvl>
    <w:lvl w:ilvl="2" w:tplc="51674945" w:tentative="1">
      <w:start w:val="1"/>
      <w:numFmt w:val="lowerRoman"/>
      <w:lvlText w:val="%3."/>
      <w:lvlJc w:val="right"/>
      <w:pPr>
        <w:ind w:left="2160" w:hanging="180"/>
      </w:pPr>
    </w:lvl>
    <w:lvl w:ilvl="3" w:tplc="51674945" w:tentative="1">
      <w:start w:val="1"/>
      <w:numFmt w:val="decimal"/>
      <w:lvlText w:val="%4."/>
      <w:lvlJc w:val="left"/>
      <w:pPr>
        <w:ind w:left="2880" w:hanging="360"/>
      </w:pPr>
    </w:lvl>
    <w:lvl w:ilvl="4" w:tplc="51674945" w:tentative="1">
      <w:start w:val="1"/>
      <w:numFmt w:val="lowerLetter"/>
      <w:lvlText w:val="%5."/>
      <w:lvlJc w:val="left"/>
      <w:pPr>
        <w:ind w:left="3600" w:hanging="360"/>
      </w:pPr>
    </w:lvl>
    <w:lvl w:ilvl="5" w:tplc="51674945" w:tentative="1">
      <w:start w:val="1"/>
      <w:numFmt w:val="lowerRoman"/>
      <w:lvlText w:val="%6."/>
      <w:lvlJc w:val="right"/>
      <w:pPr>
        <w:ind w:left="4320" w:hanging="180"/>
      </w:pPr>
    </w:lvl>
    <w:lvl w:ilvl="6" w:tplc="51674945" w:tentative="1">
      <w:start w:val="1"/>
      <w:numFmt w:val="decimal"/>
      <w:lvlText w:val="%7."/>
      <w:lvlJc w:val="left"/>
      <w:pPr>
        <w:ind w:left="5040" w:hanging="360"/>
      </w:pPr>
    </w:lvl>
    <w:lvl w:ilvl="7" w:tplc="51674945" w:tentative="1">
      <w:start w:val="1"/>
      <w:numFmt w:val="lowerLetter"/>
      <w:lvlText w:val="%8."/>
      <w:lvlJc w:val="left"/>
      <w:pPr>
        <w:ind w:left="5760" w:hanging="360"/>
      </w:pPr>
    </w:lvl>
    <w:lvl w:ilvl="8" w:tplc="5167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5">
    <w:multiLevelType w:val="hybridMultilevel"/>
    <w:lvl w:ilvl="0" w:tplc="77304070">
      <w:start w:val="1"/>
      <w:numFmt w:val="decimal"/>
      <w:lvlText w:val="%1."/>
      <w:lvlJc w:val="left"/>
      <w:pPr>
        <w:ind w:left="720" w:hanging="360"/>
      </w:pPr>
    </w:lvl>
    <w:lvl w:ilvl="1" w:tplc="77304070" w:tentative="1">
      <w:start w:val="1"/>
      <w:numFmt w:val="lowerLetter"/>
      <w:lvlText w:val="%2."/>
      <w:lvlJc w:val="left"/>
      <w:pPr>
        <w:ind w:left="1440" w:hanging="360"/>
      </w:pPr>
    </w:lvl>
    <w:lvl w:ilvl="2" w:tplc="77304070" w:tentative="1">
      <w:start w:val="1"/>
      <w:numFmt w:val="lowerRoman"/>
      <w:lvlText w:val="%3."/>
      <w:lvlJc w:val="right"/>
      <w:pPr>
        <w:ind w:left="2160" w:hanging="180"/>
      </w:pPr>
    </w:lvl>
    <w:lvl w:ilvl="3" w:tplc="77304070" w:tentative="1">
      <w:start w:val="1"/>
      <w:numFmt w:val="decimal"/>
      <w:lvlText w:val="%4."/>
      <w:lvlJc w:val="left"/>
      <w:pPr>
        <w:ind w:left="2880" w:hanging="360"/>
      </w:pPr>
    </w:lvl>
    <w:lvl w:ilvl="4" w:tplc="77304070" w:tentative="1">
      <w:start w:val="1"/>
      <w:numFmt w:val="lowerLetter"/>
      <w:lvlText w:val="%5."/>
      <w:lvlJc w:val="left"/>
      <w:pPr>
        <w:ind w:left="3600" w:hanging="360"/>
      </w:pPr>
    </w:lvl>
    <w:lvl w:ilvl="5" w:tplc="77304070" w:tentative="1">
      <w:start w:val="1"/>
      <w:numFmt w:val="lowerRoman"/>
      <w:lvlText w:val="%6."/>
      <w:lvlJc w:val="right"/>
      <w:pPr>
        <w:ind w:left="4320" w:hanging="180"/>
      </w:pPr>
    </w:lvl>
    <w:lvl w:ilvl="6" w:tplc="77304070" w:tentative="1">
      <w:start w:val="1"/>
      <w:numFmt w:val="decimal"/>
      <w:lvlText w:val="%7."/>
      <w:lvlJc w:val="left"/>
      <w:pPr>
        <w:ind w:left="5040" w:hanging="360"/>
      </w:pPr>
    </w:lvl>
    <w:lvl w:ilvl="7" w:tplc="77304070" w:tentative="1">
      <w:start w:val="1"/>
      <w:numFmt w:val="lowerLetter"/>
      <w:lvlText w:val="%8."/>
      <w:lvlJc w:val="left"/>
      <w:pPr>
        <w:ind w:left="5760" w:hanging="360"/>
      </w:pPr>
    </w:lvl>
    <w:lvl w:ilvl="8" w:tplc="7730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4">
    <w:multiLevelType w:val="hybridMultilevel"/>
    <w:lvl w:ilvl="0" w:tplc="71809682">
      <w:start w:val="1"/>
      <w:numFmt w:val="decimal"/>
      <w:lvlText w:val="%1."/>
      <w:lvlJc w:val="left"/>
      <w:pPr>
        <w:ind w:left="720" w:hanging="360"/>
      </w:pPr>
    </w:lvl>
    <w:lvl w:ilvl="1" w:tplc="71809682" w:tentative="1">
      <w:start w:val="1"/>
      <w:numFmt w:val="lowerLetter"/>
      <w:lvlText w:val="%2."/>
      <w:lvlJc w:val="left"/>
      <w:pPr>
        <w:ind w:left="1440" w:hanging="360"/>
      </w:pPr>
    </w:lvl>
    <w:lvl w:ilvl="2" w:tplc="71809682" w:tentative="1">
      <w:start w:val="1"/>
      <w:numFmt w:val="lowerRoman"/>
      <w:lvlText w:val="%3."/>
      <w:lvlJc w:val="right"/>
      <w:pPr>
        <w:ind w:left="2160" w:hanging="180"/>
      </w:pPr>
    </w:lvl>
    <w:lvl w:ilvl="3" w:tplc="71809682" w:tentative="1">
      <w:start w:val="1"/>
      <w:numFmt w:val="decimal"/>
      <w:lvlText w:val="%4."/>
      <w:lvlJc w:val="left"/>
      <w:pPr>
        <w:ind w:left="2880" w:hanging="360"/>
      </w:pPr>
    </w:lvl>
    <w:lvl w:ilvl="4" w:tplc="71809682" w:tentative="1">
      <w:start w:val="1"/>
      <w:numFmt w:val="lowerLetter"/>
      <w:lvlText w:val="%5."/>
      <w:lvlJc w:val="left"/>
      <w:pPr>
        <w:ind w:left="3600" w:hanging="360"/>
      </w:pPr>
    </w:lvl>
    <w:lvl w:ilvl="5" w:tplc="71809682" w:tentative="1">
      <w:start w:val="1"/>
      <w:numFmt w:val="lowerRoman"/>
      <w:lvlText w:val="%6."/>
      <w:lvlJc w:val="right"/>
      <w:pPr>
        <w:ind w:left="4320" w:hanging="180"/>
      </w:pPr>
    </w:lvl>
    <w:lvl w:ilvl="6" w:tplc="71809682" w:tentative="1">
      <w:start w:val="1"/>
      <w:numFmt w:val="decimal"/>
      <w:lvlText w:val="%7."/>
      <w:lvlJc w:val="left"/>
      <w:pPr>
        <w:ind w:left="5040" w:hanging="360"/>
      </w:pPr>
    </w:lvl>
    <w:lvl w:ilvl="7" w:tplc="71809682" w:tentative="1">
      <w:start w:val="1"/>
      <w:numFmt w:val="lowerLetter"/>
      <w:lvlText w:val="%8."/>
      <w:lvlJc w:val="left"/>
      <w:pPr>
        <w:ind w:left="5760" w:hanging="360"/>
      </w:pPr>
    </w:lvl>
    <w:lvl w:ilvl="8" w:tplc="7180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3">
    <w:multiLevelType w:val="hybridMultilevel"/>
    <w:lvl w:ilvl="0" w:tplc="49005593">
      <w:start w:val="1"/>
      <w:numFmt w:val="decimal"/>
      <w:lvlText w:val="%1."/>
      <w:lvlJc w:val="left"/>
      <w:pPr>
        <w:ind w:left="720" w:hanging="360"/>
      </w:pPr>
    </w:lvl>
    <w:lvl w:ilvl="1" w:tplc="49005593" w:tentative="1">
      <w:start w:val="1"/>
      <w:numFmt w:val="lowerLetter"/>
      <w:lvlText w:val="%2."/>
      <w:lvlJc w:val="left"/>
      <w:pPr>
        <w:ind w:left="1440" w:hanging="360"/>
      </w:pPr>
    </w:lvl>
    <w:lvl w:ilvl="2" w:tplc="49005593" w:tentative="1">
      <w:start w:val="1"/>
      <w:numFmt w:val="lowerRoman"/>
      <w:lvlText w:val="%3."/>
      <w:lvlJc w:val="right"/>
      <w:pPr>
        <w:ind w:left="2160" w:hanging="180"/>
      </w:pPr>
    </w:lvl>
    <w:lvl w:ilvl="3" w:tplc="49005593" w:tentative="1">
      <w:start w:val="1"/>
      <w:numFmt w:val="decimal"/>
      <w:lvlText w:val="%4."/>
      <w:lvlJc w:val="left"/>
      <w:pPr>
        <w:ind w:left="2880" w:hanging="360"/>
      </w:pPr>
    </w:lvl>
    <w:lvl w:ilvl="4" w:tplc="49005593" w:tentative="1">
      <w:start w:val="1"/>
      <w:numFmt w:val="lowerLetter"/>
      <w:lvlText w:val="%5."/>
      <w:lvlJc w:val="left"/>
      <w:pPr>
        <w:ind w:left="3600" w:hanging="360"/>
      </w:pPr>
    </w:lvl>
    <w:lvl w:ilvl="5" w:tplc="49005593" w:tentative="1">
      <w:start w:val="1"/>
      <w:numFmt w:val="lowerRoman"/>
      <w:lvlText w:val="%6."/>
      <w:lvlJc w:val="right"/>
      <w:pPr>
        <w:ind w:left="4320" w:hanging="180"/>
      </w:pPr>
    </w:lvl>
    <w:lvl w:ilvl="6" w:tplc="49005593" w:tentative="1">
      <w:start w:val="1"/>
      <w:numFmt w:val="decimal"/>
      <w:lvlText w:val="%7."/>
      <w:lvlJc w:val="left"/>
      <w:pPr>
        <w:ind w:left="5040" w:hanging="360"/>
      </w:pPr>
    </w:lvl>
    <w:lvl w:ilvl="7" w:tplc="49005593" w:tentative="1">
      <w:start w:val="1"/>
      <w:numFmt w:val="lowerLetter"/>
      <w:lvlText w:val="%8."/>
      <w:lvlJc w:val="left"/>
      <w:pPr>
        <w:ind w:left="5760" w:hanging="360"/>
      </w:pPr>
    </w:lvl>
    <w:lvl w:ilvl="8" w:tplc="4900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2">
    <w:multiLevelType w:val="hybridMultilevel"/>
    <w:lvl w:ilvl="0" w:tplc="69722677">
      <w:start w:val="1"/>
      <w:numFmt w:val="decimal"/>
      <w:lvlText w:val="%1."/>
      <w:lvlJc w:val="left"/>
      <w:pPr>
        <w:ind w:left="720" w:hanging="360"/>
      </w:pPr>
    </w:lvl>
    <w:lvl w:ilvl="1" w:tplc="69722677" w:tentative="1">
      <w:start w:val="1"/>
      <w:numFmt w:val="lowerLetter"/>
      <w:lvlText w:val="%2."/>
      <w:lvlJc w:val="left"/>
      <w:pPr>
        <w:ind w:left="1440" w:hanging="360"/>
      </w:pPr>
    </w:lvl>
    <w:lvl w:ilvl="2" w:tplc="69722677" w:tentative="1">
      <w:start w:val="1"/>
      <w:numFmt w:val="lowerRoman"/>
      <w:lvlText w:val="%3."/>
      <w:lvlJc w:val="right"/>
      <w:pPr>
        <w:ind w:left="2160" w:hanging="180"/>
      </w:pPr>
    </w:lvl>
    <w:lvl w:ilvl="3" w:tplc="69722677" w:tentative="1">
      <w:start w:val="1"/>
      <w:numFmt w:val="decimal"/>
      <w:lvlText w:val="%4."/>
      <w:lvlJc w:val="left"/>
      <w:pPr>
        <w:ind w:left="2880" w:hanging="360"/>
      </w:pPr>
    </w:lvl>
    <w:lvl w:ilvl="4" w:tplc="69722677" w:tentative="1">
      <w:start w:val="1"/>
      <w:numFmt w:val="lowerLetter"/>
      <w:lvlText w:val="%5."/>
      <w:lvlJc w:val="left"/>
      <w:pPr>
        <w:ind w:left="3600" w:hanging="360"/>
      </w:pPr>
    </w:lvl>
    <w:lvl w:ilvl="5" w:tplc="69722677" w:tentative="1">
      <w:start w:val="1"/>
      <w:numFmt w:val="lowerRoman"/>
      <w:lvlText w:val="%6."/>
      <w:lvlJc w:val="right"/>
      <w:pPr>
        <w:ind w:left="4320" w:hanging="180"/>
      </w:pPr>
    </w:lvl>
    <w:lvl w:ilvl="6" w:tplc="69722677" w:tentative="1">
      <w:start w:val="1"/>
      <w:numFmt w:val="decimal"/>
      <w:lvlText w:val="%7."/>
      <w:lvlJc w:val="left"/>
      <w:pPr>
        <w:ind w:left="5040" w:hanging="360"/>
      </w:pPr>
    </w:lvl>
    <w:lvl w:ilvl="7" w:tplc="69722677" w:tentative="1">
      <w:start w:val="1"/>
      <w:numFmt w:val="lowerLetter"/>
      <w:lvlText w:val="%8."/>
      <w:lvlJc w:val="left"/>
      <w:pPr>
        <w:ind w:left="5760" w:hanging="360"/>
      </w:pPr>
    </w:lvl>
    <w:lvl w:ilvl="8" w:tplc="6972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1">
    <w:multiLevelType w:val="hybridMultilevel"/>
    <w:lvl w:ilvl="0" w:tplc="78724309">
      <w:start w:val="1"/>
      <w:numFmt w:val="decimal"/>
      <w:lvlText w:val="%1."/>
      <w:lvlJc w:val="left"/>
      <w:pPr>
        <w:ind w:left="720" w:hanging="360"/>
      </w:pPr>
    </w:lvl>
    <w:lvl w:ilvl="1" w:tplc="78724309" w:tentative="1">
      <w:start w:val="1"/>
      <w:numFmt w:val="lowerLetter"/>
      <w:lvlText w:val="%2."/>
      <w:lvlJc w:val="left"/>
      <w:pPr>
        <w:ind w:left="1440" w:hanging="360"/>
      </w:pPr>
    </w:lvl>
    <w:lvl w:ilvl="2" w:tplc="78724309" w:tentative="1">
      <w:start w:val="1"/>
      <w:numFmt w:val="lowerRoman"/>
      <w:lvlText w:val="%3."/>
      <w:lvlJc w:val="right"/>
      <w:pPr>
        <w:ind w:left="2160" w:hanging="180"/>
      </w:pPr>
    </w:lvl>
    <w:lvl w:ilvl="3" w:tplc="78724309" w:tentative="1">
      <w:start w:val="1"/>
      <w:numFmt w:val="decimal"/>
      <w:lvlText w:val="%4."/>
      <w:lvlJc w:val="left"/>
      <w:pPr>
        <w:ind w:left="2880" w:hanging="360"/>
      </w:pPr>
    </w:lvl>
    <w:lvl w:ilvl="4" w:tplc="78724309" w:tentative="1">
      <w:start w:val="1"/>
      <w:numFmt w:val="lowerLetter"/>
      <w:lvlText w:val="%5."/>
      <w:lvlJc w:val="left"/>
      <w:pPr>
        <w:ind w:left="3600" w:hanging="360"/>
      </w:pPr>
    </w:lvl>
    <w:lvl w:ilvl="5" w:tplc="78724309" w:tentative="1">
      <w:start w:val="1"/>
      <w:numFmt w:val="lowerRoman"/>
      <w:lvlText w:val="%6."/>
      <w:lvlJc w:val="right"/>
      <w:pPr>
        <w:ind w:left="4320" w:hanging="180"/>
      </w:pPr>
    </w:lvl>
    <w:lvl w:ilvl="6" w:tplc="78724309" w:tentative="1">
      <w:start w:val="1"/>
      <w:numFmt w:val="decimal"/>
      <w:lvlText w:val="%7."/>
      <w:lvlJc w:val="left"/>
      <w:pPr>
        <w:ind w:left="5040" w:hanging="360"/>
      </w:pPr>
    </w:lvl>
    <w:lvl w:ilvl="7" w:tplc="78724309" w:tentative="1">
      <w:start w:val="1"/>
      <w:numFmt w:val="lowerLetter"/>
      <w:lvlText w:val="%8."/>
      <w:lvlJc w:val="left"/>
      <w:pPr>
        <w:ind w:left="5760" w:hanging="360"/>
      </w:pPr>
    </w:lvl>
    <w:lvl w:ilvl="8" w:tplc="7872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0">
    <w:multiLevelType w:val="hybridMultilevel"/>
    <w:lvl w:ilvl="0" w:tplc="42175589">
      <w:start w:val="1"/>
      <w:numFmt w:val="decimal"/>
      <w:lvlText w:val="%1."/>
      <w:lvlJc w:val="left"/>
      <w:pPr>
        <w:ind w:left="720" w:hanging="360"/>
      </w:pPr>
    </w:lvl>
    <w:lvl w:ilvl="1" w:tplc="42175589" w:tentative="1">
      <w:start w:val="1"/>
      <w:numFmt w:val="lowerLetter"/>
      <w:lvlText w:val="%2."/>
      <w:lvlJc w:val="left"/>
      <w:pPr>
        <w:ind w:left="1440" w:hanging="360"/>
      </w:pPr>
    </w:lvl>
    <w:lvl w:ilvl="2" w:tplc="42175589" w:tentative="1">
      <w:start w:val="1"/>
      <w:numFmt w:val="lowerRoman"/>
      <w:lvlText w:val="%3."/>
      <w:lvlJc w:val="right"/>
      <w:pPr>
        <w:ind w:left="2160" w:hanging="180"/>
      </w:pPr>
    </w:lvl>
    <w:lvl w:ilvl="3" w:tplc="42175589" w:tentative="1">
      <w:start w:val="1"/>
      <w:numFmt w:val="decimal"/>
      <w:lvlText w:val="%4."/>
      <w:lvlJc w:val="left"/>
      <w:pPr>
        <w:ind w:left="2880" w:hanging="360"/>
      </w:pPr>
    </w:lvl>
    <w:lvl w:ilvl="4" w:tplc="42175589" w:tentative="1">
      <w:start w:val="1"/>
      <w:numFmt w:val="lowerLetter"/>
      <w:lvlText w:val="%5."/>
      <w:lvlJc w:val="left"/>
      <w:pPr>
        <w:ind w:left="3600" w:hanging="360"/>
      </w:pPr>
    </w:lvl>
    <w:lvl w:ilvl="5" w:tplc="42175589" w:tentative="1">
      <w:start w:val="1"/>
      <w:numFmt w:val="lowerRoman"/>
      <w:lvlText w:val="%6."/>
      <w:lvlJc w:val="right"/>
      <w:pPr>
        <w:ind w:left="4320" w:hanging="180"/>
      </w:pPr>
    </w:lvl>
    <w:lvl w:ilvl="6" w:tplc="42175589" w:tentative="1">
      <w:start w:val="1"/>
      <w:numFmt w:val="decimal"/>
      <w:lvlText w:val="%7."/>
      <w:lvlJc w:val="left"/>
      <w:pPr>
        <w:ind w:left="5040" w:hanging="360"/>
      </w:pPr>
    </w:lvl>
    <w:lvl w:ilvl="7" w:tplc="42175589" w:tentative="1">
      <w:start w:val="1"/>
      <w:numFmt w:val="lowerLetter"/>
      <w:lvlText w:val="%8."/>
      <w:lvlJc w:val="left"/>
      <w:pPr>
        <w:ind w:left="5760" w:hanging="360"/>
      </w:pPr>
    </w:lvl>
    <w:lvl w:ilvl="8" w:tplc="4217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9">
    <w:multiLevelType w:val="hybridMultilevel"/>
    <w:lvl w:ilvl="0" w:tplc="43105505">
      <w:start w:val="1"/>
      <w:numFmt w:val="decimal"/>
      <w:lvlText w:val="%1."/>
      <w:lvlJc w:val="left"/>
      <w:pPr>
        <w:ind w:left="720" w:hanging="360"/>
      </w:pPr>
    </w:lvl>
    <w:lvl w:ilvl="1" w:tplc="43105505" w:tentative="1">
      <w:start w:val="1"/>
      <w:numFmt w:val="lowerLetter"/>
      <w:lvlText w:val="%2."/>
      <w:lvlJc w:val="left"/>
      <w:pPr>
        <w:ind w:left="1440" w:hanging="360"/>
      </w:pPr>
    </w:lvl>
    <w:lvl w:ilvl="2" w:tplc="43105505" w:tentative="1">
      <w:start w:val="1"/>
      <w:numFmt w:val="lowerRoman"/>
      <w:lvlText w:val="%3."/>
      <w:lvlJc w:val="right"/>
      <w:pPr>
        <w:ind w:left="2160" w:hanging="180"/>
      </w:pPr>
    </w:lvl>
    <w:lvl w:ilvl="3" w:tplc="43105505" w:tentative="1">
      <w:start w:val="1"/>
      <w:numFmt w:val="decimal"/>
      <w:lvlText w:val="%4."/>
      <w:lvlJc w:val="left"/>
      <w:pPr>
        <w:ind w:left="2880" w:hanging="360"/>
      </w:pPr>
    </w:lvl>
    <w:lvl w:ilvl="4" w:tplc="43105505" w:tentative="1">
      <w:start w:val="1"/>
      <w:numFmt w:val="lowerLetter"/>
      <w:lvlText w:val="%5."/>
      <w:lvlJc w:val="left"/>
      <w:pPr>
        <w:ind w:left="3600" w:hanging="360"/>
      </w:pPr>
    </w:lvl>
    <w:lvl w:ilvl="5" w:tplc="43105505" w:tentative="1">
      <w:start w:val="1"/>
      <w:numFmt w:val="lowerRoman"/>
      <w:lvlText w:val="%6."/>
      <w:lvlJc w:val="right"/>
      <w:pPr>
        <w:ind w:left="4320" w:hanging="180"/>
      </w:pPr>
    </w:lvl>
    <w:lvl w:ilvl="6" w:tplc="43105505" w:tentative="1">
      <w:start w:val="1"/>
      <w:numFmt w:val="decimal"/>
      <w:lvlText w:val="%7."/>
      <w:lvlJc w:val="left"/>
      <w:pPr>
        <w:ind w:left="5040" w:hanging="360"/>
      </w:pPr>
    </w:lvl>
    <w:lvl w:ilvl="7" w:tplc="43105505" w:tentative="1">
      <w:start w:val="1"/>
      <w:numFmt w:val="lowerLetter"/>
      <w:lvlText w:val="%8."/>
      <w:lvlJc w:val="left"/>
      <w:pPr>
        <w:ind w:left="5760" w:hanging="360"/>
      </w:pPr>
    </w:lvl>
    <w:lvl w:ilvl="8" w:tplc="4310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8">
    <w:multiLevelType w:val="hybridMultilevel"/>
    <w:lvl w:ilvl="0" w:tplc="58670649">
      <w:start w:val="1"/>
      <w:numFmt w:val="decimal"/>
      <w:lvlText w:val="%1."/>
      <w:lvlJc w:val="left"/>
      <w:pPr>
        <w:ind w:left="720" w:hanging="360"/>
      </w:pPr>
    </w:lvl>
    <w:lvl w:ilvl="1" w:tplc="58670649" w:tentative="1">
      <w:start w:val="1"/>
      <w:numFmt w:val="lowerLetter"/>
      <w:lvlText w:val="%2."/>
      <w:lvlJc w:val="left"/>
      <w:pPr>
        <w:ind w:left="1440" w:hanging="360"/>
      </w:pPr>
    </w:lvl>
    <w:lvl w:ilvl="2" w:tplc="58670649" w:tentative="1">
      <w:start w:val="1"/>
      <w:numFmt w:val="lowerRoman"/>
      <w:lvlText w:val="%3."/>
      <w:lvlJc w:val="right"/>
      <w:pPr>
        <w:ind w:left="2160" w:hanging="180"/>
      </w:pPr>
    </w:lvl>
    <w:lvl w:ilvl="3" w:tplc="58670649" w:tentative="1">
      <w:start w:val="1"/>
      <w:numFmt w:val="decimal"/>
      <w:lvlText w:val="%4."/>
      <w:lvlJc w:val="left"/>
      <w:pPr>
        <w:ind w:left="2880" w:hanging="360"/>
      </w:pPr>
    </w:lvl>
    <w:lvl w:ilvl="4" w:tplc="58670649" w:tentative="1">
      <w:start w:val="1"/>
      <w:numFmt w:val="lowerLetter"/>
      <w:lvlText w:val="%5."/>
      <w:lvlJc w:val="left"/>
      <w:pPr>
        <w:ind w:left="3600" w:hanging="360"/>
      </w:pPr>
    </w:lvl>
    <w:lvl w:ilvl="5" w:tplc="58670649" w:tentative="1">
      <w:start w:val="1"/>
      <w:numFmt w:val="lowerRoman"/>
      <w:lvlText w:val="%6."/>
      <w:lvlJc w:val="right"/>
      <w:pPr>
        <w:ind w:left="4320" w:hanging="180"/>
      </w:pPr>
    </w:lvl>
    <w:lvl w:ilvl="6" w:tplc="58670649" w:tentative="1">
      <w:start w:val="1"/>
      <w:numFmt w:val="decimal"/>
      <w:lvlText w:val="%7."/>
      <w:lvlJc w:val="left"/>
      <w:pPr>
        <w:ind w:left="5040" w:hanging="360"/>
      </w:pPr>
    </w:lvl>
    <w:lvl w:ilvl="7" w:tplc="58670649" w:tentative="1">
      <w:start w:val="1"/>
      <w:numFmt w:val="lowerLetter"/>
      <w:lvlText w:val="%8."/>
      <w:lvlJc w:val="left"/>
      <w:pPr>
        <w:ind w:left="5760" w:hanging="360"/>
      </w:pPr>
    </w:lvl>
    <w:lvl w:ilvl="8" w:tplc="5867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7">
    <w:multiLevelType w:val="hybridMultilevel"/>
    <w:lvl w:ilvl="0" w:tplc="99930944">
      <w:start w:val="1"/>
      <w:numFmt w:val="decimal"/>
      <w:lvlText w:val="%1."/>
      <w:lvlJc w:val="left"/>
      <w:pPr>
        <w:ind w:left="720" w:hanging="360"/>
      </w:pPr>
    </w:lvl>
    <w:lvl w:ilvl="1" w:tplc="99930944" w:tentative="1">
      <w:start w:val="1"/>
      <w:numFmt w:val="lowerLetter"/>
      <w:lvlText w:val="%2."/>
      <w:lvlJc w:val="left"/>
      <w:pPr>
        <w:ind w:left="1440" w:hanging="360"/>
      </w:pPr>
    </w:lvl>
    <w:lvl w:ilvl="2" w:tplc="99930944" w:tentative="1">
      <w:start w:val="1"/>
      <w:numFmt w:val="lowerRoman"/>
      <w:lvlText w:val="%3."/>
      <w:lvlJc w:val="right"/>
      <w:pPr>
        <w:ind w:left="2160" w:hanging="180"/>
      </w:pPr>
    </w:lvl>
    <w:lvl w:ilvl="3" w:tplc="99930944" w:tentative="1">
      <w:start w:val="1"/>
      <w:numFmt w:val="decimal"/>
      <w:lvlText w:val="%4."/>
      <w:lvlJc w:val="left"/>
      <w:pPr>
        <w:ind w:left="2880" w:hanging="360"/>
      </w:pPr>
    </w:lvl>
    <w:lvl w:ilvl="4" w:tplc="99930944" w:tentative="1">
      <w:start w:val="1"/>
      <w:numFmt w:val="lowerLetter"/>
      <w:lvlText w:val="%5."/>
      <w:lvlJc w:val="left"/>
      <w:pPr>
        <w:ind w:left="3600" w:hanging="360"/>
      </w:pPr>
    </w:lvl>
    <w:lvl w:ilvl="5" w:tplc="99930944" w:tentative="1">
      <w:start w:val="1"/>
      <w:numFmt w:val="lowerRoman"/>
      <w:lvlText w:val="%6."/>
      <w:lvlJc w:val="right"/>
      <w:pPr>
        <w:ind w:left="4320" w:hanging="180"/>
      </w:pPr>
    </w:lvl>
    <w:lvl w:ilvl="6" w:tplc="99930944" w:tentative="1">
      <w:start w:val="1"/>
      <w:numFmt w:val="decimal"/>
      <w:lvlText w:val="%7."/>
      <w:lvlJc w:val="left"/>
      <w:pPr>
        <w:ind w:left="5040" w:hanging="360"/>
      </w:pPr>
    </w:lvl>
    <w:lvl w:ilvl="7" w:tplc="99930944" w:tentative="1">
      <w:start w:val="1"/>
      <w:numFmt w:val="lowerLetter"/>
      <w:lvlText w:val="%8."/>
      <w:lvlJc w:val="left"/>
      <w:pPr>
        <w:ind w:left="5760" w:hanging="360"/>
      </w:pPr>
    </w:lvl>
    <w:lvl w:ilvl="8" w:tplc="9993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6">
    <w:multiLevelType w:val="hybridMultilevel"/>
    <w:lvl w:ilvl="0" w:tplc="84852208">
      <w:start w:val="1"/>
      <w:numFmt w:val="decimal"/>
      <w:lvlText w:val="%1."/>
      <w:lvlJc w:val="left"/>
      <w:pPr>
        <w:ind w:left="720" w:hanging="360"/>
      </w:pPr>
    </w:lvl>
    <w:lvl w:ilvl="1" w:tplc="84852208" w:tentative="1">
      <w:start w:val="1"/>
      <w:numFmt w:val="lowerLetter"/>
      <w:lvlText w:val="%2."/>
      <w:lvlJc w:val="left"/>
      <w:pPr>
        <w:ind w:left="1440" w:hanging="360"/>
      </w:pPr>
    </w:lvl>
    <w:lvl w:ilvl="2" w:tplc="84852208" w:tentative="1">
      <w:start w:val="1"/>
      <w:numFmt w:val="lowerRoman"/>
      <w:lvlText w:val="%3."/>
      <w:lvlJc w:val="right"/>
      <w:pPr>
        <w:ind w:left="2160" w:hanging="180"/>
      </w:pPr>
    </w:lvl>
    <w:lvl w:ilvl="3" w:tplc="84852208" w:tentative="1">
      <w:start w:val="1"/>
      <w:numFmt w:val="decimal"/>
      <w:lvlText w:val="%4."/>
      <w:lvlJc w:val="left"/>
      <w:pPr>
        <w:ind w:left="2880" w:hanging="360"/>
      </w:pPr>
    </w:lvl>
    <w:lvl w:ilvl="4" w:tplc="84852208" w:tentative="1">
      <w:start w:val="1"/>
      <w:numFmt w:val="lowerLetter"/>
      <w:lvlText w:val="%5."/>
      <w:lvlJc w:val="left"/>
      <w:pPr>
        <w:ind w:left="3600" w:hanging="360"/>
      </w:pPr>
    </w:lvl>
    <w:lvl w:ilvl="5" w:tplc="84852208" w:tentative="1">
      <w:start w:val="1"/>
      <w:numFmt w:val="lowerRoman"/>
      <w:lvlText w:val="%6."/>
      <w:lvlJc w:val="right"/>
      <w:pPr>
        <w:ind w:left="4320" w:hanging="180"/>
      </w:pPr>
    </w:lvl>
    <w:lvl w:ilvl="6" w:tplc="84852208" w:tentative="1">
      <w:start w:val="1"/>
      <w:numFmt w:val="decimal"/>
      <w:lvlText w:val="%7."/>
      <w:lvlJc w:val="left"/>
      <w:pPr>
        <w:ind w:left="5040" w:hanging="360"/>
      </w:pPr>
    </w:lvl>
    <w:lvl w:ilvl="7" w:tplc="84852208" w:tentative="1">
      <w:start w:val="1"/>
      <w:numFmt w:val="lowerLetter"/>
      <w:lvlText w:val="%8."/>
      <w:lvlJc w:val="left"/>
      <w:pPr>
        <w:ind w:left="5760" w:hanging="360"/>
      </w:pPr>
    </w:lvl>
    <w:lvl w:ilvl="8" w:tplc="8485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5">
    <w:multiLevelType w:val="hybridMultilevel"/>
    <w:lvl w:ilvl="0" w:tplc="63142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295">
    <w:abstractNumId w:val="5295"/>
  </w:num>
  <w:num w:numId="5296">
    <w:abstractNumId w:val="5296"/>
  </w:num>
  <w:num w:numId="5297">
    <w:abstractNumId w:val="5297"/>
  </w:num>
  <w:num w:numId="5298">
    <w:abstractNumId w:val="5298"/>
  </w:num>
  <w:num w:numId="5299">
    <w:abstractNumId w:val="5299"/>
  </w:num>
  <w:num w:numId="5300">
    <w:abstractNumId w:val="5300"/>
  </w:num>
  <w:num w:numId="5301">
    <w:abstractNumId w:val="5301"/>
  </w:num>
  <w:num w:numId="5302">
    <w:abstractNumId w:val="5302"/>
  </w:num>
  <w:num w:numId="5303">
    <w:abstractNumId w:val="5303"/>
  </w:num>
  <w:num w:numId="5304">
    <w:abstractNumId w:val="5304"/>
  </w:num>
  <w:num w:numId="5305">
    <w:abstractNumId w:val="5305"/>
  </w:num>
  <w:num w:numId="5306">
    <w:abstractNumId w:val="5306"/>
  </w:num>
  <w:num w:numId="5307">
    <w:abstractNumId w:val="5307"/>
  </w:num>
  <w:num w:numId="5308">
    <w:abstractNumId w:val="5308"/>
  </w:num>
  <w:num w:numId="5309">
    <w:abstractNumId w:val="5309"/>
  </w:num>
  <w:num w:numId="5310">
    <w:abstractNumId w:val="5310"/>
  </w:num>
  <w:num w:numId="5311">
    <w:abstractNumId w:val="5311"/>
  </w:num>
  <w:num w:numId="5312">
    <w:abstractNumId w:val="5312"/>
  </w:num>
  <w:num w:numId="5313">
    <w:abstractNumId w:val="5313"/>
  </w:num>
  <w:num w:numId="5314">
    <w:abstractNumId w:val="5314"/>
  </w:num>
  <w:num w:numId="5315">
    <w:abstractNumId w:val="5315"/>
  </w:num>
  <w:num w:numId="5316">
    <w:abstractNumId w:val="5316"/>
  </w:num>
  <w:num w:numId="5317">
    <w:abstractNumId w:val="5317"/>
  </w:num>
  <w:num w:numId="5318">
    <w:abstractNumId w:val="5318"/>
  </w:num>
  <w:num w:numId="5319">
    <w:abstractNumId w:val="5319"/>
  </w:num>
  <w:num w:numId="5320">
    <w:abstractNumId w:val="5320"/>
  </w:num>
  <w:num w:numId="5321">
    <w:abstractNumId w:val="5321"/>
  </w:num>
  <w:num w:numId="5322">
    <w:abstractNumId w:val="5322"/>
  </w:num>
  <w:num w:numId="5323">
    <w:abstractNumId w:val="5323"/>
  </w:num>
  <w:num w:numId="5324">
    <w:abstractNumId w:val="5324"/>
  </w:num>
  <w:num w:numId="5325">
    <w:abstractNumId w:val="5325"/>
  </w:num>
  <w:num w:numId="5326">
    <w:abstractNumId w:val="5326"/>
  </w:num>
  <w:num w:numId="5327">
    <w:abstractNumId w:val="5327"/>
  </w:num>
  <w:num w:numId="5328">
    <w:abstractNumId w:val="5328"/>
  </w:num>
  <w:num w:numId="5329">
    <w:abstractNumId w:val="5329"/>
  </w:num>
  <w:num w:numId="5330">
    <w:abstractNumId w:val="5330"/>
  </w:num>
  <w:num w:numId="5331">
    <w:abstractNumId w:val="5331"/>
  </w:num>
  <w:num w:numId="5332">
    <w:abstractNumId w:val="5332"/>
  </w:num>
  <w:num w:numId="5333">
    <w:abstractNumId w:val="5333"/>
  </w:num>
  <w:num w:numId="5334">
    <w:abstractNumId w:val="5334"/>
  </w:num>
  <w:num w:numId="5335">
    <w:abstractNumId w:val="5335"/>
  </w:num>
  <w:num w:numId="5336">
    <w:abstractNumId w:val="5336"/>
  </w:num>
  <w:num w:numId="5337">
    <w:abstractNumId w:val="5337"/>
  </w:num>
  <w:num w:numId="5338">
    <w:abstractNumId w:val="5338"/>
  </w:num>
  <w:num w:numId="5339">
    <w:abstractNumId w:val="5339"/>
  </w:num>
  <w:num w:numId="5340">
    <w:abstractNumId w:val="5340"/>
  </w:num>
  <w:num w:numId="5341">
    <w:abstractNumId w:val="5341"/>
  </w:num>
  <w:num w:numId="5342">
    <w:abstractNumId w:val="5342"/>
  </w:num>
  <w:num w:numId="5343">
    <w:abstractNumId w:val="5343"/>
  </w:num>
  <w:num w:numId="5344">
    <w:abstractNumId w:val="5344"/>
  </w:num>
  <w:num w:numId="5345">
    <w:abstractNumId w:val="5345"/>
  </w:num>
  <w:num w:numId="5346">
    <w:abstractNumId w:val="5346"/>
  </w:num>
  <w:num w:numId="5347">
    <w:abstractNumId w:val="5347"/>
  </w:num>
  <w:num w:numId="5348">
    <w:abstractNumId w:val="5348"/>
  </w:num>
  <w:num w:numId="5349">
    <w:abstractNumId w:val="5349"/>
  </w:num>
  <w:num w:numId="5350">
    <w:abstractNumId w:val="5350"/>
  </w:num>
  <w:num w:numId="5351">
    <w:abstractNumId w:val="5351"/>
  </w:num>
  <w:num w:numId="5352">
    <w:abstractNumId w:val="5352"/>
  </w:num>
  <w:num w:numId="5353">
    <w:abstractNumId w:val="5353"/>
  </w:num>
  <w:num w:numId="5354">
    <w:abstractNumId w:val="5354"/>
  </w:num>
  <w:num w:numId="5355">
    <w:abstractNumId w:val="5355"/>
  </w:num>
  <w:num w:numId="5356">
    <w:abstractNumId w:val="5356"/>
  </w:num>
  <w:num w:numId="5357">
    <w:abstractNumId w:val="5357"/>
  </w:num>
  <w:num w:numId="5358">
    <w:abstractNumId w:val="5358"/>
  </w:num>
  <w:num w:numId="5359">
    <w:abstractNumId w:val="5359"/>
  </w:num>
  <w:num w:numId="5360">
    <w:abstractNumId w:val="5360"/>
  </w:num>
  <w:num w:numId="5361">
    <w:abstractNumId w:val="5361"/>
  </w:num>
  <w:num w:numId="5362">
    <w:abstractNumId w:val="5362"/>
  </w:num>
  <w:num w:numId="5363">
    <w:abstractNumId w:val="5363"/>
  </w:num>
  <w:num w:numId="5364">
    <w:abstractNumId w:val="5364"/>
  </w:num>
  <w:num w:numId="5365">
    <w:abstractNumId w:val="5365"/>
  </w:num>
  <w:num w:numId="5366">
    <w:abstractNumId w:val="5366"/>
  </w:num>
  <w:num w:numId="5367">
    <w:abstractNumId w:val="5367"/>
  </w:num>
  <w:num w:numId="5368">
    <w:abstractNumId w:val="5368"/>
  </w:num>
  <w:num w:numId="5369">
    <w:abstractNumId w:val="5369"/>
  </w:num>
  <w:num w:numId="5370">
    <w:abstractNumId w:val="5370"/>
  </w:num>
  <w:num w:numId="5371">
    <w:abstractNumId w:val="5371"/>
  </w:num>
  <w:num w:numId="5372">
    <w:abstractNumId w:val="5372"/>
  </w:num>
  <w:num w:numId="5373">
    <w:abstractNumId w:val="5373"/>
  </w:num>
  <w:num w:numId="5374">
    <w:abstractNumId w:val="5374"/>
  </w:num>
  <w:num w:numId="5375">
    <w:abstractNumId w:val="5375"/>
  </w:num>
  <w:num w:numId="5376">
    <w:abstractNumId w:val="5376"/>
  </w:num>
  <w:num w:numId="5377">
    <w:abstractNumId w:val="5377"/>
  </w:num>
  <w:num w:numId="5378">
    <w:abstractNumId w:val="5378"/>
  </w:num>
  <w:num w:numId="5379">
    <w:abstractNumId w:val="5379"/>
  </w:num>
  <w:num w:numId="5380">
    <w:abstractNumId w:val="5380"/>
  </w:num>
  <w:num w:numId="5381">
    <w:abstractNumId w:val="5381"/>
  </w:num>
  <w:num w:numId="5382">
    <w:abstractNumId w:val="5382"/>
  </w:num>
  <w:num w:numId="5383">
    <w:abstractNumId w:val="5383"/>
  </w:num>
  <w:num w:numId="5384">
    <w:abstractNumId w:val="5384"/>
  </w:num>
  <w:num w:numId="5385">
    <w:abstractNumId w:val="5385"/>
  </w:num>
  <w:num w:numId="5386">
    <w:abstractNumId w:val="5386"/>
  </w:num>
  <w:num w:numId="5387">
    <w:abstractNumId w:val="5387"/>
  </w:num>
  <w:num w:numId="5388">
    <w:abstractNumId w:val="5388"/>
  </w:num>
  <w:num w:numId="5389">
    <w:abstractNumId w:val="5389"/>
  </w:num>
  <w:num w:numId="5390">
    <w:abstractNumId w:val="5390"/>
  </w:num>
  <w:num w:numId="5391">
    <w:abstractNumId w:val="5391"/>
  </w:num>
  <w:num w:numId="5392">
    <w:abstractNumId w:val="5392"/>
  </w:num>
  <w:num w:numId="5393">
    <w:abstractNumId w:val="5393"/>
  </w:num>
  <w:num w:numId="5394">
    <w:abstractNumId w:val="5394"/>
  </w:num>
  <w:num w:numId="5395">
    <w:abstractNumId w:val="5395"/>
  </w:num>
  <w:num w:numId="5396">
    <w:abstractNumId w:val="5396"/>
  </w:num>
  <w:num w:numId="5397">
    <w:abstractNumId w:val="5397"/>
  </w:num>
  <w:num w:numId="5398">
    <w:abstractNumId w:val="5398"/>
  </w:num>
  <w:num w:numId="5399">
    <w:abstractNumId w:val="5399"/>
  </w:num>
  <w:num w:numId="5400">
    <w:abstractNumId w:val="54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3541916" Type="http://schemas.openxmlformats.org/officeDocument/2006/relationships/comments" Target="comments.xml"/><Relationship Id="rId399985863" Type="http://schemas.microsoft.com/office/2011/relationships/commentsExtended" Target="commentsExtended.xml"/><Relationship Id="rId22053168" Type="http://schemas.openxmlformats.org/officeDocument/2006/relationships/image" Target="media/imgrId22053168.jpg"/><Relationship Id="rId543863d3d1f3efe7a" Type="http://schemas.openxmlformats.org/officeDocument/2006/relationships/hyperlink" Target="https://iservice.lombardini.it/jsp/Template2/manuale.jsp?id=198&amp;parent=1000" TargetMode="External"/><Relationship Id="rId368863d3d1f43133f" Type="http://schemas.openxmlformats.org/officeDocument/2006/relationships/hyperlink" Target="https://iservice.lombardini.it/jsp/Template2/manuale.jsp?id=198&amp;parent=1000" TargetMode="External"/><Relationship Id="rId101063d3d1f455458" Type="http://schemas.openxmlformats.org/officeDocument/2006/relationships/hyperlink" Target="https://iservice.lombardini.it/jsp/Template2/manuale.jsp?id=198&amp;parent=1000" TargetMode="External"/><Relationship Id="rId563463d3d1f49ba5c" Type="http://schemas.openxmlformats.org/officeDocument/2006/relationships/hyperlink" Target="https://iservice.lombardini.it/jsp/Template2/manuale.jsp?id=198&amp;parent=1000" TargetMode="External"/><Relationship Id="rId480863d3d1f49c0f8" Type="http://schemas.openxmlformats.org/officeDocument/2006/relationships/hyperlink" Target="https://iservice.lombardini.it/jsp/Template2/manuale.jsp?id=178&amp;parent=1000" TargetMode="External"/><Relationship Id="rId939163d3d1f49c239" Type="http://schemas.openxmlformats.org/officeDocument/2006/relationships/hyperlink" Target="https://iservice.lombardini.it/jsp/Template2/manuale.jsp?id=178&amp;parent=1000" TargetMode="External"/><Relationship Id="rId259963d3d1f49c5cf" Type="http://schemas.openxmlformats.org/officeDocument/2006/relationships/hyperlink" Target="https://iservice.lombardini.it/jsp/Template2/manuale.jsp?id=178&amp;parent=1000" TargetMode="External"/><Relationship Id="rId714563d3d1f4da61e" Type="http://schemas.openxmlformats.org/officeDocument/2006/relationships/hyperlink" Target="https://iservice.lombardini.it/jsp/Template2/manuale.jsp?id=198&amp;parent=1000" TargetMode="External"/><Relationship Id="rId556863d3d1f515ca5" Type="http://schemas.openxmlformats.org/officeDocument/2006/relationships/hyperlink" Target="https://iservice.lombardini.it/jsp/Template2/manuale.jsp?id=198&amp;parent=1000" TargetMode="External"/><Relationship Id="rId703663d3d1f5724fc" Type="http://schemas.openxmlformats.org/officeDocument/2006/relationships/hyperlink" Target="https://iservice.lombardini.it/jsp/Template2/manuale.jsp?id=198&amp;parent=1000" TargetMode="External"/><Relationship Id="rId932963d3d1f5cf62b" Type="http://schemas.openxmlformats.org/officeDocument/2006/relationships/hyperlink" Target="https://iservice.lombardini.it/jsp/Template2/manuale.jsp?id=822&amp;parent=1000" TargetMode="External"/><Relationship Id="rId478763d3d1f60f6cf" Type="http://schemas.openxmlformats.org/officeDocument/2006/relationships/hyperlink" Target="https://iservice.lombardini.it/jsp/Template2/manuale.jsp?id=180&amp;parent=1000" TargetMode="External"/><Relationship Id="rId372963d3d1f60f7f0" Type="http://schemas.openxmlformats.org/officeDocument/2006/relationships/hyperlink" Target="https://iservice.lombardini.it/jsp/Template2/manuale.jsp?id=181&amp;parent=1000" TargetMode="External"/><Relationship Id="rId382163d3d1f60f956" Type="http://schemas.openxmlformats.org/officeDocument/2006/relationships/hyperlink" Target="https://iservice.lombardini.it/jsp/Template2/manuale.jsp?id=182&amp;parent=1000" TargetMode="External"/><Relationship Id="rId148463d3d1f620e26" Type="http://schemas.openxmlformats.org/officeDocument/2006/relationships/hyperlink" Target="https://iservice.lombardini.it/jsp/Template2/manuale.jsp?id=283&amp;parent=1136" TargetMode="External"/><Relationship Id="rId389163d3d1f6215a3" Type="http://schemas.openxmlformats.org/officeDocument/2006/relationships/hyperlink" Target="https://iservice.lombardini.it/jsp/Template2/manuale.jsp?id=121&amp;parent=1000" TargetMode="External"/><Relationship Id="rId895263d3d1f657463" Type="http://schemas.openxmlformats.org/officeDocument/2006/relationships/hyperlink" Target="https://iservice.lombardini.it/jsp/Template2/manuale.jsp?id=191&amp;parent=1000" TargetMode="External"/><Relationship Id="rId813963d3d1f657793" Type="http://schemas.openxmlformats.org/officeDocument/2006/relationships/hyperlink" Target="https://iservice.lombardini.it/jsp/Template2/manuale.jsp?id=191&amp;parent=1000" TargetMode="External"/><Relationship Id="rId946963d3d1f65fcad" Type="http://schemas.openxmlformats.org/officeDocument/2006/relationships/hyperlink" Target="https://iservice.lombardini.it/jsp/Template2/manuale.jsp?id=822&amp;parent=1000" TargetMode="External"/><Relationship Id="rId936763d3d1f668af9" Type="http://schemas.openxmlformats.org/officeDocument/2006/relationships/hyperlink" Target="https://iservice.lombardini.it/jsp/Template2/manuale.jsp?id=822&amp;parent=1000" TargetMode="External"/><Relationship Id="rId984763d3d1f674971" Type="http://schemas.openxmlformats.org/officeDocument/2006/relationships/hyperlink" Target="https://iservice.lombardini.it/jsp/Template2/manuale.jsp?id=822&amp;parent=1000" TargetMode="External"/><Relationship Id="rId194663d3d1f675d85" Type="http://schemas.openxmlformats.org/officeDocument/2006/relationships/hyperlink" Target="https://iservice.lombardini.it/jsp/Template2/manuale.jsp?id=161&amp;parent=1000" TargetMode="External"/><Relationship Id="rId137563d3d1f6800da" Type="http://schemas.openxmlformats.org/officeDocument/2006/relationships/hyperlink" Target="https://iservice.lombardini.it/jsp/Template2/manuale.jsp?id=198&amp;parent=1000" TargetMode="External"/><Relationship Id="rId540563d3d1f68e880" Type="http://schemas.openxmlformats.org/officeDocument/2006/relationships/hyperlink" Target="https://iservice.lombardini.it/jsp/Template2/manuale.jsp?id=121&amp;parent=1000" TargetMode="External"/><Relationship Id="rId918863d3d1f6948ae" Type="http://schemas.openxmlformats.org/officeDocument/2006/relationships/hyperlink" Target="https://iservice.lombardini.it/jsp/Template2/manuale.jsp?id=283&amp;parent=1136" TargetMode="External"/><Relationship Id="rId257063d3d1f6ddfef" Type="http://schemas.openxmlformats.org/officeDocument/2006/relationships/hyperlink" Target="https://iservice.lombardini.it/jsp/Template2/manuale.jsp?id=121&amp;parent=1000" TargetMode="External"/><Relationship Id="rId711063d3d1f6de274" Type="http://schemas.openxmlformats.org/officeDocument/2006/relationships/hyperlink" Target="https://iservice.lombardini.it/jsp/Template2/manuale.jsp?id=121&amp;parent=1000" TargetMode="External"/><Relationship Id="rId252163d3d1f6e57c1" Type="http://schemas.openxmlformats.org/officeDocument/2006/relationships/hyperlink" Target="https://iservice.lombardini.it/jsp/Template2/manuale.jsp?id=283&amp;parent=1136" TargetMode="External"/><Relationship Id="rId294863d3d1f75976d" Type="http://schemas.openxmlformats.org/officeDocument/2006/relationships/hyperlink" Target="https://iservice.lombardini.it/jsp/Template2/manuale.jsp?id=121&amp;parent=1000" TargetMode="External"/><Relationship Id="rId460263d3d1f76a7af" Type="http://schemas.openxmlformats.org/officeDocument/2006/relationships/hyperlink" Target="https://iservice.lombardini.it/jsp/Template2/manuale.jsp?id=145&amp;parent=1000" TargetMode="External"/><Relationship Id="rId420863d3d1f76b034" Type="http://schemas.openxmlformats.org/officeDocument/2006/relationships/hyperlink" Target="https://iservice.lombardini.it/jsp/Template2/manuale.jsp?id=145&amp;parent=1000" TargetMode="External"/><Relationship Id="rId109463d3d1f7756aa" Type="http://schemas.openxmlformats.org/officeDocument/2006/relationships/hyperlink" Target="https://iservice.lombardini.it/jsp/Template2/manuale.jsp?id=121&amp;parent=1000" TargetMode="External"/><Relationship Id="rId636763d3d1f77ceec" Type="http://schemas.openxmlformats.org/officeDocument/2006/relationships/hyperlink" Target="https://iservice.lombardini.it/jsp/Template2/manuale.jsp?id=822&amp;parent=1000" TargetMode="External"/><Relationship Id="rId186763d3d1f7c5370" Type="http://schemas.openxmlformats.org/officeDocument/2006/relationships/hyperlink" Target="https://iservice.lombardini.it/jsp/Template2/manuale.jsp?id=162&amp;parent=1000" TargetMode="External"/><Relationship Id="rId616663d3d1f8c9ff0" Type="http://schemas.openxmlformats.org/officeDocument/2006/relationships/hyperlink" Target="https://iservice.lombardini.it/jsp/Template2/manuale.jsp?id=198&amp;parent=1000" TargetMode="External"/><Relationship Id="rId936863d3d1f9347b2" Type="http://schemas.openxmlformats.org/officeDocument/2006/relationships/hyperlink" Target="https://iservice.lombardini.it/jsp/Template4/manuale.jsp?id=822&amp;parent=1088" TargetMode="External"/><Relationship Id="rId123063d3d1f94f995" Type="http://schemas.openxmlformats.org/officeDocument/2006/relationships/hyperlink" Target="https://iservice.lombardini.it/jsp/Template2/manuale.jsp?id=822&amp;parent=1000" TargetMode="External"/><Relationship Id="rId413963d3d1f3ef84d" Type="http://schemas.openxmlformats.org/officeDocument/2006/relationships/image" Target="media/imgrId413963d3d1f3ef84d.jpg"/><Relationship Id="rId137263d3d1f4059b7" Type="http://schemas.openxmlformats.org/officeDocument/2006/relationships/image" Target="media/imgrId137263d3d1f4059b7.png"/><Relationship Id="rId296463d3d1f40cc2d" Type="http://schemas.openxmlformats.org/officeDocument/2006/relationships/image" Target="media/imgrId296463d3d1f40cc2d.jpg"/><Relationship Id="rId590963d3d1f412e54" Type="http://schemas.openxmlformats.org/officeDocument/2006/relationships/image" Target="media/imgrId590963d3d1f412e54.jpg"/><Relationship Id="rId205663d3d1f41bf37" Type="http://schemas.openxmlformats.org/officeDocument/2006/relationships/image" Target="media/imgrId205663d3d1f41bf37.jpg"/><Relationship Id="rId362163d3d1f4246e0" Type="http://schemas.openxmlformats.org/officeDocument/2006/relationships/image" Target="media/imgrId362163d3d1f4246e0.jpg"/><Relationship Id="rId362963d3d1f42a547" Type="http://schemas.openxmlformats.org/officeDocument/2006/relationships/image" Target="media/imgrId362963d3d1f42a547.jpg"/><Relationship Id="rId652263d3d1f430b8b" Type="http://schemas.openxmlformats.org/officeDocument/2006/relationships/image" Target="media/imgrId652263d3d1f430b8b.jpg"/><Relationship Id="rId269363d3d1f43cd7d" Type="http://schemas.openxmlformats.org/officeDocument/2006/relationships/image" Target="media/imgrId269363d3d1f43cd7d.png"/><Relationship Id="rId161063d3d1f442ca0" Type="http://schemas.openxmlformats.org/officeDocument/2006/relationships/image" Target="media/imgrId161063d3d1f442ca0.jpg"/><Relationship Id="rId839963d3d1f45132a" Type="http://schemas.openxmlformats.org/officeDocument/2006/relationships/image" Target="media/imgrId839963d3d1f45132a.jpg"/><Relationship Id="rId514063d3d1f454ccd" Type="http://schemas.openxmlformats.org/officeDocument/2006/relationships/image" Target="media/imgrId514063d3d1f454ccd.jpg"/><Relationship Id="rId147163d3d1f45f1f9" Type="http://schemas.openxmlformats.org/officeDocument/2006/relationships/image" Target="media/imgrId147163d3d1f45f1f9.png"/><Relationship Id="rId873063d3d1f46839b" Type="http://schemas.openxmlformats.org/officeDocument/2006/relationships/image" Target="media/imgrId873063d3d1f46839b.png"/><Relationship Id="rId617963d3d1f471486" Type="http://schemas.openxmlformats.org/officeDocument/2006/relationships/image" Target="media/imgrId617963d3d1f471486.png"/><Relationship Id="rId303663d3d1f47ac0a" Type="http://schemas.openxmlformats.org/officeDocument/2006/relationships/image" Target="media/imgrId303663d3d1f47ac0a.png"/><Relationship Id="rId751963d3d1f494d0b" Type="http://schemas.openxmlformats.org/officeDocument/2006/relationships/image" Target="media/imgrId751963d3d1f494d0b.png"/><Relationship Id="rId651663d3d1f49b030" Type="http://schemas.openxmlformats.org/officeDocument/2006/relationships/image" Target="media/imgrId651663d3d1f49b030.jpg"/><Relationship Id="rId780363d3d1f4a257b" Type="http://schemas.openxmlformats.org/officeDocument/2006/relationships/image" Target="media/imgrId780363d3d1f4a257b.png"/><Relationship Id="rId246563d3d1f4a8584" Type="http://schemas.openxmlformats.org/officeDocument/2006/relationships/image" Target="media/imgrId246563d3d1f4a8584.jpg"/><Relationship Id="rId188463d3d1f4b0964" Type="http://schemas.openxmlformats.org/officeDocument/2006/relationships/image" Target="media/imgrId188463d3d1f4b0964.jpg"/><Relationship Id="rId527463d3d1f4b6570" Type="http://schemas.openxmlformats.org/officeDocument/2006/relationships/image" Target="media/imgrId527463d3d1f4b6570.jpg"/><Relationship Id="rId829863d3d1f4bee69" Type="http://schemas.openxmlformats.org/officeDocument/2006/relationships/image" Target="media/imgrId829863d3d1f4bee69.jpg"/><Relationship Id="rId373463d3d1f4c5735" Type="http://schemas.openxmlformats.org/officeDocument/2006/relationships/image" Target="media/imgrId373463d3d1f4c5735.jpg"/><Relationship Id="rId926363d3d1f4ce2fa" Type="http://schemas.openxmlformats.org/officeDocument/2006/relationships/image" Target="media/imgrId926363d3d1f4ce2fa.jpg"/><Relationship Id="rId661463d3d1f4d65c4" Type="http://schemas.openxmlformats.org/officeDocument/2006/relationships/image" Target="media/imgrId661463d3d1f4d65c4.png"/><Relationship Id="rId642963d3d1f4d9ee2" Type="http://schemas.openxmlformats.org/officeDocument/2006/relationships/image" Target="media/imgrId642963d3d1f4d9ee2.jpg"/><Relationship Id="rId529463d3d1f4e2a32" Type="http://schemas.openxmlformats.org/officeDocument/2006/relationships/image" Target="media/imgrId529463d3d1f4e2a32.jpg"/><Relationship Id="rId564663d3d1f4ebf64" Type="http://schemas.openxmlformats.org/officeDocument/2006/relationships/image" Target="media/imgrId564663d3d1f4ebf64.jpg"/><Relationship Id="rId415363d3d1f4f1c8c" Type="http://schemas.openxmlformats.org/officeDocument/2006/relationships/image" Target="media/imgrId415363d3d1f4f1c8c.jpg"/><Relationship Id="rId981863d3d1f5011a9" Type="http://schemas.openxmlformats.org/officeDocument/2006/relationships/image" Target="media/imgrId981863d3d1f5011a9.jpg"/><Relationship Id="rId547063d3d1f508481" Type="http://schemas.openxmlformats.org/officeDocument/2006/relationships/image" Target="media/imgrId547063d3d1f508481.jpg"/><Relationship Id="rId883963d3d1f50ef73" Type="http://schemas.openxmlformats.org/officeDocument/2006/relationships/image" Target="media/imgrId883963d3d1f50ef73.jpg"/><Relationship Id="rId991963d3d1f51551a" Type="http://schemas.openxmlformats.org/officeDocument/2006/relationships/image" Target="media/imgrId991963d3d1f51551a.jpg"/><Relationship Id="rId378263d3d1f51e300" Type="http://schemas.openxmlformats.org/officeDocument/2006/relationships/image" Target="media/imgrId378263d3d1f51e300.jpg"/><Relationship Id="rId340563d3d1f526d1b" Type="http://schemas.openxmlformats.org/officeDocument/2006/relationships/image" Target="media/imgrId340563d3d1f526d1b.jpg"/><Relationship Id="rId775563d3d1f52ca01" Type="http://schemas.openxmlformats.org/officeDocument/2006/relationships/image" Target="media/imgrId775563d3d1f52ca01.jpg"/><Relationship Id="rId132963d3d1f532980" Type="http://schemas.openxmlformats.org/officeDocument/2006/relationships/image" Target="media/imgrId132963d3d1f532980.jpg"/><Relationship Id="rId826463d3d1f535d72" Type="http://schemas.openxmlformats.org/officeDocument/2006/relationships/image" Target="media/imgrId826463d3d1f535d72.jpg"/><Relationship Id="rId993663d3d1f53e756" Type="http://schemas.openxmlformats.org/officeDocument/2006/relationships/image" Target="media/imgrId993663d3d1f53e756.jpg"/><Relationship Id="rId767663d3d1f546cab" Type="http://schemas.openxmlformats.org/officeDocument/2006/relationships/image" Target="media/imgrId767663d3d1f546cab.jpg"/><Relationship Id="rId357063d3d1f5533f7" Type="http://schemas.openxmlformats.org/officeDocument/2006/relationships/image" Target="media/imgrId357063d3d1f5533f7.jpg"/><Relationship Id="rId215063d3d1f558ec5" Type="http://schemas.openxmlformats.org/officeDocument/2006/relationships/image" Target="media/imgrId215063d3d1f558ec5.jpg"/><Relationship Id="rId949163d3d1f5647e6" Type="http://schemas.openxmlformats.org/officeDocument/2006/relationships/image" Target="media/imgrId949163d3d1f5647e6.jpg"/><Relationship Id="rId166963d3d1f56be37" Type="http://schemas.openxmlformats.org/officeDocument/2006/relationships/image" Target="media/imgrId166963d3d1f56be37.jpg"/><Relationship Id="rId794563d3d1f571d32" Type="http://schemas.openxmlformats.org/officeDocument/2006/relationships/image" Target="media/imgrId794563d3d1f571d32.jpg"/><Relationship Id="rId657363d3d1f57a44e" Type="http://schemas.openxmlformats.org/officeDocument/2006/relationships/image" Target="media/imgrId657363d3d1f57a44e.jpg"/><Relationship Id="rId691763d3d1f5853ba" Type="http://schemas.openxmlformats.org/officeDocument/2006/relationships/image" Target="media/imgrId691763d3d1f5853ba.jpg"/><Relationship Id="rId850863d3d1f58ca30" Type="http://schemas.openxmlformats.org/officeDocument/2006/relationships/image" Target="media/imgrId850863d3d1f58ca30.jpg"/><Relationship Id="rId774463d3d1f597506" Type="http://schemas.openxmlformats.org/officeDocument/2006/relationships/image" Target="media/imgrId774463d3d1f597506.jpg"/><Relationship Id="rId735263d3d1f59d464" Type="http://schemas.openxmlformats.org/officeDocument/2006/relationships/image" Target="media/imgrId735263d3d1f59d464.jpg"/><Relationship Id="rId755463d3d1f5a2d9b" Type="http://schemas.openxmlformats.org/officeDocument/2006/relationships/image" Target="media/imgrId755463d3d1f5a2d9b.jpg"/><Relationship Id="rId307563d3d1f5ab328" Type="http://schemas.openxmlformats.org/officeDocument/2006/relationships/image" Target="media/imgrId307563d3d1f5ab328.jpg"/><Relationship Id="rId458863d3d1f5b182c" Type="http://schemas.openxmlformats.org/officeDocument/2006/relationships/image" Target="media/imgrId458863d3d1f5b182c.jpg"/><Relationship Id="rId652563d3d1f5bca7a" Type="http://schemas.openxmlformats.org/officeDocument/2006/relationships/image" Target="media/imgrId652563d3d1f5bca7a.jpg"/><Relationship Id="rId913963d3d1f5bfbca" Type="http://schemas.openxmlformats.org/officeDocument/2006/relationships/image" Target="media/imgrId913963d3d1f5bfbca.jpg"/><Relationship Id="rId997163d3d1f5cb8b0" Type="http://schemas.openxmlformats.org/officeDocument/2006/relationships/image" Target="media/imgrId997163d3d1f5cb8b0.jpg"/><Relationship Id="rId417463d3d1f5cea9e" Type="http://schemas.openxmlformats.org/officeDocument/2006/relationships/image" Target="media/imgrId417463d3d1f5cea9e.jpg"/><Relationship Id="rId427563d3d1f5d8d8d" Type="http://schemas.openxmlformats.org/officeDocument/2006/relationships/image" Target="media/imgrId427563d3d1f5d8d8d.jpg"/><Relationship Id="rId360963d3d1f5dea89" Type="http://schemas.openxmlformats.org/officeDocument/2006/relationships/image" Target="media/imgrId360963d3d1f5dea89.jpg"/><Relationship Id="rId610363d3d1f5e8f7a" Type="http://schemas.openxmlformats.org/officeDocument/2006/relationships/image" Target="media/imgrId610363d3d1f5e8f7a.jpg"/><Relationship Id="rId416363d3d1f600f66" Type="http://schemas.openxmlformats.org/officeDocument/2006/relationships/image" Target="media/imgrId416363d3d1f600f66.jpg"/><Relationship Id="rId485463d3d1f60ee18" Type="http://schemas.openxmlformats.org/officeDocument/2006/relationships/image" Target="media/imgrId485463d3d1f60ee18.jpg"/><Relationship Id="rId816063d3d1f619dc8" Type="http://schemas.openxmlformats.org/officeDocument/2006/relationships/image" Target="media/imgrId816063d3d1f619dc8.jpg"/><Relationship Id="rId409263d3d1f6203ce" Type="http://schemas.openxmlformats.org/officeDocument/2006/relationships/image" Target="media/imgrId409263d3d1f6203ce.jpg"/><Relationship Id="rId438363d3d1f627c38" Type="http://schemas.openxmlformats.org/officeDocument/2006/relationships/image" Target="media/imgrId438363d3d1f627c38.jpg"/><Relationship Id="rId334863d3d1f62d407" Type="http://schemas.openxmlformats.org/officeDocument/2006/relationships/image" Target="media/imgrId334863d3d1f62d407.jpg"/><Relationship Id="rId704663d3d1f63284c" Type="http://schemas.openxmlformats.org/officeDocument/2006/relationships/image" Target="media/imgrId704663d3d1f63284c.jpg"/><Relationship Id="rId924263d3d1f637951" Type="http://schemas.openxmlformats.org/officeDocument/2006/relationships/image" Target="media/imgrId924263d3d1f637951.jpg"/><Relationship Id="rId328063d3d1f63f165" Type="http://schemas.openxmlformats.org/officeDocument/2006/relationships/image" Target="media/imgrId328063d3d1f63f165.jpg"/><Relationship Id="rId989263d3d1f647432" Type="http://schemas.openxmlformats.org/officeDocument/2006/relationships/image" Target="media/imgrId989263d3d1f647432.jpg"/><Relationship Id="rId443163d3d1f64f3b3" Type="http://schemas.openxmlformats.org/officeDocument/2006/relationships/image" Target="media/imgrId443163d3d1f64f3b3.jpg"/><Relationship Id="rId204763d3d1f656f7a" Type="http://schemas.openxmlformats.org/officeDocument/2006/relationships/image" Target="media/imgrId204763d3d1f656f7a.jpg"/><Relationship Id="rId192163d3d1f65f711" Type="http://schemas.openxmlformats.org/officeDocument/2006/relationships/image" Target="media/imgrId192163d3d1f65f711.jpg"/><Relationship Id="rId431563d3d1f667b65" Type="http://schemas.openxmlformats.org/officeDocument/2006/relationships/image" Target="media/imgrId431563d3d1f667b65.jpg"/><Relationship Id="rId207563d3d1f66e5b0" Type="http://schemas.openxmlformats.org/officeDocument/2006/relationships/image" Target="media/imgrId207563d3d1f66e5b0.jpg"/><Relationship Id="rId112363d3d1f674148" Type="http://schemas.openxmlformats.org/officeDocument/2006/relationships/image" Target="media/imgrId112363d3d1f674148.jpg"/><Relationship Id="rId575263d3d1f67b621" Type="http://schemas.openxmlformats.org/officeDocument/2006/relationships/image" Target="media/imgrId575263d3d1f67b621.jpg"/><Relationship Id="rId105763d3d1f67f9b7" Type="http://schemas.openxmlformats.org/officeDocument/2006/relationships/image" Target="media/imgrId105763d3d1f67f9b7.jpg"/><Relationship Id="rId385563d3d1f6874f3" Type="http://schemas.openxmlformats.org/officeDocument/2006/relationships/image" Target="media/imgrId385563d3d1f6874f3.png"/><Relationship Id="rId578263d3d1f68db5c" Type="http://schemas.openxmlformats.org/officeDocument/2006/relationships/image" Target="media/imgrId578263d3d1f68db5c.jpg"/><Relationship Id="rId278363d3d1f6941ed" Type="http://schemas.openxmlformats.org/officeDocument/2006/relationships/image" Target="media/imgrId278363d3d1f6941ed.jpg"/><Relationship Id="rId491163d3d1f69ee79" Type="http://schemas.openxmlformats.org/officeDocument/2006/relationships/image" Target="media/imgrId491163d3d1f69ee79.jpg"/><Relationship Id="rId571863d3d1f6a6200" Type="http://schemas.openxmlformats.org/officeDocument/2006/relationships/image" Target="media/imgrId571863d3d1f6a6200.jpg"/><Relationship Id="rId357363d3d1f6afb5c" Type="http://schemas.openxmlformats.org/officeDocument/2006/relationships/image" Target="media/imgrId357363d3d1f6afb5c.jpg"/><Relationship Id="rId566063d3d1f6b3112" Type="http://schemas.openxmlformats.org/officeDocument/2006/relationships/image" Target="media/imgrId566063d3d1f6b3112.jpg"/><Relationship Id="rId272763d3d1f6ba535" Type="http://schemas.openxmlformats.org/officeDocument/2006/relationships/image" Target="media/imgrId272763d3d1f6ba535.jpg"/><Relationship Id="rId170163d3d1f6c24e4" Type="http://schemas.openxmlformats.org/officeDocument/2006/relationships/image" Target="media/imgrId170163d3d1f6c24e4.jpg"/><Relationship Id="rId664763d3d1f6c83b8" Type="http://schemas.openxmlformats.org/officeDocument/2006/relationships/image" Target="media/imgrId664763d3d1f6c83b8.jpg"/><Relationship Id="rId842663d3d1f6ce4c0" Type="http://schemas.openxmlformats.org/officeDocument/2006/relationships/image" Target="media/imgrId842663d3d1f6ce4c0.jpg"/><Relationship Id="rId506563d3d1f6d5128" Type="http://schemas.openxmlformats.org/officeDocument/2006/relationships/image" Target="media/imgrId506563d3d1f6d5128.jpg"/><Relationship Id="rId862063d3d1f6dd521" Type="http://schemas.openxmlformats.org/officeDocument/2006/relationships/image" Target="media/imgrId862063d3d1f6dd521.jpg"/><Relationship Id="rId151663d3d1f6e518f" Type="http://schemas.openxmlformats.org/officeDocument/2006/relationships/image" Target="media/imgrId151663d3d1f6e518f.jpg"/><Relationship Id="rId137363d3d1f6eecf7" Type="http://schemas.openxmlformats.org/officeDocument/2006/relationships/image" Target="media/imgrId137363d3d1f6eecf7.png"/><Relationship Id="rId927463d3d1f703475" Type="http://schemas.openxmlformats.org/officeDocument/2006/relationships/image" Target="media/imgrId927463d3d1f703475.png"/><Relationship Id="rId536663d3d1f70cb86" Type="http://schemas.openxmlformats.org/officeDocument/2006/relationships/image" Target="media/imgrId536663d3d1f70cb86.png"/><Relationship Id="rId381763d3d1f713f11" Type="http://schemas.openxmlformats.org/officeDocument/2006/relationships/image" Target="media/imgrId381763d3d1f713f11.png"/><Relationship Id="rId406663d3d1f71f642" Type="http://schemas.openxmlformats.org/officeDocument/2006/relationships/image" Target="media/imgrId406663d3d1f71f642.png"/><Relationship Id="rId626663d3d1f728f23" Type="http://schemas.openxmlformats.org/officeDocument/2006/relationships/image" Target="media/imgrId626663d3d1f728f23.png"/><Relationship Id="rId384063d3d1f72c967" Type="http://schemas.openxmlformats.org/officeDocument/2006/relationships/image" Target="media/imgrId384063d3d1f72c967.jpg"/><Relationship Id="rId574463d3d1f732c8d" Type="http://schemas.openxmlformats.org/officeDocument/2006/relationships/image" Target="media/imgrId574463d3d1f732c8d.png"/><Relationship Id="rId382063d3d1f73d4a3" Type="http://schemas.openxmlformats.org/officeDocument/2006/relationships/image" Target="media/imgrId382063d3d1f73d4a3.png"/><Relationship Id="rId977663d3d1f746e88" Type="http://schemas.openxmlformats.org/officeDocument/2006/relationships/image" Target="media/imgrId977663d3d1f746e88.png"/><Relationship Id="rId423263d3d1f750816" Type="http://schemas.openxmlformats.org/officeDocument/2006/relationships/image" Target="media/imgrId423263d3d1f750816.png"/><Relationship Id="rId932363d3d1f758053" Type="http://schemas.openxmlformats.org/officeDocument/2006/relationships/image" Target="media/imgrId932363d3d1f758053.png"/><Relationship Id="rId538963d3d1f760c1a" Type="http://schemas.openxmlformats.org/officeDocument/2006/relationships/image" Target="media/imgrId538963d3d1f760c1a.png"/><Relationship Id="rId585663d3d1f769912" Type="http://schemas.openxmlformats.org/officeDocument/2006/relationships/image" Target="media/imgrId585663d3d1f769912.png"/><Relationship Id="rId223263d3d1f774aff" Type="http://schemas.openxmlformats.org/officeDocument/2006/relationships/image" Target="media/imgrId223263d3d1f774aff.jpg"/><Relationship Id="rId244063d3d1f77b799" Type="http://schemas.openxmlformats.org/officeDocument/2006/relationships/image" Target="media/imgrId244063d3d1f77b799.jpg"/><Relationship Id="rId930163d3d1f785895" Type="http://schemas.openxmlformats.org/officeDocument/2006/relationships/image" Target="media/imgrId930163d3d1f785895.jpg"/><Relationship Id="rId755963d3d1f791e9d" Type="http://schemas.openxmlformats.org/officeDocument/2006/relationships/image" Target="media/imgrId755963d3d1f791e9d.jpg"/><Relationship Id="rId763363d3d1f79c699" Type="http://schemas.openxmlformats.org/officeDocument/2006/relationships/image" Target="media/imgrId763363d3d1f79c699.jpg"/><Relationship Id="rId747263d3d1f7aa8de" Type="http://schemas.openxmlformats.org/officeDocument/2006/relationships/image" Target="media/imgrId747263d3d1f7aa8de.jpg"/><Relationship Id="rId383663d3d1f7b1859" Type="http://schemas.openxmlformats.org/officeDocument/2006/relationships/image" Target="media/imgrId383663d3d1f7b1859.png"/><Relationship Id="rId548963d3d1f7ba190" Type="http://schemas.openxmlformats.org/officeDocument/2006/relationships/image" Target="media/imgrId548963d3d1f7ba190.jpg"/><Relationship Id="rId431763d3d1f7c39ee" Type="http://schemas.openxmlformats.org/officeDocument/2006/relationships/image" Target="media/imgrId431763d3d1f7c39ee.jpg"/><Relationship Id="rId454263d3d1f7ce921" Type="http://schemas.openxmlformats.org/officeDocument/2006/relationships/image" Target="media/imgrId454263d3d1f7ce921.jpg"/><Relationship Id="rId956163d3d1f7d50ce" Type="http://schemas.openxmlformats.org/officeDocument/2006/relationships/image" Target="media/imgrId956163d3d1f7d50ce.jpg"/><Relationship Id="rId767763d3d1f7de586" Type="http://schemas.openxmlformats.org/officeDocument/2006/relationships/image" Target="media/imgrId767763d3d1f7de586.png"/><Relationship Id="rId528063d3d1f7e6ede" Type="http://schemas.openxmlformats.org/officeDocument/2006/relationships/image" Target="media/imgrId528063d3d1f7e6ede.png"/><Relationship Id="rId825363d3d1f7eb415" Type="http://schemas.openxmlformats.org/officeDocument/2006/relationships/image" Target="media/imgrId825363d3d1f7eb415.jpg"/><Relationship Id="rId474363d3d1f7f12ff" Type="http://schemas.openxmlformats.org/officeDocument/2006/relationships/image" Target="media/imgrId474363d3d1f7f12ff.png"/><Relationship Id="rId145663d3d1f803336" Type="http://schemas.openxmlformats.org/officeDocument/2006/relationships/image" Target="media/imgrId145663d3d1f803336.png"/><Relationship Id="rId762363d3d1f807777" Type="http://schemas.openxmlformats.org/officeDocument/2006/relationships/image" Target="media/imgrId762363d3d1f807777.jpg"/><Relationship Id="rId526163d3d1f810f91" Type="http://schemas.openxmlformats.org/officeDocument/2006/relationships/image" Target="media/imgrId526163d3d1f810f91.png"/><Relationship Id="rId886363d3d1f81a0e4" Type="http://schemas.openxmlformats.org/officeDocument/2006/relationships/image" Target="media/imgrId886363d3d1f81a0e4.png"/><Relationship Id="rId192863d3d1f82238e" Type="http://schemas.openxmlformats.org/officeDocument/2006/relationships/image" Target="media/imgrId192863d3d1f82238e.png"/><Relationship Id="rId532063d3d1f828e84" Type="http://schemas.openxmlformats.org/officeDocument/2006/relationships/image" Target="media/imgrId532063d3d1f828e84.jpg"/><Relationship Id="rId702363d3d1f83493a" Type="http://schemas.openxmlformats.org/officeDocument/2006/relationships/image" Target="media/imgrId702363d3d1f83493a.png"/><Relationship Id="rId998463d3d1f83dff2" Type="http://schemas.openxmlformats.org/officeDocument/2006/relationships/image" Target="media/imgrId998463d3d1f83dff2.png"/><Relationship Id="rId329563d3d1f8474b9" Type="http://schemas.openxmlformats.org/officeDocument/2006/relationships/image" Target="media/imgrId329563d3d1f8474b9.png"/><Relationship Id="rId886163d3d1f850639" Type="http://schemas.openxmlformats.org/officeDocument/2006/relationships/image" Target="media/imgrId886163d3d1f850639.png"/><Relationship Id="rId636863d3d1f859747" Type="http://schemas.openxmlformats.org/officeDocument/2006/relationships/image" Target="media/imgrId636863d3d1f859747.png"/><Relationship Id="rId175363d3d1f86035c" Type="http://schemas.openxmlformats.org/officeDocument/2006/relationships/image" Target="media/imgrId175363d3d1f86035c.png"/><Relationship Id="rId356063d3d1f867c04" Type="http://schemas.openxmlformats.org/officeDocument/2006/relationships/image" Target="media/imgrId356063d3d1f867c04.png"/><Relationship Id="rId860463d3d1f86dc65" Type="http://schemas.openxmlformats.org/officeDocument/2006/relationships/image" Target="media/imgrId860463d3d1f86dc65.jpg"/><Relationship Id="rId753463d3d1f876989" Type="http://schemas.openxmlformats.org/officeDocument/2006/relationships/image" Target="media/imgrId753463d3d1f876989.png"/><Relationship Id="rId228063d3d1f880c0f" Type="http://schemas.openxmlformats.org/officeDocument/2006/relationships/image" Target="media/imgrId228063d3d1f880c0f.png"/><Relationship Id="rId743763d3d1f88475d" Type="http://schemas.openxmlformats.org/officeDocument/2006/relationships/image" Target="media/imgrId743763d3d1f88475d.jpg"/><Relationship Id="rId603763d3d1f88f5f7" Type="http://schemas.openxmlformats.org/officeDocument/2006/relationships/image" Target="media/imgrId603763d3d1f88f5f7.png"/><Relationship Id="rId346063d3d1f89410d" Type="http://schemas.openxmlformats.org/officeDocument/2006/relationships/image" Target="media/imgrId346063d3d1f89410d.jpg"/><Relationship Id="rId439663d3d1f89b76c" Type="http://schemas.openxmlformats.org/officeDocument/2006/relationships/image" Target="media/imgrId439663d3d1f89b76c.png"/><Relationship Id="rId912363d3d1f8a599f" Type="http://schemas.openxmlformats.org/officeDocument/2006/relationships/image" Target="media/imgrId912363d3d1f8a599f.png"/><Relationship Id="rId724463d3d1f8afec4" Type="http://schemas.openxmlformats.org/officeDocument/2006/relationships/image" Target="media/imgrId724463d3d1f8afec4.png"/><Relationship Id="rId394063d3d1f8b900a" Type="http://schemas.openxmlformats.org/officeDocument/2006/relationships/image" Target="media/imgrId394063d3d1f8b900a.png"/><Relationship Id="rId328363d3d1f8c306c" Type="http://schemas.openxmlformats.org/officeDocument/2006/relationships/image" Target="media/imgrId328363d3d1f8c306c.png"/><Relationship Id="rId977563d3d1f8c986b" Type="http://schemas.openxmlformats.org/officeDocument/2006/relationships/image" Target="media/imgrId977563d3d1f8c986b.jpg"/><Relationship Id="rId729763d3d1f8d47c3" Type="http://schemas.openxmlformats.org/officeDocument/2006/relationships/image" Target="media/imgrId729763d3d1f8d47c3.png"/><Relationship Id="rId186063d3d1f8dae50" Type="http://schemas.openxmlformats.org/officeDocument/2006/relationships/image" Target="media/imgrId186063d3d1f8dae50.png"/><Relationship Id="rId377863d3d1f8e12bb" Type="http://schemas.openxmlformats.org/officeDocument/2006/relationships/image" Target="media/imgrId377863d3d1f8e12bb.png"/><Relationship Id="rId995263d3d1f8ebdbb" Type="http://schemas.openxmlformats.org/officeDocument/2006/relationships/image" Target="media/imgrId995263d3d1f8ebdbb.png"/><Relationship Id="rId521363d3d1f8f274d" Type="http://schemas.openxmlformats.org/officeDocument/2006/relationships/image" Target="media/imgrId521363d3d1f8f274d.png"/><Relationship Id="rId430563d3d1f904b8d" Type="http://schemas.openxmlformats.org/officeDocument/2006/relationships/image" Target="media/imgrId430563d3d1f904b8d.jpg"/><Relationship Id="rId582563d3d1f90d3e0" Type="http://schemas.openxmlformats.org/officeDocument/2006/relationships/image" Target="media/imgrId582563d3d1f90d3e0.png"/><Relationship Id="rId411763d3d1f9165cc" Type="http://schemas.openxmlformats.org/officeDocument/2006/relationships/image" Target="media/imgrId411763d3d1f9165cc.png"/><Relationship Id="rId615963d3d1f91f26e" Type="http://schemas.openxmlformats.org/officeDocument/2006/relationships/image" Target="media/imgrId615963d3d1f91f26e.png"/><Relationship Id="rId597163d3d1f92348c" Type="http://schemas.openxmlformats.org/officeDocument/2006/relationships/image" Target="media/imgrId597163d3d1f92348c.png"/><Relationship Id="rId269063d3d1f92ce4f" Type="http://schemas.openxmlformats.org/officeDocument/2006/relationships/image" Target="media/imgrId269063d3d1f92ce4f.png"/><Relationship Id="rId406763d3d1f933441" Type="http://schemas.openxmlformats.org/officeDocument/2006/relationships/image" Target="media/imgrId406763d3d1f933441.png"/><Relationship Id="rId536463d3d1f93dc61" Type="http://schemas.openxmlformats.org/officeDocument/2006/relationships/image" Target="media/imgrId536463d3d1f93dc61.jpg"/><Relationship Id="rId602363d3d1f9481e6" Type="http://schemas.openxmlformats.org/officeDocument/2006/relationships/image" Target="media/imgrId602363d3d1f9481e6.png"/><Relationship Id="rId475663d3d1f94e735" Type="http://schemas.openxmlformats.org/officeDocument/2006/relationships/image" Target="media/imgrId475663d3d1f94e735.png"/><Relationship Id="rId725963d3d1f956591" Type="http://schemas.openxmlformats.org/officeDocument/2006/relationships/image" Target="media/imgrId725963d3d1f956591.png"/><Relationship Id="rId193063d3d1f95f30e" Type="http://schemas.openxmlformats.org/officeDocument/2006/relationships/image" Target="media/imgrId193063d3d1f95f30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3168" Type="http://schemas.openxmlformats.org/officeDocument/2006/relationships/image" Target="media/imgrId220531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