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23675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437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9264400" w:name="ctxt"/>
    <w:bookmarkEnd w:id="692644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00140" name="name527563d3d3340d3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463d3d3340d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1663d3d3340e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071189" name="name268163d3d3341bf59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326663d3d3341b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19770" name="name732963d3d33427a52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87863d3d33427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30590" name="name195163d3d3342ea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863d3d3342e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649877" name="name245363d3d3343f144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58463d3d3343f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178" name="name676263d3d3344f178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92363d3d3344f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48856" name="name868463d3d33458fa1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902063d3d33458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8720" name="name266963d3d334635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963d3d33463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1563d3d33463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03427" name="name108063d3d3347705c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753063d3d33477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41289" name="name795263d3d3347f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163d3d3347f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6622594" name="name285763d3d334a236e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959963d3d334a2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8036" name="name206863d3d334a6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463d3d334a6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6863d3d334a6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282744" name="name953163d3d334b226d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52863d3d334b2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046412" name="name254163d3d334bd9b9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90363d3d334bd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114675" name="name958963d3d334c9352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617863d3d334c9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3042224" name="name223063d3d334d2d7b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19863d3d334d2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809811" name="name246763d3d334dfd6e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296963d3d334df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7904" name="name244063d3d334e8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563d3d334e8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8163d3d334e8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405763d3d334e8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3463d3d334e8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55863d3d334e9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86671" name="name205863d3d334f3f44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219663d3d334f3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48516" name="name913963d3d33509d8d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646263d3d33509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271459" name="name662963d3d335135bc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10763d3d33513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23816" name="name456463d3d3351c4b5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58363d3d3351c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307724" name="name200763d3d33524f2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68563d3d33524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76162" name="name356263d3d3352db93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358763d3d3352d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68048" name="name653263d3d33533d8f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255663d3d33533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5848143" name="name200763d3d3353b219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50263d3d3353b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68402" name="name440163d3d33541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263d3d33541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8063d3d33541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54323" name="name584463d3d335478f3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02363d3d33547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95061" name="name969863d3d3354fd38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50063d3d3354f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57696" name="name485163d3d33557c3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984863d3d33557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95713" name="name387463d3d3355a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3d3d3355a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510890" name="name889563d3d33561f70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252763d3d33561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406145" name="name991963d3d3356ab10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397063d3d3356a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42179" name="name572563d3d335714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463d3d33571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5463d3d33571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88332" name="name250363d3d335779e0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79163d3d33577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63617" name="name627263d3d3357fa97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883563d3d3357f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73460" name="name865663d3d335852ad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26663d3d33585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85113" name="name934563d3d3358a6bd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39563d3d3358a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69980" name="name830563d3d33590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763d3d33590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34188" name="name877163d3d33596944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77163d3d33596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0699321" name="name588963d3d335a2914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65363d3d335a2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8520278" name="name809463d3d335ae272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13463d3d335ae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23735" name="name949963d3d335b1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263d3d335b1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56396123" name="name592663d3d335bb676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133363d3d335bb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3578249" name="name363963d3d335c1de4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270863d3d335c1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99005" name="name616763d3d335c6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463d3d335c6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2763d3d335c6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334911" name="name950363d3d335cee71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45263d3d335ce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5499031" name="name241563d3d335d7208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139363d3d335d7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6163739" name="name190263d3d335de8ce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839763d3d335de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7431047" name="name216063d3d335e6c57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74063d3d335e6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78964" name="name527563d3d335ee681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70663d3d335ee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39686" name="name978563d3d335f4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963d3d335f4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697126" name="name178763d3d33608a7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73763d3d33608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43116" name="name222663d3d3360ed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3d3d3360e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3863981" name="name238063d3d33618485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79363d3d33618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9174" name="name884263d3d3361b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563d3d3361b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52591248" name="name693563d3d3362923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777363d3d33629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8950" name="name482263d3d3362fd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263d3d3362f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6363d3d336309b3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5767227" name="name858263d3d33637def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290563d3d33637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66154" name="name819263d3d3363d6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763d3d3363d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3132997" name="name998063d3d33645b47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404563d3d33645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44756420" name="name165063d3d33651c2b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857963d3d33651c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04704" name="name441663d3d33659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963d3d33659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251463d3d33659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00063d3d33659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80663d3d33659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9140190" name="name131163d3d336618e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68263d3d33661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0804" name="name641963d3d33667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263d3d33667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8363d3d33667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2763d3d33668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88122" name="name376363d3d3366e407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637263d3d3366e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26519" name="name221763d3d33676374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272263d3d33676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57576" name="name693263d3d3367c097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499863d3d3367c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16776" name="name440863d3d33683003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94763d3d33683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29194" name="name564763d3d33687dcf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26363d3d33687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36641" name="name139763d3d3368d2a8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09363d3d3368d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78956" name="name966363d3d3369517f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99863d3d33695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60773" name="name978763d3d3369ac0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96763d3d3369a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417963d3d3369b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457763d3d3369b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50652" name="name903663d3d336a38f0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129363d3d336a3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100063d3d336a3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18052" name="name461363d3d336abe33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63063d3d336ab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02063d3d336ac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77646" name="name199563d3d336b4c0f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809863d3d336b4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03025" name="name755863d3d336ba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963d3d336ba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647263d3d336bb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1063d3d336bc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21207" name="name427263d3d336c399f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88563d3d336c3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88775" name="name438863d3d336c7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263d3d336c7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6563d3d336c8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54501" name="name694363d3d336cefd1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24663d3d336ce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75813" name="name915163d3d336d51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663d3d336d5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7663d3d336d5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18157" name="name884763d3d336d9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063d3d336d9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4563d3d336da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8998" name="name686463d3d336e1265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974063d3d336e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44958" name="name161963d3d336e8031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43963d3d336e8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027137" name="name227563d3d336f0dcd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98763d3d336f0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11982" name="name828263d3d33700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663d3d33700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37211" name="name559563d3d3370a084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322363d3d3370a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64522" name="name966163d3d337118f4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472563d3d33711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3462" name="name217463d3d33717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963d3d33717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133082" name="name190763d3d33722014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61863d3d33722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20716" name="name234763d3d33726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863d3d33726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00503" name="name921963d3d3372e387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90663d3d3372e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7163d3d3372e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259063d3d3372f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11156" name="name901163d3d337339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363d3d33733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6563d3d33733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084088" name="name985863d3d3373d80e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810463d3d3373d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333943" name="name303563d3d3374599d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72263d3d33745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621229" name="name930463d3d3374ca18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54463d3d3374c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04327" name="name933163d3d337514e4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409763d3d33751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049535" name="name978563d3d3375bdec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165463d3d3375b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95161" name="name404563d3d33764f64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41963d3d33764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9389" name="name543463d3d3376b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863d3d3376b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272566" name="name993263d3d33774fb5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31863d3d33774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378382" name="name763863d3d3377feb6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883563d3d3377f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614349" name="name904863d3d33788b6b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627363d3d33788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957637" name="name767463d3d337929d9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939763d3d33792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345061" name="name974763d3d33797b94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401363d3d33797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8163d3d33799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663030" name="name460863d3d337a067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04563d3d337a0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442670" name="name387863d3d337ace12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12763d3d337ac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67263d3d337ad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26263d3d337ae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72157" name="name447663d3d337b4f5f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143363d3d337b4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70463d3d337b5a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430509" name="name942163d3d337be801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314263d3d337be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290763d3d337c00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814480" name="name575163d3d337c8a5b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80863d3d337c8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1005010" name="name729563d3d337d30c2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17963d3d337d3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5307639" name="name641463d3d337dadc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88863d3d337da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1698439" name="name426763d3d337e8af1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06363d3d337e8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1865431" name="name118763d3d337f1871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364163d3d337f1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4630251" name="name181163d3d338038e8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312263d3d33803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1896965" name="name525563d3d3380d2da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550263d3d3380d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58663d3d3380e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64799433" name="name538863d3d33815b79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77963d3d33815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35578" name="name793663d3d33819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663d3d33819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06611" name="name594363d3d338250c2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882063d3d33825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745371" name="name590763d3d3382d917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761763d3d3382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1998" name="name801563d3d338318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863d3d33831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650359" name="name491763d3d3383756e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03563d3d33837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08513" name="name161363d3d3383e8e5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142063d3d3383e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9133" name="name681963d3d33842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163d3d33842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291951" name="name926163d3d3384a00d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97263d3d3384a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31005" name="name143463d3d33851695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96163d3d33851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6181366" name="name379263d3d33857571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46863d3d33857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34923" name="name753563d3d3385b6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663d3d3385b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980201" name="name696663d3d33866c0a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726363d3d33866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76809" name="name425863d3d33870563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12963d3d33870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84692" name="name712363d3d3387a38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91763d3d3387a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0542" name="name963963d3d33880ce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01463d3d33880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658643" name="name778863d3d3388763a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15663d3d33887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716296" name="name742963d3d3388bd12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09863d3d3388b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273982" name="name757563d3d3389373a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30263d3d33893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52167" name="name543963d3d33896c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463d3d33896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808681" name="name221763d3d3389fca9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37763d3d3389f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46826" name="name283863d3d338a995a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23263d3d338a9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56382" name="name815463d3d338ad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363d3d338ad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83873" name="name398263d3d338b8189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86063d3d338b8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2717" name="name573463d3d338be8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863d3d338be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996232" name="name878663d3d338c54b3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262863d3d338c5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014202" name="name315363d3d338cec41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90163d3d338ce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87441" name="name996763d3d338d84fd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634663d3d338d8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57806" name="name939263d3d338e11c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784063d3d338e1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59101" name="name570863d3d338eb555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515263d3d338eb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8404" name="name938563d3d338f1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663d3d338f1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9663d3d338f2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99474" name="name926363d3d33905986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763563d3d33905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676859" name="name322263d3d3390bae3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443963d3d3390b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180005" name="name148963d3d33912768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923463d3d33912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694488" name="name759563d3d3391aaa8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969463d3d3391a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074174" name="name384763d3d339214e6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403963d3d33921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40783" name="name207763d3d33927e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563d3d33927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983329" name="name303463d3d339301d0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159163d3d33930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121035" name="name215663d3d33936d6f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969263d3d33936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209516" name="name252763d3d3393efbe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907963d3d3393e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329319" name="name857063d3d33946bcf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550763d3d33946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7116" name="name198063d3d3394e076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625063d3d3394e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75632" name="name615763d3d33956fbd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477763d3d33956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978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805563d3d33958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3118" name="name649463d3d3396070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68363d3d33960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376789" name="name495463d3d33967dd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36563d3d33967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2415326" name="name269263d3d3396e532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684063d3d3396e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985263d3d3396f7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462321" name="name164463d3d3397929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83063d3d33979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970416" name="name536563d3d3397f45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23063d3d3397f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78">
    <w:multiLevelType w:val="hybridMultilevel"/>
    <w:lvl w:ilvl="0" w:tplc="60381742">
      <w:start w:val="1"/>
      <w:numFmt w:val="decimal"/>
      <w:lvlText w:val="%1."/>
      <w:lvlJc w:val="left"/>
      <w:pPr>
        <w:ind w:left="720" w:hanging="360"/>
      </w:pPr>
    </w:lvl>
    <w:lvl w:ilvl="1" w:tplc="60381742" w:tentative="1">
      <w:start w:val="1"/>
      <w:numFmt w:val="decimal"/>
      <w:lvlText w:val="%2."/>
      <w:lvlJc w:val="left"/>
      <w:pPr>
        <w:ind w:left="1440" w:hanging="360"/>
      </w:pPr>
    </w:lvl>
    <w:lvl w:ilvl="2" w:tplc="60381742" w:tentative="1">
      <w:start w:val="1"/>
      <w:numFmt w:val="lowerRoman"/>
      <w:lvlText w:val="%3."/>
      <w:lvlJc w:val="right"/>
      <w:pPr>
        <w:ind w:left="2160" w:hanging="180"/>
      </w:pPr>
    </w:lvl>
    <w:lvl w:ilvl="3" w:tplc="60381742" w:tentative="1">
      <w:start w:val="1"/>
      <w:numFmt w:val="decimal"/>
      <w:lvlText w:val="%4."/>
      <w:lvlJc w:val="left"/>
      <w:pPr>
        <w:ind w:left="2880" w:hanging="360"/>
      </w:pPr>
    </w:lvl>
    <w:lvl w:ilvl="4" w:tplc="60381742" w:tentative="1">
      <w:start w:val="1"/>
      <w:numFmt w:val="lowerLetter"/>
      <w:lvlText w:val="%5."/>
      <w:lvlJc w:val="left"/>
      <w:pPr>
        <w:ind w:left="3600" w:hanging="360"/>
      </w:pPr>
    </w:lvl>
    <w:lvl w:ilvl="5" w:tplc="60381742" w:tentative="1">
      <w:start w:val="1"/>
      <w:numFmt w:val="lowerRoman"/>
      <w:lvlText w:val="%6."/>
      <w:lvlJc w:val="right"/>
      <w:pPr>
        <w:ind w:left="4320" w:hanging="180"/>
      </w:pPr>
    </w:lvl>
    <w:lvl w:ilvl="6" w:tplc="60381742" w:tentative="1">
      <w:start w:val="1"/>
      <w:numFmt w:val="decimal"/>
      <w:lvlText w:val="%7."/>
      <w:lvlJc w:val="left"/>
      <w:pPr>
        <w:ind w:left="5040" w:hanging="360"/>
      </w:pPr>
    </w:lvl>
    <w:lvl w:ilvl="7" w:tplc="60381742" w:tentative="1">
      <w:start w:val="1"/>
      <w:numFmt w:val="lowerLetter"/>
      <w:lvlText w:val="%8."/>
      <w:lvlJc w:val="left"/>
      <w:pPr>
        <w:ind w:left="5760" w:hanging="360"/>
      </w:pPr>
    </w:lvl>
    <w:lvl w:ilvl="8" w:tplc="60381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">
    <w:multiLevelType w:val="hybridMultilevel"/>
    <w:lvl w:ilvl="0" w:tplc="52436699">
      <w:start w:val="1"/>
      <w:numFmt w:val="decimal"/>
      <w:lvlText w:val="%1."/>
      <w:lvlJc w:val="left"/>
      <w:pPr>
        <w:ind w:left="720" w:hanging="360"/>
      </w:pPr>
    </w:lvl>
    <w:lvl w:ilvl="1" w:tplc="52436699" w:tentative="1">
      <w:start w:val="1"/>
      <w:numFmt w:val="lowerLetter"/>
      <w:lvlText w:val="%2."/>
      <w:lvlJc w:val="left"/>
      <w:pPr>
        <w:ind w:left="1440" w:hanging="360"/>
      </w:pPr>
    </w:lvl>
    <w:lvl w:ilvl="2" w:tplc="52436699" w:tentative="1">
      <w:start w:val="1"/>
      <w:numFmt w:val="lowerRoman"/>
      <w:lvlText w:val="%3."/>
      <w:lvlJc w:val="right"/>
      <w:pPr>
        <w:ind w:left="2160" w:hanging="180"/>
      </w:pPr>
    </w:lvl>
    <w:lvl w:ilvl="3" w:tplc="52436699" w:tentative="1">
      <w:start w:val="1"/>
      <w:numFmt w:val="decimal"/>
      <w:lvlText w:val="%4."/>
      <w:lvlJc w:val="left"/>
      <w:pPr>
        <w:ind w:left="2880" w:hanging="360"/>
      </w:pPr>
    </w:lvl>
    <w:lvl w:ilvl="4" w:tplc="52436699" w:tentative="1">
      <w:start w:val="1"/>
      <w:numFmt w:val="lowerLetter"/>
      <w:lvlText w:val="%5."/>
      <w:lvlJc w:val="left"/>
      <w:pPr>
        <w:ind w:left="3600" w:hanging="360"/>
      </w:pPr>
    </w:lvl>
    <w:lvl w:ilvl="5" w:tplc="52436699" w:tentative="1">
      <w:start w:val="1"/>
      <w:numFmt w:val="lowerRoman"/>
      <w:lvlText w:val="%6."/>
      <w:lvlJc w:val="right"/>
      <w:pPr>
        <w:ind w:left="4320" w:hanging="180"/>
      </w:pPr>
    </w:lvl>
    <w:lvl w:ilvl="6" w:tplc="52436699" w:tentative="1">
      <w:start w:val="1"/>
      <w:numFmt w:val="decimal"/>
      <w:lvlText w:val="%7."/>
      <w:lvlJc w:val="left"/>
      <w:pPr>
        <w:ind w:left="5040" w:hanging="360"/>
      </w:pPr>
    </w:lvl>
    <w:lvl w:ilvl="7" w:tplc="52436699" w:tentative="1">
      <w:start w:val="1"/>
      <w:numFmt w:val="lowerLetter"/>
      <w:lvlText w:val="%8."/>
      <w:lvlJc w:val="left"/>
      <w:pPr>
        <w:ind w:left="5760" w:hanging="360"/>
      </w:pPr>
    </w:lvl>
    <w:lvl w:ilvl="8" w:tplc="52436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">
    <w:multiLevelType w:val="hybridMultilevel"/>
    <w:lvl w:ilvl="0" w:tplc="46535996">
      <w:start w:val="1"/>
      <w:numFmt w:val="decimal"/>
      <w:lvlText w:val="%1."/>
      <w:lvlJc w:val="left"/>
      <w:pPr>
        <w:ind w:left="720" w:hanging="360"/>
      </w:pPr>
    </w:lvl>
    <w:lvl w:ilvl="1" w:tplc="46535996" w:tentative="1">
      <w:start w:val="1"/>
      <w:numFmt w:val="lowerLetter"/>
      <w:lvlText w:val="%2."/>
      <w:lvlJc w:val="left"/>
      <w:pPr>
        <w:ind w:left="1440" w:hanging="360"/>
      </w:pPr>
    </w:lvl>
    <w:lvl w:ilvl="2" w:tplc="46535996" w:tentative="1">
      <w:start w:val="1"/>
      <w:numFmt w:val="lowerRoman"/>
      <w:lvlText w:val="%3."/>
      <w:lvlJc w:val="right"/>
      <w:pPr>
        <w:ind w:left="2160" w:hanging="180"/>
      </w:pPr>
    </w:lvl>
    <w:lvl w:ilvl="3" w:tplc="46535996" w:tentative="1">
      <w:start w:val="1"/>
      <w:numFmt w:val="decimal"/>
      <w:lvlText w:val="%4."/>
      <w:lvlJc w:val="left"/>
      <w:pPr>
        <w:ind w:left="2880" w:hanging="360"/>
      </w:pPr>
    </w:lvl>
    <w:lvl w:ilvl="4" w:tplc="46535996" w:tentative="1">
      <w:start w:val="1"/>
      <w:numFmt w:val="lowerLetter"/>
      <w:lvlText w:val="%5."/>
      <w:lvlJc w:val="left"/>
      <w:pPr>
        <w:ind w:left="3600" w:hanging="360"/>
      </w:pPr>
    </w:lvl>
    <w:lvl w:ilvl="5" w:tplc="46535996" w:tentative="1">
      <w:start w:val="1"/>
      <w:numFmt w:val="lowerRoman"/>
      <w:lvlText w:val="%6."/>
      <w:lvlJc w:val="right"/>
      <w:pPr>
        <w:ind w:left="4320" w:hanging="180"/>
      </w:pPr>
    </w:lvl>
    <w:lvl w:ilvl="6" w:tplc="46535996" w:tentative="1">
      <w:start w:val="1"/>
      <w:numFmt w:val="decimal"/>
      <w:lvlText w:val="%7."/>
      <w:lvlJc w:val="left"/>
      <w:pPr>
        <w:ind w:left="5040" w:hanging="360"/>
      </w:pPr>
    </w:lvl>
    <w:lvl w:ilvl="7" w:tplc="46535996" w:tentative="1">
      <w:start w:val="1"/>
      <w:numFmt w:val="lowerLetter"/>
      <w:lvlText w:val="%8."/>
      <w:lvlJc w:val="left"/>
      <w:pPr>
        <w:ind w:left="5760" w:hanging="360"/>
      </w:pPr>
    </w:lvl>
    <w:lvl w:ilvl="8" w:tplc="4653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">
    <w:multiLevelType w:val="hybridMultilevel"/>
    <w:lvl w:ilvl="0" w:tplc="82538115">
      <w:start w:val="1"/>
      <w:numFmt w:val="decimal"/>
      <w:lvlText w:val="%1."/>
      <w:lvlJc w:val="left"/>
      <w:pPr>
        <w:ind w:left="720" w:hanging="360"/>
      </w:pPr>
    </w:lvl>
    <w:lvl w:ilvl="1" w:tplc="82538115" w:tentative="1">
      <w:start w:val="1"/>
      <w:numFmt w:val="lowerLetter"/>
      <w:lvlText w:val="%2."/>
      <w:lvlJc w:val="left"/>
      <w:pPr>
        <w:ind w:left="1440" w:hanging="360"/>
      </w:pPr>
    </w:lvl>
    <w:lvl w:ilvl="2" w:tplc="82538115" w:tentative="1">
      <w:start w:val="1"/>
      <w:numFmt w:val="lowerRoman"/>
      <w:lvlText w:val="%3."/>
      <w:lvlJc w:val="right"/>
      <w:pPr>
        <w:ind w:left="2160" w:hanging="180"/>
      </w:pPr>
    </w:lvl>
    <w:lvl w:ilvl="3" w:tplc="82538115" w:tentative="1">
      <w:start w:val="1"/>
      <w:numFmt w:val="decimal"/>
      <w:lvlText w:val="%4."/>
      <w:lvlJc w:val="left"/>
      <w:pPr>
        <w:ind w:left="2880" w:hanging="360"/>
      </w:pPr>
    </w:lvl>
    <w:lvl w:ilvl="4" w:tplc="82538115" w:tentative="1">
      <w:start w:val="1"/>
      <w:numFmt w:val="lowerLetter"/>
      <w:lvlText w:val="%5."/>
      <w:lvlJc w:val="left"/>
      <w:pPr>
        <w:ind w:left="3600" w:hanging="360"/>
      </w:pPr>
    </w:lvl>
    <w:lvl w:ilvl="5" w:tplc="82538115" w:tentative="1">
      <w:start w:val="1"/>
      <w:numFmt w:val="lowerRoman"/>
      <w:lvlText w:val="%6."/>
      <w:lvlJc w:val="right"/>
      <w:pPr>
        <w:ind w:left="4320" w:hanging="180"/>
      </w:pPr>
    </w:lvl>
    <w:lvl w:ilvl="6" w:tplc="82538115" w:tentative="1">
      <w:start w:val="1"/>
      <w:numFmt w:val="decimal"/>
      <w:lvlText w:val="%7."/>
      <w:lvlJc w:val="left"/>
      <w:pPr>
        <w:ind w:left="5040" w:hanging="360"/>
      </w:pPr>
    </w:lvl>
    <w:lvl w:ilvl="7" w:tplc="82538115" w:tentative="1">
      <w:start w:val="1"/>
      <w:numFmt w:val="lowerLetter"/>
      <w:lvlText w:val="%8."/>
      <w:lvlJc w:val="left"/>
      <w:pPr>
        <w:ind w:left="5760" w:hanging="360"/>
      </w:pPr>
    </w:lvl>
    <w:lvl w:ilvl="8" w:tplc="82538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">
    <w:multiLevelType w:val="hybridMultilevel"/>
    <w:lvl w:ilvl="0" w:tplc="80930774">
      <w:start w:val="1"/>
      <w:numFmt w:val="decimal"/>
      <w:lvlText w:val="%1."/>
      <w:lvlJc w:val="left"/>
      <w:pPr>
        <w:ind w:left="720" w:hanging="360"/>
      </w:pPr>
    </w:lvl>
    <w:lvl w:ilvl="1" w:tplc="80930774" w:tentative="1">
      <w:start w:val="1"/>
      <w:numFmt w:val="lowerLetter"/>
      <w:lvlText w:val="%2."/>
      <w:lvlJc w:val="left"/>
      <w:pPr>
        <w:ind w:left="1440" w:hanging="360"/>
      </w:pPr>
    </w:lvl>
    <w:lvl w:ilvl="2" w:tplc="80930774" w:tentative="1">
      <w:start w:val="1"/>
      <w:numFmt w:val="lowerRoman"/>
      <w:lvlText w:val="%3."/>
      <w:lvlJc w:val="right"/>
      <w:pPr>
        <w:ind w:left="2160" w:hanging="180"/>
      </w:pPr>
    </w:lvl>
    <w:lvl w:ilvl="3" w:tplc="80930774" w:tentative="1">
      <w:start w:val="1"/>
      <w:numFmt w:val="decimal"/>
      <w:lvlText w:val="%4."/>
      <w:lvlJc w:val="left"/>
      <w:pPr>
        <w:ind w:left="2880" w:hanging="360"/>
      </w:pPr>
    </w:lvl>
    <w:lvl w:ilvl="4" w:tplc="80930774" w:tentative="1">
      <w:start w:val="1"/>
      <w:numFmt w:val="lowerLetter"/>
      <w:lvlText w:val="%5."/>
      <w:lvlJc w:val="left"/>
      <w:pPr>
        <w:ind w:left="3600" w:hanging="360"/>
      </w:pPr>
    </w:lvl>
    <w:lvl w:ilvl="5" w:tplc="80930774" w:tentative="1">
      <w:start w:val="1"/>
      <w:numFmt w:val="lowerRoman"/>
      <w:lvlText w:val="%6."/>
      <w:lvlJc w:val="right"/>
      <w:pPr>
        <w:ind w:left="4320" w:hanging="180"/>
      </w:pPr>
    </w:lvl>
    <w:lvl w:ilvl="6" w:tplc="80930774" w:tentative="1">
      <w:start w:val="1"/>
      <w:numFmt w:val="decimal"/>
      <w:lvlText w:val="%7."/>
      <w:lvlJc w:val="left"/>
      <w:pPr>
        <w:ind w:left="5040" w:hanging="360"/>
      </w:pPr>
    </w:lvl>
    <w:lvl w:ilvl="7" w:tplc="80930774" w:tentative="1">
      <w:start w:val="1"/>
      <w:numFmt w:val="lowerLetter"/>
      <w:lvlText w:val="%8."/>
      <w:lvlJc w:val="left"/>
      <w:pPr>
        <w:ind w:left="5760" w:hanging="360"/>
      </w:pPr>
    </w:lvl>
    <w:lvl w:ilvl="8" w:tplc="8093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">
    <w:multiLevelType w:val="hybridMultilevel"/>
    <w:lvl w:ilvl="0" w:tplc="66302842">
      <w:start w:val="1"/>
      <w:numFmt w:val="decimal"/>
      <w:lvlText w:val="%1."/>
      <w:lvlJc w:val="left"/>
      <w:pPr>
        <w:ind w:left="720" w:hanging="360"/>
      </w:pPr>
    </w:lvl>
    <w:lvl w:ilvl="1" w:tplc="66302842" w:tentative="1">
      <w:start w:val="1"/>
      <w:numFmt w:val="lowerLetter"/>
      <w:lvlText w:val="%2."/>
      <w:lvlJc w:val="left"/>
      <w:pPr>
        <w:ind w:left="1440" w:hanging="360"/>
      </w:pPr>
    </w:lvl>
    <w:lvl w:ilvl="2" w:tplc="66302842" w:tentative="1">
      <w:start w:val="1"/>
      <w:numFmt w:val="lowerRoman"/>
      <w:lvlText w:val="%3."/>
      <w:lvlJc w:val="right"/>
      <w:pPr>
        <w:ind w:left="2160" w:hanging="180"/>
      </w:pPr>
    </w:lvl>
    <w:lvl w:ilvl="3" w:tplc="66302842" w:tentative="1">
      <w:start w:val="1"/>
      <w:numFmt w:val="decimal"/>
      <w:lvlText w:val="%4."/>
      <w:lvlJc w:val="left"/>
      <w:pPr>
        <w:ind w:left="2880" w:hanging="360"/>
      </w:pPr>
    </w:lvl>
    <w:lvl w:ilvl="4" w:tplc="66302842" w:tentative="1">
      <w:start w:val="1"/>
      <w:numFmt w:val="lowerLetter"/>
      <w:lvlText w:val="%5."/>
      <w:lvlJc w:val="left"/>
      <w:pPr>
        <w:ind w:left="3600" w:hanging="360"/>
      </w:pPr>
    </w:lvl>
    <w:lvl w:ilvl="5" w:tplc="66302842" w:tentative="1">
      <w:start w:val="1"/>
      <w:numFmt w:val="lowerRoman"/>
      <w:lvlText w:val="%6."/>
      <w:lvlJc w:val="right"/>
      <w:pPr>
        <w:ind w:left="4320" w:hanging="180"/>
      </w:pPr>
    </w:lvl>
    <w:lvl w:ilvl="6" w:tplc="66302842" w:tentative="1">
      <w:start w:val="1"/>
      <w:numFmt w:val="decimal"/>
      <w:lvlText w:val="%7."/>
      <w:lvlJc w:val="left"/>
      <w:pPr>
        <w:ind w:left="5040" w:hanging="360"/>
      </w:pPr>
    </w:lvl>
    <w:lvl w:ilvl="7" w:tplc="66302842" w:tentative="1">
      <w:start w:val="1"/>
      <w:numFmt w:val="lowerLetter"/>
      <w:lvlText w:val="%8."/>
      <w:lvlJc w:val="left"/>
      <w:pPr>
        <w:ind w:left="5760" w:hanging="360"/>
      </w:pPr>
    </w:lvl>
    <w:lvl w:ilvl="8" w:tplc="6630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">
    <w:multiLevelType w:val="hybridMultilevel"/>
    <w:lvl w:ilvl="0" w:tplc="39024842">
      <w:start w:val="1"/>
      <w:numFmt w:val="decimal"/>
      <w:lvlText w:val="%1."/>
      <w:lvlJc w:val="left"/>
      <w:pPr>
        <w:ind w:left="720" w:hanging="360"/>
      </w:pPr>
    </w:lvl>
    <w:lvl w:ilvl="1" w:tplc="39024842" w:tentative="1">
      <w:start w:val="1"/>
      <w:numFmt w:val="lowerLetter"/>
      <w:lvlText w:val="%2."/>
      <w:lvlJc w:val="left"/>
      <w:pPr>
        <w:ind w:left="1440" w:hanging="360"/>
      </w:pPr>
    </w:lvl>
    <w:lvl w:ilvl="2" w:tplc="39024842" w:tentative="1">
      <w:start w:val="1"/>
      <w:numFmt w:val="lowerRoman"/>
      <w:lvlText w:val="%3."/>
      <w:lvlJc w:val="right"/>
      <w:pPr>
        <w:ind w:left="2160" w:hanging="180"/>
      </w:pPr>
    </w:lvl>
    <w:lvl w:ilvl="3" w:tplc="39024842" w:tentative="1">
      <w:start w:val="1"/>
      <w:numFmt w:val="decimal"/>
      <w:lvlText w:val="%4."/>
      <w:lvlJc w:val="left"/>
      <w:pPr>
        <w:ind w:left="2880" w:hanging="360"/>
      </w:pPr>
    </w:lvl>
    <w:lvl w:ilvl="4" w:tplc="39024842" w:tentative="1">
      <w:start w:val="1"/>
      <w:numFmt w:val="lowerLetter"/>
      <w:lvlText w:val="%5."/>
      <w:lvlJc w:val="left"/>
      <w:pPr>
        <w:ind w:left="3600" w:hanging="360"/>
      </w:pPr>
    </w:lvl>
    <w:lvl w:ilvl="5" w:tplc="39024842" w:tentative="1">
      <w:start w:val="1"/>
      <w:numFmt w:val="lowerRoman"/>
      <w:lvlText w:val="%6."/>
      <w:lvlJc w:val="right"/>
      <w:pPr>
        <w:ind w:left="4320" w:hanging="180"/>
      </w:pPr>
    </w:lvl>
    <w:lvl w:ilvl="6" w:tplc="39024842" w:tentative="1">
      <w:start w:val="1"/>
      <w:numFmt w:val="decimal"/>
      <w:lvlText w:val="%7."/>
      <w:lvlJc w:val="left"/>
      <w:pPr>
        <w:ind w:left="5040" w:hanging="360"/>
      </w:pPr>
    </w:lvl>
    <w:lvl w:ilvl="7" w:tplc="39024842" w:tentative="1">
      <w:start w:val="1"/>
      <w:numFmt w:val="lowerLetter"/>
      <w:lvlText w:val="%8."/>
      <w:lvlJc w:val="left"/>
      <w:pPr>
        <w:ind w:left="5760" w:hanging="360"/>
      </w:pPr>
    </w:lvl>
    <w:lvl w:ilvl="8" w:tplc="39024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">
    <w:multiLevelType w:val="hybridMultilevel"/>
    <w:lvl w:ilvl="0" w:tplc="73485928">
      <w:start w:val="1"/>
      <w:numFmt w:val="decimal"/>
      <w:lvlText w:val="%1."/>
      <w:lvlJc w:val="left"/>
      <w:pPr>
        <w:ind w:left="720" w:hanging="360"/>
      </w:pPr>
    </w:lvl>
    <w:lvl w:ilvl="1" w:tplc="73485928" w:tentative="1">
      <w:start w:val="1"/>
      <w:numFmt w:val="lowerLetter"/>
      <w:lvlText w:val="%2."/>
      <w:lvlJc w:val="left"/>
      <w:pPr>
        <w:ind w:left="1440" w:hanging="360"/>
      </w:pPr>
    </w:lvl>
    <w:lvl w:ilvl="2" w:tplc="73485928" w:tentative="1">
      <w:start w:val="1"/>
      <w:numFmt w:val="lowerRoman"/>
      <w:lvlText w:val="%3."/>
      <w:lvlJc w:val="right"/>
      <w:pPr>
        <w:ind w:left="2160" w:hanging="180"/>
      </w:pPr>
    </w:lvl>
    <w:lvl w:ilvl="3" w:tplc="73485928" w:tentative="1">
      <w:start w:val="1"/>
      <w:numFmt w:val="decimal"/>
      <w:lvlText w:val="%4."/>
      <w:lvlJc w:val="left"/>
      <w:pPr>
        <w:ind w:left="2880" w:hanging="360"/>
      </w:pPr>
    </w:lvl>
    <w:lvl w:ilvl="4" w:tplc="73485928" w:tentative="1">
      <w:start w:val="1"/>
      <w:numFmt w:val="lowerLetter"/>
      <w:lvlText w:val="%5."/>
      <w:lvlJc w:val="left"/>
      <w:pPr>
        <w:ind w:left="3600" w:hanging="360"/>
      </w:pPr>
    </w:lvl>
    <w:lvl w:ilvl="5" w:tplc="73485928" w:tentative="1">
      <w:start w:val="1"/>
      <w:numFmt w:val="lowerRoman"/>
      <w:lvlText w:val="%6."/>
      <w:lvlJc w:val="right"/>
      <w:pPr>
        <w:ind w:left="4320" w:hanging="180"/>
      </w:pPr>
    </w:lvl>
    <w:lvl w:ilvl="6" w:tplc="73485928" w:tentative="1">
      <w:start w:val="1"/>
      <w:numFmt w:val="decimal"/>
      <w:lvlText w:val="%7."/>
      <w:lvlJc w:val="left"/>
      <w:pPr>
        <w:ind w:left="5040" w:hanging="360"/>
      </w:pPr>
    </w:lvl>
    <w:lvl w:ilvl="7" w:tplc="73485928" w:tentative="1">
      <w:start w:val="1"/>
      <w:numFmt w:val="lowerLetter"/>
      <w:lvlText w:val="%8."/>
      <w:lvlJc w:val="left"/>
      <w:pPr>
        <w:ind w:left="5760" w:hanging="360"/>
      </w:pPr>
    </w:lvl>
    <w:lvl w:ilvl="8" w:tplc="7348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">
    <w:multiLevelType w:val="hybridMultilevel"/>
    <w:lvl w:ilvl="0" w:tplc="70206471">
      <w:start w:val="1"/>
      <w:numFmt w:val="decimal"/>
      <w:lvlText w:val="%1."/>
      <w:lvlJc w:val="left"/>
      <w:pPr>
        <w:ind w:left="720" w:hanging="360"/>
      </w:pPr>
    </w:lvl>
    <w:lvl w:ilvl="1" w:tplc="70206471" w:tentative="1">
      <w:start w:val="1"/>
      <w:numFmt w:val="lowerLetter"/>
      <w:lvlText w:val="%2."/>
      <w:lvlJc w:val="left"/>
      <w:pPr>
        <w:ind w:left="1440" w:hanging="360"/>
      </w:pPr>
    </w:lvl>
    <w:lvl w:ilvl="2" w:tplc="70206471" w:tentative="1">
      <w:start w:val="1"/>
      <w:numFmt w:val="lowerRoman"/>
      <w:lvlText w:val="%3."/>
      <w:lvlJc w:val="right"/>
      <w:pPr>
        <w:ind w:left="2160" w:hanging="180"/>
      </w:pPr>
    </w:lvl>
    <w:lvl w:ilvl="3" w:tplc="70206471" w:tentative="1">
      <w:start w:val="1"/>
      <w:numFmt w:val="decimal"/>
      <w:lvlText w:val="%4."/>
      <w:lvlJc w:val="left"/>
      <w:pPr>
        <w:ind w:left="2880" w:hanging="360"/>
      </w:pPr>
    </w:lvl>
    <w:lvl w:ilvl="4" w:tplc="70206471" w:tentative="1">
      <w:start w:val="1"/>
      <w:numFmt w:val="lowerLetter"/>
      <w:lvlText w:val="%5."/>
      <w:lvlJc w:val="left"/>
      <w:pPr>
        <w:ind w:left="3600" w:hanging="360"/>
      </w:pPr>
    </w:lvl>
    <w:lvl w:ilvl="5" w:tplc="70206471" w:tentative="1">
      <w:start w:val="1"/>
      <w:numFmt w:val="lowerRoman"/>
      <w:lvlText w:val="%6."/>
      <w:lvlJc w:val="right"/>
      <w:pPr>
        <w:ind w:left="4320" w:hanging="180"/>
      </w:pPr>
    </w:lvl>
    <w:lvl w:ilvl="6" w:tplc="70206471" w:tentative="1">
      <w:start w:val="1"/>
      <w:numFmt w:val="decimal"/>
      <w:lvlText w:val="%7."/>
      <w:lvlJc w:val="left"/>
      <w:pPr>
        <w:ind w:left="5040" w:hanging="360"/>
      </w:pPr>
    </w:lvl>
    <w:lvl w:ilvl="7" w:tplc="70206471" w:tentative="1">
      <w:start w:val="1"/>
      <w:numFmt w:val="lowerLetter"/>
      <w:lvlText w:val="%8."/>
      <w:lvlJc w:val="left"/>
      <w:pPr>
        <w:ind w:left="5760" w:hanging="360"/>
      </w:pPr>
    </w:lvl>
    <w:lvl w:ilvl="8" w:tplc="7020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">
    <w:multiLevelType w:val="hybridMultilevel"/>
    <w:lvl w:ilvl="0" w:tplc="40279497">
      <w:start w:val="1"/>
      <w:numFmt w:val="decimal"/>
      <w:lvlText w:val="%1."/>
      <w:lvlJc w:val="left"/>
      <w:pPr>
        <w:ind w:left="720" w:hanging="360"/>
      </w:pPr>
    </w:lvl>
    <w:lvl w:ilvl="1" w:tplc="40279497" w:tentative="1">
      <w:start w:val="1"/>
      <w:numFmt w:val="lowerLetter"/>
      <w:lvlText w:val="%2."/>
      <w:lvlJc w:val="left"/>
      <w:pPr>
        <w:ind w:left="1440" w:hanging="360"/>
      </w:pPr>
    </w:lvl>
    <w:lvl w:ilvl="2" w:tplc="40279497" w:tentative="1">
      <w:start w:val="1"/>
      <w:numFmt w:val="lowerRoman"/>
      <w:lvlText w:val="%3."/>
      <w:lvlJc w:val="right"/>
      <w:pPr>
        <w:ind w:left="2160" w:hanging="180"/>
      </w:pPr>
    </w:lvl>
    <w:lvl w:ilvl="3" w:tplc="40279497" w:tentative="1">
      <w:start w:val="1"/>
      <w:numFmt w:val="decimal"/>
      <w:lvlText w:val="%4."/>
      <w:lvlJc w:val="left"/>
      <w:pPr>
        <w:ind w:left="2880" w:hanging="360"/>
      </w:pPr>
    </w:lvl>
    <w:lvl w:ilvl="4" w:tplc="40279497" w:tentative="1">
      <w:start w:val="1"/>
      <w:numFmt w:val="lowerLetter"/>
      <w:lvlText w:val="%5."/>
      <w:lvlJc w:val="left"/>
      <w:pPr>
        <w:ind w:left="3600" w:hanging="360"/>
      </w:pPr>
    </w:lvl>
    <w:lvl w:ilvl="5" w:tplc="40279497" w:tentative="1">
      <w:start w:val="1"/>
      <w:numFmt w:val="lowerRoman"/>
      <w:lvlText w:val="%6."/>
      <w:lvlJc w:val="right"/>
      <w:pPr>
        <w:ind w:left="4320" w:hanging="180"/>
      </w:pPr>
    </w:lvl>
    <w:lvl w:ilvl="6" w:tplc="40279497" w:tentative="1">
      <w:start w:val="1"/>
      <w:numFmt w:val="decimal"/>
      <w:lvlText w:val="%7."/>
      <w:lvlJc w:val="left"/>
      <w:pPr>
        <w:ind w:left="5040" w:hanging="360"/>
      </w:pPr>
    </w:lvl>
    <w:lvl w:ilvl="7" w:tplc="40279497" w:tentative="1">
      <w:start w:val="1"/>
      <w:numFmt w:val="lowerLetter"/>
      <w:lvlText w:val="%8."/>
      <w:lvlJc w:val="left"/>
      <w:pPr>
        <w:ind w:left="5760" w:hanging="360"/>
      </w:pPr>
    </w:lvl>
    <w:lvl w:ilvl="8" w:tplc="4027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">
    <w:multiLevelType w:val="hybridMultilevel"/>
    <w:lvl w:ilvl="0" w:tplc="35242294">
      <w:start w:val="1"/>
      <w:numFmt w:val="decimal"/>
      <w:lvlText w:val="%1."/>
      <w:lvlJc w:val="left"/>
      <w:pPr>
        <w:ind w:left="720" w:hanging="360"/>
      </w:pPr>
    </w:lvl>
    <w:lvl w:ilvl="1" w:tplc="35242294" w:tentative="1">
      <w:start w:val="1"/>
      <w:numFmt w:val="lowerLetter"/>
      <w:lvlText w:val="%2."/>
      <w:lvlJc w:val="left"/>
      <w:pPr>
        <w:ind w:left="1440" w:hanging="360"/>
      </w:pPr>
    </w:lvl>
    <w:lvl w:ilvl="2" w:tplc="35242294" w:tentative="1">
      <w:start w:val="1"/>
      <w:numFmt w:val="lowerRoman"/>
      <w:lvlText w:val="%3."/>
      <w:lvlJc w:val="right"/>
      <w:pPr>
        <w:ind w:left="2160" w:hanging="180"/>
      </w:pPr>
    </w:lvl>
    <w:lvl w:ilvl="3" w:tplc="35242294" w:tentative="1">
      <w:start w:val="1"/>
      <w:numFmt w:val="decimal"/>
      <w:lvlText w:val="%4."/>
      <w:lvlJc w:val="left"/>
      <w:pPr>
        <w:ind w:left="2880" w:hanging="360"/>
      </w:pPr>
    </w:lvl>
    <w:lvl w:ilvl="4" w:tplc="35242294" w:tentative="1">
      <w:start w:val="1"/>
      <w:numFmt w:val="lowerLetter"/>
      <w:lvlText w:val="%5."/>
      <w:lvlJc w:val="left"/>
      <w:pPr>
        <w:ind w:left="3600" w:hanging="360"/>
      </w:pPr>
    </w:lvl>
    <w:lvl w:ilvl="5" w:tplc="35242294" w:tentative="1">
      <w:start w:val="1"/>
      <w:numFmt w:val="lowerRoman"/>
      <w:lvlText w:val="%6."/>
      <w:lvlJc w:val="right"/>
      <w:pPr>
        <w:ind w:left="4320" w:hanging="180"/>
      </w:pPr>
    </w:lvl>
    <w:lvl w:ilvl="6" w:tplc="35242294" w:tentative="1">
      <w:start w:val="1"/>
      <w:numFmt w:val="decimal"/>
      <w:lvlText w:val="%7."/>
      <w:lvlJc w:val="left"/>
      <w:pPr>
        <w:ind w:left="5040" w:hanging="360"/>
      </w:pPr>
    </w:lvl>
    <w:lvl w:ilvl="7" w:tplc="35242294" w:tentative="1">
      <w:start w:val="1"/>
      <w:numFmt w:val="lowerLetter"/>
      <w:lvlText w:val="%8."/>
      <w:lvlJc w:val="left"/>
      <w:pPr>
        <w:ind w:left="5760" w:hanging="360"/>
      </w:pPr>
    </w:lvl>
    <w:lvl w:ilvl="8" w:tplc="3524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">
    <w:multiLevelType w:val="hybridMultilevel"/>
    <w:lvl w:ilvl="0" w:tplc="10124327">
      <w:start w:val="1"/>
      <w:numFmt w:val="decimal"/>
      <w:lvlText w:val="%1."/>
      <w:lvlJc w:val="left"/>
      <w:pPr>
        <w:ind w:left="720" w:hanging="360"/>
      </w:pPr>
    </w:lvl>
    <w:lvl w:ilvl="1" w:tplc="10124327" w:tentative="1">
      <w:start w:val="1"/>
      <w:numFmt w:val="lowerLetter"/>
      <w:lvlText w:val="%2."/>
      <w:lvlJc w:val="left"/>
      <w:pPr>
        <w:ind w:left="1440" w:hanging="360"/>
      </w:pPr>
    </w:lvl>
    <w:lvl w:ilvl="2" w:tplc="10124327" w:tentative="1">
      <w:start w:val="1"/>
      <w:numFmt w:val="lowerRoman"/>
      <w:lvlText w:val="%3."/>
      <w:lvlJc w:val="right"/>
      <w:pPr>
        <w:ind w:left="2160" w:hanging="180"/>
      </w:pPr>
    </w:lvl>
    <w:lvl w:ilvl="3" w:tplc="10124327" w:tentative="1">
      <w:start w:val="1"/>
      <w:numFmt w:val="decimal"/>
      <w:lvlText w:val="%4."/>
      <w:lvlJc w:val="left"/>
      <w:pPr>
        <w:ind w:left="2880" w:hanging="360"/>
      </w:pPr>
    </w:lvl>
    <w:lvl w:ilvl="4" w:tplc="10124327" w:tentative="1">
      <w:start w:val="1"/>
      <w:numFmt w:val="lowerLetter"/>
      <w:lvlText w:val="%5."/>
      <w:lvlJc w:val="left"/>
      <w:pPr>
        <w:ind w:left="3600" w:hanging="360"/>
      </w:pPr>
    </w:lvl>
    <w:lvl w:ilvl="5" w:tplc="10124327" w:tentative="1">
      <w:start w:val="1"/>
      <w:numFmt w:val="lowerRoman"/>
      <w:lvlText w:val="%6."/>
      <w:lvlJc w:val="right"/>
      <w:pPr>
        <w:ind w:left="4320" w:hanging="180"/>
      </w:pPr>
    </w:lvl>
    <w:lvl w:ilvl="6" w:tplc="10124327" w:tentative="1">
      <w:start w:val="1"/>
      <w:numFmt w:val="decimal"/>
      <w:lvlText w:val="%7."/>
      <w:lvlJc w:val="left"/>
      <w:pPr>
        <w:ind w:left="5040" w:hanging="360"/>
      </w:pPr>
    </w:lvl>
    <w:lvl w:ilvl="7" w:tplc="10124327" w:tentative="1">
      <w:start w:val="1"/>
      <w:numFmt w:val="lowerLetter"/>
      <w:lvlText w:val="%8."/>
      <w:lvlJc w:val="left"/>
      <w:pPr>
        <w:ind w:left="5760" w:hanging="360"/>
      </w:pPr>
    </w:lvl>
    <w:lvl w:ilvl="8" w:tplc="1012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">
    <w:multiLevelType w:val="hybridMultilevel"/>
    <w:lvl w:ilvl="0" w:tplc="81172198">
      <w:start w:val="1"/>
      <w:numFmt w:val="decimal"/>
      <w:lvlText w:val="%1."/>
      <w:lvlJc w:val="left"/>
      <w:pPr>
        <w:ind w:left="720" w:hanging="360"/>
      </w:pPr>
    </w:lvl>
    <w:lvl w:ilvl="1" w:tplc="81172198" w:tentative="1">
      <w:start w:val="1"/>
      <w:numFmt w:val="lowerLetter"/>
      <w:lvlText w:val="%2."/>
      <w:lvlJc w:val="left"/>
      <w:pPr>
        <w:ind w:left="1440" w:hanging="360"/>
      </w:pPr>
    </w:lvl>
    <w:lvl w:ilvl="2" w:tplc="81172198" w:tentative="1">
      <w:start w:val="1"/>
      <w:numFmt w:val="lowerRoman"/>
      <w:lvlText w:val="%3."/>
      <w:lvlJc w:val="right"/>
      <w:pPr>
        <w:ind w:left="2160" w:hanging="180"/>
      </w:pPr>
    </w:lvl>
    <w:lvl w:ilvl="3" w:tplc="81172198" w:tentative="1">
      <w:start w:val="1"/>
      <w:numFmt w:val="decimal"/>
      <w:lvlText w:val="%4."/>
      <w:lvlJc w:val="left"/>
      <w:pPr>
        <w:ind w:left="2880" w:hanging="360"/>
      </w:pPr>
    </w:lvl>
    <w:lvl w:ilvl="4" w:tplc="81172198" w:tentative="1">
      <w:start w:val="1"/>
      <w:numFmt w:val="lowerLetter"/>
      <w:lvlText w:val="%5."/>
      <w:lvlJc w:val="left"/>
      <w:pPr>
        <w:ind w:left="3600" w:hanging="360"/>
      </w:pPr>
    </w:lvl>
    <w:lvl w:ilvl="5" w:tplc="81172198" w:tentative="1">
      <w:start w:val="1"/>
      <w:numFmt w:val="lowerRoman"/>
      <w:lvlText w:val="%6."/>
      <w:lvlJc w:val="right"/>
      <w:pPr>
        <w:ind w:left="4320" w:hanging="180"/>
      </w:pPr>
    </w:lvl>
    <w:lvl w:ilvl="6" w:tplc="81172198" w:tentative="1">
      <w:start w:val="1"/>
      <w:numFmt w:val="decimal"/>
      <w:lvlText w:val="%7."/>
      <w:lvlJc w:val="left"/>
      <w:pPr>
        <w:ind w:left="5040" w:hanging="360"/>
      </w:pPr>
    </w:lvl>
    <w:lvl w:ilvl="7" w:tplc="81172198" w:tentative="1">
      <w:start w:val="1"/>
      <w:numFmt w:val="lowerLetter"/>
      <w:lvlText w:val="%8."/>
      <w:lvlJc w:val="left"/>
      <w:pPr>
        <w:ind w:left="5760" w:hanging="360"/>
      </w:pPr>
    </w:lvl>
    <w:lvl w:ilvl="8" w:tplc="81172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">
    <w:multiLevelType w:val="hybridMultilevel"/>
    <w:lvl w:ilvl="0" w:tplc="87856927">
      <w:start w:val="1"/>
      <w:numFmt w:val="decimal"/>
      <w:lvlText w:val="%1."/>
      <w:lvlJc w:val="left"/>
      <w:pPr>
        <w:ind w:left="720" w:hanging="360"/>
      </w:pPr>
    </w:lvl>
    <w:lvl w:ilvl="1" w:tplc="87856927" w:tentative="1">
      <w:start w:val="1"/>
      <w:numFmt w:val="lowerLetter"/>
      <w:lvlText w:val="%2."/>
      <w:lvlJc w:val="left"/>
      <w:pPr>
        <w:ind w:left="1440" w:hanging="360"/>
      </w:pPr>
    </w:lvl>
    <w:lvl w:ilvl="2" w:tplc="87856927" w:tentative="1">
      <w:start w:val="1"/>
      <w:numFmt w:val="lowerRoman"/>
      <w:lvlText w:val="%3."/>
      <w:lvlJc w:val="right"/>
      <w:pPr>
        <w:ind w:left="2160" w:hanging="180"/>
      </w:pPr>
    </w:lvl>
    <w:lvl w:ilvl="3" w:tplc="87856927" w:tentative="1">
      <w:start w:val="1"/>
      <w:numFmt w:val="decimal"/>
      <w:lvlText w:val="%4."/>
      <w:lvlJc w:val="left"/>
      <w:pPr>
        <w:ind w:left="2880" w:hanging="360"/>
      </w:pPr>
    </w:lvl>
    <w:lvl w:ilvl="4" w:tplc="87856927" w:tentative="1">
      <w:start w:val="1"/>
      <w:numFmt w:val="lowerLetter"/>
      <w:lvlText w:val="%5."/>
      <w:lvlJc w:val="left"/>
      <w:pPr>
        <w:ind w:left="3600" w:hanging="360"/>
      </w:pPr>
    </w:lvl>
    <w:lvl w:ilvl="5" w:tplc="87856927" w:tentative="1">
      <w:start w:val="1"/>
      <w:numFmt w:val="lowerRoman"/>
      <w:lvlText w:val="%6."/>
      <w:lvlJc w:val="right"/>
      <w:pPr>
        <w:ind w:left="4320" w:hanging="180"/>
      </w:pPr>
    </w:lvl>
    <w:lvl w:ilvl="6" w:tplc="87856927" w:tentative="1">
      <w:start w:val="1"/>
      <w:numFmt w:val="decimal"/>
      <w:lvlText w:val="%7."/>
      <w:lvlJc w:val="left"/>
      <w:pPr>
        <w:ind w:left="5040" w:hanging="360"/>
      </w:pPr>
    </w:lvl>
    <w:lvl w:ilvl="7" w:tplc="87856927" w:tentative="1">
      <w:start w:val="1"/>
      <w:numFmt w:val="lowerLetter"/>
      <w:lvlText w:val="%8."/>
      <w:lvlJc w:val="left"/>
      <w:pPr>
        <w:ind w:left="5760" w:hanging="360"/>
      </w:pPr>
    </w:lvl>
    <w:lvl w:ilvl="8" w:tplc="87856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">
    <w:multiLevelType w:val="hybridMultilevel"/>
    <w:lvl w:ilvl="0" w:tplc="10838588">
      <w:start w:val="1"/>
      <w:numFmt w:val="decimal"/>
      <w:lvlText w:val="%1."/>
      <w:lvlJc w:val="left"/>
      <w:pPr>
        <w:ind w:left="720" w:hanging="360"/>
      </w:pPr>
    </w:lvl>
    <w:lvl w:ilvl="1" w:tplc="10838588" w:tentative="1">
      <w:start w:val="1"/>
      <w:numFmt w:val="lowerLetter"/>
      <w:lvlText w:val="%2."/>
      <w:lvlJc w:val="left"/>
      <w:pPr>
        <w:ind w:left="1440" w:hanging="360"/>
      </w:pPr>
    </w:lvl>
    <w:lvl w:ilvl="2" w:tplc="10838588" w:tentative="1">
      <w:start w:val="1"/>
      <w:numFmt w:val="lowerRoman"/>
      <w:lvlText w:val="%3."/>
      <w:lvlJc w:val="right"/>
      <w:pPr>
        <w:ind w:left="2160" w:hanging="180"/>
      </w:pPr>
    </w:lvl>
    <w:lvl w:ilvl="3" w:tplc="10838588" w:tentative="1">
      <w:start w:val="1"/>
      <w:numFmt w:val="decimal"/>
      <w:lvlText w:val="%4."/>
      <w:lvlJc w:val="left"/>
      <w:pPr>
        <w:ind w:left="2880" w:hanging="360"/>
      </w:pPr>
    </w:lvl>
    <w:lvl w:ilvl="4" w:tplc="10838588" w:tentative="1">
      <w:start w:val="1"/>
      <w:numFmt w:val="lowerLetter"/>
      <w:lvlText w:val="%5."/>
      <w:lvlJc w:val="left"/>
      <w:pPr>
        <w:ind w:left="3600" w:hanging="360"/>
      </w:pPr>
    </w:lvl>
    <w:lvl w:ilvl="5" w:tplc="10838588" w:tentative="1">
      <w:start w:val="1"/>
      <w:numFmt w:val="lowerRoman"/>
      <w:lvlText w:val="%6."/>
      <w:lvlJc w:val="right"/>
      <w:pPr>
        <w:ind w:left="4320" w:hanging="180"/>
      </w:pPr>
    </w:lvl>
    <w:lvl w:ilvl="6" w:tplc="10838588" w:tentative="1">
      <w:start w:val="1"/>
      <w:numFmt w:val="decimal"/>
      <w:lvlText w:val="%7."/>
      <w:lvlJc w:val="left"/>
      <w:pPr>
        <w:ind w:left="5040" w:hanging="360"/>
      </w:pPr>
    </w:lvl>
    <w:lvl w:ilvl="7" w:tplc="10838588" w:tentative="1">
      <w:start w:val="1"/>
      <w:numFmt w:val="lowerLetter"/>
      <w:lvlText w:val="%8."/>
      <w:lvlJc w:val="left"/>
      <w:pPr>
        <w:ind w:left="5760" w:hanging="360"/>
      </w:pPr>
    </w:lvl>
    <w:lvl w:ilvl="8" w:tplc="1083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">
    <w:multiLevelType w:val="hybridMultilevel"/>
    <w:lvl w:ilvl="0" w:tplc="23900109">
      <w:start w:val="1"/>
      <w:numFmt w:val="decimal"/>
      <w:lvlText w:val="%1."/>
      <w:lvlJc w:val="left"/>
      <w:pPr>
        <w:ind w:left="720" w:hanging="360"/>
      </w:pPr>
    </w:lvl>
    <w:lvl w:ilvl="1" w:tplc="23900109" w:tentative="1">
      <w:start w:val="1"/>
      <w:numFmt w:val="lowerLetter"/>
      <w:lvlText w:val="%2."/>
      <w:lvlJc w:val="left"/>
      <w:pPr>
        <w:ind w:left="1440" w:hanging="360"/>
      </w:pPr>
    </w:lvl>
    <w:lvl w:ilvl="2" w:tplc="23900109" w:tentative="1">
      <w:start w:val="1"/>
      <w:numFmt w:val="lowerRoman"/>
      <w:lvlText w:val="%3."/>
      <w:lvlJc w:val="right"/>
      <w:pPr>
        <w:ind w:left="2160" w:hanging="180"/>
      </w:pPr>
    </w:lvl>
    <w:lvl w:ilvl="3" w:tplc="23900109" w:tentative="1">
      <w:start w:val="1"/>
      <w:numFmt w:val="decimal"/>
      <w:lvlText w:val="%4."/>
      <w:lvlJc w:val="left"/>
      <w:pPr>
        <w:ind w:left="2880" w:hanging="360"/>
      </w:pPr>
    </w:lvl>
    <w:lvl w:ilvl="4" w:tplc="23900109" w:tentative="1">
      <w:start w:val="1"/>
      <w:numFmt w:val="lowerLetter"/>
      <w:lvlText w:val="%5."/>
      <w:lvlJc w:val="left"/>
      <w:pPr>
        <w:ind w:left="3600" w:hanging="360"/>
      </w:pPr>
    </w:lvl>
    <w:lvl w:ilvl="5" w:tplc="23900109" w:tentative="1">
      <w:start w:val="1"/>
      <w:numFmt w:val="lowerRoman"/>
      <w:lvlText w:val="%6."/>
      <w:lvlJc w:val="right"/>
      <w:pPr>
        <w:ind w:left="4320" w:hanging="180"/>
      </w:pPr>
    </w:lvl>
    <w:lvl w:ilvl="6" w:tplc="23900109" w:tentative="1">
      <w:start w:val="1"/>
      <w:numFmt w:val="decimal"/>
      <w:lvlText w:val="%7."/>
      <w:lvlJc w:val="left"/>
      <w:pPr>
        <w:ind w:left="5040" w:hanging="360"/>
      </w:pPr>
    </w:lvl>
    <w:lvl w:ilvl="7" w:tplc="23900109" w:tentative="1">
      <w:start w:val="1"/>
      <w:numFmt w:val="lowerLetter"/>
      <w:lvlText w:val="%8."/>
      <w:lvlJc w:val="left"/>
      <w:pPr>
        <w:ind w:left="5760" w:hanging="360"/>
      </w:pPr>
    </w:lvl>
    <w:lvl w:ilvl="8" w:tplc="2390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">
    <w:multiLevelType w:val="hybridMultilevel"/>
    <w:lvl w:ilvl="0" w:tplc="75939772">
      <w:start w:val="1"/>
      <w:numFmt w:val="decimal"/>
      <w:lvlText w:val="%1."/>
      <w:lvlJc w:val="left"/>
      <w:pPr>
        <w:ind w:left="720" w:hanging="360"/>
      </w:pPr>
    </w:lvl>
    <w:lvl w:ilvl="1" w:tplc="75939772" w:tentative="1">
      <w:start w:val="1"/>
      <w:numFmt w:val="lowerLetter"/>
      <w:lvlText w:val="%2."/>
      <w:lvlJc w:val="left"/>
      <w:pPr>
        <w:ind w:left="1440" w:hanging="360"/>
      </w:pPr>
    </w:lvl>
    <w:lvl w:ilvl="2" w:tplc="75939772" w:tentative="1">
      <w:start w:val="1"/>
      <w:numFmt w:val="lowerRoman"/>
      <w:lvlText w:val="%3."/>
      <w:lvlJc w:val="right"/>
      <w:pPr>
        <w:ind w:left="2160" w:hanging="180"/>
      </w:pPr>
    </w:lvl>
    <w:lvl w:ilvl="3" w:tplc="75939772" w:tentative="1">
      <w:start w:val="1"/>
      <w:numFmt w:val="decimal"/>
      <w:lvlText w:val="%4."/>
      <w:lvlJc w:val="left"/>
      <w:pPr>
        <w:ind w:left="2880" w:hanging="360"/>
      </w:pPr>
    </w:lvl>
    <w:lvl w:ilvl="4" w:tplc="75939772" w:tentative="1">
      <w:start w:val="1"/>
      <w:numFmt w:val="lowerLetter"/>
      <w:lvlText w:val="%5."/>
      <w:lvlJc w:val="left"/>
      <w:pPr>
        <w:ind w:left="3600" w:hanging="360"/>
      </w:pPr>
    </w:lvl>
    <w:lvl w:ilvl="5" w:tplc="75939772" w:tentative="1">
      <w:start w:val="1"/>
      <w:numFmt w:val="lowerRoman"/>
      <w:lvlText w:val="%6."/>
      <w:lvlJc w:val="right"/>
      <w:pPr>
        <w:ind w:left="4320" w:hanging="180"/>
      </w:pPr>
    </w:lvl>
    <w:lvl w:ilvl="6" w:tplc="75939772" w:tentative="1">
      <w:start w:val="1"/>
      <w:numFmt w:val="decimal"/>
      <w:lvlText w:val="%7."/>
      <w:lvlJc w:val="left"/>
      <w:pPr>
        <w:ind w:left="5040" w:hanging="360"/>
      </w:pPr>
    </w:lvl>
    <w:lvl w:ilvl="7" w:tplc="75939772" w:tentative="1">
      <w:start w:val="1"/>
      <w:numFmt w:val="lowerLetter"/>
      <w:lvlText w:val="%8."/>
      <w:lvlJc w:val="left"/>
      <w:pPr>
        <w:ind w:left="5760" w:hanging="360"/>
      </w:pPr>
    </w:lvl>
    <w:lvl w:ilvl="8" w:tplc="7593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">
    <w:multiLevelType w:val="hybridMultilevel"/>
    <w:lvl w:ilvl="0" w:tplc="94483633">
      <w:start w:val="1"/>
      <w:numFmt w:val="decimal"/>
      <w:lvlText w:val="%1."/>
      <w:lvlJc w:val="left"/>
      <w:pPr>
        <w:ind w:left="720" w:hanging="360"/>
      </w:pPr>
    </w:lvl>
    <w:lvl w:ilvl="1" w:tplc="94483633" w:tentative="1">
      <w:start w:val="1"/>
      <w:numFmt w:val="lowerLetter"/>
      <w:lvlText w:val="%2."/>
      <w:lvlJc w:val="left"/>
      <w:pPr>
        <w:ind w:left="1440" w:hanging="360"/>
      </w:pPr>
    </w:lvl>
    <w:lvl w:ilvl="2" w:tplc="94483633" w:tentative="1">
      <w:start w:val="1"/>
      <w:numFmt w:val="lowerRoman"/>
      <w:lvlText w:val="%3."/>
      <w:lvlJc w:val="right"/>
      <w:pPr>
        <w:ind w:left="2160" w:hanging="180"/>
      </w:pPr>
    </w:lvl>
    <w:lvl w:ilvl="3" w:tplc="94483633" w:tentative="1">
      <w:start w:val="1"/>
      <w:numFmt w:val="decimal"/>
      <w:lvlText w:val="%4."/>
      <w:lvlJc w:val="left"/>
      <w:pPr>
        <w:ind w:left="2880" w:hanging="360"/>
      </w:pPr>
    </w:lvl>
    <w:lvl w:ilvl="4" w:tplc="94483633" w:tentative="1">
      <w:start w:val="1"/>
      <w:numFmt w:val="lowerLetter"/>
      <w:lvlText w:val="%5."/>
      <w:lvlJc w:val="left"/>
      <w:pPr>
        <w:ind w:left="3600" w:hanging="360"/>
      </w:pPr>
    </w:lvl>
    <w:lvl w:ilvl="5" w:tplc="94483633" w:tentative="1">
      <w:start w:val="1"/>
      <w:numFmt w:val="lowerRoman"/>
      <w:lvlText w:val="%6."/>
      <w:lvlJc w:val="right"/>
      <w:pPr>
        <w:ind w:left="4320" w:hanging="180"/>
      </w:pPr>
    </w:lvl>
    <w:lvl w:ilvl="6" w:tplc="94483633" w:tentative="1">
      <w:start w:val="1"/>
      <w:numFmt w:val="decimal"/>
      <w:lvlText w:val="%7."/>
      <w:lvlJc w:val="left"/>
      <w:pPr>
        <w:ind w:left="5040" w:hanging="360"/>
      </w:pPr>
    </w:lvl>
    <w:lvl w:ilvl="7" w:tplc="94483633" w:tentative="1">
      <w:start w:val="1"/>
      <w:numFmt w:val="lowerLetter"/>
      <w:lvlText w:val="%8."/>
      <w:lvlJc w:val="left"/>
      <w:pPr>
        <w:ind w:left="5760" w:hanging="360"/>
      </w:pPr>
    </w:lvl>
    <w:lvl w:ilvl="8" w:tplc="94483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">
    <w:multiLevelType w:val="hybridMultilevel"/>
    <w:lvl w:ilvl="0" w:tplc="29261424">
      <w:start w:val="1"/>
      <w:numFmt w:val="decimal"/>
      <w:lvlText w:val="%1."/>
      <w:lvlJc w:val="left"/>
      <w:pPr>
        <w:ind w:left="720" w:hanging="360"/>
      </w:pPr>
    </w:lvl>
    <w:lvl w:ilvl="1" w:tplc="29261424" w:tentative="1">
      <w:start w:val="1"/>
      <w:numFmt w:val="lowerLetter"/>
      <w:lvlText w:val="%2."/>
      <w:lvlJc w:val="left"/>
      <w:pPr>
        <w:ind w:left="1440" w:hanging="360"/>
      </w:pPr>
    </w:lvl>
    <w:lvl w:ilvl="2" w:tplc="29261424" w:tentative="1">
      <w:start w:val="1"/>
      <w:numFmt w:val="lowerRoman"/>
      <w:lvlText w:val="%3."/>
      <w:lvlJc w:val="right"/>
      <w:pPr>
        <w:ind w:left="2160" w:hanging="180"/>
      </w:pPr>
    </w:lvl>
    <w:lvl w:ilvl="3" w:tplc="29261424" w:tentative="1">
      <w:start w:val="1"/>
      <w:numFmt w:val="decimal"/>
      <w:lvlText w:val="%4."/>
      <w:lvlJc w:val="left"/>
      <w:pPr>
        <w:ind w:left="2880" w:hanging="360"/>
      </w:pPr>
    </w:lvl>
    <w:lvl w:ilvl="4" w:tplc="29261424" w:tentative="1">
      <w:start w:val="1"/>
      <w:numFmt w:val="lowerLetter"/>
      <w:lvlText w:val="%5."/>
      <w:lvlJc w:val="left"/>
      <w:pPr>
        <w:ind w:left="3600" w:hanging="360"/>
      </w:pPr>
    </w:lvl>
    <w:lvl w:ilvl="5" w:tplc="29261424" w:tentative="1">
      <w:start w:val="1"/>
      <w:numFmt w:val="lowerRoman"/>
      <w:lvlText w:val="%6."/>
      <w:lvlJc w:val="right"/>
      <w:pPr>
        <w:ind w:left="4320" w:hanging="180"/>
      </w:pPr>
    </w:lvl>
    <w:lvl w:ilvl="6" w:tplc="29261424" w:tentative="1">
      <w:start w:val="1"/>
      <w:numFmt w:val="decimal"/>
      <w:lvlText w:val="%7."/>
      <w:lvlJc w:val="left"/>
      <w:pPr>
        <w:ind w:left="5040" w:hanging="360"/>
      </w:pPr>
    </w:lvl>
    <w:lvl w:ilvl="7" w:tplc="29261424" w:tentative="1">
      <w:start w:val="1"/>
      <w:numFmt w:val="lowerLetter"/>
      <w:lvlText w:val="%8."/>
      <w:lvlJc w:val="left"/>
      <w:pPr>
        <w:ind w:left="5760" w:hanging="360"/>
      </w:pPr>
    </w:lvl>
    <w:lvl w:ilvl="8" w:tplc="2926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">
    <w:multiLevelType w:val="hybridMultilevel"/>
    <w:lvl w:ilvl="0" w:tplc="27363261">
      <w:start w:val="1"/>
      <w:numFmt w:val="decimal"/>
      <w:lvlText w:val="%1."/>
      <w:lvlJc w:val="left"/>
      <w:pPr>
        <w:ind w:left="720" w:hanging="360"/>
      </w:pPr>
    </w:lvl>
    <w:lvl w:ilvl="1" w:tplc="27363261" w:tentative="1">
      <w:start w:val="1"/>
      <w:numFmt w:val="lowerLetter"/>
      <w:lvlText w:val="%2."/>
      <w:lvlJc w:val="left"/>
      <w:pPr>
        <w:ind w:left="1440" w:hanging="360"/>
      </w:pPr>
    </w:lvl>
    <w:lvl w:ilvl="2" w:tplc="27363261" w:tentative="1">
      <w:start w:val="1"/>
      <w:numFmt w:val="lowerRoman"/>
      <w:lvlText w:val="%3."/>
      <w:lvlJc w:val="right"/>
      <w:pPr>
        <w:ind w:left="2160" w:hanging="180"/>
      </w:pPr>
    </w:lvl>
    <w:lvl w:ilvl="3" w:tplc="27363261" w:tentative="1">
      <w:start w:val="1"/>
      <w:numFmt w:val="decimal"/>
      <w:lvlText w:val="%4."/>
      <w:lvlJc w:val="left"/>
      <w:pPr>
        <w:ind w:left="2880" w:hanging="360"/>
      </w:pPr>
    </w:lvl>
    <w:lvl w:ilvl="4" w:tplc="27363261" w:tentative="1">
      <w:start w:val="1"/>
      <w:numFmt w:val="lowerLetter"/>
      <w:lvlText w:val="%5."/>
      <w:lvlJc w:val="left"/>
      <w:pPr>
        <w:ind w:left="3600" w:hanging="360"/>
      </w:pPr>
    </w:lvl>
    <w:lvl w:ilvl="5" w:tplc="27363261" w:tentative="1">
      <w:start w:val="1"/>
      <w:numFmt w:val="lowerRoman"/>
      <w:lvlText w:val="%6."/>
      <w:lvlJc w:val="right"/>
      <w:pPr>
        <w:ind w:left="4320" w:hanging="180"/>
      </w:pPr>
    </w:lvl>
    <w:lvl w:ilvl="6" w:tplc="27363261" w:tentative="1">
      <w:start w:val="1"/>
      <w:numFmt w:val="decimal"/>
      <w:lvlText w:val="%7."/>
      <w:lvlJc w:val="left"/>
      <w:pPr>
        <w:ind w:left="5040" w:hanging="360"/>
      </w:pPr>
    </w:lvl>
    <w:lvl w:ilvl="7" w:tplc="27363261" w:tentative="1">
      <w:start w:val="1"/>
      <w:numFmt w:val="lowerLetter"/>
      <w:lvlText w:val="%8."/>
      <w:lvlJc w:val="left"/>
      <w:pPr>
        <w:ind w:left="5760" w:hanging="360"/>
      </w:pPr>
    </w:lvl>
    <w:lvl w:ilvl="8" w:tplc="2736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">
    <w:multiLevelType w:val="hybridMultilevel"/>
    <w:lvl w:ilvl="0" w:tplc="13471167">
      <w:start w:val="1"/>
      <w:numFmt w:val="decimal"/>
      <w:lvlText w:val="%1."/>
      <w:lvlJc w:val="left"/>
      <w:pPr>
        <w:ind w:left="720" w:hanging="360"/>
      </w:pPr>
    </w:lvl>
    <w:lvl w:ilvl="1" w:tplc="13471167" w:tentative="1">
      <w:start w:val="1"/>
      <w:numFmt w:val="lowerLetter"/>
      <w:lvlText w:val="%2."/>
      <w:lvlJc w:val="left"/>
      <w:pPr>
        <w:ind w:left="1440" w:hanging="360"/>
      </w:pPr>
    </w:lvl>
    <w:lvl w:ilvl="2" w:tplc="13471167" w:tentative="1">
      <w:start w:val="1"/>
      <w:numFmt w:val="lowerRoman"/>
      <w:lvlText w:val="%3."/>
      <w:lvlJc w:val="right"/>
      <w:pPr>
        <w:ind w:left="2160" w:hanging="180"/>
      </w:pPr>
    </w:lvl>
    <w:lvl w:ilvl="3" w:tplc="13471167" w:tentative="1">
      <w:start w:val="1"/>
      <w:numFmt w:val="decimal"/>
      <w:lvlText w:val="%4."/>
      <w:lvlJc w:val="left"/>
      <w:pPr>
        <w:ind w:left="2880" w:hanging="360"/>
      </w:pPr>
    </w:lvl>
    <w:lvl w:ilvl="4" w:tplc="13471167" w:tentative="1">
      <w:start w:val="1"/>
      <w:numFmt w:val="lowerLetter"/>
      <w:lvlText w:val="%5."/>
      <w:lvlJc w:val="left"/>
      <w:pPr>
        <w:ind w:left="3600" w:hanging="360"/>
      </w:pPr>
    </w:lvl>
    <w:lvl w:ilvl="5" w:tplc="13471167" w:tentative="1">
      <w:start w:val="1"/>
      <w:numFmt w:val="lowerRoman"/>
      <w:lvlText w:val="%6."/>
      <w:lvlJc w:val="right"/>
      <w:pPr>
        <w:ind w:left="4320" w:hanging="180"/>
      </w:pPr>
    </w:lvl>
    <w:lvl w:ilvl="6" w:tplc="13471167" w:tentative="1">
      <w:start w:val="1"/>
      <w:numFmt w:val="decimal"/>
      <w:lvlText w:val="%7."/>
      <w:lvlJc w:val="left"/>
      <w:pPr>
        <w:ind w:left="5040" w:hanging="360"/>
      </w:pPr>
    </w:lvl>
    <w:lvl w:ilvl="7" w:tplc="13471167" w:tentative="1">
      <w:start w:val="1"/>
      <w:numFmt w:val="lowerLetter"/>
      <w:lvlText w:val="%8."/>
      <w:lvlJc w:val="left"/>
      <w:pPr>
        <w:ind w:left="5760" w:hanging="360"/>
      </w:pPr>
    </w:lvl>
    <w:lvl w:ilvl="8" w:tplc="13471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">
    <w:multiLevelType w:val="hybridMultilevel"/>
    <w:lvl w:ilvl="0" w:tplc="41969579">
      <w:start w:val="1"/>
      <w:numFmt w:val="decimal"/>
      <w:lvlText w:val="%1."/>
      <w:lvlJc w:val="left"/>
      <w:pPr>
        <w:ind w:left="720" w:hanging="360"/>
      </w:pPr>
    </w:lvl>
    <w:lvl w:ilvl="1" w:tplc="41969579" w:tentative="1">
      <w:start w:val="1"/>
      <w:numFmt w:val="lowerLetter"/>
      <w:lvlText w:val="%2."/>
      <w:lvlJc w:val="left"/>
      <w:pPr>
        <w:ind w:left="1440" w:hanging="360"/>
      </w:pPr>
    </w:lvl>
    <w:lvl w:ilvl="2" w:tplc="41969579" w:tentative="1">
      <w:start w:val="1"/>
      <w:numFmt w:val="lowerRoman"/>
      <w:lvlText w:val="%3."/>
      <w:lvlJc w:val="right"/>
      <w:pPr>
        <w:ind w:left="2160" w:hanging="180"/>
      </w:pPr>
    </w:lvl>
    <w:lvl w:ilvl="3" w:tplc="41969579" w:tentative="1">
      <w:start w:val="1"/>
      <w:numFmt w:val="decimal"/>
      <w:lvlText w:val="%4."/>
      <w:lvlJc w:val="left"/>
      <w:pPr>
        <w:ind w:left="2880" w:hanging="360"/>
      </w:pPr>
    </w:lvl>
    <w:lvl w:ilvl="4" w:tplc="41969579" w:tentative="1">
      <w:start w:val="1"/>
      <w:numFmt w:val="lowerLetter"/>
      <w:lvlText w:val="%5."/>
      <w:lvlJc w:val="left"/>
      <w:pPr>
        <w:ind w:left="3600" w:hanging="360"/>
      </w:pPr>
    </w:lvl>
    <w:lvl w:ilvl="5" w:tplc="41969579" w:tentative="1">
      <w:start w:val="1"/>
      <w:numFmt w:val="lowerRoman"/>
      <w:lvlText w:val="%6."/>
      <w:lvlJc w:val="right"/>
      <w:pPr>
        <w:ind w:left="4320" w:hanging="180"/>
      </w:pPr>
    </w:lvl>
    <w:lvl w:ilvl="6" w:tplc="41969579" w:tentative="1">
      <w:start w:val="1"/>
      <w:numFmt w:val="decimal"/>
      <w:lvlText w:val="%7."/>
      <w:lvlJc w:val="left"/>
      <w:pPr>
        <w:ind w:left="5040" w:hanging="360"/>
      </w:pPr>
    </w:lvl>
    <w:lvl w:ilvl="7" w:tplc="41969579" w:tentative="1">
      <w:start w:val="1"/>
      <w:numFmt w:val="lowerLetter"/>
      <w:lvlText w:val="%8."/>
      <w:lvlJc w:val="left"/>
      <w:pPr>
        <w:ind w:left="5760" w:hanging="360"/>
      </w:pPr>
    </w:lvl>
    <w:lvl w:ilvl="8" w:tplc="4196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">
    <w:multiLevelType w:val="hybridMultilevel"/>
    <w:lvl w:ilvl="0" w:tplc="73945809">
      <w:start w:val="1"/>
      <w:numFmt w:val="decimal"/>
      <w:lvlText w:val="%1."/>
      <w:lvlJc w:val="left"/>
      <w:pPr>
        <w:ind w:left="720" w:hanging="360"/>
      </w:pPr>
    </w:lvl>
    <w:lvl w:ilvl="1" w:tplc="73945809" w:tentative="1">
      <w:start w:val="1"/>
      <w:numFmt w:val="lowerLetter"/>
      <w:lvlText w:val="%2."/>
      <w:lvlJc w:val="left"/>
      <w:pPr>
        <w:ind w:left="1440" w:hanging="360"/>
      </w:pPr>
    </w:lvl>
    <w:lvl w:ilvl="2" w:tplc="73945809" w:tentative="1">
      <w:start w:val="1"/>
      <w:numFmt w:val="lowerRoman"/>
      <w:lvlText w:val="%3."/>
      <w:lvlJc w:val="right"/>
      <w:pPr>
        <w:ind w:left="2160" w:hanging="180"/>
      </w:pPr>
    </w:lvl>
    <w:lvl w:ilvl="3" w:tplc="73945809" w:tentative="1">
      <w:start w:val="1"/>
      <w:numFmt w:val="decimal"/>
      <w:lvlText w:val="%4."/>
      <w:lvlJc w:val="left"/>
      <w:pPr>
        <w:ind w:left="2880" w:hanging="360"/>
      </w:pPr>
    </w:lvl>
    <w:lvl w:ilvl="4" w:tplc="73945809" w:tentative="1">
      <w:start w:val="1"/>
      <w:numFmt w:val="lowerLetter"/>
      <w:lvlText w:val="%5."/>
      <w:lvlJc w:val="left"/>
      <w:pPr>
        <w:ind w:left="3600" w:hanging="360"/>
      </w:pPr>
    </w:lvl>
    <w:lvl w:ilvl="5" w:tplc="73945809" w:tentative="1">
      <w:start w:val="1"/>
      <w:numFmt w:val="lowerRoman"/>
      <w:lvlText w:val="%6."/>
      <w:lvlJc w:val="right"/>
      <w:pPr>
        <w:ind w:left="4320" w:hanging="180"/>
      </w:pPr>
    </w:lvl>
    <w:lvl w:ilvl="6" w:tplc="73945809" w:tentative="1">
      <w:start w:val="1"/>
      <w:numFmt w:val="decimal"/>
      <w:lvlText w:val="%7."/>
      <w:lvlJc w:val="left"/>
      <w:pPr>
        <w:ind w:left="5040" w:hanging="360"/>
      </w:pPr>
    </w:lvl>
    <w:lvl w:ilvl="7" w:tplc="73945809" w:tentative="1">
      <w:start w:val="1"/>
      <w:numFmt w:val="lowerLetter"/>
      <w:lvlText w:val="%8."/>
      <w:lvlJc w:val="left"/>
      <w:pPr>
        <w:ind w:left="5760" w:hanging="360"/>
      </w:pPr>
    </w:lvl>
    <w:lvl w:ilvl="8" w:tplc="73945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">
    <w:multiLevelType w:val="hybridMultilevel"/>
    <w:lvl w:ilvl="0" w:tplc="47255450">
      <w:start w:val="1"/>
      <w:numFmt w:val="decimal"/>
      <w:lvlText w:val="%1."/>
      <w:lvlJc w:val="left"/>
      <w:pPr>
        <w:ind w:left="720" w:hanging="360"/>
      </w:pPr>
    </w:lvl>
    <w:lvl w:ilvl="1" w:tplc="47255450" w:tentative="1">
      <w:start w:val="1"/>
      <w:numFmt w:val="lowerLetter"/>
      <w:lvlText w:val="%2."/>
      <w:lvlJc w:val="left"/>
      <w:pPr>
        <w:ind w:left="1440" w:hanging="360"/>
      </w:pPr>
    </w:lvl>
    <w:lvl w:ilvl="2" w:tplc="47255450" w:tentative="1">
      <w:start w:val="1"/>
      <w:numFmt w:val="lowerRoman"/>
      <w:lvlText w:val="%3."/>
      <w:lvlJc w:val="right"/>
      <w:pPr>
        <w:ind w:left="2160" w:hanging="180"/>
      </w:pPr>
    </w:lvl>
    <w:lvl w:ilvl="3" w:tplc="47255450" w:tentative="1">
      <w:start w:val="1"/>
      <w:numFmt w:val="decimal"/>
      <w:lvlText w:val="%4."/>
      <w:lvlJc w:val="left"/>
      <w:pPr>
        <w:ind w:left="2880" w:hanging="360"/>
      </w:pPr>
    </w:lvl>
    <w:lvl w:ilvl="4" w:tplc="47255450" w:tentative="1">
      <w:start w:val="1"/>
      <w:numFmt w:val="lowerLetter"/>
      <w:lvlText w:val="%5."/>
      <w:lvlJc w:val="left"/>
      <w:pPr>
        <w:ind w:left="3600" w:hanging="360"/>
      </w:pPr>
    </w:lvl>
    <w:lvl w:ilvl="5" w:tplc="47255450" w:tentative="1">
      <w:start w:val="1"/>
      <w:numFmt w:val="lowerRoman"/>
      <w:lvlText w:val="%6."/>
      <w:lvlJc w:val="right"/>
      <w:pPr>
        <w:ind w:left="4320" w:hanging="180"/>
      </w:pPr>
    </w:lvl>
    <w:lvl w:ilvl="6" w:tplc="47255450" w:tentative="1">
      <w:start w:val="1"/>
      <w:numFmt w:val="decimal"/>
      <w:lvlText w:val="%7."/>
      <w:lvlJc w:val="left"/>
      <w:pPr>
        <w:ind w:left="5040" w:hanging="360"/>
      </w:pPr>
    </w:lvl>
    <w:lvl w:ilvl="7" w:tplc="47255450" w:tentative="1">
      <w:start w:val="1"/>
      <w:numFmt w:val="lowerLetter"/>
      <w:lvlText w:val="%8."/>
      <w:lvlJc w:val="left"/>
      <w:pPr>
        <w:ind w:left="5760" w:hanging="360"/>
      </w:pPr>
    </w:lvl>
    <w:lvl w:ilvl="8" w:tplc="47255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">
    <w:multiLevelType w:val="hybridMultilevel"/>
    <w:lvl w:ilvl="0" w:tplc="22805713">
      <w:start w:val="1"/>
      <w:numFmt w:val="decimal"/>
      <w:lvlText w:val="%1."/>
      <w:lvlJc w:val="left"/>
      <w:pPr>
        <w:ind w:left="720" w:hanging="360"/>
      </w:pPr>
    </w:lvl>
    <w:lvl w:ilvl="1" w:tplc="22805713" w:tentative="1">
      <w:start w:val="1"/>
      <w:numFmt w:val="lowerLetter"/>
      <w:lvlText w:val="%2."/>
      <w:lvlJc w:val="left"/>
      <w:pPr>
        <w:ind w:left="1440" w:hanging="360"/>
      </w:pPr>
    </w:lvl>
    <w:lvl w:ilvl="2" w:tplc="22805713" w:tentative="1">
      <w:start w:val="1"/>
      <w:numFmt w:val="lowerRoman"/>
      <w:lvlText w:val="%3."/>
      <w:lvlJc w:val="right"/>
      <w:pPr>
        <w:ind w:left="2160" w:hanging="180"/>
      </w:pPr>
    </w:lvl>
    <w:lvl w:ilvl="3" w:tplc="22805713" w:tentative="1">
      <w:start w:val="1"/>
      <w:numFmt w:val="decimal"/>
      <w:lvlText w:val="%4."/>
      <w:lvlJc w:val="left"/>
      <w:pPr>
        <w:ind w:left="2880" w:hanging="360"/>
      </w:pPr>
    </w:lvl>
    <w:lvl w:ilvl="4" w:tplc="22805713" w:tentative="1">
      <w:start w:val="1"/>
      <w:numFmt w:val="lowerLetter"/>
      <w:lvlText w:val="%5."/>
      <w:lvlJc w:val="left"/>
      <w:pPr>
        <w:ind w:left="3600" w:hanging="360"/>
      </w:pPr>
    </w:lvl>
    <w:lvl w:ilvl="5" w:tplc="22805713" w:tentative="1">
      <w:start w:val="1"/>
      <w:numFmt w:val="lowerRoman"/>
      <w:lvlText w:val="%6."/>
      <w:lvlJc w:val="right"/>
      <w:pPr>
        <w:ind w:left="4320" w:hanging="180"/>
      </w:pPr>
    </w:lvl>
    <w:lvl w:ilvl="6" w:tplc="22805713" w:tentative="1">
      <w:start w:val="1"/>
      <w:numFmt w:val="decimal"/>
      <w:lvlText w:val="%7."/>
      <w:lvlJc w:val="left"/>
      <w:pPr>
        <w:ind w:left="5040" w:hanging="360"/>
      </w:pPr>
    </w:lvl>
    <w:lvl w:ilvl="7" w:tplc="22805713" w:tentative="1">
      <w:start w:val="1"/>
      <w:numFmt w:val="lowerLetter"/>
      <w:lvlText w:val="%8."/>
      <w:lvlJc w:val="left"/>
      <w:pPr>
        <w:ind w:left="5760" w:hanging="360"/>
      </w:pPr>
    </w:lvl>
    <w:lvl w:ilvl="8" w:tplc="2280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">
    <w:multiLevelType w:val="hybridMultilevel"/>
    <w:lvl w:ilvl="0" w:tplc="39966610">
      <w:start w:val="1"/>
      <w:numFmt w:val="decimal"/>
      <w:lvlText w:val="%1."/>
      <w:lvlJc w:val="left"/>
      <w:pPr>
        <w:ind w:left="720" w:hanging="360"/>
      </w:pPr>
    </w:lvl>
    <w:lvl w:ilvl="1" w:tplc="39966610" w:tentative="1">
      <w:start w:val="1"/>
      <w:numFmt w:val="lowerLetter"/>
      <w:lvlText w:val="%2."/>
      <w:lvlJc w:val="left"/>
      <w:pPr>
        <w:ind w:left="1440" w:hanging="360"/>
      </w:pPr>
    </w:lvl>
    <w:lvl w:ilvl="2" w:tplc="39966610" w:tentative="1">
      <w:start w:val="1"/>
      <w:numFmt w:val="lowerRoman"/>
      <w:lvlText w:val="%3."/>
      <w:lvlJc w:val="right"/>
      <w:pPr>
        <w:ind w:left="2160" w:hanging="180"/>
      </w:pPr>
    </w:lvl>
    <w:lvl w:ilvl="3" w:tplc="39966610" w:tentative="1">
      <w:start w:val="1"/>
      <w:numFmt w:val="decimal"/>
      <w:lvlText w:val="%4."/>
      <w:lvlJc w:val="left"/>
      <w:pPr>
        <w:ind w:left="2880" w:hanging="360"/>
      </w:pPr>
    </w:lvl>
    <w:lvl w:ilvl="4" w:tplc="39966610" w:tentative="1">
      <w:start w:val="1"/>
      <w:numFmt w:val="lowerLetter"/>
      <w:lvlText w:val="%5."/>
      <w:lvlJc w:val="left"/>
      <w:pPr>
        <w:ind w:left="3600" w:hanging="360"/>
      </w:pPr>
    </w:lvl>
    <w:lvl w:ilvl="5" w:tplc="39966610" w:tentative="1">
      <w:start w:val="1"/>
      <w:numFmt w:val="lowerRoman"/>
      <w:lvlText w:val="%6."/>
      <w:lvlJc w:val="right"/>
      <w:pPr>
        <w:ind w:left="4320" w:hanging="180"/>
      </w:pPr>
    </w:lvl>
    <w:lvl w:ilvl="6" w:tplc="39966610" w:tentative="1">
      <w:start w:val="1"/>
      <w:numFmt w:val="decimal"/>
      <w:lvlText w:val="%7."/>
      <w:lvlJc w:val="left"/>
      <w:pPr>
        <w:ind w:left="5040" w:hanging="360"/>
      </w:pPr>
    </w:lvl>
    <w:lvl w:ilvl="7" w:tplc="39966610" w:tentative="1">
      <w:start w:val="1"/>
      <w:numFmt w:val="lowerLetter"/>
      <w:lvlText w:val="%8."/>
      <w:lvlJc w:val="left"/>
      <w:pPr>
        <w:ind w:left="5760" w:hanging="360"/>
      </w:pPr>
    </w:lvl>
    <w:lvl w:ilvl="8" w:tplc="3996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">
    <w:multiLevelType w:val="hybridMultilevel"/>
    <w:lvl w:ilvl="0" w:tplc="49422405">
      <w:start w:val="1"/>
      <w:numFmt w:val="decimal"/>
      <w:lvlText w:val="%1."/>
      <w:lvlJc w:val="left"/>
      <w:pPr>
        <w:ind w:left="720" w:hanging="360"/>
      </w:pPr>
    </w:lvl>
    <w:lvl w:ilvl="1" w:tplc="49422405" w:tentative="1">
      <w:start w:val="1"/>
      <w:numFmt w:val="lowerLetter"/>
      <w:lvlText w:val="%2."/>
      <w:lvlJc w:val="left"/>
      <w:pPr>
        <w:ind w:left="1440" w:hanging="360"/>
      </w:pPr>
    </w:lvl>
    <w:lvl w:ilvl="2" w:tplc="49422405" w:tentative="1">
      <w:start w:val="1"/>
      <w:numFmt w:val="lowerRoman"/>
      <w:lvlText w:val="%3."/>
      <w:lvlJc w:val="right"/>
      <w:pPr>
        <w:ind w:left="2160" w:hanging="180"/>
      </w:pPr>
    </w:lvl>
    <w:lvl w:ilvl="3" w:tplc="49422405" w:tentative="1">
      <w:start w:val="1"/>
      <w:numFmt w:val="decimal"/>
      <w:lvlText w:val="%4."/>
      <w:lvlJc w:val="left"/>
      <w:pPr>
        <w:ind w:left="2880" w:hanging="360"/>
      </w:pPr>
    </w:lvl>
    <w:lvl w:ilvl="4" w:tplc="49422405" w:tentative="1">
      <w:start w:val="1"/>
      <w:numFmt w:val="lowerLetter"/>
      <w:lvlText w:val="%5."/>
      <w:lvlJc w:val="left"/>
      <w:pPr>
        <w:ind w:left="3600" w:hanging="360"/>
      </w:pPr>
    </w:lvl>
    <w:lvl w:ilvl="5" w:tplc="49422405" w:tentative="1">
      <w:start w:val="1"/>
      <w:numFmt w:val="lowerRoman"/>
      <w:lvlText w:val="%6."/>
      <w:lvlJc w:val="right"/>
      <w:pPr>
        <w:ind w:left="4320" w:hanging="180"/>
      </w:pPr>
    </w:lvl>
    <w:lvl w:ilvl="6" w:tplc="49422405" w:tentative="1">
      <w:start w:val="1"/>
      <w:numFmt w:val="decimal"/>
      <w:lvlText w:val="%7."/>
      <w:lvlJc w:val="left"/>
      <w:pPr>
        <w:ind w:left="5040" w:hanging="360"/>
      </w:pPr>
    </w:lvl>
    <w:lvl w:ilvl="7" w:tplc="49422405" w:tentative="1">
      <w:start w:val="1"/>
      <w:numFmt w:val="lowerLetter"/>
      <w:lvlText w:val="%8."/>
      <w:lvlJc w:val="left"/>
      <w:pPr>
        <w:ind w:left="5760" w:hanging="360"/>
      </w:pPr>
    </w:lvl>
    <w:lvl w:ilvl="8" w:tplc="4942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">
    <w:multiLevelType w:val="hybridMultilevel"/>
    <w:lvl w:ilvl="0" w:tplc="78994389">
      <w:start w:val="1"/>
      <w:numFmt w:val="decimal"/>
      <w:lvlText w:val="%1."/>
      <w:lvlJc w:val="left"/>
      <w:pPr>
        <w:ind w:left="720" w:hanging="360"/>
      </w:pPr>
    </w:lvl>
    <w:lvl w:ilvl="1" w:tplc="78994389" w:tentative="1">
      <w:start w:val="1"/>
      <w:numFmt w:val="lowerLetter"/>
      <w:lvlText w:val="%2."/>
      <w:lvlJc w:val="left"/>
      <w:pPr>
        <w:ind w:left="1440" w:hanging="360"/>
      </w:pPr>
    </w:lvl>
    <w:lvl w:ilvl="2" w:tplc="78994389" w:tentative="1">
      <w:start w:val="1"/>
      <w:numFmt w:val="lowerRoman"/>
      <w:lvlText w:val="%3."/>
      <w:lvlJc w:val="right"/>
      <w:pPr>
        <w:ind w:left="2160" w:hanging="180"/>
      </w:pPr>
    </w:lvl>
    <w:lvl w:ilvl="3" w:tplc="78994389" w:tentative="1">
      <w:start w:val="1"/>
      <w:numFmt w:val="decimal"/>
      <w:lvlText w:val="%4."/>
      <w:lvlJc w:val="left"/>
      <w:pPr>
        <w:ind w:left="2880" w:hanging="360"/>
      </w:pPr>
    </w:lvl>
    <w:lvl w:ilvl="4" w:tplc="78994389" w:tentative="1">
      <w:start w:val="1"/>
      <w:numFmt w:val="lowerLetter"/>
      <w:lvlText w:val="%5."/>
      <w:lvlJc w:val="left"/>
      <w:pPr>
        <w:ind w:left="3600" w:hanging="360"/>
      </w:pPr>
    </w:lvl>
    <w:lvl w:ilvl="5" w:tplc="78994389" w:tentative="1">
      <w:start w:val="1"/>
      <w:numFmt w:val="lowerRoman"/>
      <w:lvlText w:val="%6."/>
      <w:lvlJc w:val="right"/>
      <w:pPr>
        <w:ind w:left="4320" w:hanging="180"/>
      </w:pPr>
    </w:lvl>
    <w:lvl w:ilvl="6" w:tplc="78994389" w:tentative="1">
      <w:start w:val="1"/>
      <w:numFmt w:val="decimal"/>
      <w:lvlText w:val="%7."/>
      <w:lvlJc w:val="left"/>
      <w:pPr>
        <w:ind w:left="5040" w:hanging="360"/>
      </w:pPr>
    </w:lvl>
    <w:lvl w:ilvl="7" w:tplc="78994389" w:tentative="1">
      <w:start w:val="1"/>
      <w:numFmt w:val="lowerLetter"/>
      <w:lvlText w:val="%8."/>
      <w:lvlJc w:val="left"/>
      <w:pPr>
        <w:ind w:left="5760" w:hanging="360"/>
      </w:pPr>
    </w:lvl>
    <w:lvl w:ilvl="8" w:tplc="7899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">
    <w:multiLevelType w:val="hybridMultilevel"/>
    <w:lvl w:ilvl="0" w:tplc="80201497">
      <w:start w:val="1"/>
      <w:numFmt w:val="decimal"/>
      <w:lvlText w:val="%1."/>
      <w:lvlJc w:val="left"/>
      <w:pPr>
        <w:ind w:left="720" w:hanging="360"/>
      </w:pPr>
    </w:lvl>
    <w:lvl w:ilvl="1" w:tplc="80201497" w:tentative="1">
      <w:start w:val="1"/>
      <w:numFmt w:val="lowerLetter"/>
      <w:lvlText w:val="%2."/>
      <w:lvlJc w:val="left"/>
      <w:pPr>
        <w:ind w:left="1440" w:hanging="360"/>
      </w:pPr>
    </w:lvl>
    <w:lvl w:ilvl="2" w:tplc="80201497" w:tentative="1">
      <w:start w:val="1"/>
      <w:numFmt w:val="lowerRoman"/>
      <w:lvlText w:val="%3."/>
      <w:lvlJc w:val="right"/>
      <w:pPr>
        <w:ind w:left="2160" w:hanging="180"/>
      </w:pPr>
    </w:lvl>
    <w:lvl w:ilvl="3" w:tplc="80201497" w:tentative="1">
      <w:start w:val="1"/>
      <w:numFmt w:val="decimal"/>
      <w:lvlText w:val="%4."/>
      <w:lvlJc w:val="left"/>
      <w:pPr>
        <w:ind w:left="2880" w:hanging="360"/>
      </w:pPr>
    </w:lvl>
    <w:lvl w:ilvl="4" w:tplc="80201497" w:tentative="1">
      <w:start w:val="1"/>
      <w:numFmt w:val="lowerLetter"/>
      <w:lvlText w:val="%5."/>
      <w:lvlJc w:val="left"/>
      <w:pPr>
        <w:ind w:left="3600" w:hanging="360"/>
      </w:pPr>
    </w:lvl>
    <w:lvl w:ilvl="5" w:tplc="80201497" w:tentative="1">
      <w:start w:val="1"/>
      <w:numFmt w:val="lowerRoman"/>
      <w:lvlText w:val="%6."/>
      <w:lvlJc w:val="right"/>
      <w:pPr>
        <w:ind w:left="4320" w:hanging="180"/>
      </w:pPr>
    </w:lvl>
    <w:lvl w:ilvl="6" w:tplc="80201497" w:tentative="1">
      <w:start w:val="1"/>
      <w:numFmt w:val="decimal"/>
      <w:lvlText w:val="%7."/>
      <w:lvlJc w:val="left"/>
      <w:pPr>
        <w:ind w:left="5040" w:hanging="360"/>
      </w:pPr>
    </w:lvl>
    <w:lvl w:ilvl="7" w:tplc="80201497" w:tentative="1">
      <w:start w:val="1"/>
      <w:numFmt w:val="lowerLetter"/>
      <w:lvlText w:val="%8."/>
      <w:lvlJc w:val="left"/>
      <w:pPr>
        <w:ind w:left="5760" w:hanging="360"/>
      </w:pPr>
    </w:lvl>
    <w:lvl w:ilvl="8" w:tplc="8020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">
    <w:multiLevelType w:val="hybridMultilevel"/>
    <w:lvl w:ilvl="0" w:tplc="46079778">
      <w:start w:val="1"/>
      <w:numFmt w:val="decimal"/>
      <w:lvlText w:val="%1."/>
      <w:lvlJc w:val="left"/>
      <w:pPr>
        <w:ind w:left="720" w:hanging="360"/>
      </w:pPr>
    </w:lvl>
    <w:lvl w:ilvl="1" w:tplc="46079778" w:tentative="1">
      <w:start w:val="1"/>
      <w:numFmt w:val="lowerLetter"/>
      <w:lvlText w:val="%2."/>
      <w:lvlJc w:val="left"/>
      <w:pPr>
        <w:ind w:left="1440" w:hanging="360"/>
      </w:pPr>
    </w:lvl>
    <w:lvl w:ilvl="2" w:tplc="46079778" w:tentative="1">
      <w:start w:val="1"/>
      <w:numFmt w:val="lowerRoman"/>
      <w:lvlText w:val="%3."/>
      <w:lvlJc w:val="right"/>
      <w:pPr>
        <w:ind w:left="2160" w:hanging="180"/>
      </w:pPr>
    </w:lvl>
    <w:lvl w:ilvl="3" w:tplc="46079778" w:tentative="1">
      <w:start w:val="1"/>
      <w:numFmt w:val="decimal"/>
      <w:lvlText w:val="%4."/>
      <w:lvlJc w:val="left"/>
      <w:pPr>
        <w:ind w:left="2880" w:hanging="360"/>
      </w:pPr>
    </w:lvl>
    <w:lvl w:ilvl="4" w:tplc="46079778" w:tentative="1">
      <w:start w:val="1"/>
      <w:numFmt w:val="lowerLetter"/>
      <w:lvlText w:val="%5."/>
      <w:lvlJc w:val="left"/>
      <w:pPr>
        <w:ind w:left="3600" w:hanging="360"/>
      </w:pPr>
    </w:lvl>
    <w:lvl w:ilvl="5" w:tplc="46079778" w:tentative="1">
      <w:start w:val="1"/>
      <w:numFmt w:val="lowerRoman"/>
      <w:lvlText w:val="%6."/>
      <w:lvlJc w:val="right"/>
      <w:pPr>
        <w:ind w:left="4320" w:hanging="180"/>
      </w:pPr>
    </w:lvl>
    <w:lvl w:ilvl="6" w:tplc="46079778" w:tentative="1">
      <w:start w:val="1"/>
      <w:numFmt w:val="decimal"/>
      <w:lvlText w:val="%7."/>
      <w:lvlJc w:val="left"/>
      <w:pPr>
        <w:ind w:left="5040" w:hanging="360"/>
      </w:pPr>
    </w:lvl>
    <w:lvl w:ilvl="7" w:tplc="46079778" w:tentative="1">
      <w:start w:val="1"/>
      <w:numFmt w:val="lowerLetter"/>
      <w:lvlText w:val="%8."/>
      <w:lvlJc w:val="left"/>
      <w:pPr>
        <w:ind w:left="5760" w:hanging="360"/>
      </w:pPr>
    </w:lvl>
    <w:lvl w:ilvl="8" w:tplc="46079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">
    <w:multiLevelType w:val="hybridMultilevel"/>
    <w:lvl w:ilvl="0" w:tplc="29971214">
      <w:start w:val="1"/>
      <w:numFmt w:val="decimal"/>
      <w:lvlText w:val="%1."/>
      <w:lvlJc w:val="left"/>
      <w:pPr>
        <w:ind w:left="720" w:hanging="360"/>
      </w:pPr>
    </w:lvl>
    <w:lvl w:ilvl="1" w:tplc="29971214" w:tentative="1">
      <w:start w:val="1"/>
      <w:numFmt w:val="lowerLetter"/>
      <w:lvlText w:val="%2."/>
      <w:lvlJc w:val="left"/>
      <w:pPr>
        <w:ind w:left="1440" w:hanging="360"/>
      </w:pPr>
    </w:lvl>
    <w:lvl w:ilvl="2" w:tplc="29971214" w:tentative="1">
      <w:start w:val="1"/>
      <w:numFmt w:val="lowerRoman"/>
      <w:lvlText w:val="%3."/>
      <w:lvlJc w:val="right"/>
      <w:pPr>
        <w:ind w:left="2160" w:hanging="180"/>
      </w:pPr>
    </w:lvl>
    <w:lvl w:ilvl="3" w:tplc="29971214" w:tentative="1">
      <w:start w:val="1"/>
      <w:numFmt w:val="decimal"/>
      <w:lvlText w:val="%4."/>
      <w:lvlJc w:val="left"/>
      <w:pPr>
        <w:ind w:left="2880" w:hanging="360"/>
      </w:pPr>
    </w:lvl>
    <w:lvl w:ilvl="4" w:tplc="29971214" w:tentative="1">
      <w:start w:val="1"/>
      <w:numFmt w:val="lowerLetter"/>
      <w:lvlText w:val="%5."/>
      <w:lvlJc w:val="left"/>
      <w:pPr>
        <w:ind w:left="3600" w:hanging="360"/>
      </w:pPr>
    </w:lvl>
    <w:lvl w:ilvl="5" w:tplc="29971214" w:tentative="1">
      <w:start w:val="1"/>
      <w:numFmt w:val="lowerRoman"/>
      <w:lvlText w:val="%6."/>
      <w:lvlJc w:val="right"/>
      <w:pPr>
        <w:ind w:left="4320" w:hanging="180"/>
      </w:pPr>
    </w:lvl>
    <w:lvl w:ilvl="6" w:tplc="29971214" w:tentative="1">
      <w:start w:val="1"/>
      <w:numFmt w:val="decimal"/>
      <w:lvlText w:val="%7."/>
      <w:lvlJc w:val="left"/>
      <w:pPr>
        <w:ind w:left="5040" w:hanging="360"/>
      </w:pPr>
    </w:lvl>
    <w:lvl w:ilvl="7" w:tplc="29971214" w:tentative="1">
      <w:start w:val="1"/>
      <w:numFmt w:val="lowerLetter"/>
      <w:lvlText w:val="%8."/>
      <w:lvlJc w:val="left"/>
      <w:pPr>
        <w:ind w:left="5760" w:hanging="360"/>
      </w:pPr>
    </w:lvl>
    <w:lvl w:ilvl="8" w:tplc="29971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">
    <w:multiLevelType w:val="hybridMultilevel"/>
    <w:lvl w:ilvl="0" w:tplc="61948300">
      <w:start w:val="1"/>
      <w:numFmt w:val="decimal"/>
      <w:lvlText w:val="%1."/>
      <w:lvlJc w:val="left"/>
      <w:pPr>
        <w:ind w:left="720" w:hanging="360"/>
      </w:pPr>
    </w:lvl>
    <w:lvl w:ilvl="1" w:tplc="61948300" w:tentative="1">
      <w:start w:val="1"/>
      <w:numFmt w:val="lowerLetter"/>
      <w:lvlText w:val="%2."/>
      <w:lvlJc w:val="left"/>
      <w:pPr>
        <w:ind w:left="1440" w:hanging="360"/>
      </w:pPr>
    </w:lvl>
    <w:lvl w:ilvl="2" w:tplc="61948300" w:tentative="1">
      <w:start w:val="1"/>
      <w:numFmt w:val="lowerRoman"/>
      <w:lvlText w:val="%3."/>
      <w:lvlJc w:val="right"/>
      <w:pPr>
        <w:ind w:left="2160" w:hanging="180"/>
      </w:pPr>
    </w:lvl>
    <w:lvl w:ilvl="3" w:tplc="61948300" w:tentative="1">
      <w:start w:val="1"/>
      <w:numFmt w:val="decimal"/>
      <w:lvlText w:val="%4."/>
      <w:lvlJc w:val="left"/>
      <w:pPr>
        <w:ind w:left="2880" w:hanging="360"/>
      </w:pPr>
    </w:lvl>
    <w:lvl w:ilvl="4" w:tplc="61948300" w:tentative="1">
      <w:start w:val="1"/>
      <w:numFmt w:val="lowerLetter"/>
      <w:lvlText w:val="%5."/>
      <w:lvlJc w:val="left"/>
      <w:pPr>
        <w:ind w:left="3600" w:hanging="360"/>
      </w:pPr>
    </w:lvl>
    <w:lvl w:ilvl="5" w:tplc="61948300" w:tentative="1">
      <w:start w:val="1"/>
      <w:numFmt w:val="lowerRoman"/>
      <w:lvlText w:val="%6."/>
      <w:lvlJc w:val="right"/>
      <w:pPr>
        <w:ind w:left="4320" w:hanging="180"/>
      </w:pPr>
    </w:lvl>
    <w:lvl w:ilvl="6" w:tplc="61948300" w:tentative="1">
      <w:start w:val="1"/>
      <w:numFmt w:val="decimal"/>
      <w:lvlText w:val="%7."/>
      <w:lvlJc w:val="left"/>
      <w:pPr>
        <w:ind w:left="5040" w:hanging="360"/>
      </w:pPr>
    </w:lvl>
    <w:lvl w:ilvl="7" w:tplc="61948300" w:tentative="1">
      <w:start w:val="1"/>
      <w:numFmt w:val="lowerLetter"/>
      <w:lvlText w:val="%8."/>
      <w:lvlJc w:val="left"/>
      <w:pPr>
        <w:ind w:left="5760" w:hanging="360"/>
      </w:pPr>
    </w:lvl>
    <w:lvl w:ilvl="8" w:tplc="6194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">
    <w:multiLevelType w:val="hybridMultilevel"/>
    <w:lvl w:ilvl="0" w:tplc="23971246">
      <w:start w:val="1"/>
      <w:numFmt w:val="decimal"/>
      <w:lvlText w:val="%1."/>
      <w:lvlJc w:val="left"/>
      <w:pPr>
        <w:ind w:left="720" w:hanging="360"/>
      </w:pPr>
    </w:lvl>
    <w:lvl w:ilvl="1" w:tplc="23971246" w:tentative="1">
      <w:start w:val="1"/>
      <w:numFmt w:val="lowerLetter"/>
      <w:lvlText w:val="%2."/>
      <w:lvlJc w:val="left"/>
      <w:pPr>
        <w:ind w:left="1440" w:hanging="360"/>
      </w:pPr>
    </w:lvl>
    <w:lvl w:ilvl="2" w:tplc="23971246" w:tentative="1">
      <w:start w:val="1"/>
      <w:numFmt w:val="lowerRoman"/>
      <w:lvlText w:val="%3."/>
      <w:lvlJc w:val="right"/>
      <w:pPr>
        <w:ind w:left="2160" w:hanging="180"/>
      </w:pPr>
    </w:lvl>
    <w:lvl w:ilvl="3" w:tplc="23971246" w:tentative="1">
      <w:start w:val="1"/>
      <w:numFmt w:val="decimal"/>
      <w:lvlText w:val="%4."/>
      <w:lvlJc w:val="left"/>
      <w:pPr>
        <w:ind w:left="2880" w:hanging="360"/>
      </w:pPr>
    </w:lvl>
    <w:lvl w:ilvl="4" w:tplc="23971246" w:tentative="1">
      <w:start w:val="1"/>
      <w:numFmt w:val="lowerLetter"/>
      <w:lvlText w:val="%5."/>
      <w:lvlJc w:val="left"/>
      <w:pPr>
        <w:ind w:left="3600" w:hanging="360"/>
      </w:pPr>
    </w:lvl>
    <w:lvl w:ilvl="5" w:tplc="23971246" w:tentative="1">
      <w:start w:val="1"/>
      <w:numFmt w:val="lowerRoman"/>
      <w:lvlText w:val="%6."/>
      <w:lvlJc w:val="right"/>
      <w:pPr>
        <w:ind w:left="4320" w:hanging="180"/>
      </w:pPr>
    </w:lvl>
    <w:lvl w:ilvl="6" w:tplc="23971246" w:tentative="1">
      <w:start w:val="1"/>
      <w:numFmt w:val="decimal"/>
      <w:lvlText w:val="%7."/>
      <w:lvlJc w:val="left"/>
      <w:pPr>
        <w:ind w:left="5040" w:hanging="360"/>
      </w:pPr>
    </w:lvl>
    <w:lvl w:ilvl="7" w:tplc="23971246" w:tentative="1">
      <w:start w:val="1"/>
      <w:numFmt w:val="lowerLetter"/>
      <w:lvlText w:val="%8."/>
      <w:lvlJc w:val="left"/>
      <w:pPr>
        <w:ind w:left="5760" w:hanging="360"/>
      </w:pPr>
    </w:lvl>
    <w:lvl w:ilvl="8" w:tplc="2397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">
    <w:multiLevelType w:val="hybridMultilevel"/>
    <w:lvl w:ilvl="0" w:tplc="18631757">
      <w:start w:val="1"/>
      <w:numFmt w:val="decimal"/>
      <w:lvlText w:val="%1."/>
      <w:lvlJc w:val="left"/>
      <w:pPr>
        <w:ind w:left="720" w:hanging="360"/>
      </w:pPr>
    </w:lvl>
    <w:lvl w:ilvl="1" w:tplc="18631757" w:tentative="1">
      <w:start w:val="1"/>
      <w:numFmt w:val="lowerLetter"/>
      <w:lvlText w:val="%2."/>
      <w:lvlJc w:val="left"/>
      <w:pPr>
        <w:ind w:left="1440" w:hanging="360"/>
      </w:pPr>
    </w:lvl>
    <w:lvl w:ilvl="2" w:tplc="18631757" w:tentative="1">
      <w:start w:val="1"/>
      <w:numFmt w:val="lowerRoman"/>
      <w:lvlText w:val="%3."/>
      <w:lvlJc w:val="right"/>
      <w:pPr>
        <w:ind w:left="2160" w:hanging="180"/>
      </w:pPr>
    </w:lvl>
    <w:lvl w:ilvl="3" w:tplc="18631757" w:tentative="1">
      <w:start w:val="1"/>
      <w:numFmt w:val="decimal"/>
      <w:lvlText w:val="%4."/>
      <w:lvlJc w:val="left"/>
      <w:pPr>
        <w:ind w:left="2880" w:hanging="360"/>
      </w:pPr>
    </w:lvl>
    <w:lvl w:ilvl="4" w:tplc="18631757" w:tentative="1">
      <w:start w:val="1"/>
      <w:numFmt w:val="lowerLetter"/>
      <w:lvlText w:val="%5."/>
      <w:lvlJc w:val="left"/>
      <w:pPr>
        <w:ind w:left="3600" w:hanging="360"/>
      </w:pPr>
    </w:lvl>
    <w:lvl w:ilvl="5" w:tplc="18631757" w:tentative="1">
      <w:start w:val="1"/>
      <w:numFmt w:val="lowerRoman"/>
      <w:lvlText w:val="%6."/>
      <w:lvlJc w:val="right"/>
      <w:pPr>
        <w:ind w:left="4320" w:hanging="180"/>
      </w:pPr>
    </w:lvl>
    <w:lvl w:ilvl="6" w:tplc="18631757" w:tentative="1">
      <w:start w:val="1"/>
      <w:numFmt w:val="decimal"/>
      <w:lvlText w:val="%7."/>
      <w:lvlJc w:val="left"/>
      <w:pPr>
        <w:ind w:left="5040" w:hanging="360"/>
      </w:pPr>
    </w:lvl>
    <w:lvl w:ilvl="7" w:tplc="18631757" w:tentative="1">
      <w:start w:val="1"/>
      <w:numFmt w:val="lowerLetter"/>
      <w:lvlText w:val="%8."/>
      <w:lvlJc w:val="left"/>
      <w:pPr>
        <w:ind w:left="5760" w:hanging="360"/>
      </w:pPr>
    </w:lvl>
    <w:lvl w:ilvl="8" w:tplc="1863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">
    <w:multiLevelType w:val="hybridMultilevel"/>
    <w:lvl w:ilvl="0" w:tplc="44918917">
      <w:start w:val="1"/>
      <w:numFmt w:val="decimal"/>
      <w:lvlText w:val="%1."/>
      <w:lvlJc w:val="left"/>
      <w:pPr>
        <w:ind w:left="720" w:hanging="360"/>
      </w:pPr>
    </w:lvl>
    <w:lvl w:ilvl="1" w:tplc="44918917" w:tentative="1">
      <w:start w:val="1"/>
      <w:numFmt w:val="lowerLetter"/>
      <w:lvlText w:val="%2."/>
      <w:lvlJc w:val="left"/>
      <w:pPr>
        <w:ind w:left="1440" w:hanging="360"/>
      </w:pPr>
    </w:lvl>
    <w:lvl w:ilvl="2" w:tplc="44918917" w:tentative="1">
      <w:start w:val="1"/>
      <w:numFmt w:val="lowerRoman"/>
      <w:lvlText w:val="%3."/>
      <w:lvlJc w:val="right"/>
      <w:pPr>
        <w:ind w:left="2160" w:hanging="180"/>
      </w:pPr>
    </w:lvl>
    <w:lvl w:ilvl="3" w:tplc="44918917" w:tentative="1">
      <w:start w:val="1"/>
      <w:numFmt w:val="decimal"/>
      <w:lvlText w:val="%4."/>
      <w:lvlJc w:val="left"/>
      <w:pPr>
        <w:ind w:left="2880" w:hanging="360"/>
      </w:pPr>
    </w:lvl>
    <w:lvl w:ilvl="4" w:tplc="44918917" w:tentative="1">
      <w:start w:val="1"/>
      <w:numFmt w:val="lowerLetter"/>
      <w:lvlText w:val="%5."/>
      <w:lvlJc w:val="left"/>
      <w:pPr>
        <w:ind w:left="3600" w:hanging="360"/>
      </w:pPr>
    </w:lvl>
    <w:lvl w:ilvl="5" w:tplc="44918917" w:tentative="1">
      <w:start w:val="1"/>
      <w:numFmt w:val="lowerRoman"/>
      <w:lvlText w:val="%6."/>
      <w:lvlJc w:val="right"/>
      <w:pPr>
        <w:ind w:left="4320" w:hanging="180"/>
      </w:pPr>
    </w:lvl>
    <w:lvl w:ilvl="6" w:tplc="44918917" w:tentative="1">
      <w:start w:val="1"/>
      <w:numFmt w:val="decimal"/>
      <w:lvlText w:val="%7."/>
      <w:lvlJc w:val="left"/>
      <w:pPr>
        <w:ind w:left="5040" w:hanging="360"/>
      </w:pPr>
    </w:lvl>
    <w:lvl w:ilvl="7" w:tplc="44918917" w:tentative="1">
      <w:start w:val="1"/>
      <w:numFmt w:val="lowerLetter"/>
      <w:lvlText w:val="%8."/>
      <w:lvlJc w:val="left"/>
      <w:pPr>
        <w:ind w:left="5760" w:hanging="360"/>
      </w:pPr>
    </w:lvl>
    <w:lvl w:ilvl="8" w:tplc="4491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">
    <w:multiLevelType w:val="hybridMultilevel"/>
    <w:lvl w:ilvl="0" w:tplc="97779893">
      <w:start w:val="1"/>
      <w:numFmt w:val="decimal"/>
      <w:lvlText w:val="%1."/>
      <w:lvlJc w:val="left"/>
      <w:pPr>
        <w:ind w:left="720" w:hanging="360"/>
      </w:pPr>
    </w:lvl>
    <w:lvl w:ilvl="1" w:tplc="97779893" w:tentative="1">
      <w:start w:val="1"/>
      <w:numFmt w:val="lowerLetter"/>
      <w:lvlText w:val="%2."/>
      <w:lvlJc w:val="left"/>
      <w:pPr>
        <w:ind w:left="1440" w:hanging="360"/>
      </w:pPr>
    </w:lvl>
    <w:lvl w:ilvl="2" w:tplc="97779893" w:tentative="1">
      <w:start w:val="1"/>
      <w:numFmt w:val="lowerRoman"/>
      <w:lvlText w:val="%3."/>
      <w:lvlJc w:val="right"/>
      <w:pPr>
        <w:ind w:left="2160" w:hanging="180"/>
      </w:pPr>
    </w:lvl>
    <w:lvl w:ilvl="3" w:tplc="97779893" w:tentative="1">
      <w:start w:val="1"/>
      <w:numFmt w:val="decimal"/>
      <w:lvlText w:val="%4."/>
      <w:lvlJc w:val="left"/>
      <w:pPr>
        <w:ind w:left="2880" w:hanging="360"/>
      </w:pPr>
    </w:lvl>
    <w:lvl w:ilvl="4" w:tplc="97779893" w:tentative="1">
      <w:start w:val="1"/>
      <w:numFmt w:val="lowerLetter"/>
      <w:lvlText w:val="%5."/>
      <w:lvlJc w:val="left"/>
      <w:pPr>
        <w:ind w:left="3600" w:hanging="360"/>
      </w:pPr>
    </w:lvl>
    <w:lvl w:ilvl="5" w:tplc="97779893" w:tentative="1">
      <w:start w:val="1"/>
      <w:numFmt w:val="lowerRoman"/>
      <w:lvlText w:val="%6."/>
      <w:lvlJc w:val="right"/>
      <w:pPr>
        <w:ind w:left="4320" w:hanging="180"/>
      </w:pPr>
    </w:lvl>
    <w:lvl w:ilvl="6" w:tplc="97779893" w:tentative="1">
      <w:start w:val="1"/>
      <w:numFmt w:val="decimal"/>
      <w:lvlText w:val="%7."/>
      <w:lvlJc w:val="left"/>
      <w:pPr>
        <w:ind w:left="5040" w:hanging="360"/>
      </w:pPr>
    </w:lvl>
    <w:lvl w:ilvl="7" w:tplc="97779893" w:tentative="1">
      <w:start w:val="1"/>
      <w:numFmt w:val="lowerLetter"/>
      <w:lvlText w:val="%8."/>
      <w:lvlJc w:val="left"/>
      <w:pPr>
        <w:ind w:left="5760" w:hanging="360"/>
      </w:pPr>
    </w:lvl>
    <w:lvl w:ilvl="8" w:tplc="9777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">
    <w:multiLevelType w:val="hybridMultilevel"/>
    <w:lvl w:ilvl="0" w:tplc="26225398">
      <w:start w:val="1"/>
      <w:numFmt w:val="decimal"/>
      <w:lvlText w:val="%1."/>
      <w:lvlJc w:val="left"/>
      <w:pPr>
        <w:ind w:left="720" w:hanging="360"/>
      </w:pPr>
    </w:lvl>
    <w:lvl w:ilvl="1" w:tplc="26225398" w:tentative="1">
      <w:start w:val="1"/>
      <w:numFmt w:val="lowerLetter"/>
      <w:lvlText w:val="%2."/>
      <w:lvlJc w:val="left"/>
      <w:pPr>
        <w:ind w:left="1440" w:hanging="360"/>
      </w:pPr>
    </w:lvl>
    <w:lvl w:ilvl="2" w:tplc="26225398" w:tentative="1">
      <w:start w:val="1"/>
      <w:numFmt w:val="lowerRoman"/>
      <w:lvlText w:val="%3."/>
      <w:lvlJc w:val="right"/>
      <w:pPr>
        <w:ind w:left="2160" w:hanging="180"/>
      </w:pPr>
    </w:lvl>
    <w:lvl w:ilvl="3" w:tplc="26225398" w:tentative="1">
      <w:start w:val="1"/>
      <w:numFmt w:val="decimal"/>
      <w:lvlText w:val="%4."/>
      <w:lvlJc w:val="left"/>
      <w:pPr>
        <w:ind w:left="2880" w:hanging="360"/>
      </w:pPr>
    </w:lvl>
    <w:lvl w:ilvl="4" w:tplc="26225398" w:tentative="1">
      <w:start w:val="1"/>
      <w:numFmt w:val="lowerLetter"/>
      <w:lvlText w:val="%5."/>
      <w:lvlJc w:val="left"/>
      <w:pPr>
        <w:ind w:left="3600" w:hanging="360"/>
      </w:pPr>
    </w:lvl>
    <w:lvl w:ilvl="5" w:tplc="26225398" w:tentative="1">
      <w:start w:val="1"/>
      <w:numFmt w:val="lowerRoman"/>
      <w:lvlText w:val="%6."/>
      <w:lvlJc w:val="right"/>
      <w:pPr>
        <w:ind w:left="4320" w:hanging="180"/>
      </w:pPr>
    </w:lvl>
    <w:lvl w:ilvl="6" w:tplc="26225398" w:tentative="1">
      <w:start w:val="1"/>
      <w:numFmt w:val="decimal"/>
      <w:lvlText w:val="%7."/>
      <w:lvlJc w:val="left"/>
      <w:pPr>
        <w:ind w:left="5040" w:hanging="360"/>
      </w:pPr>
    </w:lvl>
    <w:lvl w:ilvl="7" w:tplc="26225398" w:tentative="1">
      <w:start w:val="1"/>
      <w:numFmt w:val="lowerLetter"/>
      <w:lvlText w:val="%8."/>
      <w:lvlJc w:val="left"/>
      <w:pPr>
        <w:ind w:left="5760" w:hanging="360"/>
      </w:pPr>
    </w:lvl>
    <w:lvl w:ilvl="8" w:tplc="26225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">
    <w:multiLevelType w:val="hybridMultilevel"/>
    <w:lvl w:ilvl="0" w:tplc="31483647">
      <w:start w:val="1"/>
      <w:numFmt w:val="decimal"/>
      <w:lvlText w:val="%1."/>
      <w:lvlJc w:val="left"/>
      <w:pPr>
        <w:ind w:left="720" w:hanging="360"/>
      </w:pPr>
    </w:lvl>
    <w:lvl w:ilvl="1" w:tplc="31483647" w:tentative="1">
      <w:start w:val="1"/>
      <w:numFmt w:val="lowerLetter"/>
      <w:lvlText w:val="%2."/>
      <w:lvlJc w:val="left"/>
      <w:pPr>
        <w:ind w:left="1440" w:hanging="360"/>
      </w:pPr>
    </w:lvl>
    <w:lvl w:ilvl="2" w:tplc="31483647" w:tentative="1">
      <w:start w:val="1"/>
      <w:numFmt w:val="lowerRoman"/>
      <w:lvlText w:val="%3."/>
      <w:lvlJc w:val="right"/>
      <w:pPr>
        <w:ind w:left="2160" w:hanging="180"/>
      </w:pPr>
    </w:lvl>
    <w:lvl w:ilvl="3" w:tplc="31483647" w:tentative="1">
      <w:start w:val="1"/>
      <w:numFmt w:val="decimal"/>
      <w:lvlText w:val="%4."/>
      <w:lvlJc w:val="left"/>
      <w:pPr>
        <w:ind w:left="2880" w:hanging="360"/>
      </w:pPr>
    </w:lvl>
    <w:lvl w:ilvl="4" w:tplc="31483647" w:tentative="1">
      <w:start w:val="1"/>
      <w:numFmt w:val="lowerLetter"/>
      <w:lvlText w:val="%5."/>
      <w:lvlJc w:val="left"/>
      <w:pPr>
        <w:ind w:left="3600" w:hanging="360"/>
      </w:pPr>
    </w:lvl>
    <w:lvl w:ilvl="5" w:tplc="31483647" w:tentative="1">
      <w:start w:val="1"/>
      <w:numFmt w:val="lowerRoman"/>
      <w:lvlText w:val="%6."/>
      <w:lvlJc w:val="right"/>
      <w:pPr>
        <w:ind w:left="4320" w:hanging="180"/>
      </w:pPr>
    </w:lvl>
    <w:lvl w:ilvl="6" w:tplc="31483647" w:tentative="1">
      <w:start w:val="1"/>
      <w:numFmt w:val="decimal"/>
      <w:lvlText w:val="%7."/>
      <w:lvlJc w:val="left"/>
      <w:pPr>
        <w:ind w:left="5040" w:hanging="360"/>
      </w:pPr>
    </w:lvl>
    <w:lvl w:ilvl="7" w:tplc="31483647" w:tentative="1">
      <w:start w:val="1"/>
      <w:numFmt w:val="lowerLetter"/>
      <w:lvlText w:val="%8."/>
      <w:lvlJc w:val="left"/>
      <w:pPr>
        <w:ind w:left="5760" w:hanging="360"/>
      </w:pPr>
    </w:lvl>
    <w:lvl w:ilvl="8" w:tplc="3148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">
    <w:multiLevelType w:val="hybridMultilevel"/>
    <w:lvl w:ilvl="0" w:tplc="90205455">
      <w:start w:val="1"/>
      <w:numFmt w:val="decimal"/>
      <w:lvlText w:val="%1."/>
      <w:lvlJc w:val="left"/>
      <w:pPr>
        <w:ind w:left="720" w:hanging="360"/>
      </w:pPr>
    </w:lvl>
    <w:lvl w:ilvl="1" w:tplc="90205455" w:tentative="1">
      <w:start w:val="1"/>
      <w:numFmt w:val="lowerLetter"/>
      <w:lvlText w:val="%2."/>
      <w:lvlJc w:val="left"/>
      <w:pPr>
        <w:ind w:left="1440" w:hanging="360"/>
      </w:pPr>
    </w:lvl>
    <w:lvl w:ilvl="2" w:tplc="90205455" w:tentative="1">
      <w:start w:val="1"/>
      <w:numFmt w:val="lowerRoman"/>
      <w:lvlText w:val="%3."/>
      <w:lvlJc w:val="right"/>
      <w:pPr>
        <w:ind w:left="2160" w:hanging="180"/>
      </w:pPr>
    </w:lvl>
    <w:lvl w:ilvl="3" w:tplc="90205455" w:tentative="1">
      <w:start w:val="1"/>
      <w:numFmt w:val="decimal"/>
      <w:lvlText w:val="%4."/>
      <w:lvlJc w:val="left"/>
      <w:pPr>
        <w:ind w:left="2880" w:hanging="360"/>
      </w:pPr>
    </w:lvl>
    <w:lvl w:ilvl="4" w:tplc="90205455" w:tentative="1">
      <w:start w:val="1"/>
      <w:numFmt w:val="lowerLetter"/>
      <w:lvlText w:val="%5."/>
      <w:lvlJc w:val="left"/>
      <w:pPr>
        <w:ind w:left="3600" w:hanging="360"/>
      </w:pPr>
    </w:lvl>
    <w:lvl w:ilvl="5" w:tplc="90205455" w:tentative="1">
      <w:start w:val="1"/>
      <w:numFmt w:val="lowerRoman"/>
      <w:lvlText w:val="%6."/>
      <w:lvlJc w:val="right"/>
      <w:pPr>
        <w:ind w:left="4320" w:hanging="180"/>
      </w:pPr>
    </w:lvl>
    <w:lvl w:ilvl="6" w:tplc="90205455" w:tentative="1">
      <w:start w:val="1"/>
      <w:numFmt w:val="decimal"/>
      <w:lvlText w:val="%7."/>
      <w:lvlJc w:val="left"/>
      <w:pPr>
        <w:ind w:left="5040" w:hanging="360"/>
      </w:pPr>
    </w:lvl>
    <w:lvl w:ilvl="7" w:tplc="90205455" w:tentative="1">
      <w:start w:val="1"/>
      <w:numFmt w:val="lowerLetter"/>
      <w:lvlText w:val="%8."/>
      <w:lvlJc w:val="left"/>
      <w:pPr>
        <w:ind w:left="5760" w:hanging="360"/>
      </w:pPr>
    </w:lvl>
    <w:lvl w:ilvl="8" w:tplc="90205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">
    <w:multiLevelType w:val="hybridMultilevel"/>
    <w:lvl w:ilvl="0" w:tplc="59815251">
      <w:start w:val="1"/>
      <w:numFmt w:val="decimal"/>
      <w:lvlText w:val="%1."/>
      <w:lvlJc w:val="left"/>
      <w:pPr>
        <w:ind w:left="720" w:hanging="360"/>
      </w:pPr>
    </w:lvl>
    <w:lvl w:ilvl="1" w:tplc="59815251" w:tentative="1">
      <w:start w:val="1"/>
      <w:numFmt w:val="lowerLetter"/>
      <w:lvlText w:val="%2."/>
      <w:lvlJc w:val="left"/>
      <w:pPr>
        <w:ind w:left="1440" w:hanging="360"/>
      </w:pPr>
    </w:lvl>
    <w:lvl w:ilvl="2" w:tplc="59815251" w:tentative="1">
      <w:start w:val="1"/>
      <w:numFmt w:val="lowerRoman"/>
      <w:lvlText w:val="%3."/>
      <w:lvlJc w:val="right"/>
      <w:pPr>
        <w:ind w:left="2160" w:hanging="180"/>
      </w:pPr>
    </w:lvl>
    <w:lvl w:ilvl="3" w:tplc="59815251" w:tentative="1">
      <w:start w:val="1"/>
      <w:numFmt w:val="decimal"/>
      <w:lvlText w:val="%4."/>
      <w:lvlJc w:val="left"/>
      <w:pPr>
        <w:ind w:left="2880" w:hanging="360"/>
      </w:pPr>
    </w:lvl>
    <w:lvl w:ilvl="4" w:tplc="59815251" w:tentative="1">
      <w:start w:val="1"/>
      <w:numFmt w:val="lowerLetter"/>
      <w:lvlText w:val="%5."/>
      <w:lvlJc w:val="left"/>
      <w:pPr>
        <w:ind w:left="3600" w:hanging="360"/>
      </w:pPr>
    </w:lvl>
    <w:lvl w:ilvl="5" w:tplc="59815251" w:tentative="1">
      <w:start w:val="1"/>
      <w:numFmt w:val="lowerRoman"/>
      <w:lvlText w:val="%6."/>
      <w:lvlJc w:val="right"/>
      <w:pPr>
        <w:ind w:left="4320" w:hanging="180"/>
      </w:pPr>
    </w:lvl>
    <w:lvl w:ilvl="6" w:tplc="59815251" w:tentative="1">
      <w:start w:val="1"/>
      <w:numFmt w:val="decimal"/>
      <w:lvlText w:val="%7."/>
      <w:lvlJc w:val="left"/>
      <w:pPr>
        <w:ind w:left="5040" w:hanging="360"/>
      </w:pPr>
    </w:lvl>
    <w:lvl w:ilvl="7" w:tplc="59815251" w:tentative="1">
      <w:start w:val="1"/>
      <w:numFmt w:val="lowerLetter"/>
      <w:lvlText w:val="%8."/>
      <w:lvlJc w:val="left"/>
      <w:pPr>
        <w:ind w:left="5760" w:hanging="360"/>
      </w:pPr>
    </w:lvl>
    <w:lvl w:ilvl="8" w:tplc="5981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">
    <w:multiLevelType w:val="hybridMultilevel"/>
    <w:lvl w:ilvl="0" w:tplc="32865947">
      <w:start w:val="1"/>
      <w:numFmt w:val="decimal"/>
      <w:lvlText w:val="%1."/>
      <w:lvlJc w:val="left"/>
      <w:pPr>
        <w:ind w:left="720" w:hanging="360"/>
      </w:pPr>
    </w:lvl>
    <w:lvl w:ilvl="1" w:tplc="32865947" w:tentative="1">
      <w:start w:val="1"/>
      <w:numFmt w:val="lowerLetter"/>
      <w:lvlText w:val="%2."/>
      <w:lvlJc w:val="left"/>
      <w:pPr>
        <w:ind w:left="1440" w:hanging="360"/>
      </w:pPr>
    </w:lvl>
    <w:lvl w:ilvl="2" w:tplc="32865947" w:tentative="1">
      <w:start w:val="1"/>
      <w:numFmt w:val="lowerRoman"/>
      <w:lvlText w:val="%3."/>
      <w:lvlJc w:val="right"/>
      <w:pPr>
        <w:ind w:left="2160" w:hanging="180"/>
      </w:pPr>
    </w:lvl>
    <w:lvl w:ilvl="3" w:tplc="32865947" w:tentative="1">
      <w:start w:val="1"/>
      <w:numFmt w:val="decimal"/>
      <w:lvlText w:val="%4."/>
      <w:lvlJc w:val="left"/>
      <w:pPr>
        <w:ind w:left="2880" w:hanging="360"/>
      </w:pPr>
    </w:lvl>
    <w:lvl w:ilvl="4" w:tplc="32865947" w:tentative="1">
      <w:start w:val="1"/>
      <w:numFmt w:val="lowerLetter"/>
      <w:lvlText w:val="%5."/>
      <w:lvlJc w:val="left"/>
      <w:pPr>
        <w:ind w:left="3600" w:hanging="360"/>
      </w:pPr>
    </w:lvl>
    <w:lvl w:ilvl="5" w:tplc="32865947" w:tentative="1">
      <w:start w:val="1"/>
      <w:numFmt w:val="lowerRoman"/>
      <w:lvlText w:val="%6."/>
      <w:lvlJc w:val="right"/>
      <w:pPr>
        <w:ind w:left="4320" w:hanging="180"/>
      </w:pPr>
    </w:lvl>
    <w:lvl w:ilvl="6" w:tplc="32865947" w:tentative="1">
      <w:start w:val="1"/>
      <w:numFmt w:val="decimal"/>
      <w:lvlText w:val="%7."/>
      <w:lvlJc w:val="left"/>
      <w:pPr>
        <w:ind w:left="5040" w:hanging="360"/>
      </w:pPr>
    </w:lvl>
    <w:lvl w:ilvl="7" w:tplc="32865947" w:tentative="1">
      <w:start w:val="1"/>
      <w:numFmt w:val="lowerLetter"/>
      <w:lvlText w:val="%8."/>
      <w:lvlJc w:val="left"/>
      <w:pPr>
        <w:ind w:left="5760" w:hanging="360"/>
      </w:pPr>
    </w:lvl>
    <w:lvl w:ilvl="8" w:tplc="3286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">
    <w:multiLevelType w:val="hybridMultilevel"/>
    <w:lvl w:ilvl="0" w:tplc="58075571">
      <w:start w:val="1"/>
      <w:numFmt w:val="decimal"/>
      <w:lvlText w:val="%1."/>
      <w:lvlJc w:val="left"/>
      <w:pPr>
        <w:ind w:left="720" w:hanging="360"/>
      </w:pPr>
    </w:lvl>
    <w:lvl w:ilvl="1" w:tplc="58075571" w:tentative="1">
      <w:start w:val="1"/>
      <w:numFmt w:val="lowerLetter"/>
      <w:lvlText w:val="%2."/>
      <w:lvlJc w:val="left"/>
      <w:pPr>
        <w:ind w:left="1440" w:hanging="360"/>
      </w:pPr>
    </w:lvl>
    <w:lvl w:ilvl="2" w:tplc="58075571" w:tentative="1">
      <w:start w:val="1"/>
      <w:numFmt w:val="lowerRoman"/>
      <w:lvlText w:val="%3."/>
      <w:lvlJc w:val="right"/>
      <w:pPr>
        <w:ind w:left="2160" w:hanging="180"/>
      </w:pPr>
    </w:lvl>
    <w:lvl w:ilvl="3" w:tplc="58075571" w:tentative="1">
      <w:start w:val="1"/>
      <w:numFmt w:val="decimal"/>
      <w:lvlText w:val="%4."/>
      <w:lvlJc w:val="left"/>
      <w:pPr>
        <w:ind w:left="2880" w:hanging="360"/>
      </w:pPr>
    </w:lvl>
    <w:lvl w:ilvl="4" w:tplc="58075571" w:tentative="1">
      <w:start w:val="1"/>
      <w:numFmt w:val="lowerLetter"/>
      <w:lvlText w:val="%5."/>
      <w:lvlJc w:val="left"/>
      <w:pPr>
        <w:ind w:left="3600" w:hanging="360"/>
      </w:pPr>
    </w:lvl>
    <w:lvl w:ilvl="5" w:tplc="58075571" w:tentative="1">
      <w:start w:val="1"/>
      <w:numFmt w:val="lowerRoman"/>
      <w:lvlText w:val="%6."/>
      <w:lvlJc w:val="right"/>
      <w:pPr>
        <w:ind w:left="4320" w:hanging="180"/>
      </w:pPr>
    </w:lvl>
    <w:lvl w:ilvl="6" w:tplc="58075571" w:tentative="1">
      <w:start w:val="1"/>
      <w:numFmt w:val="decimal"/>
      <w:lvlText w:val="%7."/>
      <w:lvlJc w:val="left"/>
      <w:pPr>
        <w:ind w:left="5040" w:hanging="360"/>
      </w:pPr>
    </w:lvl>
    <w:lvl w:ilvl="7" w:tplc="58075571" w:tentative="1">
      <w:start w:val="1"/>
      <w:numFmt w:val="lowerLetter"/>
      <w:lvlText w:val="%8."/>
      <w:lvlJc w:val="left"/>
      <w:pPr>
        <w:ind w:left="5760" w:hanging="360"/>
      </w:pPr>
    </w:lvl>
    <w:lvl w:ilvl="8" w:tplc="5807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">
    <w:multiLevelType w:val="hybridMultilevel"/>
    <w:lvl w:ilvl="0" w:tplc="88611439">
      <w:start w:val="1"/>
      <w:numFmt w:val="decimal"/>
      <w:lvlText w:val="%1."/>
      <w:lvlJc w:val="left"/>
      <w:pPr>
        <w:ind w:left="720" w:hanging="360"/>
      </w:pPr>
    </w:lvl>
    <w:lvl w:ilvl="1" w:tplc="88611439" w:tentative="1">
      <w:start w:val="1"/>
      <w:numFmt w:val="lowerLetter"/>
      <w:lvlText w:val="%2."/>
      <w:lvlJc w:val="left"/>
      <w:pPr>
        <w:ind w:left="1440" w:hanging="360"/>
      </w:pPr>
    </w:lvl>
    <w:lvl w:ilvl="2" w:tplc="88611439" w:tentative="1">
      <w:start w:val="1"/>
      <w:numFmt w:val="lowerRoman"/>
      <w:lvlText w:val="%3."/>
      <w:lvlJc w:val="right"/>
      <w:pPr>
        <w:ind w:left="2160" w:hanging="180"/>
      </w:pPr>
    </w:lvl>
    <w:lvl w:ilvl="3" w:tplc="88611439" w:tentative="1">
      <w:start w:val="1"/>
      <w:numFmt w:val="decimal"/>
      <w:lvlText w:val="%4."/>
      <w:lvlJc w:val="left"/>
      <w:pPr>
        <w:ind w:left="2880" w:hanging="360"/>
      </w:pPr>
    </w:lvl>
    <w:lvl w:ilvl="4" w:tplc="88611439" w:tentative="1">
      <w:start w:val="1"/>
      <w:numFmt w:val="lowerLetter"/>
      <w:lvlText w:val="%5."/>
      <w:lvlJc w:val="left"/>
      <w:pPr>
        <w:ind w:left="3600" w:hanging="360"/>
      </w:pPr>
    </w:lvl>
    <w:lvl w:ilvl="5" w:tplc="88611439" w:tentative="1">
      <w:start w:val="1"/>
      <w:numFmt w:val="lowerRoman"/>
      <w:lvlText w:val="%6."/>
      <w:lvlJc w:val="right"/>
      <w:pPr>
        <w:ind w:left="4320" w:hanging="180"/>
      </w:pPr>
    </w:lvl>
    <w:lvl w:ilvl="6" w:tplc="88611439" w:tentative="1">
      <w:start w:val="1"/>
      <w:numFmt w:val="decimal"/>
      <w:lvlText w:val="%7."/>
      <w:lvlJc w:val="left"/>
      <w:pPr>
        <w:ind w:left="5040" w:hanging="360"/>
      </w:pPr>
    </w:lvl>
    <w:lvl w:ilvl="7" w:tplc="88611439" w:tentative="1">
      <w:start w:val="1"/>
      <w:numFmt w:val="lowerLetter"/>
      <w:lvlText w:val="%8."/>
      <w:lvlJc w:val="left"/>
      <w:pPr>
        <w:ind w:left="5760" w:hanging="360"/>
      </w:pPr>
    </w:lvl>
    <w:lvl w:ilvl="8" w:tplc="8861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">
    <w:multiLevelType w:val="hybridMultilevel"/>
    <w:lvl w:ilvl="0" w:tplc="36082514">
      <w:start w:val="1"/>
      <w:numFmt w:val="decimal"/>
      <w:lvlText w:val="%1."/>
      <w:lvlJc w:val="left"/>
      <w:pPr>
        <w:ind w:left="720" w:hanging="360"/>
      </w:pPr>
    </w:lvl>
    <w:lvl w:ilvl="1" w:tplc="36082514" w:tentative="1">
      <w:start w:val="1"/>
      <w:numFmt w:val="lowerLetter"/>
      <w:lvlText w:val="%2."/>
      <w:lvlJc w:val="left"/>
      <w:pPr>
        <w:ind w:left="1440" w:hanging="360"/>
      </w:pPr>
    </w:lvl>
    <w:lvl w:ilvl="2" w:tplc="36082514" w:tentative="1">
      <w:start w:val="1"/>
      <w:numFmt w:val="lowerRoman"/>
      <w:lvlText w:val="%3."/>
      <w:lvlJc w:val="right"/>
      <w:pPr>
        <w:ind w:left="2160" w:hanging="180"/>
      </w:pPr>
    </w:lvl>
    <w:lvl w:ilvl="3" w:tplc="36082514" w:tentative="1">
      <w:start w:val="1"/>
      <w:numFmt w:val="decimal"/>
      <w:lvlText w:val="%4."/>
      <w:lvlJc w:val="left"/>
      <w:pPr>
        <w:ind w:left="2880" w:hanging="360"/>
      </w:pPr>
    </w:lvl>
    <w:lvl w:ilvl="4" w:tplc="36082514" w:tentative="1">
      <w:start w:val="1"/>
      <w:numFmt w:val="lowerLetter"/>
      <w:lvlText w:val="%5."/>
      <w:lvlJc w:val="left"/>
      <w:pPr>
        <w:ind w:left="3600" w:hanging="360"/>
      </w:pPr>
    </w:lvl>
    <w:lvl w:ilvl="5" w:tplc="36082514" w:tentative="1">
      <w:start w:val="1"/>
      <w:numFmt w:val="lowerRoman"/>
      <w:lvlText w:val="%6."/>
      <w:lvlJc w:val="right"/>
      <w:pPr>
        <w:ind w:left="4320" w:hanging="180"/>
      </w:pPr>
    </w:lvl>
    <w:lvl w:ilvl="6" w:tplc="36082514" w:tentative="1">
      <w:start w:val="1"/>
      <w:numFmt w:val="decimal"/>
      <w:lvlText w:val="%7."/>
      <w:lvlJc w:val="left"/>
      <w:pPr>
        <w:ind w:left="5040" w:hanging="360"/>
      </w:pPr>
    </w:lvl>
    <w:lvl w:ilvl="7" w:tplc="36082514" w:tentative="1">
      <w:start w:val="1"/>
      <w:numFmt w:val="lowerLetter"/>
      <w:lvlText w:val="%8."/>
      <w:lvlJc w:val="left"/>
      <w:pPr>
        <w:ind w:left="5760" w:hanging="360"/>
      </w:pPr>
    </w:lvl>
    <w:lvl w:ilvl="8" w:tplc="3608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">
    <w:multiLevelType w:val="hybridMultilevel"/>
    <w:lvl w:ilvl="0" w:tplc="60826149">
      <w:start w:val="1"/>
      <w:numFmt w:val="decimal"/>
      <w:lvlText w:val="%1."/>
      <w:lvlJc w:val="left"/>
      <w:pPr>
        <w:ind w:left="720" w:hanging="360"/>
      </w:pPr>
    </w:lvl>
    <w:lvl w:ilvl="1" w:tplc="60826149" w:tentative="1">
      <w:start w:val="1"/>
      <w:numFmt w:val="lowerLetter"/>
      <w:lvlText w:val="%2."/>
      <w:lvlJc w:val="left"/>
      <w:pPr>
        <w:ind w:left="1440" w:hanging="360"/>
      </w:pPr>
    </w:lvl>
    <w:lvl w:ilvl="2" w:tplc="60826149" w:tentative="1">
      <w:start w:val="1"/>
      <w:numFmt w:val="lowerRoman"/>
      <w:lvlText w:val="%3."/>
      <w:lvlJc w:val="right"/>
      <w:pPr>
        <w:ind w:left="2160" w:hanging="180"/>
      </w:pPr>
    </w:lvl>
    <w:lvl w:ilvl="3" w:tplc="60826149" w:tentative="1">
      <w:start w:val="1"/>
      <w:numFmt w:val="decimal"/>
      <w:lvlText w:val="%4."/>
      <w:lvlJc w:val="left"/>
      <w:pPr>
        <w:ind w:left="2880" w:hanging="360"/>
      </w:pPr>
    </w:lvl>
    <w:lvl w:ilvl="4" w:tplc="60826149" w:tentative="1">
      <w:start w:val="1"/>
      <w:numFmt w:val="lowerLetter"/>
      <w:lvlText w:val="%5."/>
      <w:lvlJc w:val="left"/>
      <w:pPr>
        <w:ind w:left="3600" w:hanging="360"/>
      </w:pPr>
    </w:lvl>
    <w:lvl w:ilvl="5" w:tplc="60826149" w:tentative="1">
      <w:start w:val="1"/>
      <w:numFmt w:val="lowerRoman"/>
      <w:lvlText w:val="%6."/>
      <w:lvlJc w:val="right"/>
      <w:pPr>
        <w:ind w:left="4320" w:hanging="180"/>
      </w:pPr>
    </w:lvl>
    <w:lvl w:ilvl="6" w:tplc="60826149" w:tentative="1">
      <w:start w:val="1"/>
      <w:numFmt w:val="decimal"/>
      <w:lvlText w:val="%7."/>
      <w:lvlJc w:val="left"/>
      <w:pPr>
        <w:ind w:left="5040" w:hanging="360"/>
      </w:pPr>
    </w:lvl>
    <w:lvl w:ilvl="7" w:tplc="60826149" w:tentative="1">
      <w:start w:val="1"/>
      <w:numFmt w:val="lowerLetter"/>
      <w:lvlText w:val="%8."/>
      <w:lvlJc w:val="left"/>
      <w:pPr>
        <w:ind w:left="5760" w:hanging="360"/>
      </w:pPr>
    </w:lvl>
    <w:lvl w:ilvl="8" w:tplc="6082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">
    <w:multiLevelType w:val="hybridMultilevel"/>
    <w:lvl w:ilvl="0" w:tplc="36783607">
      <w:start w:val="1"/>
      <w:numFmt w:val="decimal"/>
      <w:lvlText w:val="%1."/>
      <w:lvlJc w:val="left"/>
      <w:pPr>
        <w:ind w:left="720" w:hanging="360"/>
      </w:pPr>
    </w:lvl>
    <w:lvl w:ilvl="1" w:tplc="36783607" w:tentative="1">
      <w:start w:val="1"/>
      <w:numFmt w:val="lowerLetter"/>
      <w:lvlText w:val="%2."/>
      <w:lvlJc w:val="left"/>
      <w:pPr>
        <w:ind w:left="1440" w:hanging="360"/>
      </w:pPr>
    </w:lvl>
    <w:lvl w:ilvl="2" w:tplc="36783607" w:tentative="1">
      <w:start w:val="1"/>
      <w:numFmt w:val="lowerRoman"/>
      <w:lvlText w:val="%3."/>
      <w:lvlJc w:val="right"/>
      <w:pPr>
        <w:ind w:left="2160" w:hanging="180"/>
      </w:pPr>
    </w:lvl>
    <w:lvl w:ilvl="3" w:tplc="36783607" w:tentative="1">
      <w:start w:val="1"/>
      <w:numFmt w:val="decimal"/>
      <w:lvlText w:val="%4."/>
      <w:lvlJc w:val="left"/>
      <w:pPr>
        <w:ind w:left="2880" w:hanging="360"/>
      </w:pPr>
    </w:lvl>
    <w:lvl w:ilvl="4" w:tplc="36783607" w:tentative="1">
      <w:start w:val="1"/>
      <w:numFmt w:val="lowerLetter"/>
      <w:lvlText w:val="%5."/>
      <w:lvlJc w:val="left"/>
      <w:pPr>
        <w:ind w:left="3600" w:hanging="360"/>
      </w:pPr>
    </w:lvl>
    <w:lvl w:ilvl="5" w:tplc="36783607" w:tentative="1">
      <w:start w:val="1"/>
      <w:numFmt w:val="lowerRoman"/>
      <w:lvlText w:val="%6."/>
      <w:lvlJc w:val="right"/>
      <w:pPr>
        <w:ind w:left="4320" w:hanging="180"/>
      </w:pPr>
    </w:lvl>
    <w:lvl w:ilvl="6" w:tplc="36783607" w:tentative="1">
      <w:start w:val="1"/>
      <w:numFmt w:val="decimal"/>
      <w:lvlText w:val="%7."/>
      <w:lvlJc w:val="left"/>
      <w:pPr>
        <w:ind w:left="5040" w:hanging="360"/>
      </w:pPr>
    </w:lvl>
    <w:lvl w:ilvl="7" w:tplc="36783607" w:tentative="1">
      <w:start w:val="1"/>
      <w:numFmt w:val="lowerLetter"/>
      <w:lvlText w:val="%8."/>
      <w:lvlJc w:val="left"/>
      <w:pPr>
        <w:ind w:left="5760" w:hanging="360"/>
      </w:pPr>
    </w:lvl>
    <w:lvl w:ilvl="8" w:tplc="3678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">
    <w:multiLevelType w:val="hybridMultilevel"/>
    <w:lvl w:ilvl="0" w:tplc="17930292">
      <w:start w:val="1"/>
      <w:numFmt w:val="decimal"/>
      <w:lvlText w:val="%1."/>
      <w:lvlJc w:val="left"/>
      <w:pPr>
        <w:ind w:left="720" w:hanging="360"/>
      </w:pPr>
    </w:lvl>
    <w:lvl w:ilvl="1" w:tplc="17930292" w:tentative="1">
      <w:start w:val="1"/>
      <w:numFmt w:val="lowerLetter"/>
      <w:lvlText w:val="%2."/>
      <w:lvlJc w:val="left"/>
      <w:pPr>
        <w:ind w:left="1440" w:hanging="360"/>
      </w:pPr>
    </w:lvl>
    <w:lvl w:ilvl="2" w:tplc="17930292" w:tentative="1">
      <w:start w:val="1"/>
      <w:numFmt w:val="lowerRoman"/>
      <w:lvlText w:val="%3."/>
      <w:lvlJc w:val="right"/>
      <w:pPr>
        <w:ind w:left="2160" w:hanging="180"/>
      </w:pPr>
    </w:lvl>
    <w:lvl w:ilvl="3" w:tplc="17930292" w:tentative="1">
      <w:start w:val="1"/>
      <w:numFmt w:val="decimal"/>
      <w:lvlText w:val="%4."/>
      <w:lvlJc w:val="left"/>
      <w:pPr>
        <w:ind w:left="2880" w:hanging="360"/>
      </w:pPr>
    </w:lvl>
    <w:lvl w:ilvl="4" w:tplc="17930292" w:tentative="1">
      <w:start w:val="1"/>
      <w:numFmt w:val="lowerLetter"/>
      <w:lvlText w:val="%5."/>
      <w:lvlJc w:val="left"/>
      <w:pPr>
        <w:ind w:left="3600" w:hanging="360"/>
      </w:pPr>
    </w:lvl>
    <w:lvl w:ilvl="5" w:tplc="17930292" w:tentative="1">
      <w:start w:val="1"/>
      <w:numFmt w:val="lowerRoman"/>
      <w:lvlText w:val="%6."/>
      <w:lvlJc w:val="right"/>
      <w:pPr>
        <w:ind w:left="4320" w:hanging="180"/>
      </w:pPr>
    </w:lvl>
    <w:lvl w:ilvl="6" w:tplc="17930292" w:tentative="1">
      <w:start w:val="1"/>
      <w:numFmt w:val="decimal"/>
      <w:lvlText w:val="%7."/>
      <w:lvlJc w:val="left"/>
      <w:pPr>
        <w:ind w:left="5040" w:hanging="360"/>
      </w:pPr>
    </w:lvl>
    <w:lvl w:ilvl="7" w:tplc="17930292" w:tentative="1">
      <w:start w:val="1"/>
      <w:numFmt w:val="lowerLetter"/>
      <w:lvlText w:val="%8."/>
      <w:lvlJc w:val="left"/>
      <w:pPr>
        <w:ind w:left="5760" w:hanging="360"/>
      </w:pPr>
    </w:lvl>
    <w:lvl w:ilvl="8" w:tplc="17930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">
    <w:multiLevelType w:val="hybridMultilevel"/>
    <w:lvl w:ilvl="0" w:tplc="33998084">
      <w:start w:val="1"/>
      <w:numFmt w:val="decimal"/>
      <w:lvlText w:val="%1."/>
      <w:lvlJc w:val="left"/>
      <w:pPr>
        <w:ind w:left="720" w:hanging="360"/>
      </w:pPr>
    </w:lvl>
    <w:lvl w:ilvl="1" w:tplc="33998084" w:tentative="1">
      <w:start w:val="1"/>
      <w:numFmt w:val="lowerLetter"/>
      <w:lvlText w:val="%2."/>
      <w:lvlJc w:val="left"/>
      <w:pPr>
        <w:ind w:left="1440" w:hanging="360"/>
      </w:pPr>
    </w:lvl>
    <w:lvl w:ilvl="2" w:tplc="33998084" w:tentative="1">
      <w:start w:val="1"/>
      <w:numFmt w:val="lowerRoman"/>
      <w:lvlText w:val="%3."/>
      <w:lvlJc w:val="right"/>
      <w:pPr>
        <w:ind w:left="2160" w:hanging="180"/>
      </w:pPr>
    </w:lvl>
    <w:lvl w:ilvl="3" w:tplc="33998084" w:tentative="1">
      <w:start w:val="1"/>
      <w:numFmt w:val="decimal"/>
      <w:lvlText w:val="%4."/>
      <w:lvlJc w:val="left"/>
      <w:pPr>
        <w:ind w:left="2880" w:hanging="360"/>
      </w:pPr>
    </w:lvl>
    <w:lvl w:ilvl="4" w:tplc="33998084" w:tentative="1">
      <w:start w:val="1"/>
      <w:numFmt w:val="lowerLetter"/>
      <w:lvlText w:val="%5."/>
      <w:lvlJc w:val="left"/>
      <w:pPr>
        <w:ind w:left="3600" w:hanging="360"/>
      </w:pPr>
    </w:lvl>
    <w:lvl w:ilvl="5" w:tplc="33998084" w:tentative="1">
      <w:start w:val="1"/>
      <w:numFmt w:val="lowerRoman"/>
      <w:lvlText w:val="%6."/>
      <w:lvlJc w:val="right"/>
      <w:pPr>
        <w:ind w:left="4320" w:hanging="180"/>
      </w:pPr>
    </w:lvl>
    <w:lvl w:ilvl="6" w:tplc="33998084" w:tentative="1">
      <w:start w:val="1"/>
      <w:numFmt w:val="decimal"/>
      <w:lvlText w:val="%7."/>
      <w:lvlJc w:val="left"/>
      <w:pPr>
        <w:ind w:left="5040" w:hanging="360"/>
      </w:pPr>
    </w:lvl>
    <w:lvl w:ilvl="7" w:tplc="33998084" w:tentative="1">
      <w:start w:val="1"/>
      <w:numFmt w:val="lowerLetter"/>
      <w:lvlText w:val="%8."/>
      <w:lvlJc w:val="left"/>
      <w:pPr>
        <w:ind w:left="5760" w:hanging="360"/>
      </w:pPr>
    </w:lvl>
    <w:lvl w:ilvl="8" w:tplc="3399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">
    <w:multiLevelType w:val="hybridMultilevel"/>
    <w:lvl w:ilvl="0" w:tplc="22241718">
      <w:start w:val="1"/>
      <w:numFmt w:val="decimal"/>
      <w:lvlText w:val="%1."/>
      <w:lvlJc w:val="left"/>
      <w:pPr>
        <w:ind w:left="720" w:hanging="360"/>
      </w:pPr>
    </w:lvl>
    <w:lvl w:ilvl="1" w:tplc="22241718" w:tentative="1">
      <w:start w:val="1"/>
      <w:numFmt w:val="lowerLetter"/>
      <w:lvlText w:val="%2."/>
      <w:lvlJc w:val="left"/>
      <w:pPr>
        <w:ind w:left="1440" w:hanging="360"/>
      </w:pPr>
    </w:lvl>
    <w:lvl w:ilvl="2" w:tplc="22241718" w:tentative="1">
      <w:start w:val="1"/>
      <w:numFmt w:val="lowerRoman"/>
      <w:lvlText w:val="%3."/>
      <w:lvlJc w:val="right"/>
      <w:pPr>
        <w:ind w:left="2160" w:hanging="180"/>
      </w:pPr>
    </w:lvl>
    <w:lvl w:ilvl="3" w:tplc="22241718" w:tentative="1">
      <w:start w:val="1"/>
      <w:numFmt w:val="decimal"/>
      <w:lvlText w:val="%4."/>
      <w:lvlJc w:val="left"/>
      <w:pPr>
        <w:ind w:left="2880" w:hanging="360"/>
      </w:pPr>
    </w:lvl>
    <w:lvl w:ilvl="4" w:tplc="22241718" w:tentative="1">
      <w:start w:val="1"/>
      <w:numFmt w:val="lowerLetter"/>
      <w:lvlText w:val="%5."/>
      <w:lvlJc w:val="left"/>
      <w:pPr>
        <w:ind w:left="3600" w:hanging="360"/>
      </w:pPr>
    </w:lvl>
    <w:lvl w:ilvl="5" w:tplc="22241718" w:tentative="1">
      <w:start w:val="1"/>
      <w:numFmt w:val="lowerRoman"/>
      <w:lvlText w:val="%6."/>
      <w:lvlJc w:val="right"/>
      <w:pPr>
        <w:ind w:left="4320" w:hanging="180"/>
      </w:pPr>
    </w:lvl>
    <w:lvl w:ilvl="6" w:tplc="22241718" w:tentative="1">
      <w:start w:val="1"/>
      <w:numFmt w:val="decimal"/>
      <w:lvlText w:val="%7."/>
      <w:lvlJc w:val="left"/>
      <w:pPr>
        <w:ind w:left="5040" w:hanging="360"/>
      </w:pPr>
    </w:lvl>
    <w:lvl w:ilvl="7" w:tplc="22241718" w:tentative="1">
      <w:start w:val="1"/>
      <w:numFmt w:val="lowerLetter"/>
      <w:lvlText w:val="%8."/>
      <w:lvlJc w:val="left"/>
      <w:pPr>
        <w:ind w:left="5760" w:hanging="360"/>
      </w:pPr>
    </w:lvl>
    <w:lvl w:ilvl="8" w:tplc="2224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">
    <w:multiLevelType w:val="hybridMultilevel"/>
    <w:lvl w:ilvl="0" w:tplc="63711622">
      <w:start w:val="1"/>
      <w:numFmt w:val="decimal"/>
      <w:lvlText w:val="%1."/>
      <w:lvlJc w:val="left"/>
      <w:pPr>
        <w:ind w:left="720" w:hanging="360"/>
      </w:pPr>
    </w:lvl>
    <w:lvl w:ilvl="1" w:tplc="63711622" w:tentative="1">
      <w:start w:val="1"/>
      <w:numFmt w:val="lowerLetter"/>
      <w:lvlText w:val="%2."/>
      <w:lvlJc w:val="left"/>
      <w:pPr>
        <w:ind w:left="1440" w:hanging="360"/>
      </w:pPr>
    </w:lvl>
    <w:lvl w:ilvl="2" w:tplc="63711622" w:tentative="1">
      <w:start w:val="1"/>
      <w:numFmt w:val="lowerRoman"/>
      <w:lvlText w:val="%3."/>
      <w:lvlJc w:val="right"/>
      <w:pPr>
        <w:ind w:left="2160" w:hanging="180"/>
      </w:pPr>
    </w:lvl>
    <w:lvl w:ilvl="3" w:tplc="63711622" w:tentative="1">
      <w:start w:val="1"/>
      <w:numFmt w:val="decimal"/>
      <w:lvlText w:val="%4."/>
      <w:lvlJc w:val="left"/>
      <w:pPr>
        <w:ind w:left="2880" w:hanging="360"/>
      </w:pPr>
    </w:lvl>
    <w:lvl w:ilvl="4" w:tplc="63711622" w:tentative="1">
      <w:start w:val="1"/>
      <w:numFmt w:val="lowerLetter"/>
      <w:lvlText w:val="%5."/>
      <w:lvlJc w:val="left"/>
      <w:pPr>
        <w:ind w:left="3600" w:hanging="360"/>
      </w:pPr>
    </w:lvl>
    <w:lvl w:ilvl="5" w:tplc="63711622" w:tentative="1">
      <w:start w:val="1"/>
      <w:numFmt w:val="lowerRoman"/>
      <w:lvlText w:val="%6."/>
      <w:lvlJc w:val="right"/>
      <w:pPr>
        <w:ind w:left="4320" w:hanging="180"/>
      </w:pPr>
    </w:lvl>
    <w:lvl w:ilvl="6" w:tplc="63711622" w:tentative="1">
      <w:start w:val="1"/>
      <w:numFmt w:val="decimal"/>
      <w:lvlText w:val="%7."/>
      <w:lvlJc w:val="left"/>
      <w:pPr>
        <w:ind w:left="5040" w:hanging="360"/>
      </w:pPr>
    </w:lvl>
    <w:lvl w:ilvl="7" w:tplc="63711622" w:tentative="1">
      <w:start w:val="1"/>
      <w:numFmt w:val="lowerLetter"/>
      <w:lvlText w:val="%8."/>
      <w:lvlJc w:val="left"/>
      <w:pPr>
        <w:ind w:left="5760" w:hanging="360"/>
      </w:pPr>
    </w:lvl>
    <w:lvl w:ilvl="8" w:tplc="6371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">
    <w:multiLevelType w:val="hybridMultilevel"/>
    <w:lvl w:ilvl="0" w:tplc="40656195">
      <w:start w:val="1"/>
      <w:numFmt w:val="decimal"/>
      <w:lvlText w:val="%1."/>
      <w:lvlJc w:val="left"/>
      <w:pPr>
        <w:ind w:left="720" w:hanging="360"/>
      </w:pPr>
    </w:lvl>
    <w:lvl w:ilvl="1" w:tplc="40656195" w:tentative="1">
      <w:start w:val="1"/>
      <w:numFmt w:val="lowerLetter"/>
      <w:lvlText w:val="%2."/>
      <w:lvlJc w:val="left"/>
      <w:pPr>
        <w:ind w:left="1440" w:hanging="360"/>
      </w:pPr>
    </w:lvl>
    <w:lvl w:ilvl="2" w:tplc="40656195" w:tentative="1">
      <w:start w:val="1"/>
      <w:numFmt w:val="lowerRoman"/>
      <w:lvlText w:val="%3."/>
      <w:lvlJc w:val="right"/>
      <w:pPr>
        <w:ind w:left="2160" w:hanging="180"/>
      </w:pPr>
    </w:lvl>
    <w:lvl w:ilvl="3" w:tplc="40656195" w:tentative="1">
      <w:start w:val="1"/>
      <w:numFmt w:val="decimal"/>
      <w:lvlText w:val="%4."/>
      <w:lvlJc w:val="left"/>
      <w:pPr>
        <w:ind w:left="2880" w:hanging="360"/>
      </w:pPr>
    </w:lvl>
    <w:lvl w:ilvl="4" w:tplc="40656195" w:tentative="1">
      <w:start w:val="1"/>
      <w:numFmt w:val="lowerLetter"/>
      <w:lvlText w:val="%5."/>
      <w:lvlJc w:val="left"/>
      <w:pPr>
        <w:ind w:left="3600" w:hanging="360"/>
      </w:pPr>
    </w:lvl>
    <w:lvl w:ilvl="5" w:tplc="40656195" w:tentative="1">
      <w:start w:val="1"/>
      <w:numFmt w:val="lowerRoman"/>
      <w:lvlText w:val="%6."/>
      <w:lvlJc w:val="right"/>
      <w:pPr>
        <w:ind w:left="4320" w:hanging="180"/>
      </w:pPr>
    </w:lvl>
    <w:lvl w:ilvl="6" w:tplc="40656195" w:tentative="1">
      <w:start w:val="1"/>
      <w:numFmt w:val="decimal"/>
      <w:lvlText w:val="%7."/>
      <w:lvlJc w:val="left"/>
      <w:pPr>
        <w:ind w:left="5040" w:hanging="360"/>
      </w:pPr>
    </w:lvl>
    <w:lvl w:ilvl="7" w:tplc="40656195" w:tentative="1">
      <w:start w:val="1"/>
      <w:numFmt w:val="lowerLetter"/>
      <w:lvlText w:val="%8."/>
      <w:lvlJc w:val="left"/>
      <w:pPr>
        <w:ind w:left="5760" w:hanging="360"/>
      </w:pPr>
    </w:lvl>
    <w:lvl w:ilvl="8" w:tplc="4065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">
    <w:multiLevelType w:val="hybridMultilevel"/>
    <w:lvl w:ilvl="0" w:tplc="58345919">
      <w:start w:val="1"/>
      <w:numFmt w:val="decimal"/>
      <w:lvlText w:val="%1."/>
      <w:lvlJc w:val="left"/>
      <w:pPr>
        <w:ind w:left="720" w:hanging="360"/>
      </w:pPr>
    </w:lvl>
    <w:lvl w:ilvl="1" w:tplc="58345919" w:tentative="1">
      <w:start w:val="1"/>
      <w:numFmt w:val="lowerLetter"/>
      <w:lvlText w:val="%2."/>
      <w:lvlJc w:val="left"/>
      <w:pPr>
        <w:ind w:left="1440" w:hanging="360"/>
      </w:pPr>
    </w:lvl>
    <w:lvl w:ilvl="2" w:tplc="58345919" w:tentative="1">
      <w:start w:val="1"/>
      <w:numFmt w:val="lowerRoman"/>
      <w:lvlText w:val="%3."/>
      <w:lvlJc w:val="right"/>
      <w:pPr>
        <w:ind w:left="2160" w:hanging="180"/>
      </w:pPr>
    </w:lvl>
    <w:lvl w:ilvl="3" w:tplc="58345919" w:tentative="1">
      <w:start w:val="1"/>
      <w:numFmt w:val="decimal"/>
      <w:lvlText w:val="%4."/>
      <w:lvlJc w:val="left"/>
      <w:pPr>
        <w:ind w:left="2880" w:hanging="360"/>
      </w:pPr>
    </w:lvl>
    <w:lvl w:ilvl="4" w:tplc="58345919" w:tentative="1">
      <w:start w:val="1"/>
      <w:numFmt w:val="lowerLetter"/>
      <w:lvlText w:val="%5."/>
      <w:lvlJc w:val="left"/>
      <w:pPr>
        <w:ind w:left="3600" w:hanging="360"/>
      </w:pPr>
    </w:lvl>
    <w:lvl w:ilvl="5" w:tplc="58345919" w:tentative="1">
      <w:start w:val="1"/>
      <w:numFmt w:val="lowerRoman"/>
      <w:lvlText w:val="%6."/>
      <w:lvlJc w:val="right"/>
      <w:pPr>
        <w:ind w:left="4320" w:hanging="180"/>
      </w:pPr>
    </w:lvl>
    <w:lvl w:ilvl="6" w:tplc="58345919" w:tentative="1">
      <w:start w:val="1"/>
      <w:numFmt w:val="decimal"/>
      <w:lvlText w:val="%7."/>
      <w:lvlJc w:val="left"/>
      <w:pPr>
        <w:ind w:left="5040" w:hanging="360"/>
      </w:pPr>
    </w:lvl>
    <w:lvl w:ilvl="7" w:tplc="58345919" w:tentative="1">
      <w:start w:val="1"/>
      <w:numFmt w:val="lowerLetter"/>
      <w:lvlText w:val="%8."/>
      <w:lvlJc w:val="left"/>
      <w:pPr>
        <w:ind w:left="5760" w:hanging="360"/>
      </w:pPr>
    </w:lvl>
    <w:lvl w:ilvl="8" w:tplc="5834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">
    <w:multiLevelType w:val="hybridMultilevel"/>
    <w:lvl w:ilvl="0" w:tplc="57445192">
      <w:start w:val="1"/>
      <w:numFmt w:val="decimal"/>
      <w:lvlText w:val="%1."/>
      <w:lvlJc w:val="left"/>
      <w:pPr>
        <w:ind w:left="720" w:hanging="360"/>
      </w:pPr>
    </w:lvl>
    <w:lvl w:ilvl="1" w:tplc="57445192" w:tentative="1">
      <w:start w:val="1"/>
      <w:numFmt w:val="lowerLetter"/>
      <w:lvlText w:val="%2."/>
      <w:lvlJc w:val="left"/>
      <w:pPr>
        <w:ind w:left="1440" w:hanging="360"/>
      </w:pPr>
    </w:lvl>
    <w:lvl w:ilvl="2" w:tplc="57445192" w:tentative="1">
      <w:start w:val="1"/>
      <w:numFmt w:val="lowerRoman"/>
      <w:lvlText w:val="%3."/>
      <w:lvlJc w:val="right"/>
      <w:pPr>
        <w:ind w:left="2160" w:hanging="180"/>
      </w:pPr>
    </w:lvl>
    <w:lvl w:ilvl="3" w:tplc="57445192" w:tentative="1">
      <w:start w:val="1"/>
      <w:numFmt w:val="decimal"/>
      <w:lvlText w:val="%4."/>
      <w:lvlJc w:val="left"/>
      <w:pPr>
        <w:ind w:left="2880" w:hanging="360"/>
      </w:pPr>
    </w:lvl>
    <w:lvl w:ilvl="4" w:tplc="57445192" w:tentative="1">
      <w:start w:val="1"/>
      <w:numFmt w:val="lowerLetter"/>
      <w:lvlText w:val="%5."/>
      <w:lvlJc w:val="left"/>
      <w:pPr>
        <w:ind w:left="3600" w:hanging="360"/>
      </w:pPr>
    </w:lvl>
    <w:lvl w:ilvl="5" w:tplc="57445192" w:tentative="1">
      <w:start w:val="1"/>
      <w:numFmt w:val="lowerRoman"/>
      <w:lvlText w:val="%6."/>
      <w:lvlJc w:val="right"/>
      <w:pPr>
        <w:ind w:left="4320" w:hanging="180"/>
      </w:pPr>
    </w:lvl>
    <w:lvl w:ilvl="6" w:tplc="57445192" w:tentative="1">
      <w:start w:val="1"/>
      <w:numFmt w:val="decimal"/>
      <w:lvlText w:val="%7."/>
      <w:lvlJc w:val="left"/>
      <w:pPr>
        <w:ind w:left="5040" w:hanging="360"/>
      </w:pPr>
    </w:lvl>
    <w:lvl w:ilvl="7" w:tplc="57445192" w:tentative="1">
      <w:start w:val="1"/>
      <w:numFmt w:val="lowerLetter"/>
      <w:lvlText w:val="%8."/>
      <w:lvlJc w:val="left"/>
      <w:pPr>
        <w:ind w:left="5760" w:hanging="360"/>
      </w:pPr>
    </w:lvl>
    <w:lvl w:ilvl="8" w:tplc="5744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">
    <w:multiLevelType w:val="hybridMultilevel"/>
    <w:lvl w:ilvl="0" w:tplc="51431168">
      <w:start w:val="1"/>
      <w:numFmt w:val="decimal"/>
      <w:lvlText w:val="%1."/>
      <w:lvlJc w:val="left"/>
      <w:pPr>
        <w:ind w:left="720" w:hanging="360"/>
      </w:pPr>
    </w:lvl>
    <w:lvl w:ilvl="1" w:tplc="51431168" w:tentative="1">
      <w:start w:val="1"/>
      <w:numFmt w:val="lowerLetter"/>
      <w:lvlText w:val="%2."/>
      <w:lvlJc w:val="left"/>
      <w:pPr>
        <w:ind w:left="1440" w:hanging="360"/>
      </w:pPr>
    </w:lvl>
    <w:lvl w:ilvl="2" w:tplc="51431168" w:tentative="1">
      <w:start w:val="1"/>
      <w:numFmt w:val="lowerRoman"/>
      <w:lvlText w:val="%3."/>
      <w:lvlJc w:val="right"/>
      <w:pPr>
        <w:ind w:left="2160" w:hanging="180"/>
      </w:pPr>
    </w:lvl>
    <w:lvl w:ilvl="3" w:tplc="51431168" w:tentative="1">
      <w:start w:val="1"/>
      <w:numFmt w:val="decimal"/>
      <w:lvlText w:val="%4."/>
      <w:lvlJc w:val="left"/>
      <w:pPr>
        <w:ind w:left="2880" w:hanging="360"/>
      </w:pPr>
    </w:lvl>
    <w:lvl w:ilvl="4" w:tplc="51431168" w:tentative="1">
      <w:start w:val="1"/>
      <w:numFmt w:val="lowerLetter"/>
      <w:lvlText w:val="%5."/>
      <w:lvlJc w:val="left"/>
      <w:pPr>
        <w:ind w:left="3600" w:hanging="360"/>
      </w:pPr>
    </w:lvl>
    <w:lvl w:ilvl="5" w:tplc="51431168" w:tentative="1">
      <w:start w:val="1"/>
      <w:numFmt w:val="lowerRoman"/>
      <w:lvlText w:val="%6."/>
      <w:lvlJc w:val="right"/>
      <w:pPr>
        <w:ind w:left="4320" w:hanging="180"/>
      </w:pPr>
    </w:lvl>
    <w:lvl w:ilvl="6" w:tplc="51431168" w:tentative="1">
      <w:start w:val="1"/>
      <w:numFmt w:val="decimal"/>
      <w:lvlText w:val="%7."/>
      <w:lvlJc w:val="left"/>
      <w:pPr>
        <w:ind w:left="5040" w:hanging="360"/>
      </w:pPr>
    </w:lvl>
    <w:lvl w:ilvl="7" w:tplc="51431168" w:tentative="1">
      <w:start w:val="1"/>
      <w:numFmt w:val="lowerLetter"/>
      <w:lvlText w:val="%8."/>
      <w:lvlJc w:val="left"/>
      <w:pPr>
        <w:ind w:left="5760" w:hanging="360"/>
      </w:pPr>
    </w:lvl>
    <w:lvl w:ilvl="8" w:tplc="51431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">
    <w:multiLevelType w:val="hybridMultilevel"/>
    <w:lvl w:ilvl="0" w:tplc="80823334">
      <w:start w:val="1"/>
      <w:numFmt w:val="decimal"/>
      <w:lvlText w:val="%1."/>
      <w:lvlJc w:val="left"/>
      <w:pPr>
        <w:ind w:left="720" w:hanging="360"/>
      </w:pPr>
    </w:lvl>
    <w:lvl w:ilvl="1" w:tplc="80823334" w:tentative="1">
      <w:start w:val="1"/>
      <w:numFmt w:val="lowerLetter"/>
      <w:lvlText w:val="%2."/>
      <w:lvlJc w:val="left"/>
      <w:pPr>
        <w:ind w:left="1440" w:hanging="360"/>
      </w:pPr>
    </w:lvl>
    <w:lvl w:ilvl="2" w:tplc="80823334" w:tentative="1">
      <w:start w:val="1"/>
      <w:numFmt w:val="lowerRoman"/>
      <w:lvlText w:val="%3."/>
      <w:lvlJc w:val="right"/>
      <w:pPr>
        <w:ind w:left="2160" w:hanging="180"/>
      </w:pPr>
    </w:lvl>
    <w:lvl w:ilvl="3" w:tplc="80823334" w:tentative="1">
      <w:start w:val="1"/>
      <w:numFmt w:val="decimal"/>
      <w:lvlText w:val="%4."/>
      <w:lvlJc w:val="left"/>
      <w:pPr>
        <w:ind w:left="2880" w:hanging="360"/>
      </w:pPr>
    </w:lvl>
    <w:lvl w:ilvl="4" w:tplc="80823334" w:tentative="1">
      <w:start w:val="1"/>
      <w:numFmt w:val="lowerLetter"/>
      <w:lvlText w:val="%5."/>
      <w:lvlJc w:val="left"/>
      <w:pPr>
        <w:ind w:left="3600" w:hanging="360"/>
      </w:pPr>
    </w:lvl>
    <w:lvl w:ilvl="5" w:tplc="80823334" w:tentative="1">
      <w:start w:val="1"/>
      <w:numFmt w:val="lowerRoman"/>
      <w:lvlText w:val="%6."/>
      <w:lvlJc w:val="right"/>
      <w:pPr>
        <w:ind w:left="4320" w:hanging="180"/>
      </w:pPr>
    </w:lvl>
    <w:lvl w:ilvl="6" w:tplc="80823334" w:tentative="1">
      <w:start w:val="1"/>
      <w:numFmt w:val="decimal"/>
      <w:lvlText w:val="%7."/>
      <w:lvlJc w:val="left"/>
      <w:pPr>
        <w:ind w:left="5040" w:hanging="360"/>
      </w:pPr>
    </w:lvl>
    <w:lvl w:ilvl="7" w:tplc="80823334" w:tentative="1">
      <w:start w:val="1"/>
      <w:numFmt w:val="lowerLetter"/>
      <w:lvlText w:val="%8."/>
      <w:lvlJc w:val="left"/>
      <w:pPr>
        <w:ind w:left="5760" w:hanging="360"/>
      </w:pPr>
    </w:lvl>
    <w:lvl w:ilvl="8" w:tplc="80823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">
    <w:multiLevelType w:val="hybridMultilevel"/>
    <w:lvl w:ilvl="0" w:tplc="53349232">
      <w:start w:val="1"/>
      <w:numFmt w:val="decimal"/>
      <w:lvlText w:val="%1."/>
      <w:lvlJc w:val="left"/>
      <w:pPr>
        <w:ind w:left="720" w:hanging="360"/>
      </w:pPr>
    </w:lvl>
    <w:lvl w:ilvl="1" w:tplc="53349232" w:tentative="1">
      <w:start w:val="1"/>
      <w:numFmt w:val="lowerLetter"/>
      <w:lvlText w:val="%2."/>
      <w:lvlJc w:val="left"/>
      <w:pPr>
        <w:ind w:left="1440" w:hanging="360"/>
      </w:pPr>
    </w:lvl>
    <w:lvl w:ilvl="2" w:tplc="53349232" w:tentative="1">
      <w:start w:val="1"/>
      <w:numFmt w:val="lowerRoman"/>
      <w:lvlText w:val="%3."/>
      <w:lvlJc w:val="right"/>
      <w:pPr>
        <w:ind w:left="2160" w:hanging="180"/>
      </w:pPr>
    </w:lvl>
    <w:lvl w:ilvl="3" w:tplc="53349232" w:tentative="1">
      <w:start w:val="1"/>
      <w:numFmt w:val="decimal"/>
      <w:lvlText w:val="%4."/>
      <w:lvlJc w:val="left"/>
      <w:pPr>
        <w:ind w:left="2880" w:hanging="360"/>
      </w:pPr>
    </w:lvl>
    <w:lvl w:ilvl="4" w:tplc="53349232" w:tentative="1">
      <w:start w:val="1"/>
      <w:numFmt w:val="lowerLetter"/>
      <w:lvlText w:val="%5."/>
      <w:lvlJc w:val="left"/>
      <w:pPr>
        <w:ind w:left="3600" w:hanging="360"/>
      </w:pPr>
    </w:lvl>
    <w:lvl w:ilvl="5" w:tplc="53349232" w:tentative="1">
      <w:start w:val="1"/>
      <w:numFmt w:val="lowerRoman"/>
      <w:lvlText w:val="%6."/>
      <w:lvlJc w:val="right"/>
      <w:pPr>
        <w:ind w:left="4320" w:hanging="180"/>
      </w:pPr>
    </w:lvl>
    <w:lvl w:ilvl="6" w:tplc="53349232" w:tentative="1">
      <w:start w:val="1"/>
      <w:numFmt w:val="decimal"/>
      <w:lvlText w:val="%7."/>
      <w:lvlJc w:val="left"/>
      <w:pPr>
        <w:ind w:left="5040" w:hanging="360"/>
      </w:pPr>
    </w:lvl>
    <w:lvl w:ilvl="7" w:tplc="53349232" w:tentative="1">
      <w:start w:val="1"/>
      <w:numFmt w:val="lowerLetter"/>
      <w:lvlText w:val="%8."/>
      <w:lvlJc w:val="left"/>
      <w:pPr>
        <w:ind w:left="5760" w:hanging="360"/>
      </w:pPr>
    </w:lvl>
    <w:lvl w:ilvl="8" w:tplc="53349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">
    <w:multiLevelType w:val="hybridMultilevel"/>
    <w:lvl w:ilvl="0" w:tplc="25237069">
      <w:start w:val="1"/>
      <w:numFmt w:val="decimal"/>
      <w:lvlText w:val="%1."/>
      <w:lvlJc w:val="left"/>
      <w:pPr>
        <w:ind w:left="720" w:hanging="360"/>
      </w:pPr>
    </w:lvl>
    <w:lvl w:ilvl="1" w:tplc="25237069" w:tentative="1">
      <w:start w:val="1"/>
      <w:numFmt w:val="lowerLetter"/>
      <w:lvlText w:val="%2."/>
      <w:lvlJc w:val="left"/>
      <w:pPr>
        <w:ind w:left="1440" w:hanging="360"/>
      </w:pPr>
    </w:lvl>
    <w:lvl w:ilvl="2" w:tplc="25237069" w:tentative="1">
      <w:start w:val="1"/>
      <w:numFmt w:val="lowerRoman"/>
      <w:lvlText w:val="%3."/>
      <w:lvlJc w:val="right"/>
      <w:pPr>
        <w:ind w:left="2160" w:hanging="180"/>
      </w:pPr>
    </w:lvl>
    <w:lvl w:ilvl="3" w:tplc="25237069" w:tentative="1">
      <w:start w:val="1"/>
      <w:numFmt w:val="decimal"/>
      <w:lvlText w:val="%4."/>
      <w:lvlJc w:val="left"/>
      <w:pPr>
        <w:ind w:left="2880" w:hanging="360"/>
      </w:pPr>
    </w:lvl>
    <w:lvl w:ilvl="4" w:tplc="25237069" w:tentative="1">
      <w:start w:val="1"/>
      <w:numFmt w:val="lowerLetter"/>
      <w:lvlText w:val="%5."/>
      <w:lvlJc w:val="left"/>
      <w:pPr>
        <w:ind w:left="3600" w:hanging="360"/>
      </w:pPr>
    </w:lvl>
    <w:lvl w:ilvl="5" w:tplc="25237069" w:tentative="1">
      <w:start w:val="1"/>
      <w:numFmt w:val="lowerRoman"/>
      <w:lvlText w:val="%6."/>
      <w:lvlJc w:val="right"/>
      <w:pPr>
        <w:ind w:left="4320" w:hanging="180"/>
      </w:pPr>
    </w:lvl>
    <w:lvl w:ilvl="6" w:tplc="25237069" w:tentative="1">
      <w:start w:val="1"/>
      <w:numFmt w:val="decimal"/>
      <w:lvlText w:val="%7."/>
      <w:lvlJc w:val="left"/>
      <w:pPr>
        <w:ind w:left="5040" w:hanging="360"/>
      </w:pPr>
    </w:lvl>
    <w:lvl w:ilvl="7" w:tplc="25237069" w:tentative="1">
      <w:start w:val="1"/>
      <w:numFmt w:val="lowerLetter"/>
      <w:lvlText w:val="%8."/>
      <w:lvlJc w:val="left"/>
      <w:pPr>
        <w:ind w:left="5760" w:hanging="360"/>
      </w:pPr>
    </w:lvl>
    <w:lvl w:ilvl="8" w:tplc="2523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">
    <w:multiLevelType w:val="hybridMultilevel"/>
    <w:lvl w:ilvl="0" w:tplc="56880590">
      <w:start w:val="1"/>
      <w:numFmt w:val="decimal"/>
      <w:lvlText w:val="%1."/>
      <w:lvlJc w:val="left"/>
      <w:pPr>
        <w:ind w:left="720" w:hanging="360"/>
      </w:pPr>
    </w:lvl>
    <w:lvl w:ilvl="1" w:tplc="56880590" w:tentative="1">
      <w:start w:val="1"/>
      <w:numFmt w:val="lowerLetter"/>
      <w:lvlText w:val="%2."/>
      <w:lvlJc w:val="left"/>
      <w:pPr>
        <w:ind w:left="1440" w:hanging="360"/>
      </w:pPr>
    </w:lvl>
    <w:lvl w:ilvl="2" w:tplc="56880590" w:tentative="1">
      <w:start w:val="1"/>
      <w:numFmt w:val="lowerRoman"/>
      <w:lvlText w:val="%3."/>
      <w:lvlJc w:val="right"/>
      <w:pPr>
        <w:ind w:left="2160" w:hanging="180"/>
      </w:pPr>
    </w:lvl>
    <w:lvl w:ilvl="3" w:tplc="56880590" w:tentative="1">
      <w:start w:val="1"/>
      <w:numFmt w:val="decimal"/>
      <w:lvlText w:val="%4."/>
      <w:lvlJc w:val="left"/>
      <w:pPr>
        <w:ind w:left="2880" w:hanging="360"/>
      </w:pPr>
    </w:lvl>
    <w:lvl w:ilvl="4" w:tplc="56880590" w:tentative="1">
      <w:start w:val="1"/>
      <w:numFmt w:val="lowerLetter"/>
      <w:lvlText w:val="%5."/>
      <w:lvlJc w:val="left"/>
      <w:pPr>
        <w:ind w:left="3600" w:hanging="360"/>
      </w:pPr>
    </w:lvl>
    <w:lvl w:ilvl="5" w:tplc="56880590" w:tentative="1">
      <w:start w:val="1"/>
      <w:numFmt w:val="lowerRoman"/>
      <w:lvlText w:val="%6."/>
      <w:lvlJc w:val="right"/>
      <w:pPr>
        <w:ind w:left="4320" w:hanging="180"/>
      </w:pPr>
    </w:lvl>
    <w:lvl w:ilvl="6" w:tplc="56880590" w:tentative="1">
      <w:start w:val="1"/>
      <w:numFmt w:val="decimal"/>
      <w:lvlText w:val="%7."/>
      <w:lvlJc w:val="left"/>
      <w:pPr>
        <w:ind w:left="5040" w:hanging="360"/>
      </w:pPr>
    </w:lvl>
    <w:lvl w:ilvl="7" w:tplc="56880590" w:tentative="1">
      <w:start w:val="1"/>
      <w:numFmt w:val="lowerLetter"/>
      <w:lvlText w:val="%8."/>
      <w:lvlJc w:val="left"/>
      <w:pPr>
        <w:ind w:left="5760" w:hanging="360"/>
      </w:pPr>
    </w:lvl>
    <w:lvl w:ilvl="8" w:tplc="5688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">
    <w:multiLevelType w:val="hybridMultilevel"/>
    <w:lvl w:ilvl="0" w:tplc="60514560">
      <w:start w:val="1"/>
      <w:numFmt w:val="decimal"/>
      <w:lvlText w:val="%1."/>
      <w:lvlJc w:val="left"/>
      <w:pPr>
        <w:ind w:left="720" w:hanging="360"/>
      </w:pPr>
    </w:lvl>
    <w:lvl w:ilvl="1" w:tplc="60514560" w:tentative="1">
      <w:start w:val="1"/>
      <w:numFmt w:val="lowerLetter"/>
      <w:lvlText w:val="%2."/>
      <w:lvlJc w:val="left"/>
      <w:pPr>
        <w:ind w:left="1440" w:hanging="360"/>
      </w:pPr>
    </w:lvl>
    <w:lvl w:ilvl="2" w:tplc="60514560" w:tentative="1">
      <w:start w:val="1"/>
      <w:numFmt w:val="lowerRoman"/>
      <w:lvlText w:val="%3."/>
      <w:lvlJc w:val="right"/>
      <w:pPr>
        <w:ind w:left="2160" w:hanging="180"/>
      </w:pPr>
    </w:lvl>
    <w:lvl w:ilvl="3" w:tplc="60514560" w:tentative="1">
      <w:start w:val="1"/>
      <w:numFmt w:val="decimal"/>
      <w:lvlText w:val="%4."/>
      <w:lvlJc w:val="left"/>
      <w:pPr>
        <w:ind w:left="2880" w:hanging="360"/>
      </w:pPr>
    </w:lvl>
    <w:lvl w:ilvl="4" w:tplc="60514560" w:tentative="1">
      <w:start w:val="1"/>
      <w:numFmt w:val="lowerLetter"/>
      <w:lvlText w:val="%5."/>
      <w:lvlJc w:val="left"/>
      <w:pPr>
        <w:ind w:left="3600" w:hanging="360"/>
      </w:pPr>
    </w:lvl>
    <w:lvl w:ilvl="5" w:tplc="60514560" w:tentative="1">
      <w:start w:val="1"/>
      <w:numFmt w:val="lowerRoman"/>
      <w:lvlText w:val="%6."/>
      <w:lvlJc w:val="right"/>
      <w:pPr>
        <w:ind w:left="4320" w:hanging="180"/>
      </w:pPr>
    </w:lvl>
    <w:lvl w:ilvl="6" w:tplc="60514560" w:tentative="1">
      <w:start w:val="1"/>
      <w:numFmt w:val="decimal"/>
      <w:lvlText w:val="%7."/>
      <w:lvlJc w:val="left"/>
      <w:pPr>
        <w:ind w:left="5040" w:hanging="360"/>
      </w:pPr>
    </w:lvl>
    <w:lvl w:ilvl="7" w:tplc="60514560" w:tentative="1">
      <w:start w:val="1"/>
      <w:numFmt w:val="lowerLetter"/>
      <w:lvlText w:val="%8."/>
      <w:lvlJc w:val="left"/>
      <w:pPr>
        <w:ind w:left="5760" w:hanging="360"/>
      </w:pPr>
    </w:lvl>
    <w:lvl w:ilvl="8" w:tplc="6051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">
    <w:multiLevelType w:val="hybridMultilevel"/>
    <w:lvl w:ilvl="0" w:tplc="86291574">
      <w:start w:val="1"/>
      <w:numFmt w:val="decimal"/>
      <w:lvlText w:val="%1."/>
      <w:lvlJc w:val="left"/>
      <w:pPr>
        <w:ind w:left="720" w:hanging="360"/>
      </w:pPr>
    </w:lvl>
    <w:lvl w:ilvl="1" w:tplc="86291574" w:tentative="1">
      <w:start w:val="1"/>
      <w:numFmt w:val="lowerLetter"/>
      <w:lvlText w:val="%2."/>
      <w:lvlJc w:val="left"/>
      <w:pPr>
        <w:ind w:left="1440" w:hanging="360"/>
      </w:pPr>
    </w:lvl>
    <w:lvl w:ilvl="2" w:tplc="86291574" w:tentative="1">
      <w:start w:val="1"/>
      <w:numFmt w:val="lowerRoman"/>
      <w:lvlText w:val="%3."/>
      <w:lvlJc w:val="right"/>
      <w:pPr>
        <w:ind w:left="2160" w:hanging="180"/>
      </w:pPr>
    </w:lvl>
    <w:lvl w:ilvl="3" w:tplc="86291574" w:tentative="1">
      <w:start w:val="1"/>
      <w:numFmt w:val="decimal"/>
      <w:lvlText w:val="%4."/>
      <w:lvlJc w:val="left"/>
      <w:pPr>
        <w:ind w:left="2880" w:hanging="360"/>
      </w:pPr>
    </w:lvl>
    <w:lvl w:ilvl="4" w:tplc="86291574" w:tentative="1">
      <w:start w:val="1"/>
      <w:numFmt w:val="lowerLetter"/>
      <w:lvlText w:val="%5."/>
      <w:lvlJc w:val="left"/>
      <w:pPr>
        <w:ind w:left="3600" w:hanging="360"/>
      </w:pPr>
    </w:lvl>
    <w:lvl w:ilvl="5" w:tplc="86291574" w:tentative="1">
      <w:start w:val="1"/>
      <w:numFmt w:val="lowerRoman"/>
      <w:lvlText w:val="%6."/>
      <w:lvlJc w:val="right"/>
      <w:pPr>
        <w:ind w:left="4320" w:hanging="180"/>
      </w:pPr>
    </w:lvl>
    <w:lvl w:ilvl="6" w:tplc="86291574" w:tentative="1">
      <w:start w:val="1"/>
      <w:numFmt w:val="decimal"/>
      <w:lvlText w:val="%7."/>
      <w:lvlJc w:val="left"/>
      <w:pPr>
        <w:ind w:left="5040" w:hanging="360"/>
      </w:pPr>
    </w:lvl>
    <w:lvl w:ilvl="7" w:tplc="86291574" w:tentative="1">
      <w:start w:val="1"/>
      <w:numFmt w:val="lowerLetter"/>
      <w:lvlText w:val="%8."/>
      <w:lvlJc w:val="left"/>
      <w:pPr>
        <w:ind w:left="5760" w:hanging="360"/>
      </w:pPr>
    </w:lvl>
    <w:lvl w:ilvl="8" w:tplc="8629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">
    <w:multiLevelType w:val="hybridMultilevel"/>
    <w:lvl w:ilvl="0" w:tplc="34843562">
      <w:start w:val="1"/>
      <w:numFmt w:val="decimal"/>
      <w:lvlText w:val="%1."/>
      <w:lvlJc w:val="left"/>
      <w:pPr>
        <w:ind w:left="720" w:hanging="360"/>
      </w:pPr>
    </w:lvl>
    <w:lvl w:ilvl="1" w:tplc="34843562" w:tentative="1">
      <w:start w:val="1"/>
      <w:numFmt w:val="lowerLetter"/>
      <w:lvlText w:val="%2."/>
      <w:lvlJc w:val="left"/>
      <w:pPr>
        <w:ind w:left="1440" w:hanging="360"/>
      </w:pPr>
    </w:lvl>
    <w:lvl w:ilvl="2" w:tplc="34843562" w:tentative="1">
      <w:start w:val="1"/>
      <w:numFmt w:val="lowerRoman"/>
      <w:lvlText w:val="%3."/>
      <w:lvlJc w:val="right"/>
      <w:pPr>
        <w:ind w:left="2160" w:hanging="180"/>
      </w:pPr>
    </w:lvl>
    <w:lvl w:ilvl="3" w:tplc="34843562" w:tentative="1">
      <w:start w:val="1"/>
      <w:numFmt w:val="decimal"/>
      <w:lvlText w:val="%4."/>
      <w:lvlJc w:val="left"/>
      <w:pPr>
        <w:ind w:left="2880" w:hanging="360"/>
      </w:pPr>
    </w:lvl>
    <w:lvl w:ilvl="4" w:tplc="34843562" w:tentative="1">
      <w:start w:val="1"/>
      <w:numFmt w:val="lowerLetter"/>
      <w:lvlText w:val="%5."/>
      <w:lvlJc w:val="left"/>
      <w:pPr>
        <w:ind w:left="3600" w:hanging="360"/>
      </w:pPr>
    </w:lvl>
    <w:lvl w:ilvl="5" w:tplc="34843562" w:tentative="1">
      <w:start w:val="1"/>
      <w:numFmt w:val="lowerRoman"/>
      <w:lvlText w:val="%6."/>
      <w:lvlJc w:val="right"/>
      <w:pPr>
        <w:ind w:left="4320" w:hanging="180"/>
      </w:pPr>
    </w:lvl>
    <w:lvl w:ilvl="6" w:tplc="34843562" w:tentative="1">
      <w:start w:val="1"/>
      <w:numFmt w:val="decimal"/>
      <w:lvlText w:val="%7."/>
      <w:lvlJc w:val="left"/>
      <w:pPr>
        <w:ind w:left="5040" w:hanging="360"/>
      </w:pPr>
    </w:lvl>
    <w:lvl w:ilvl="7" w:tplc="34843562" w:tentative="1">
      <w:start w:val="1"/>
      <w:numFmt w:val="lowerLetter"/>
      <w:lvlText w:val="%8."/>
      <w:lvlJc w:val="left"/>
      <w:pPr>
        <w:ind w:left="5760" w:hanging="360"/>
      </w:pPr>
    </w:lvl>
    <w:lvl w:ilvl="8" w:tplc="3484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">
    <w:multiLevelType w:val="hybridMultilevel"/>
    <w:lvl w:ilvl="0" w:tplc="54628810">
      <w:start w:val="1"/>
      <w:numFmt w:val="decimal"/>
      <w:lvlText w:val="%1."/>
      <w:lvlJc w:val="left"/>
      <w:pPr>
        <w:ind w:left="720" w:hanging="360"/>
      </w:pPr>
    </w:lvl>
    <w:lvl w:ilvl="1" w:tplc="54628810" w:tentative="1">
      <w:start w:val="1"/>
      <w:numFmt w:val="lowerLetter"/>
      <w:lvlText w:val="%2."/>
      <w:lvlJc w:val="left"/>
      <w:pPr>
        <w:ind w:left="1440" w:hanging="360"/>
      </w:pPr>
    </w:lvl>
    <w:lvl w:ilvl="2" w:tplc="54628810" w:tentative="1">
      <w:start w:val="1"/>
      <w:numFmt w:val="lowerRoman"/>
      <w:lvlText w:val="%3."/>
      <w:lvlJc w:val="right"/>
      <w:pPr>
        <w:ind w:left="2160" w:hanging="180"/>
      </w:pPr>
    </w:lvl>
    <w:lvl w:ilvl="3" w:tplc="54628810" w:tentative="1">
      <w:start w:val="1"/>
      <w:numFmt w:val="decimal"/>
      <w:lvlText w:val="%4."/>
      <w:lvlJc w:val="left"/>
      <w:pPr>
        <w:ind w:left="2880" w:hanging="360"/>
      </w:pPr>
    </w:lvl>
    <w:lvl w:ilvl="4" w:tplc="54628810" w:tentative="1">
      <w:start w:val="1"/>
      <w:numFmt w:val="lowerLetter"/>
      <w:lvlText w:val="%5."/>
      <w:lvlJc w:val="left"/>
      <w:pPr>
        <w:ind w:left="3600" w:hanging="360"/>
      </w:pPr>
    </w:lvl>
    <w:lvl w:ilvl="5" w:tplc="54628810" w:tentative="1">
      <w:start w:val="1"/>
      <w:numFmt w:val="lowerRoman"/>
      <w:lvlText w:val="%6."/>
      <w:lvlJc w:val="right"/>
      <w:pPr>
        <w:ind w:left="4320" w:hanging="180"/>
      </w:pPr>
    </w:lvl>
    <w:lvl w:ilvl="6" w:tplc="54628810" w:tentative="1">
      <w:start w:val="1"/>
      <w:numFmt w:val="decimal"/>
      <w:lvlText w:val="%7."/>
      <w:lvlJc w:val="left"/>
      <w:pPr>
        <w:ind w:left="5040" w:hanging="360"/>
      </w:pPr>
    </w:lvl>
    <w:lvl w:ilvl="7" w:tplc="54628810" w:tentative="1">
      <w:start w:val="1"/>
      <w:numFmt w:val="lowerLetter"/>
      <w:lvlText w:val="%8."/>
      <w:lvlJc w:val="left"/>
      <w:pPr>
        <w:ind w:left="5760" w:hanging="360"/>
      </w:pPr>
    </w:lvl>
    <w:lvl w:ilvl="8" w:tplc="5462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">
    <w:multiLevelType w:val="hybridMultilevel"/>
    <w:lvl w:ilvl="0" w:tplc="71632612">
      <w:start w:val="1"/>
      <w:numFmt w:val="decimal"/>
      <w:lvlText w:val="%1."/>
      <w:lvlJc w:val="left"/>
      <w:pPr>
        <w:ind w:left="720" w:hanging="360"/>
      </w:pPr>
    </w:lvl>
    <w:lvl w:ilvl="1" w:tplc="71632612" w:tentative="1">
      <w:start w:val="1"/>
      <w:numFmt w:val="lowerLetter"/>
      <w:lvlText w:val="%2."/>
      <w:lvlJc w:val="left"/>
      <w:pPr>
        <w:ind w:left="1440" w:hanging="360"/>
      </w:pPr>
    </w:lvl>
    <w:lvl w:ilvl="2" w:tplc="71632612" w:tentative="1">
      <w:start w:val="1"/>
      <w:numFmt w:val="lowerRoman"/>
      <w:lvlText w:val="%3."/>
      <w:lvlJc w:val="right"/>
      <w:pPr>
        <w:ind w:left="2160" w:hanging="180"/>
      </w:pPr>
    </w:lvl>
    <w:lvl w:ilvl="3" w:tplc="71632612" w:tentative="1">
      <w:start w:val="1"/>
      <w:numFmt w:val="decimal"/>
      <w:lvlText w:val="%4."/>
      <w:lvlJc w:val="left"/>
      <w:pPr>
        <w:ind w:left="2880" w:hanging="360"/>
      </w:pPr>
    </w:lvl>
    <w:lvl w:ilvl="4" w:tplc="71632612" w:tentative="1">
      <w:start w:val="1"/>
      <w:numFmt w:val="lowerLetter"/>
      <w:lvlText w:val="%5."/>
      <w:lvlJc w:val="left"/>
      <w:pPr>
        <w:ind w:left="3600" w:hanging="360"/>
      </w:pPr>
    </w:lvl>
    <w:lvl w:ilvl="5" w:tplc="71632612" w:tentative="1">
      <w:start w:val="1"/>
      <w:numFmt w:val="lowerRoman"/>
      <w:lvlText w:val="%6."/>
      <w:lvlJc w:val="right"/>
      <w:pPr>
        <w:ind w:left="4320" w:hanging="180"/>
      </w:pPr>
    </w:lvl>
    <w:lvl w:ilvl="6" w:tplc="71632612" w:tentative="1">
      <w:start w:val="1"/>
      <w:numFmt w:val="decimal"/>
      <w:lvlText w:val="%7."/>
      <w:lvlJc w:val="left"/>
      <w:pPr>
        <w:ind w:left="5040" w:hanging="360"/>
      </w:pPr>
    </w:lvl>
    <w:lvl w:ilvl="7" w:tplc="71632612" w:tentative="1">
      <w:start w:val="1"/>
      <w:numFmt w:val="lowerLetter"/>
      <w:lvlText w:val="%8."/>
      <w:lvlJc w:val="left"/>
      <w:pPr>
        <w:ind w:left="5760" w:hanging="360"/>
      </w:pPr>
    </w:lvl>
    <w:lvl w:ilvl="8" w:tplc="7163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">
    <w:multiLevelType w:val="hybridMultilevel"/>
    <w:lvl w:ilvl="0" w:tplc="32554845">
      <w:start w:val="1"/>
      <w:numFmt w:val="decimal"/>
      <w:lvlText w:val="%1."/>
      <w:lvlJc w:val="left"/>
      <w:pPr>
        <w:ind w:left="720" w:hanging="360"/>
      </w:pPr>
    </w:lvl>
    <w:lvl w:ilvl="1" w:tplc="32554845" w:tentative="1">
      <w:start w:val="1"/>
      <w:numFmt w:val="lowerLetter"/>
      <w:lvlText w:val="%2."/>
      <w:lvlJc w:val="left"/>
      <w:pPr>
        <w:ind w:left="1440" w:hanging="360"/>
      </w:pPr>
    </w:lvl>
    <w:lvl w:ilvl="2" w:tplc="32554845" w:tentative="1">
      <w:start w:val="1"/>
      <w:numFmt w:val="lowerRoman"/>
      <w:lvlText w:val="%3."/>
      <w:lvlJc w:val="right"/>
      <w:pPr>
        <w:ind w:left="2160" w:hanging="180"/>
      </w:pPr>
    </w:lvl>
    <w:lvl w:ilvl="3" w:tplc="32554845" w:tentative="1">
      <w:start w:val="1"/>
      <w:numFmt w:val="decimal"/>
      <w:lvlText w:val="%4."/>
      <w:lvlJc w:val="left"/>
      <w:pPr>
        <w:ind w:left="2880" w:hanging="360"/>
      </w:pPr>
    </w:lvl>
    <w:lvl w:ilvl="4" w:tplc="32554845" w:tentative="1">
      <w:start w:val="1"/>
      <w:numFmt w:val="lowerLetter"/>
      <w:lvlText w:val="%5."/>
      <w:lvlJc w:val="left"/>
      <w:pPr>
        <w:ind w:left="3600" w:hanging="360"/>
      </w:pPr>
    </w:lvl>
    <w:lvl w:ilvl="5" w:tplc="32554845" w:tentative="1">
      <w:start w:val="1"/>
      <w:numFmt w:val="lowerRoman"/>
      <w:lvlText w:val="%6."/>
      <w:lvlJc w:val="right"/>
      <w:pPr>
        <w:ind w:left="4320" w:hanging="180"/>
      </w:pPr>
    </w:lvl>
    <w:lvl w:ilvl="6" w:tplc="32554845" w:tentative="1">
      <w:start w:val="1"/>
      <w:numFmt w:val="decimal"/>
      <w:lvlText w:val="%7."/>
      <w:lvlJc w:val="left"/>
      <w:pPr>
        <w:ind w:left="5040" w:hanging="360"/>
      </w:pPr>
    </w:lvl>
    <w:lvl w:ilvl="7" w:tplc="32554845" w:tentative="1">
      <w:start w:val="1"/>
      <w:numFmt w:val="lowerLetter"/>
      <w:lvlText w:val="%8."/>
      <w:lvlJc w:val="left"/>
      <w:pPr>
        <w:ind w:left="5760" w:hanging="360"/>
      </w:pPr>
    </w:lvl>
    <w:lvl w:ilvl="8" w:tplc="32554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">
    <w:multiLevelType w:val="hybridMultilevel"/>
    <w:lvl w:ilvl="0" w:tplc="63622655">
      <w:start w:val="1"/>
      <w:numFmt w:val="decimal"/>
      <w:lvlText w:val="%1."/>
      <w:lvlJc w:val="left"/>
      <w:pPr>
        <w:ind w:left="720" w:hanging="360"/>
      </w:pPr>
    </w:lvl>
    <w:lvl w:ilvl="1" w:tplc="63622655" w:tentative="1">
      <w:start w:val="1"/>
      <w:numFmt w:val="lowerLetter"/>
      <w:lvlText w:val="%2."/>
      <w:lvlJc w:val="left"/>
      <w:pPr>
        <w:ind w:left="1440" w:hanging="360"/>
      </w:pPr>
    </w:lvl>
    <w:lvl w:ilvl="2" w:tplc="63622655" w:tentative="1">
      <w:start w:val="1"/>
      <w:numFmt w:val="lowerRoman"/>
      <w:lvlText w:val="%3."/>
      <w:lvlJc w:val="right"/>
      <w:pPr>
        <w:ind w:left="2160" w:hanging="180"/>
      </w:pPr>
    </w:lvl>
    <w:lvl w:ilvl="3" w:tplc="63622655" w:tentative="1">
      <w:start w:val="1"/>
      <w:numFmt w:val="decimal"/>
      <w:lvlText w:val="%4."/>
      <w:lvlJc w:val="left"/>
      <w:pPr>
        <w:ind w:left="2880" w:hanging="360"/>
      </w:pPr>
    </w:lvl>
    <w:lvl w:ilvl="4" w:tplc="63622655" w:tentative="1">
      <w:start w:val="1"/>
      <w:numFmt w:val="lowerLetter"/>
      <w:lvlText w:val="%5."/>
      <w:lvlJc w:val="left"/>
      <w:pPr>
        <w:ind w:left="3600" w:hanging="360"/>
      </w:pPr>
    </w:lvl>
    <w:lvl w:ilvl="5" w:tplc="63622655" w:tentative="1">
      <w:start w:val="1"/>
      <w:numFmt w:val="lowerRoman"/>
      <w:lvlText w:val="%6."/>
      <w:lvlJc w:val="right"/>
      <w:pPr>
        <w:ind w:left="4320" w:hanging="180"/>
      </w:pPr>
    </w:lvl>
    <w:lvl w:ilvl="6" w:tplc="63622655" w:tentative="1">
      <w:start w:val="1"/>
      <w:numFmt w:val="decimal"/>
      <w:lvlText w:val="%7."/>
      <w:lvlJc w:val="left"/>
      <w:pPr>
        <w:ind w:left="5040" w:hanging="360"/>
      </w:pPr>
    </w:lvl>
    <w:lvl w:ilvl="7" w:tplc="63622655" w:tentative="1">
      <w:start w:val="1"/>
      <w:numFmt w:val="lowerLetter"/>
      <w:lvlText w:val="%8."/>
      <w:lvlJc w:val="left"/>
      <w:pPr>
        <w:ind w:left="5760" w:hanging="360"/>
      </w:pPr>
    </w:lvl>
    <w:lvl w:ilvl="8" w:tplc="6362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">
    <w:multiLevelType w:val="hybridMultilevel"/>
    <w:lvl w:ilvl="0" w:tplc="55783329">
      <w:start w:val="1"/>
      <w:numFmt w:val="decimal"/>
      <w:lvlText w:val="%1."/>
      <w:lvlJc w:val="left"/>
      <w:pPr>
        <w:ind w:left="720" w:hanging="360"/>
      </w:pPr>
    </w:lvl>
    <w:lvl w:ilvl="1" w:tplc="55783329" w:tentative="1">
      <w:start w:val="1"/>
      <w:numFmt w:val="lowerLetter"/>
      <w:lvlText w:val="%2."/>
      <w:lvlJc w:val="left"/>
      <w:pPr>
        <w:ind w:left="1440" w:hanging="360"/>
      </w:pPr>
    </w:lvl>
    <w:lvl w:ilvl="2" w:tplc="55783329" w:tentative="1">
      <w:start w:val="1"/>
      <w:numFmt w:val="lowerRoman"/>
      <w:lvlText w:val="%3."/>
      <w:lvlJc w:val="right"/>
      <w:pPr>
        <w:ind w:left="2160" w:hanging="180"/>
      </w:pPr>
    </w:lvl>
    <w:lvl w:ilvl="3" w:tplc="55783329" w:tentative="1">
      <w:start w:val="1"/>
      <w:numFmt w:val="decimal"/>
      <w:lvlText w:val="%4."/>
      <w:lvlJc w:val="left"/>
      <w:pPr>
        <w:ind w:left="2880" w:hanging="360"/>
      </w:pPr>
    </w:lvl>
    <w:lvl w:ilvl="4" w:tplc="55783329" w:tentative="1">
      <w:start w:val="1"/>
      <w:numFmt w:val="lowerLetter"/>
      <w:lvlText w:val="%5."/>
      <w:lvlJc w:val="left"/>
      <w:pPr>
        <w:ind w:left="3600" w:hanging="360"/>
      </w:pPr>
    </w:lvl>
    <w:lvl w:ilvl="5" w:tplc="55783329" w:tentative="1">
      <w:start w:val="1"/>
      <w:numFmt w:val="lowerRoman"/>
      <w:lvlText w:val="%6."/>
      <w:lvlJc w:val="right"/>
      <w:pPr>
        <w:ind w:left="4320" w:hanging="180"/>
      </w:pPr>
    </w:lvl>
    <w:lvl w:ilvl="6" w:tplc="55783329" w:tentative="1">
      <w:start w:val="1"/>
      <w:numFmt w:val="decimal"/>
      <w:lvlText w:val="%7."/>
      <w:lvlJc w:val="left"/>
      <w:pPr>
        <w:ind w:left="5040" w:hanging="360"/>
      </w:pPr>
    </w:lvl>
    <w:lvl w:ilvl="7" w:tplc="55783329" w:tentative="1">
      <w:start w:val="1"/>
      <w:numFmt w:val="lowerLetter"/>
      <w:lvlText w:val="%8."/>
      <w:lvlJc w:val="left"/>
      <w:pPr>
        <w:ind w:left="5760" w:hanging="360"/>
      </w:pPr>
    </w:lvl>
    <w:lvl w:ilvl="8" w:tplc="5578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">
    <w:multiLevelType w:val="hybridMultilevel"/>
    <w:lvl w:ilvl="0" w:tplc="19395174">
      <w:start w:val="1"/>
      <w:numFmt w:val="decimal"/>
      <w:lvlText w:val="%1."/>
      <w:lvlJc w:val="left"/>
      <w:pPr>
        <w:ind w:left="720" w:hanging="360"/>
      </w:pPr>
    </w:lvl>
    <w:lvl w:ilvl="1" w:tplc="19395174" w:tentative="1">
      <w:start w:val="1"/>
      <w:numFmt w:val="lowerLetter"/>
      <w:lvlText w:val="%2."/>
      <w:lvlJc w:val="left"/>
      <w:pPr>
        <w:ind w:left="1440" w:hanging="360"/>
      </w:pPr>
    </w:lvl>
    <w:lvl w:ilvl="2" w:tplc="19395174" w:tentative="1">
      <w:start w:val="1"/>
      <w:numFmt w:val="lowerRoman"/>
      <w:lvlText w:val="%3."/>
      <w:lvlJc w:val="right"/>
      <w:pPr>
        <w:ind w:left="2160" w:hanging="180"/>
      </w:pPr>
    </w:lvl>
    <w:lvl w:ilvl="3" w:tplc="19395174" w:tentative="1">
      <w:start w:val="1"/>
      <w:numFmt w:val="decimal"/>
      <w:lvlText w:val="%4."/>
      <w:lvlJc w:val="left"/>
      <w:pPr>
        <w:ind w:left="2880" w:hanging="360"/>
      </w:pPr>
    </w:lvl>
    <w:lvl w:ilvl="4" w:tplc="19395174" w:tentative="1">
      <w:start w:val="1"/>
      <w:numFmt w:val="lowerLetter"/>
      <w:lvlText w:val="%5."/>
      <w:lvlJc w:val="left"/>
      <w:pPr>
        <w:ind w:left="3600" w:hanging="360"/>
      </w:pPr>
    </w:lvl>
    <w:lvl w:ilvl="5" w:tplc="19395174" w:tentative="1">
      <w:start w:val="1"/>
      <w:numFmt w:val="lowerRoman"/>
      <w:lvlText w:val="%6."/>
      <w:lvlJc w:val="right"/>
      <w:pPr>
        <w:ind w:left="4320" w:hanging="180"/>
      </w:pPr>
    </w:lvl>
    <w:lvl w:ilvl="6" w:tplc="19395174" w:tentative="1">
      <w:start w:val="1"/>
      <w:numFmt w:val="decimal"/>
      <w:lvlText w:val="%7."/>
      <w:lvlJc w:val="left"/>
      <w:pPr>
        <w:ind w:left="5040" w:hanging="360"/>
      </w:pPr>
    </w:lvl>
    <w:lvl w:ilvl="7" w:tplc="19395174" w:tentative="1">
      <w:start w:val="1"/>
      <w:numFmt w:val="lowerLetter"/>
      <w:lvlText w:val="%8."/>
      <w:lvlJc w:val="left"/>
      <w:pPr>
        <w:ind w:left="5760" w:hanging="360"/>
      </w:pPr>
    </w:lvl>
    <w:lvl w:ilvl="8" w:tplc="19395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">
    <w:multiLevelType w:val="hybridMultilevel"/>
    <w:lvl w:ilvl="0" w:tplc="68326698">
      <w:start w:val="1"/>
      <w:numFmt w:val="decimal"/>
      <w:lvlText w:val="%1."/>
      <w:lvlJc w:val="left"/>
      <w:pPr>
        <w:ind w:left="720" w:hanging="360"/>
      </w:pPr>
    </w:lvl>
    <w:lvl w:ilvl="1" w:tplc="68326698" w:tentative="1">
      <w:start w:val="1"/>
      <w:numFmt w:val="lowerLetter"/>
      <w:lvlText w:val="%2."/>
      <w:lvlJc w:val="left"/>
      <w:pPr>
        <w:ind w:left="1440" w:hanging="360"/>
      </w:pPr>
    </w:lvl>
    <w:lvl w:ilvl="2" w:tplc="68326698" w:tentative="1">
      <w:start w:val="1"/>
      <w:numFmt w:val="lowerRoman"/>
      <w:lvlText w:val="%3."/>
      <w:lvlJc w:val="right"/>
      <w:pPr>
        <w:ind w:left="2160" w:hanging="180"/>
      </w:pPr>
    </w:lvl>
    <w:lvl w:ilvl="3" w:tplc="68326698" w:tentative="1">
      <w:start w:val="1"/>
      <w:numFmt w:val="decimal"/>
      <w:lvlText w:val="%4."/>
      <w:lvlJc w:val="left"/>
      <w:pPr>
        <w:ind w:left="2880" w:hanging="360"/>
      </w:pPr>
    </w:lvl>
    <w:lvl w:ilvl="4" w:tplc="68326698" w:tentative="1">
      <w:start w:val="1"/>
      <w:numFmt w:val="lowerLetter"/>
      <w:lvlText w:val="%5."/>
      <w:lvlJc w:val="left"/>
      <w:pPr>
        <w:ind w:left="3600" w:hanging="360"/>
      </w:pPr>
    </w:lvl>
    <w:lvl w:ilvl="5" w:tplc="68326698" w:tentative="1">
      <w:start w:val="1"/>
      <w:numFmt w:val="lowerRoman"/>
      <w:lvlText w:val="%6."/>
      <w:lvlJc w:val="right"/>
      <w:pPr>
        <w:ind w:left="4320" w:hanging="180"/>
      </w:pPr>
    </w:lvl>
    <w:lvl w:ilvl="6" w:tplc="68326698" w:tentative="1">
      <w:start w:val="1"/>
      <w:numFmt w:val="decimal"/>
      <w:lvlText w:val="%7."/>
      <w:lvlJc w:val="left"/>
      <w:pPr>
        <w:ind w:left="5040" w:hanging="360"/>
      </w:pPr>
    </w:lvl>
    <w:lvl w:ilvl="7" w:tplc="68326698" w:tentative="1">
      <w:start w:val="1"/>
      <w:numFmt w:val="lowerLetter"/>
      <w:lvlText w:val="%8."/>
      <w:lvlJc w:val="left"/>
      <w:pPr>
        <w:ind w:left="5760" w:hanging="360"/>
      </w:pPr>
    </w:lvl>
    <w:lvl w:ilvl="8" w:tplc="68326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">
    <w:multiLevelType w:val="hybridMultilevel"/>
    <w:lvl w:ilvl="0" w:tplc="54622511">
      <w:start w:val="1"/>
      <w:numFmt w:val="decimal"/>
      <w:lvlText w:val="%1."/>
      <w:lvlJc w:val="left"/>
      <w:pPr>
        <w:ind w:left="720" w:hanging="360"/>
      </w:pPr>
    </w:lvl>
    <w:lvl w:ilvl="1" w:tplc="54622511" w:tentative="1">
      <w:start w:val="1"/>
      <w:numFmt w:val="lowerLetter"/>
      <w:lvlText w:val="%2."/>
      <w:lvlJc w:val="left"/>
      <w:pPr>
        <w:ind w:left="1440" w:hanging="360"/>
      </w:pPr>
    </w:lvl>
    <w:lvl w:ilvl="2" w:tplc="54622511" w:tentative="1">
      <w:start w:val="1"/>
      <w:numFmt w:val="lowerRoman"/>
      <w:lvlText w:val="%3."/>
      <w:lvlJc w:val="right"/>
      <w:pPr>
        <w:ind w:left="2160" w:hanging="180"/>
      </w:pPr>
    </w:lvl>
    <w:lvl w:ilvl="3" w:tplc="54622511" w:tentative="1">
      <w:start w:val="1"/>
      <w:numFmt w:val="decimal"/>
      <w:lvlText w:val="%4."/>
      <w:lvlJc w:val="left"/>
      <w:pPr>
        <w:ind w:left="2880" w:hanging="360"/>
      </w:pPr>
    </w:lvl>
    <w:lvl w:ilvl="4" w:tplc="54622511" w:tentative="1">
      <w:start w:val="1"/>
      <w:numFmt w:val="lowerLetter"/>
      <w:lvlText w:val="%5."/>
      <w:lvlJc w:val="left"/>
      <w:pPr>
        <w:ind w:left="3600" w:hanging="360"/>
      </w:pPr>
    </w:lvl>
    <w:lvl w:ilvl="5" w:tplc="54622511" w:tentative="1">
      <w:start w:val="1"/>
      <w:numFmt w:val="lowerRoman"/>
      <w:lvlText w:val="%6."/>
      <w:lvlJc w:val="right"/>
      <w:pPr>
        <w:ind w:left="4320" w:hanging="180"/>
      </w:pPr>
    </w:lvl>
    <w:lvl w:ilvl="6" w:tplc="54622511" w:tentative="1">
      <w:start w:val="1"/>
      <w:numFmt w:val="decimal"/>
      <w:lvlText w:val="%7."/>
      <w:lvlJc w:val="left"/>
      <w:pPr>
        <w:ind w:left="5040" w:hanging="360"/>
      </w:pPr>
    </w:lvl>
    <w:lvl w:ilvl="7" w:tplc="54622511" w:tentative="1">
      <w:start w:val="1"/>
      <w:numFmt w:val="lowerLetter"/>
      <w:lvlText w:val="%8."/>
      <w:lvlJc w:val="left"/>
      <w:pPr>
        <w:ind w:left="5760" w:hanging="360"/>
      </w:pPr>
    </w:lvl>
    <w:lvl w:ilvl="8" w:tplc="5462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">
    <w:multiLevelType w:val="hybridMultilevel"/>
    <w:lvl w:ilvl="0" w:tplc="40554120">
      <w:start w:val="1"/>
      <w:numFmt w:val="decimal"/>
      <w:lvlText w:val="%1."/>
      <w:lvlJc w:val="left"/>
      <w:pPr>
        <w:ind w:left="720" w:hanging="360"/>
      </w:pPr>
    </w:lvl>
    <w:lvl w:ilvl="1" w:tplc="40554120" w:tentative="1">
      <w:start w:val="1"/>
      <w:numFmt w:val="lowerLetter"/>
      <w:lvlText w:val="%2."/>
      <w:lvlJc w:val="left"/>
      <w:pPr>
        <w:ind w:left="1440" w:hanging="360"/>
      </w:pPr>
    </w:lvl>
    <w:lvl w:ilvl="2" w:tplc="40554120" w:tentative="1">
      <w:start w:val="1"/>
      <w:numFmt w:val="lowerRoman"/>
      <w:lvlText w:val="%3."/>
      <w:lvlJc w:val="right"/>
      <w:pPr>
        <w:ind w:left="2160" w:hanging="180"/>
      </w:pPr>
    </w:lvl>
    <w:lvl w:ilvl="3" w:tplc="40554120" w:tentative="1">
      <w:start w:val="1"/>
      <w:numFmt w:val="decimal"/>
      <w:lvlText w:val="%4."/>
      <w:lvlJc w:val="left"/>
      <w:pPr>
        <w:ind w:left="2880" w:hanging="360"/>
      </w:pPr>
    </w:lvl>
    <w:lvl w:ilvl="4" w:tplc="40554120" w:tentative="1">
      <w:start w:val="1"/>
      <w:numFmt w:val="lowerLetter"/>
      <w:lvlText w:val="%5."/>
      <w:lvlJc w:val="left"/>
      <w:pPr>
        <w:ind w:left="3600" w:hanging="360"/>
      </w:pPr>
    </w:lvl>
    <w:lvl w:ilvl="5" w:tplc="40554120" w:tentative="1">
      <w:start w:val="1"/>
      <w:numFmt w:val="lowerRoman"/>
      <w:lvlText w:val="%6."/>
      <w:lvlJc w:val="right"/>
      <w:pPr>
        <w:ind w:left="4320" w:hanging="180"/>
      </w:pPr>
    </w:lvl>
    <w:lvl w:ilvl="6" w:tplc="40554120" w:tentative="1">
      <w:start w:val="1"/>
      <w:numFmt w:val="decimal"/>
      <w:lvlText w:val="%7."/>
      <w:lvlJc w:val="left"/>
      <w:pPr>
        <w:ind w:left="5040" w:hanging="360"/>
      </w:pPr>
    </w:lvl>
    <w:lvl w:ilvl="7" w:tplc="40554120" w:tentative="1">
      <w:start w:val="1"/>
      <w:numFmt w:val="lowerLetter"/>
      <w:lvlText w:val="%8."/>
      <w:lvlJc w:val="left"/>
      <w:pPr>
        <w:ind w:left="5760" w:hanging="360"/>
      </w:pPr>
    </w:lvl>
    <w:lvl w:ilvl="8" w:tplc="4055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">
    <w:multiLevelType w:val="hybridMultilevel"/>
    <w:lvl w:ilvl="0" w:tplc="31469618">
      <w:start w:val="1"/>
      <w:numFmt w:val="decimal"/>
      <w:lvlText w:val="%1."/>
      <w:lvlJc w:val="left"/>
      <w:pPr>
        <w:ind w:left="720" w:hanging="360"/>
      </w:pPr>
    </w:lvl>
    <w:lvl w:ilvl="1" w:tplc="31469618" w:tentative="1">
      <w:start w:val="1"/>
      <w:numFmt w:val="lowerLetter"/>
      <w:lvlText w:val="%2."/>
      <w:lvlJc w:val="left"/>
      <w:pPr>
        <w:ind w:left="1440" w:hanging="360"/>
      </w:pPr>
    </w:lvl>
    <w:lvl w:ilvl="2" w:tplc="31469618" w:tentative="1">
      <w:start w:val="1"/>
      <w:numFmt w:val="lowerRoman"/>
      <w:lvlText w:val="%3."/>
      <w:lvlJc w:val="right"/>
      <w:pPr>
        <w:ind w:left="2160" w:hanging="180"/>
      </w:pPr>
    </w:lvl>
    <w:lvl w:ilvl="3" w:tplc="31469618" w:tentative="1">
      <w:start w:val="1"/>
      <w:numFmt w:val="decimal"/>
      <w:lvlText w:val="%4."/>
      <w:lvlJc w:val="left"/>
      <w:pPr>
        <w:ind w:left="2880" w:hanging="360"/>
      </w:pPr>
    </w:lvl>
    <w:lvl w:ilvl="4" w:tplc="31469618" w:tentative="1">
      <w:start w:val="1"/>
      <w:numFmt w:val="lowerLetter"/>
      <w:lvlText w:val="%5."/>
      <w:lvlJc w:val="left"/>
      <w:pPr>
        <w:ind w:left="3600" w:hanging="360"/>
      </w:pPr>
    </w:lvl>
    <w:lvl w:ilvl="5" w:tplc="31469618" w:tentative="1">
      <w:start w:val="1"/>
      <w:numFmt w:val="lowerRoman"/>
      <w:lvlText w:val="%6."/>
      <w:lvlJc w:val="right"/>
      <w:pPr>
        <w:ind w:left="4320" w:hanging="180"/>
      </w:pPr>
    </w:lvl>
    <w:lvl w:ilvl="6" w:tplc="31469618" w:tentative="1">
      <w:start w:val="1"/>
      <w:numFmt w:val="decimal"/>
      <w:lvlText w:val="%7."/>
      <w:lvlJc w:val="left"/>
      <w:pPr>
        <w:ind w:left="5040" w:hanging="360"/>
      </w:pPr>
    </w:lvl>
    <w:lvl w:ilvl="7" w:tplc="31469618" w:tentative="1">
      <w:start w:val="1"/>
      <w:numFmt w:val="lowerLetter"/>
      <w:lvlText w:val="%8."/>
      <w:lvlJc w:val="left"/>
      <w:pPr>
        <w:ind w:left="5760" w:hanging="360"/>
      </w:pPr>
    </w:lvl>
    <w:lvl w:ilvl="8" w:tplc="31469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">
    <w:multiLevelType w:val="hybridMultilevel"/>
    <w:lvl w:ilvl="0" w:tplc="74590231">
      <w:start w:val="1"/>
      <w:numFmt w:val="decimal"/>
      <w:lvlText w:val="%1."/>
      <w:lvlJc w:val="left"/>
      <w:pPr>
        <w:ind w:left="720" w:hanging="360"/>
      </w:pPr>
    </w:lvl>
    <w:lvl w:ilvl="1" w:tplc="74590231" w:tentative="1">
      <w:start w:val="1"/>
      <w:numFmt w:val="lowerLetter"/>
      <w:lvlText w:val="%2."/>
      <w:lvlJc w:val="left"/>
      <w:pPr>
        <w:ind w:left="1440" w:hanging="360"/>
      </w:pPr>
    </w:lvl>
    <w:lvl w:ilvl="2" w:tplc="74590231" w:tentative="1">
      <w:start w:val="1"/>
      <w:numFmt w:val="lowerRoman"/>
      <w:lvlText w:val="%3."/>
      <w:lvlJc w:val="right"/>
      <w:pPr>
        <w:ind w:left="2160" w:hanging="180"/>
      </w:pPr>
    </w:lvl>
    <w:lvl w:ilvl="3" w:tplc="74590231" w:tentative="1">
      <w:start w:val="1"/>
      <w:numFmt w:val="decimal"/>
      <w:lvlText w:val="%4."/>
      <w:lvlJc w:val="left"/>
      <w:pPr>
        <w:ind w:left="2880" w:hanging="360"/>
      </w:pPr>
    </w:lvl>
    <w:lvl w:ilvl="4" w:tplc="74590231" w:tentative="1">
      <w:start w:val="1"/>
      <w:numFmt w:val="lowerLetter"/>
      <w:lvlText w:val="%5."/>
      <w:lvlJc w:val="left"/>
      <w:pPr>
        <w:ind w:left="3600" w:hanging="360"/>
      </w:pPr>
    </w:lvl>
    <w:lvl w:ilvl="5" w:tplc="74590231" w:tentative="1">
      <w:start w:val="1"/>
      <w:numFmt w:val="lowerRoman"/>
      <w:lvlText w:val="%6."/>
      <w:lvlJc w:val="right"/>
      <w:pPr>
        <w:ind w:left="4320" w:hanging="180"/>
      </w:pPr>
    </w:lvl>
    <w:lvl w:ilvl="6" w:tplc="74590231" w:tentative="1">
      <w:start w:val="1"/>
      <w:numFmt w:val="decimal"/>
      <w:lvlText w:val="%7."/>
      <w:lvlJc w:val="left"/>
      <w:pPr>
        <w:ind w:left="5040" w:hanging="360"/>
      </w:pPr>
    </w:lvl>
    <w:lvl w:ilvl="7" w:tplc="74590231" w:tentative="1">
      <w:start w:val="1"/>
      <w:numFmt w:val="lowerLetter"/>
      <w:lvlText w:val="%8."/>
      <w:lvlJc w:val="left"/>
      <w:pPr>
        <w:ind w:left="5760" w:hanging="360"/>
      </w:pPr>
    </w:lvl>
    <w:lvl w:ilvl="8" w:tplc="74590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">
    <w:multiLevelType w:val="hybridMultilevel"/>
    <w:lvl w:ilvl="0" w:tplc="64480745">
      <w:start w:val="1"/>
      <w:numFmt w:val="decimal"/>
      <w:lvlText w:val="%1."/>
      <w:lvlJc w:val="left"/>
      <w:pPr>
        <w:ind w:left="720" w:hanging="360"/>
      </w:pPr>
    </w:lvl>
    <w:lvl w:ilvl="1" w:tplc="64480745" w:tentative="1">
      <w:start w:val="1"/>
      <w:numFmt w:val="lowerLetter"/>
      <w:lvlText w:val="%2."/>
      <w:lvlJc w:val="left"/>
      <w:pPr>
        <w:ind w:left="1440" w:hanging="360"/>
      </w:pPr>
    </w:lvl>
    <w:lvl w:ilvl="2" w:tplc="64480745" w:tentative="1">
      <w:start w:val="1"/>
      <w:numFmt w:val="lowerRoman"/>
      <w:lvlText w:val="%3."/>
      <w:lvlJc w:val="right"/>
      <w:pPr>
        <w:ind w:left="2160" w:hanging="180"/>
      </w:pPr>
    </w:lvl>
    <w:lvl w:ilvl="3" w:tplc="64480745" w:tentative="1">
      <w:start w:val="1"/>
      <w:numFmt w:val="decimal"/>
      <w:lvlText w:val="%4."/>
      <w:lvlJc w:val="left"/>
      <w:pPr>
        <w:ind w:left="2880" w:hanging="360"/>
      </w:pPr>
    </w:lvl>
    <w:lvl w:ilvl="4" w:tplc="64480745" w:tentative="1">
      <w:start w:val="1"/>
      <w:numFmt w:val="lowerLetter"/>
      <w:lvlText w:val="%5."/>
      <w:lvlJc w:val="left"/>
      <w:pPr>
        <w:ind w:left="3600" w:hanging="360"/>
      </w:pPr>
    </w:lvl>
    <w:lvl w:ilvl="5" w:tplc="64480745" w:tentative="1">
      <w:start w:val="1"/>
      <w:numFmt w:val="lowerRoman"/>
      <w:lvlText w:val="%6."/>
      <w:lvlJc w:val="right"/>
      <w:pPr>
        <w:ind w:left="4320" w:hanging="180"/>
      </w:pPr>
    </w:lvl>
    <w:lvl w:ilvl="6" w:tplc="64480745" w:tentative="1">
      <w:start w:val="1"/>
      <w:numFmt w:val="decimal"/>
      <w:lvlText w:val="%7."/>
      <w:lvlJc w:val="left"/>
      <w:pPr>
        <w:ind w:left="5040" w:hanging="360"/>
      </w:pPr>
    </w:lvl>
    <w:lvl w:ilvl="7" w:tplc="64480745" w:tentative="1">
      <w:start w:val="1"/>
      <w:numFmt w:val="lowerLetter"/>
      <w:lvlText w:val="%8."/>
      <w:lvlJc w:val="left"/>
      <w:pPr>
        <w:ind w:left="5760" w:hanging="360"/>
      </w:pPr>
    </w:lvl>
    <w:lvl w:ilvl="8" w:tplc="64480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">
    <w:multiLevelType w:val="hybridMultilevel"/>
    <w:lvl w:ilvl="0" w:tplc="49852151">
      <w:start w:val="1"/>
      <w:numFmt w:val="decimal"/>
      <w:lvlText w:val="%1."/>
      <w:lvlJc w:val="left"/>
      <w:pPr>
        <w:ind w:left="720" w:hanging="360"/>
      </w:pPr>
    </w:lvl>
    <w:lvl w:ilvl="1" w:tplc="49852151" w:tentative="1">
      <w:start w:val="1"/>
      <w:numFmt w:val="lowerLetter"/>
      <w:lvlText w:val="%2."/>
      <w:lvlJc w:val="left"/>
      <w:pPr>
        <w:ind w:left="1440" w:hanging="360"/>
      </w:pPr>
    </w:lvl>
    <w:lvl w:ilvl="2" w:tplc="49852151" w:tentative="1">
      <w:start w:val="1"/>
      <w:numFmt w:val="lowerRoman"/>
      <w:lvlText w:val="%3."/>
      <w:lvlJc w:val="right"/>
      <w:pPr>
        <w:ind w:left="2160" w:hanging="180"/>
      </w:pPr>
    </w:lvl>
    <w:lvl w:ilvl="3" w:tplc="49852151" w:tentative="1">
      <w:start w:val="1"/>
      <w:numFmt w:val="decimal"/>
      <w:lvlText w:val="%4."/>
      <w:lvlJc w:val="left"/>
      <w:pPr>
        <w:ind w:left="2880" w:hanging="360"/>
      </w:pPr>
    </w:lvl>
    <w:lvl w:ilvl="4" w:tplc="49852151" w:tentative="1">
      <w:start w:val="1"/>
      <w:numFmt w:val="lowerLetter"/>
      <w:lvlText w:val="%5."/>
      <w:lvlJc w:val="left"/>
      <w:pPr>
        <w:ind w:left="3600" w:hanging="360"/>
      </w:pPr>
    </w:lvl>
    <w:lvl w:ilvl="5" w:tplc="49852151" w:tentative="1">
      <w:start w:val="1"/>
      <w:numFmt w:val="lowerRoman"/>
      <w:lvlText w:val="%6."/>
      <w:lvlJc w:val="right"/>
      <w:pPr>
        <w:ind w:left="4320" w:hanging="180"/>
      </w:pPr>
    </w:lvl>
    <w:lvl w:ilvl="6" w:tplc="49852151" w:tentative="1">
      <w:start w:val="1"/>
      <w:numFmt w:val="decimal"/>
      <w:lvlText w:val="%7."/>
      <w:lvlJc w:val="left"/>
      <w:pPr>
        <w:ind w:left="5040" w:hanging="360"/>
      </w:pPr>
    </w:lvl>
    <w:lvl w:ilvl="7" w:tplc="49852151" w:tentative="1">
      <w:start w:val="1"/>
      <w:numFmt w:val="lowerLetter"/>
      <w:lvlText w:val="%8."/>
      <w:lvlJc w:val="left"/>
      <w:pPr>
        <w:ind w:left="5760" w:hanging="360"/>
      </w:pPr>
    </w:lvl>
    <w:lvl w:ilvl="8" w:tplc="4985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">
    <w:multiLevelType w:val="hybridMultilevel"/>
    <w:lvl w:ilvl="0" w:tplc="88564158">
      <w:start w:val="1"/>
      <w:numFmt w:val="decimal"/>
      <w:lvlText w:val="%1."/>
      <w:lvlJc w:val="left"/>
      <w:pPr>
        <w:ind w:left="720" w:hanging="360"/>
      </w:pPr>
    </w:lvl>
    <w:lvl w:ilvl="1" w:tplc="88564158" w:tentative="1">
      <w:start w:val="1"/>
      <w:numFmt w:val="lowerLetter"/>
      <w:lvlText w:val="%2."/>
      <w:lvlJc w:val="left"/>
      <w:pPr>
        <w:ind w:left="1440" w:hanging="360"/>
      </w:pPr>
    </w:lvl>
    <w:lvl w:ilvl="2" w:tplc="88564158" w:tentative="1">
      <w:start w:val="1"/>
      <w:numFmt w:val="lowerRoman"/>
      <w:lvlText w:val="%3."/>
      <w:lvlJc w:val="right"/>
      <w:pPr>
        <w:ind w:left="2160" w:hanging="180"/>
      </w:pPr>
    </w:lvl>
    <w:lvl w:ilvl="3" w:tplc="88564158" w:tentative="1">
      <w:start w:val="1"/>
      <w:numFmt w:val="decimal"/>
      <w:lvlText w:val="%4."/>
      <w:lvlJc w:val="left"/>
      <w:pPr>
        <w:ind w:left="2880" w:hanging="360"/>
      </w:pPr>
    </w:lvl>
    <w:lvl w:ilvl="4" w:tplc="88564158" w:tentative="1">
      <w:start w:val="1"/>
      <w:numFmt w:val="lowerLetter"/>
      <w:lvlText w:val="%5."/>
      <w:lvlJc w:val="left"/>
      <w:pPr>
        <w:ind w:left="3600" w:hanging="360"/>
      </w:pPr>
    </w:lvl>
    <w:lvl w:ilvl="5" w:tplc="88564158" w:tentative="1">
      <w:start w:val="1"/>
      <w:numFmt w:val="lowerRoman"/>
      <w:lvlText w:val="%6."/>
      <w:lvlJc w:val="right"/>
      <w:pPr>
        <w:ind w:left="4320" w:hanging="180"/>
      </w:pPr>
    </w:lvl>
    <w:lvl w:ilvl="6" w:tplc="88564158" w:tentative="1">
      <w:start w:val="1"/>
      <w:numFmt w:val="decimal"/>
      <w:lvlText w:val="%7."/>
      <w:lvlJc w:val="left"/>
      <w:pPr>
        <w:ind w:left="5040" w:hanging="360"/>
      </w:pPr>
    </w:lvl>
    <w:lvl w:ilvl="7" w:tplc="88564158" w:tentative="1">
      <w:start w:val="1"/>
      <w:numFmt w:val="lowerLetter"/>
      <w:lvlText w:val="%8."/>
      <w:lvlJc w:val="left"/>
      <w:pPr>
        <w:ind w:left="5760" w:hanging="360"/>
      </w:pPr>
    </w:lvl>
    <w:lvl w:ilvl="8" w:tplc="8856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">
    <w:multiLevelType w:val="hybridMultilevel"/>
    <w:lvl w:ilvl="0" w:tplc="63508750">
      <w:start w:val="1"/>
      <w:numFmt w:val="decimal"/>
      <w:lvlText w:val="%1."/>
      <w:lvlJc w:val="left"/>
      <w:pPr>
        <w:ind w:left="720" w:hanging="360"/>
      </w:pPr>
    </w:lvl>
    <w:lvl w:ilvl="1" w:tplc="63508750" w:tentative="1">
      <w:start w:val="1"/>
      <w:numFmt w:val="lowerLetter"/>
      <w:lvlText w:val="%2."/>
      <w:lvlJc w:val="left"/>
      <w:pPr>
        <w:ind w:left="1440" w:hanging="360"/>
      </w:pPr>
    </w:lvl>
    <w:lvl w:ilvl="2" w:tplc="63508750" w:tentative="1">
      <w:start w:val="1"/>
      <w:numFmt w:val="lowerRoman"/>
      <w:lvlText w:val="%3."/>
      <w:lvlJc w:val="right"/>
      <w:pPr>
        <w:ind w:left="2160" w:hanging="180"/>
      </w:pPr>
    </w:lvl>
    <w:lvl w:ilvl="3" w:tplc="63508750" w:tentative="1">
      <w:start w:val="1"/>
      <w:numFmt w:val="decimal"/>
      <w:lvlText w:val="%4."/>
      <w:lvlJc w:val="left"/>
      <w:pPr>
        <w:ind w:left="2880" w:hanging="360"/>
      </w:pPr>
    </w:lvl>
    <w:lvl w:ilvl="4" w:tplc="63508750" w:tentative="1">
      <w:start w:val="1"/>
      <w:numFmt w:val="lowerLetter"/>
      <w:lvlText w:val="%5."/>
      <w:lvlJc w:val="left"/>
      <w:pPr>
        <w:ind w:left="3600" w:hanging="360"/>
      </w:pPr>
    </w:lvl>
    <w:lvl w:ilvl="5" w:tplc="63508750" w:tentative="1">
      <w:start w:val="1"/>
      <w:numFmt w:val="lowerRoman"/>
      <w:lvlText w:val="%6."/>
      <w:lvlJc w:val="right"/>
      <w:pPr>
        <w:ind w:left="4320" w:hanging="180"/>
      </w:pPr>
    </w:lvl>
    <w:lvl w:ilvl="6" w:tplc="63508750" w:tentative="1">
      <w:start w:val="1"/>
      <w:numFmt w:val="decimal"/>
      <w:lvlText w:val="%7."/>
      <w:lvlJc w:val="left"/>
      <w:pPr>
        <w:ind w:left="5040" w:hanging="360"/>
      </w:pPr>
    </w:lvl>
    <w:lvl w:ilvl="7" w:tplc="63508750" w:tentative="1">
      <w:start w:val="1"/>
      <w:numFmt w:val="lowerLetter"/>
      <w:lvlText w:val="%8."/>
      <w:lvlJc w:val="left"/>
      <w:pPr>
        <w:ind w:left="5760" w:hanging="360"/>
      </w:pPr>
    </w:lvl>
    <w:lvl w:ilvl="8" w:tplc="63508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">
    <w:multiLevelType w:val="hybridMultilevel"/>
    <w:lvl w:ilvl="0" w:tplc="52019070">
      <w:start w:val="1"/>
      <w:numFmt w:val="decimal"/>
      <w:lvlText w:val="%1."/>
      <w:lvlJc w:val="left"/>
      <w:pPr>
        <w:ind w:left="720" w:hanging="360"/>
      </w:pPr>
    </w:lvl>
    <w:lvl w:ilvl="1" w:tplc="52019070" w:tentative="1">
      <w:start w:val="1"/>
      <w:numFmt w:val="lowerLetter"/>
      <w:lvlText w:val="%2."/>
      <w:lvlJc w:val="left"/>
      <w:pPr>
        <w:ind w:left="1440" w:hanging="360"/>
      </w:pPr>
    </w:lvl>
    <w:lvl w:ilvl="2" w:tplc="52019070" w:tentative="1">
      <w:start w:val="1"/>
      <w:numFmt w:val="lowerRoman"/>
      <w:lvlText w:val="%3."/>
      <w:lvlJc w:val="right"/>
      <w:pPr>
        <w:ind w:left="2160" w:hanging="180"/>
      </w:pPr>
    </w:lvl>
    <w:lvl w:ilvl="3" w:tplc="52019070" w:tentative="1">
      <w:start w:val="1"/>
      <w:numFmt w:val="decimal"/>
      <w:lvlText w:val="%4."/>
      <w:lvlJc w:val="left"/>
      <w:pPr>
        <w:ind w:left="2880" w:hanging="360"/>
      </w:pPr>
    </w:lvl>
    <w:lvl w:ilvl="4" w:tplc="52019070" w:tentative="1">
      <w:start w:val="1"/>
      <w:numFmt w:val="lowerLetter"/>
      <w:lvlText w:val="%5."/>
      <w:lvlJc w:val="left"/>
      <w:pPr>
        <w:ind w:left="3600" w:hanging="360"/>
      </w:pPr>
    </w:lvl>
    <w:lvl w:ilvl="5" w:tplc="52019070" w:tentative="1">
      <w:start w:val="1"/>
      <w:numFmt w:val="lowerRoman"/>
      <w:lvlText w:val="%6."/>
      <w:lvlJc w:val="right"/>
      <w:pPr>
        <w:ind w:left="4320" w:hanging="180"/>
      </w:pPr>
    </w:lvl>
    <w:lvl w:ilvl="6" w:tplc="52019070" w:tentative="1">
      <w:start w:val="1"/>
      <w:numFmt w:val="decimal"/>
      <w:lvlText w:val="%7."/>
      <w:lvlJc w:val="left"/>
      <w:pPr>
        <w:ind w:left="5040" w:hanging="360"/>
      </w:pPr>
    </w:lvl>
    <w:lvl w:ilvl="7" w:tplc="52019070" w:tentative="1">
      <w:start w:val="1"/>
      <w:numFmt w:val="lowerLetter"/>
      <w:lvlText w:val="%8."/>
      <w:lvlJc w:val="left"/>
      <w:pPr>
        <w:ind w:left="5760" w:hanging="360"/>
      </w:pPr>
    </w:lvl>
    <w:lvl w:ilvl="8" w:tplc="5201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">
    <w:multiLevelType w:val="hybridMultilevel"/>
    <w:lvl w:ilvl="0" w:tplc="92917386">
      <w:start w:val="1"/>
      <w:numFmt w:val="decimal"/>
      <w:lvlText w:val="%1."/>
      <w:lvlJc w:val="left"/>
      <w:pPr>
        <w:ind w:left="720" w:hanging="360"/>
      </w:pPr>
    </w:lvl>
    <w:lvl w:ilvl="1" w:tplc="92917386" w:tentative="1">
      <w:start w:val="1"/>
      <w:numFmt w:val="lowerLetter"/>
      <w:lvlText w:val="%2."/>
      <w:lvlJc w:val="left"/>
      <w:pPr>
        <w:ind w:left="1440" w:hanging="360"/>
      </w:pPr>
    </w:lvl>
    <w:lvl w:ilvl="2" w:tplc="92917386" w:tentative="1">
      <w:start w:val="1"/>
      <w:numFmt w:val="lowerRoman"/>
      <w:lvlText w:val="%3."/>
      <w:lvlJc w:val="right"/>
      <w:pPr>
        <w:ind w:left="2160" w:hanging="180"/>
      </w:pPr>
    </w:lvl>
    <w:lvl w:ilvl="3" w:tplc="92917386" w:tentative="1">
      <w:start w:val="1"/>
      <w:numFmt w:val="decimal"/>
      <w:lvlText w:val="%4."/>
      <w:lvlJc w:val="left"/>
      <w:pPr>
        <w:ind w:left="2880" w:hanging="360"/>
      </w:pPr>
    </w:lvl>
    <w:lvl w:ilvl="4" w:tplc="92917386" w:tentative="1">
      <w:start w:val="1"/>
      <w:numFmt w:val="lowerLetter"/>
      <w:lvlText w:val="%5."/>
      <w:lvlJc w:val="left"/>
      <w:pPr>
        <w:ind w:left="3600" w:hanging="360"/>
      </w:pPr>
    </w:lvl>
    <w:lvl w:ilvl="5" w:tplc="92917386" w:tentative="1">
      <w:start w:val="1"/>
      <w:numFmt w:val="lowerRoman"/>
      <w:lvlText w:val="%6."/>
      <w:lvlJc w:val="right"/>
      <w:pPr>
        <w:ind w:left="4320" w:hanging="180"/>
      </w:pPr>
    </w:lvl>
    <w:lvl w:ilvl="6" w:tplc="92917386" w:tentative="1">
      <w:start w:val="1"/>
      <w:numFmt w:val="decimal"/>
      <w:lvlText w:val="%7."/>
      <w:lvlJc w:val="left"/>
      <w:pPr>
        <w:ind w:left="5040" w:hanging="360"/>
      </w:pPr>
    </w:lvl>
    <w:lvl w:ilvl="7" w:tplc="92917386" w:tentative="1">
      <w:start w:val="1"/>
      <w:numFmt w:val="lowerLetter"/>
      <w:lvlText w:val="%8."/>
      <w:lvlJc w:val="left"/>
      <w:pPr>
        <w:ind w:left="5760" w:hanging="360"/>
      </w:pPr>
    </w:lvl>
    <w:lvl w:ilvl="8" w:tplc="92917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">
    <w:multiLevelType w:val="hybridMultilevel"/>
    <w:lvl w:ilvl="0" w:tplc="75765206">
      <w:start w:val="1"/>
      <w:numFmt w:val="decimal"/>
      <w:lvlText w:val="%1."/>
      <w:lvlJc w:val="left"/>
      <w:pPr>
        <w:ind w:left="720" w:hanging="360"/>
      </w:pPr>
    </w:lvl>
    <w:lvl w:ilvl="1" w:tplc="75765206" w:tentative="1">
      <w:start w:val="1"/>
      <w:numFmt w:val="lowerLetter"/>
      <w:lvlText w:val="%2."/>
      <w:lvlJc w:val="left"/>
      <w:pPr>
        <w:ind w:left="1440" w:hanging="360"/>
      </w:pPr>
    </w:lvl>
    <w:lvl w:ilvl="2" w:tplc="75765206" w:tentative="1">
      <w:start w:val="1"/>
      <w:numFmt w:val="lowerRoman"/>
      <w:lvlText w:val="%3."/>
      <w:lvlJc w:val="right"/>
      <w:pPr>
        <w:ind w:left="2160" w:hanging="180"/>
      </w:pPr>
    </w:lvl>
    <w:lvl w:ilvl="3" w:tplc="75765206" w:tentative="1">
      <w:start w:val="1"/>
      <w:numFmt w:val="decimal"/>
      <w:lvlText w:val="%4."/>
      <w:lvlJc w:val="left"/>
      <w:pPr>
        <w:ind w:left="2880" w:hanging="360"/>
      </w:pPr>
    </w:lvl>
    <w:lvl w:ilvl="4" w:tplc="75765206" w:tentative="1">
      <w:start w:val="1"/>
      <w:numFmt w:val="lowerLetter"/>
      <w:lvlText w:val="%5."/>
      <w:lvlJc w:val="left"/>
      <w:pPr>
        <w:ind w:left="3600" w:hanging="360"/>
      </w:pPr>
    </w:lvl>
    <w:lvl w:ilvl="5" w:tplc="75765206" w:tentative="1">
      <w:start w:val="1"/>
      <w:numFmt w:val="lowerRoman"/>
      <w:lvlText w:val="%6."/>
      <w:lvlJc w:val="right"/>
      <w:pPr>
        <w:ind w:left="4320" w:hanging="180"/>
      </w:pPr>
    </w:lvl>
    <w:lvl w:ilvl="6" w:tplc="75765206" w:tentative="1">
      <w:start w:val="1"/>
      <w:numFmt w:val="decimal"/>
      <w:lvlText w:val="%7."/>
      <w:lvlJc w:val="left"/>
      <w:pPr>
        <w:ind w:left="5040" w:hanging="360"/>
      </w:pPr>
    </w:lvl>
    <w:lvl w:ilvl="7" w:tplc="75765206" w:tentative="1">
      <w:start w:val="1"/>
      <w:numFmt w:val="lowerLetter"/>
      <w:lvlText w:val="%8."/>
      <w:lvlJc w:val="left"/>
      <w:pPr>
        <w:ind w:left="5760" w:hanging="360"/>
      </w:pPr>
    </w:lvl>
    <w:lvl w:ilvl="8" w:tplc="7576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">
    <w:multiLevelType w:val="hybridMultilevel"/>
    <w:lvl w:ilvl="0" w:tplc="85477942">
      <w:start w:val="1"/>
      <w:numFmt w:val="decimal"/>
      <w:lvlText w:val="%1."/>
      <w:lvlJc w:val="left"/>
      <w:pPr>
        <w:ind w:left="720" w:hanging="360"/>
      </w:pPr>
    </w:lvl>
    <w:lvl w:ilvl="1" w:tplc="85477942" w:tentative="1">
      <w:start w:val="1"/>
      <w:numFmt w:val="lowerLetter"/>
      <w:lvlText w:val="%2."/>
      <w:lvlJc w:val="left"/>
      <w:pPr>
        <w:ind w:left="1440" w:hanging="360"/>
      </w:pPr>
    </w:lvl>
    <w:lvl w:ilvl="2" w:tplc="85477942" w:tentative="1">
      <w:start w:val="1"/>
      <w:numFmt w:val="lowerRoman"/>
      <w:lvlText w:val="%3."/>
      <w:lvlJc w:val="right"/>
      <w:pPr>
        <w:ind w:left="2160" w:hanging="180"/>
      </w:pPr>
    </w:lvl>
    <w:lvl w:ilvl="3" w:tplc="85477942" w:tentative="1">
      <w:start w:val="1"/>
      <w:numFmt w:val="decimal"/>
      <w:lvlText w:val="%4."/>
      <w:lvlJc w:val="left"/>
      <w:pPr>
        <w:ind w:left="2880" w:hanging="360"/>
      </w:pPr>
    </w:lvl>
    <w:lvl w:ilvl="4" w:tplc="85477942" w:tentative="1">
      <w:start w:val="1"/>
      <w:numFmt w:val="lowerLetter"/>
      <w:lvlText w:val="%5."/>
      <w:lvlJc w:val="left"/>
      <w:pPr>
        <w:ind w:left="3600" w:hanging="360"/>
      </w:pPr>
    </w:lvl>
    <w:lvl w:ilvl="5" w:tplc="85477942" w:tentative="1">
      <w:start w:val="1"/>
      <w:numFmt w:val="lowerRoman"/>
      <w:lvlText w:val="%6."/>
      <w:lvlJc w:val="right"/>
      <w:pPr>
        <w:ind w:left="4320" w:hanging="180"/>
      </w:pPr>
    </w:lvl>
    <w:lvl w:ilvl="6" w:tplc="85477942" w:tentative="1">
      <w:start w:val="1"/>
      <w:numFmt w:val="decimal"/>
      <w:lvlText w:val="%7."/>
      <w:lvlJc w:val="left"/>
      <w:pPr>
        <w:ind w:left="5040" w:hanging="360"/>
      </w:pPr>
    </w:lvl>
    <w:lvl w:ilvl="7" w:tplc="85477942" w:tentative="1">
      <w:start w:val="1"/>
      <w:numFmt w:val="lowerLetter"/>
      <w:lvlText w:val="%8."/>
      <w:lvlJc w:val="left"/>
      <w:pPr>
        <w:ind w:left="5760" w:hanging="360"/>
      </w:pPr>
    </w:lvl>
    <w:lvl w:ilvl="8" w:tplc="8547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">
    <w:multiLevelType w:val="hybridMultilevel"/>
    <w:lvl w:ilvl="0" w:tplc="56779305">
      <w:start w:val="1"/>
      <w:numFmt w:val="decimal"/>
      <w:lvlText w:val="%1."/>
      <w:lvlJc w:val="left"/>
      <w:pPr>
        <w:ind w:left="720" w:hanging="360"/>
      </w:pPr>
    </w:lvl>
    <w:lvl w:ilvl="1" w:tplc="56779305" w:tentative="1">
      <w:start w:val="1"/>
      <w:numFmt w:val="lowerLetter"/>
      <w:lvlText w:val="%2."/>
      <w:lvlJc w:val="left"/>
      <w:pPr>
        <w:ind w:left="1440" w:hanging="360"/>
      </w:pPr>
    </w:lvl>
    <w:lvl w:ilvl="2" w:tplc="56779305" w:tentative="1">
      <w:start w:val="1"/>
      <w:numFmt w:val="lowerRoman"/>
      <w:lvlText w:val="%3."/>
      <w:lvlJc w:val="right"/>
      <w:pPr>
        <w:ind w:left="2160" w:hanging="180"/>
      </w:pPr>
    </w:lvl>
    <w:lvl w:ilvl="3" w:tplc="56779305" w:tentative="1">
      <w:start w:val="1"/>
      <w:numFmt w:val="decimal"/>
      <w:lvlText w:val="%4."/>
      <w:lvlJc w:val="left"/>
      <w:pPr>
        <w:ind w:left="2880" w:hanging="360"/>
      </w:pPr>
    </w:lvl>
    <w:lvl w:ilvl="4" w:tplc="56779305" w:tentative="1">
      <w:start w:val="1"/>
      <w:numFmt w:val="lowerLetter"/>
      <w:lvlText w:val="%5."/>
      <w:lvlJc w:val="left"/>
      <w:pPr>
        <w:ind w:left="3600" w:hanging="360"/>
      </w:pPr>
    </w:lvl>
    <w:lvl w:ilvl="5" w:tplc="56779305" w:tentative="1">
      <w:start w:val="1"/>
      <w:numFmt w:val="lowerRoman"/>
      <w:lvlText w:val="%6."/>
      <w:lvlJc w:val="right"/>
      <w:pPr>
        <w:ind w:left="4320" w:hanging="180"/>
      </w:pPr>
    </w:lvl>
    <w:lvl w:ilvl="6" w:tplc="56779305" w:tentative="1">
      <w:start w:val="1"/>
      <w:numFmt w:val="decimal"/>
      <w:lvlText w:val="%7."/>
      <w:lvlJc w:val="left"/>
      <w:pPr>
        <w:ind w:left="5040" w:hanging="360"/>
      </w:pPr>
    </w:lvl>
    <w:lvl w:ilvl="7" w:tplc="56779305" w:tentative="1">
      <w:start w:val="1"/>
      <w:numFmt w:val="lowerLetter"/>
      <w:lvlText w:val="%8."/>
      <w:lvlJc w:val="left"/>
      <w:pPr>
        <w:ind w:left="5760" w:hanging="360"/>
      </w:pPr>
    </w:lvl>
    <w:lvl w:ilvl="8" w:tplc="5677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">
    <w:multiLevelType w:val="hybridMultilevel"/>
    <w:lvl w:ilvl="0" w:tplc="67827017">
      <w:start w:val="1"/>
      <w:numFmt w:val="decimal"/>
      <w:lvlText w:val="%1."/>
      <w:lvlJc w:val="left"/>
      <w:pPr>
        <w:ind w:left="720" w:hanging="360"/>
      </w:pPr>
    </w:lvl>
    <w:lvl w:ilvl="1" w:tplc="67827017" w:tentative="1">
      <w:start w:val="1"/>
      <w:numFmt w:val="lowerLetter"/>
      <w:lvlText w:val="%2."/>
      <w:lvlJc w:val="left"/>
      <w:pPr>
        <w:ind w:left="1440" w:hanging="360"/>
      </w:pPr>
    </w:lvl>
    <w:lvl w:ilvl="2" w:tplc="67827017" w:tentative="1">
      <w:start w:val="1"/>
      <w:numFmt w:val="lowerRoman"/>
      <w:lvlText w:val="%3."/>
      <w:lvlJc w:val="right"/>
      <w:pPr>
        <w:ind w:left="2160" w:hanging="180"/>
      </w:pPr>
    </w:lvl>
    <w:lvl w:ilvl="3" w:tplc="67827017" w:tentative="1">
      <w:start w:val="1"/>
      <w:numFmt w:val="decimal"/>
      <w:lvlText w:val="%4."/>
      <w:lvlJc w:val="left"/>
      <w:pPr>
        <w:ind w:left="2880" w:hanging="360"/>
      </w:pPr>
    </w:lvl>
    <w:lvl w:ilvl="4" w:tplc="67827017" w:tentative="1">
      <w:start w:val="1"/>
      <w:numFmt w:val="lowerLetter"/>
      <w:lvlText w:val="%5."/>
      <w:lvlJc w:val="left"/>
      <w:pPr>
        <w:ind w:left="3600" w:hanging="360"/>
      </w:pPr>
    </w:lvl>
    <w:lvl w:ilvl="5" w:tplc="67827017" w:tentative="1">
      <w:start w:val="1"/>
      <w:numFmt w:val="lowerRoman"/>
      <w:lvlText w:val="%6."/>
      <w:lvlJc w:val="right"/>
      <w:pPr>
        <w:ind w:left="4320" w:hanging="180"/>
      </w:pPr>
    </w:lvl>
    <w:lvl w:ilvl="6" w:tplc="67827017" w:tentative="1">
      <w:start w:val="1"/>
      <w:numFmt w:val="decimal"/>
      <w:lvlText w:val="%7."/>
      <w:lvlJc w:val="left"/>
      <w:pPr>
        <w:ind w:left="5040" w:hanging="360"/>
      </w:pPr>
    </w:lvl>
    <w:lvl w:ilvl="7" w:tplc="67827017" w:tentative="1">
      <w:start w:val="1"/>
      <w:numFmt w:val="lowerLetter"/>
      <w:lvlText w:val="%8."/>
      <w:lvlJc w:val="left"/>
      <w:pPr>
        <w:ind w:left="5760" w:hanging="360"/>
      </w:pPr>
    </w:lvl>
    <w:lvl w:ilvl="8" w:tplc="67827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">
    <w:multiLevelType w:val="hybridMultilevel"/>
    <w:lvl w:ilvl="0" w:tplc="41420775">
      <w:start w:val="1"/>
      <w:numFmt w:val="decimal"/>
      <w:lvlText w:val="%1."/>
      <w:lvlJc w:val="left"/>
      <w:pPr>
        <w:ind w:left="720" w:hanging="360"/>
      </w:pPr>
    </w:lvl>
    <w:lvl w:ilvl="1" w:tplc="41420775" w:tentative="1">
      <w:start w:val="1"/>
      <w:numFmt w:val="lowerLetter"/>
      <w:lvlText w:val="%2."/>
      <w:lvlJc w:val="left"/>
      <w:pPr>
        <w:ind w:left="1440" w:hanging="360"/>
      </w:pPr>
    </w:lvl>
    <w:lvl w:ilvl="2" w:tplc="41420775" w:tentative="1">
      <w:start w:val="1"/>
      <w:numFmt w:val="lowerRoman"/>
      <w:lvlText w:val="%3."/>
      <w:lvlJc w:val="right"/>
      <w:pPr>
        <w:ind w:left="2160" w:hanging="180"/>
      </w:pPr>
    </w:lvl>
    <w:lvl w:ilvl="3" w:tplc="41420775" w:tentative="1">
      <w:start w:val="1"/>
      <w:numFmt w:val="decimal"/>
      <w:lvlText w:val="%4."/>
      <w:lvlJc w:val="left"/>
      <w:pPr>
        <w:ind w:left="2880" w:hanging="360"/>
      </w:pPr>
    </w:lvl>
    <w:lvl w:ilvl="4" w:tplc="41420775" w:tentative="1">
      <w:start w:val="1"/>
      <w:numFmt w:val="lowerLetter"/>
      <w:lvlText w:val="%5."/>
      <w:lvlJc w:val="left"/>
      <w:pPr>
        <w:ind w:left="3600" w:hanging="360"/>
      </w:pPr>
    </w:lvl>
    <w:lvl w:ilvl="5" w:tplc="41420775" w:tentative="1">
      <w:start w:val="1"/>
      <w:numFmt w:val="lowerRoman"/>
      <w:lvlText w:val="%6."/>
      <w:lvlJc w:val="right"/>
      <w:pPr>
        <w:ind w:left="4320" w:hanging="180"/>
      </w:pPr>
    </w:lvl>
    <w:lvl w:ilvl="6" w:tplc="41420775" w:tentative="1">
      <w:start w:val="1"/>
      <w:numFmt w:val="decimal"/>
      <w:lvlText w:val="%7."/>
      <w:lvlJc w:val="left"/>
      <w:pPr>
        <w:ind w:left="5040" w:hanging="360"/>
      </w:pPr>
    </w:lvl>
    <w:lvl w:ilvl="7" w:tplc="41420775" w:tentative="1">
      <w:start w:val="1"/>
      <w:numFmt w:val="lowerLetter"/>
      <w:lvlText w:val="%8."/>
      <w:lvlJc w:val="left"/>
      <w:pPr>
        <w:ind w:left="5760" w:hanging="360"/>
      </w:pPr>
    </w:lvl>
    <w:lvl w:ilvl="8" w:tplc="4142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5">
    <w:multiLevelType w:val="hybridMultilevel"/>
    <w:lvl w:ilvl="0" w:tplc="81269605">
      <w:start w:val="1"/>
      <w:numFmt w:val="decimal"/>
      <w:lvlText w:val="%1."/>
      <w:lvlJc w:val="left"/>
      <w:pPr>
        <w:ind w:left="720" w:hanging="360"/>
      </w:pPr>
    </w:lvl>
    <w:lvl w:ilvl="1" w:tplc="81269605" w:tentative="1">
      <w:start w:val="1"/>
      <w:numFmt w:val="lowerLetter"/>
      <w:lvlText w:val="%2."/>
      <w:lvlJc w:val="left"/>
      <w:pPr>
        <w:ind w:left="1440" w:hanging="360"/>
      </w:pPr>
    </w:lvl>
    <w:lvl w:ilvl="2" w:tplc="81269605" w:tentative="1">
      <w:start w:val="1"/>
      <w:numFmt w:val="lowerRoman"/>
      <w:lvlText w:val="%3."/>
      <w:lvlJc w:val="right"/>
      <w:pPr>
        <w:ind w:left="2160" w:hanging="180"/>
      </w:pPr>
    </w:lvl>
    <w:lvl w:ilvl="3" w:tplc="81269605" w:tentative="1">
      <w:start w:val="1"/>
      <w:numFmt w:val="decimal"/>
      <w:lvlText w:val="%4."/>
      <w:lvlJc w:val="left"/>
      <w:pPr>
        <w:ind w:left="2880" w:hanging="360"/>
      </w:pPr>
    </w:lvl>
    <w:lvl w:ilvl="4" w:tplc="81269605" w:tentative="1">
      <w:start w:val="1"/>
      <w:numFmt w:val="lowerLetter"/>
      <w:lvlText w:val="%5."/>
      <w:lvlJc w:val="left"/>
      <w:pPr>
        <w:ind w:left="3600" w:hanging="360"/>
      </w:pPr>
    </w:lvl>
    <w:lvl w:ilvl="5" w:tplc="81269605" w:tentative="1">
      <w:start w:val="1"/>
      <w:numFmt w:val="lowerRoman"/>
      <w:lvlText w:val="%6."/>
      <w:lvlJc w:val="right"/>
      <w:pPr>
        <w:ind w:left="4320" w:hanging="180"/>
      </w:pPr>
    </w:lvl>
    <w:lvl w:ilvl="6" w:tplc="81269605" w:tentative="1">
      <w:start w:val="1"/>
      <w:numFmt w:val="decimal"/>
      <w:lvlText w:val="%7."/>
      <w:lvlJc w:val="left"/>
      <w:pPr>
        <w:ind w:left="5040" w:hanging="360"/>
      </w:pPr>
    </w:lvl>
    <w:lvl w:ilvl="7" w:tplc="81269605" w:tentative="1">
      <w:start w:val="1"/>
      <w:numFmt w:val="lowerLetter"/>
      <w:lvlText w:val="%8."/>
      <w:lvlJc w:val="left"/>
      <w:pPr>
        <w:ind w:left="5760" w:hanging="360"/>
      </w:pPr>
    </w:lvl>
    <w:lvl w:ilvl="8" w:tplc="8126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">
    <w:multiLevelType w:val="hybridMultilevel"/>
    <w:lvl w:ilvl="0" w:tplc="29964147">
      <w:start w:val="1"/>
      <w:numFmt w:val="decimal"/>
      <w:lvlText w:val="%1."/>
      <w:lvlJc w:val="left"/>
      <w:pPr>
        <w:ind w:left="720" w:hanging="360"/>
      </w:pPr>
    </w:lvl>
    <w:lvl w:ilvl="1" w:tplc="29964147" w:tentative="1">
      <w:start w:val="1"/>
      <w:numFmt w:val="lowerLetter"/>
      <w:lvlText w:val="%2."/>
      <w:lvlJc w:val="left"/>
      <w:pPr>
        <w:ind w:left="1440" w:hanging="360"/>
      </w:pPr>
    </w:lvl>
    <w:lvl w:ilvl="2" w:tplc="29964147" w:tentative="1">
      <w:start w:val="1"/>
      <w:numFmt w:val="lowerRoman"/>
      <w:lvlText w:val="%3."/>
      <w:lvlJc w:val="right"/>
      <w:pPr>
        <w:ind w:left="2160" w:hanging="180"/>
      </w:pPr>
    </w:lvl>
    <w:lvl w:ilvl="3" w:tplc="29964147" w:tentative="1">
      <w:start w:val="1"/>
      <w:numFmt w:val="decimal"/>
      <w:lvlText w:val="%4."/>
      <w:lvlJc w:val="left"/>
      <w:pPr>
        <w:ind w:left="2880" w:hanging="360"/>
      </w:pPr>
    </w:lvl>
    <w:lvl w:ilvl="4" w:tplc="29964147" w:tentative="1">
      <w:start w:val="1"/>
      <w:numFmt w:val="lowerLetter"/>
      <w:lvlText w:val="%5."/>
      <w:lvlJc w:val="left"/>
      <w:pPr>
        <w:ind w:left="3600" w:hanging="360"/>
      </w:pPr>
    </w:lvl>
    <w:lvl w:ilvl="5" w:tplc="29964147" w:tentative="1">
      <w:start w:val="1"/>
      <w:numFmt w:val="lowerRoman"/>
      <w:lvlText w:val="%6."/>
      <w:lvlJc w:val="right"/>
      <w:pPr>
        <w:ind w:left="4320" w:hanging="180"/>
      </w:pPr>
    </w:lvl>
    <w:lvl w:ilvl="6" w:tplc="29964147" w:tentative="1">
      <w:start w:val="1"/>
      <w:numFmt w:val="decimal"/>
      <w:lvlText w:val="%7."/>
      <w:lvlJc w:val="left"/>
      <w:pPr>
        <w:ind w:left="5040" w:hanging="360"/>
      </w:pPr>
    </w:lvl>
    <w:lvl w:ilvl="7" w:tplc="29964147" w:tentative="1">
      <w:start w:val="1"/>
      <w:numFmt w:val="lowerLetter"/>
      <w:lvlText w:val="%8."/>
      <w:lvlJc w:val="left"/>
      <w:pPr>
        <w:ind w:left="5760" w:hanging="360"/>
      </w:pPr>
    </w:lvl>
    <w:lvl w:ilvl="8" w:tplc="2996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">
    <w:multiLevelType w:val="hybridMultilevel"/>
    <w:lvl w:ilvl="0" w:tplc="95749014">
      <w:start w:val="1"/>
      <w:numFmt w:val="decimal"/>
      <w:lvlText w:val="%1."/>
      <w:lvlJc w:val="left"/>
      <w:pPr>
        <w:ind w:left="720" w:hanging="360"/>
      </w:pPr>
    </w:lvl>
    <w:lvl w:ilvl="1" w:tplc="95749014" w:tentative="1">
      <w:start w:val="1"/>
      <w:numFmt w:val="lowerLetter"/>
      <w:lvlText w:val="%2."/>
      <w:lvlJc w:val="left"/>
      <w:pPr>
        <w:ind w:left="1440" w:hanging="360"/>
      </w:pPr>
    </w:lvl>
    <w:lvl w:ilvl="2" w:tplc="95749014" w:tentative="1">
      <w:start w:val="1"/>
      <w:numFmt w:val="lowerRoman"/>
      <w:lvlText w:val="%3."/>
      <w:lvlJc w:val="right"/>
      <w:pPr>
        <w:ind w:left="2160" w:hanging="180"/>
      </w:pPr>
    </w:lvl>
    <w:lvl w:ilvl="3" w:tplc="95749014" w:tentative="1">
      <w:start w:val="1"/>
      <w:numFmt w:val="decimal"/>
      <w:lvlText w:val="%4."/>
      <w:lvlJc w:val="left"/>
      <w:pPr>
        <w:ind w:left="2880" w:hanging="360"/>
      </w:pPr>
    </w:lvl>
    <w:lvl w:ilvl="4" w:tplc="95749014" w:tentative="1">
      <w:start w:val="1"/>
      <w:numFmt w:val="lowerLetter"/>
      <w:lvlText w:val="%5."/>
      <w:lvlJc w:val="left"/>
      <w:pPr>
        <w:ind w:left="3600" w:hanging="360"/>
      </w:pPr>
    </w:lvl>
    <w:lvl w:ilvl="5" w:tplc="95749014" w:tentative="1">
      <w:start w:val="1"/>
      <w:numFmt w:val="lowerRoman"/>
      <w:lvlText w:val="%6."/>
      <w:lvlJc w:val="right"/>
      <w:pPr>
        <w:ind w:left="4320" w:hanging="180"/>
      </w:pPr>
    </w:lvl>
    <w:lvl w:ilvl="6" w:tplc="95749014" w:tentative="1">
      <w:start w:val="1"/>
      <w:numFmt w:val="decimal"/>
      <w:lvlText w:val="%7."/>
      <w:lvlJc w:val="left"/>
      <w:pPr>
        <w:ind w:left="5040" w:hanging="360"/>
      </w:pPr>
    </w:lvl>
    <w:lvl w:ilvl="7" w:tplc="95749014" w:tentative="1">
      <w:start w:val="1"/>
      <w:numFmt w:val="lowerLetter"/>
      <w:lvlText w:val="%8."/>
      <w:lvlJc w:val="left"/>
      <w:pPr>
        <w:ind w:left="5760" w:hanging="360"/>
      </w:pPr>
    </w:lvl>
    <w:lvl w:ilvl="8" w:tplc="9574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">
    <w:multiLevelType w:val="hybridMultilevel"/>
    <w:lvl w:ilvl="0" w:tplc="69906287">
      <w:start w:val="1"/>
      <w:numFmt w:val="decimal"/>
      <w:lvlText w:val="%1."/>
      <w:lvlJc w:val="left"/>
      <w:pPr>
        <w:ind w:left="720" w:hanging="360"/>
      </w:pPr>
    </w:lvl>
    <w:lvl w:ilvl="1" w:tplc="69906287" w:tentative="1">
      <w:start w:val="1"/>
      <w:numFmt w:val="lowerLetter"/>
      <w:lvlText w:val="%2."/>
      <w:lvlJc w:val="left"/>
      <w:pPr>
        <w:ind w:left="1440" w:hanging="360"/>
      </w:pPr>
    </w:lvl>
    <w:lvl w:ilvl="2" w:tplc="69906287" w:tentative="1">
      <w:start w:val="1"/>
      <w:numFmt w:val="lowerRoman"/>
      <w:lvlText w:val="%3."/>
      <w:lvlJc w:val="right"/>
      <w:pPr>
        <w:ind w:left="2160" w:hanging="180"/>
      </w:pPr>
    </w:lvl>
    <w:lvl w:ilvl="3" w:tplc="69906287" w:tentative="1">
      <w:start w:val="1"/>
      <w:numFmt w:val="decimal"/>
      <w:lvlText w:val="%4."/>
      <w:lvlJc w:val="left"/>
      <w:pPr>
        <w:ind w:left="2880" w:hanging="360"/>
      </w:pPr>
    </w:lvl>
    <w:lvl w:ilvl="4" w:tplc="69906287" w:tentative="1">
      <w:start w:val="1"/>
      <w:numFmt w:val="lowerLetter"/>
      <w:lvlText w:val="%5."/>
      <w:lvlJc w:val="left"/>
      <w:pPr>
        <w:ind w:left="3600" w:hanging="360"/>
      </w:pPr>
    </w:lvl>
    <w:lvl w:ilvl="5" w:tplc="69906287" w:tentative="1">
      <w:start w:val="1"/>
      <w:numFmt w:val="lowerRoman"/>
      <w:lvlText w:val="%6."/>
      <w:lvlJc w:val="right"/>
      <w:pPr>
        <w:ind w:left="4320" w:hanging="180"/>
      </w:pPr>
    </w:lvl>
    <w:lvl w:ilvl="6" w:tplc="69906287" w:tentative="1">
      <w:start w:val="1"/>
      <w:numFmt w:val="decimal"/>
      <w:lvlText w:val="%7."/>
      <w:lvlJc w:val="left"/>
      <w:pPr>
        <w:ind w:left="5040" w:hanging="360"/>
      </w:pPr>
    </w:lvl>
    <w:lvl w:ilvl="7" w:tplc="69906287" w:tentative="1">
      <w:start w:val="1"/>
      <w:numFmt w:val="lowerLetter"/>
      <w:lvlText w:val="%8."/>
      <w:lvlJc w:val="left"/>
      <w:pPr>
        <w:ind w:left="5760" w:hanging="360"/>
      </w:pPr>
    </w:lvl>
    <w:lvl w:ilvl="8" w:tplc="69906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">
    <w:multiLevelType w:val="hybridMultilevel"/>
    <w:lvl w:ilvl="0" w:tplc="86662449">
      <w:start w:val="1"/>
      <w:numFmt w:val="decimal"/>
      <w:lvlText w:val="%1."/>
      <w:lvlJc w:val="left"/>
      <w:pPr>
        <w:ind w:left="720" w:hanging="360"/>
      </w:pPr>
    </w:lvl>
    <w:lvl w:ilvl="1" w:tplc="86662449" w:tentative="1">
      <w:start w:val="1"/>
      <w:numFmt w:val="lowerLetter"/>
      <w:lvlText w:val="%2."/>
      <w:lvlJc w:val="left"/>
      <w:pPr>
        <w:ind w:left="1440" w:hanging="360"/>
      </w:pPr>
    </w:lvl>
    <w:lvl w:ilvl="2" w:tplc="86662449" w:tentative="1">
      <w:start w:val="1"/>
      <w:numFmt w:val="lowerRoman"/>
      <w:lvlText w:val="%3."/>
      <w:lvlJc w:val="right"/>
      <w:pPr>
        <w:ind w:left="2160" w:hanging="180"/>
      </w:pPr>
    </w:lvl>
    <w:lvl w:ilvl="3" w:tplc="86662449" w:tentative="1">
      <w:start w:val="1"/>
      <w:numFmt w:val="decimal"/>
      <w:lvlText w:val="%4."/>
      <w:lvlJc w:val="left"/>
      <w:pPr>
        <w:ind w:left="2880" w:hanging="360"/>
      </w:pPr>
    </w:lvl>
    <w:lvl w:ilvl="4" w:tplc="86662449" w:tentative="1">
      <w:start w:val="1"/>
      <w:numFmt w:val="lowerLetter"/>
      <w:lvlText w:val="%5."/>
      <w:lvlJc w:val="left"/>
      <w:pPr>
        <w:ind w:left="3600" w:hanging="360"/>
      </w:pPr>
    </w:lvl>
    <w:lvl w:ilvl="5" w:tplc="86662449" w:tentative="1">
      <w:start w:val="1"/>
      <w:numFmt w:val="lowerRoman"/>
      <w:lvlText w:val="%6."/>
      <w:lvlJc w:val="right"/>
      <w:pPr>
        <w:ind w:left="4320" w:hanging="180"/>
      </w:pPr>
    </w:lvl>
    <w:lvl w:ilvl="6" w:tplc="86662449" w:tentative="1">
      <w:start w:val="1"/>
      <w:numFmt w:val="decimal"/>
      <w:lvlText w:val="%7."/>
      <w:lvlJc w:val="left"/>
      <w:pPr>
        <w:ind w:left="5040" w:hanging="360"/>
      </w:pPr>
    </w:lvl>
    <w:lvl w:ilvl="7" w:tplc="86662449" w:tentative="1">
      <w:start w:val="1"/>
      <w:numFmt w:val="lowerLetter"/>
      <w:lvlText w:val="%8."/>
      <w:lvlJc w:val="left"/>
      <w:pPr>
        <w:ind w:left="5760" w:hanging="360"/>
      </w:pPr>
    </w:lvl>
    <w:lvl w:ilvl="8" w:tplc="86662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">
    <w:multiLevelType w:val="hybridMultilevel"/>
    <w:lvl w:ilvl="0" w:tplc="93353732">
      <w:start w:val="1"/>
      <w:numFmt w:val="decimal"/>
      <w:lvlText w:val="%1."/>
      <w:lvlJc w:val="left"/>
      <w:pPr>
        <w:ind w:left="720" w:hanging="360"/>
      </w:pPr>
    </w:lvl>
    <w:lvl w:ilvl="1" w:tplc="93353732" w:tentative="1">
      <w:start w:val="1"/>
      <w:numFmt w:val="lowerLetter"/>
      <w:lvlText w:val="%2."/>
      <w:lvlJc w:val="left"/>
      <w:pPr>
        <w:ind w:left="1440" w:hanging="360"/>
      </w:pPr>
    </w:lvl>
    <w:lvl w:ilvl="2" w:tplc="93353732" w:tentative="1">
      <w:start w:val="1"/>
      <w:numFmt w:val="lowerRoman"/>
      <w:lvlText w:val="%3."/>
      <w:lvlJc w:val="right"/>
      <w:pPr>
        <w:ind w:left="2160" w:hanging="180"/>
      </w:pPr>
    </w:lvl>
    <w:lvl w:ilvl="3" w:tplc="93353732" w:tentative="1">
      <w:start w:val="1"/>
      <w:numFmt w:val="decimal"/>
      <w:lvlText w:val="%4."/>
      <w:lvlJc w:val="left"/>
      <w:pPr>
        <w:ind w:left="2880" w:hanging="360"/>
      </w:pPr>
    </w:lvl>
    <w:lvl w:ilvl="4" w:tplc="93353732" w:tentative="1">
      <w:start w:val="1"/>
      <w:numFmt w:val="lowerLetter"/>
      <w:lvlText w:val="%5."/>
      <w:lvlJc w:val="left"/>
      <w:pPr>
        <w:ind w:left="3600" w:hanging="360"/>
      </w:pPr>
    </w:lvl>
    <w:lvl w:ilvl="5" w:tplc="93353732" w:tentative="1">
      <w:start w:val="1"/>
      <w:numFmt w:val="lowerRoman"/>
      <w:lvlText w:val="%6."/>
      <w:lvlJc w:val="right"/>
      <w:pPr>
        <w:ind w:left="4320" w:hanging="180"/>
      </w:pPr>
    </w:lvl>
    <w:lvl w:ilvl="6" w:tplc="93353732" w:tentative="1">
      <w:start w:val="1"/>
      <w:numFmt w:val="decimal"/>
      <w:lvlText w:val="%7."/>
      <w:lvlJc w:val="left"/>
      <w:pPr>
        <w:ind w:left="5040" w:hanging="360"/>
      </w:pPr>
    </w:lvl>
    <w:lvl w:ilvl="7" w:tplc="93353732" w:tentative="1">
      <w:start w:val="1"/>
      <w:numFmt w:val="lowerLetter"/>
      <w:lvlText w:val="%8."/>
      <w:lvlJc w:val="left"/>
      <w:pPr>
        <w:ind w:left="5760" w:hanging="360"/>
      </w:pPr>
    </w:lvl>
    <w:lvl w:ilvl="8" w:tplc="93353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">
    <w:multiLevelType w:val="hybridMultilevel"/>
    <w:lvl w:ilvl="0" w:tplc="85123257">
      <w:start w:val="1"/>
      <w:numFmt w:val="decimal"/>
      <w:lvlText w:val="%1."/>
      <w:lvlJc w:val="left"/>
      <w:pPr>
        <w:ind w:left="720" w:hanging="360"/>
      </w:pPr>
    </w:lvl>
    <w:lvl w:ilvl="1" w:tplc="85123257" w:tentative="1">
      <w:start w:val="1"/>
      <w:numFmt w:val="lowerLetter"/>
      <w:lvlText w:val="%2."/>
      <w:lvlJc w:val="left"/>
      <w:pPr>
        <w:ind w:left="1440" w:hanging="360"/>
      </w:pPr>
    </w:lvl>
    <w:lvl w:ilvl="2" w:tplc="85123257" w:tentative="1">
      <w:start w:val="1"/>
      <w:numFmt w:val="lowerRoman"/>
      <w:lvlText w:val="%3."/>
      <w:lvlJc w:val="right"/>
      <w:pPr>
        <w:ind w:left="2160" w:hanging="180"/>
      </w:pPr>
    </w:lvl>
    <w:lvl w:ilvl="3" w:tplc="85123257" w:tentative="1">
      <w:start w:val="1"/>
      <w:numFmt w:val="decimal"/>
      <w:lvlText w:val="%4."/>
      <w:lvlJc w:val="left"/>
      <w:pPr>
        <w:ind w:left="2880" w:hanging="360"/>
      </w:pPr>
    </w:lvl>
    <w:lvl w:ilvl="4" w:tplc="85123257" w:tentative="1">
      <w:start w:val="1"/>
      <w:numFmt w:val="lowerLetter"/>
      <w:lvlText w:val="%5."/>
      <w:lvlJc w:val="left"/>
      <w:pPr>
        <w:ind w:left="3600" w:hanging="360"/>
      </w:pPr>
    </w:lvl>
    <w:lvl w:ilvl="5" w:tplc="85123257" w:tentative="1">
      <w:start w:val="1"/>
      <w:numFmt w:val="lowerRoman"/>
      <w:lvlText w:val="%6."/>
      <w:lvlJc w:val="right"/>
      <w:pPr>
        <w:ind w:left="4320" w:hanging="180"/>
      </w:pPr>
    </w:lvl>
    <w:lvl w:ilvl="6" w:tplc="85123257" w:tentative="1">
      <w:start w:val="1"/>
      <w:numFmt w:val="decimal"/>
      <w:lvlText w:val="%7."/>
      <w:lvlJc w:val="left"/>
      <w:pPr>
        <w:ind w:left="5040" w:hanging="360"/>
      </w:pPr>
    </w:lvl>
    <w:lvl w:ilvl="7" w:tplc="85123257" w:tentative="1">
      <w:start w:val="1"/>
      <w:numFmt w:val="lowerLetter"/>
      <w:lvlText w:val="%8."/>
      <w:lvlJc w:val="left"/>
      <w:pPr>
        <w:ind w:left="5760" w:hanging="360"/>
      </w:pPr>
    </w:lvl>
    <w:lvl w:ilvl="8" w:tplc="85123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">
    <w:multiLevelType w:val="hybridMultilevel"/>
    <w:lvl w:ilvl="0" w:tplc="82823145">
      <w:start w:val="1"/>
      <w:numFmt w:val="decimal"/>
      <w:lvlText w:val="%1."/>
      <w:lvlJc w:val="left"/>
      <w:pPr>
        <w:ind w:left="720" w:hanging="360"/>
      </w:pPr>
    </w:lvl>
    <w:lvl w:ilvl="1" w:tplc="82823145" w:tentative="1">
      <w:start w:val="1"/>
      <w:numFmt w:val="lowerLetter"/>
      <w:lvlText w:val="%2."/>
      <w:lvlJc w:val="left"/>
      <w:pPr>
        <w:ind w:left="1440" w:hanging="360"/>
      </w:pPr>
    </w:lvl>
    <w:lvl w:ilvl="2" w:tplc="82823145" w:tentative="1">
      <w:start w:val="1"/>
      <w:numFmt w:val="lowerRoman"/>
      <w:lvlText w:val="%3."/>
      <w:lvlJc w:val="right"/>
      <w:pPr>
        <w:ind w:left="2160" w:hanging="180"/>
      </w:pPr>
    </w:lvl>
    <w:lvl w:ilvl="3" w:tplc="82823145" w:tentative="1">
      <w:start w:val="1"/>
      <w:numFmt w:val="decimal"/>
      <w:lvlText w:val="%4."/>
      <w:lvlJc w:val="left"/>
      <w:pPr>
        <w:ind w:left="2880" w:hanging="360"/>
      </w:pPr>
    </w:lvl>
    <w:lvl w:ilvl="4" w:tplc="82823145" w:tentative="1">
      <w:start w:val="1"/>
      <w:numFmt w:val="lowerLetter"/>
      <w:lvlText w:val="%5."/>
      <w:lvlJc w:val="left"/>
      <w:pPr>
        <w:ind w:left="3600" w:hanging="360"/>
      </w:pPr>
    </w:lvl>
    <w:lvl w:ilvl="5" w:tplc="82823145" w:tentative="1">
      <w:start w:val="1"/>
      <w:numFmt w:val="lowerRoman"/>
      <w:lvlText w:val="%6."/>
      <w:lvlJc w:val="right"/>
      <w:pPr>
        <w:ind w:left="4320" w:hanging="180"/>
      </w:pPr>
    </w:lvl>
    <w:lvl w:ilvl="6" w:tplc="82823145" w:tentative="1">
      <w:start w:val="1"/>
      <w:numFmt w:val="decimal"/>
      <w:lvlText w:val="%7."/>
      <w:lvlJc w:val="left"/>
      <w:pPr>
        <w:ind w:left="5040" w:hanging="360"/>
      </w:pPr>
    </w:lvl>
    <w:lvl w:ilvl="7" w:tplc="82823145" w:tentative="1">
      <w:start w:val="1"/>
      <w:numFmt w:val="lowerLetter"/>
      <w:lvlText w:val="%8."/>
      <w:lvlJc w:val="left"/>
      <w:pPr>
        <w:ind w:left="5760" w:hanging="360"/>
      </w:pPr>
    </w:lvl>
    <w:lvl w:ilvl="8" w:tplc="82823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">
    <w:multiLevelType w:val="hybridMultilevel"/>
    <w:lvl w:ilvl="0" w:tplc="82368131">
      <w:start w:val="1"/>
      <w:numFmt w:val="decimal"/>
      <w:lvlText w:val="%1."/>
      <w:lvlJc w:val="left"/>
      <w:pPr>
        <w:ind w:left="720" w:hanging="360"/>
      </w:pPr>
    </w:lvl>
    <w:lvl w:ilvl="1" w:tplc="82368131" w:tentative="1">
      <w:start w:val="1"/>
      <w:numFmt w:val="lowerLetter"/>
      <w:lvlText w:val="%2."/>
      <w:lvlJc w:val="left"/>
      <w:pPr>
        <w:ind w:left="1440" w:hanging="360"/>
      </w:pPr>
    </w:lvl>
    <w:lvl w:ilvl="2" w:tplc="82368131" w:tentative="1">
      <w:start w:val="1"/>
      <w:numFmt w:val="lowerRoman"/>
      <w:lvlText w:val="%3."/>
      <w:lvlJc w:val="right"/>
      <w:pPr>
        <w:ind w:left="2160" w:hanging="180"/>
      </w:pPr>
    </w:lvl>
    <w:lvl w:ilvl="3" w:tplc="82368131" w:tentative="1">
      <w:start w:val="1"/>
      <w:numFmt w:val="decimal"/>
      <w:lvlText w:val="%4."/>
      <w:lvlJc w:val="left"/>
      <w:pPr>
        <w:ind w:left="2880" w:hanging="360"/>
      </w:pPr>
    </w:lvl>
    <w:lvl w:ilvl="4" w:tplc="82368131" w:tentative="1">
      <w:start w:val="1"/>
      <w:numFmt w:val="lowerLetter"/>
      <w:lvlText w:val="%5."/>
      <w:lvlJc w:val="left"/>
      <w:pPr>
        <w:ind w:left="3600" w:hanging="360"/>
      </w:pPr>
    </w:lvl>
    <w:lvl w:ilvl="5" w:tplc="82368131" w:tentative="1">
      <w:start w:val="1"/>
      <w:numFmt w:val="lowerRoman"/>
      <w:lvlText w:val="%6."/>
      <w:lvlJc w:val="right"/>
      <w:pPr>
        <w:ind w:left="4320" w:hanging="180"/>
      </w:pPr>
    </w:lvl>
    <w:lvl w:ilvl="6" w:tplc="82368131" w:tentative="1">
      <w:start w:val="1"/>
      <w:numFmt w:val="decimal"/>
      <w:lvlText w:val="%7."/>
      <w:lvlJc w:val="left"/>
      <w:pPr>
        <w:ind w:left="5040" w:hanging="360"/>
      </w:pPr>
    </w:lvl>
    <w:lvl w:ilvl="7" w:tplc="82368131" w:tentative="1">
      <w:start w:val="1"/>
      <w:numFmt w:val="lowerLetter"/>
      <w:lvlText w:val="%8."/>
      <w:lvlJc w:val="left"/>
      <w:pPr>
        <w:ind w:left="5760" w:hanging="360"/>
      </w:pPr>
    </w:lvl>
    <w:lvl w:ilvl="8" w:tplc="82368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">
    <w:multiLevelType w:val="hybridMultilevel"/>
    <w:lvl w:ilvl="0" w:tplc="65840861">
      <w:start w:val="1"/>
      <w:numFmt w:val="decimal"/>
      <w:lvlText w:val="%1."/>
      <w:lvlJc w:val="left"/>
      <w:pPr>
        <w:ind w:left="720" w:hanging="360"/>
      </w:pPr>
    </w:lvl>
    <w:lvl w:ilvl="1" w:tplc="65840861" w:tentative="1">
      <w:start w:val="1"/>
      <w:numFmt w:val="lowerLetter"/>
      <w:lvlText w:val="%2."/>
      <w:lvlJc w:val="left"/>
      <w:pPr>
        <w:ind w:left="1440" w:hanging="360"/>
      </w:pPr>
    </w:lvl>
    <w:lvl w:ilvl="2" w:tplc="65840861" w:tentative="1">
      <w:start w:val="1"/>
      <w:numFmt w:val="lowerRoman"/>
      <w:lvlText w:val="%3."/>
      <w:lvlJc w:val="right"/>
      <w:pPr>
        <w:ind w:left="2160" w:hanging="180"/>
      </w:pPr>
    </w:lvl>
    <w:lvl w:ilvl="3" w:tplc="65840861" w:tentative="1">
      <w:start w:val="1"/>
      <w:numFmt w:val="decimal"/>
      <w:lvlText w:val="%4."/>
      <w:lvlJc w:val="left"/>
      <w:pPr>
        <w:ind w:left="2880" w:hanging="360"/>
      </w:pPr>
    </w:lvl>
    <w:lvl w:ilvl="4" w:tplc="65840861" w:tentative="1">
      <w:start w:val="1"/>
      <w:numFmt w:val="lowerLetter"/>
      <w:lvlText w:val="%5."/>
      <w:lvlJc w:val="left"/>
      <w:pPr>
        <w:ind w:left="3600" w:hanging="360"/>
      </w:pPr>
    </w:lvl>
    <w:lvl w:ilvl="5" w:tplc="65840861" w:tentative="1">
      <w:start w:val="1"/>
      <w:numFmt w:val="lowerRoman"/>
      <w:lvlText w:val="%6."/>
      <w:lvlJc w:val="right"/>
      <w:pPr>
        <w:ind w:left="4320" w:hanging="180"/>
      </w:pPr>
    </w:lvl>
    <w:lvl w:ilvl="6" w:tplc="65840861" w:tentative="1">
      <w:start w:val="1"/>
      <w:numFmt w:val="decimal"/>
      <w:lvlText w:val="%7."/>
      <w:lvlJc w:val="left"/>
      <w:pPr>
        <w:ind w:left="5040" w:hanging="360"/>
      </w:pPr>
    </w:lvl>
    <w:lvl w:ilvl="7" w:tplc="65840861" w:tentative="1">
      <w:start w:val="1"/>
      <w:numFmt w:val="lowerLetter"/>
      <w:lvlText w:val="%8."/>
      <w:lvlJc w:val="left"/>
      <w:pPr>
        <w:ind w:left="5760" w:hanging="360"/>
      </w:pPr>
    </w:lvl>
    <w:lvl w:ilvl="8" w:tplc="6584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">
    <w:multiLevelType w:val="hybridMultilevel"/>
    <w:lvl w:ilvl="0" w:tplc="50042336">
      <w:start w:val="1"/>
      <w:numFmt w:val="decimal"/>
      <w:lvlText w:val="%1."/>
      <w:lvlJc w:val="left"/>
      <w:pPr>
        <w:ind w:left="720" w:hanging="360"/>
      </w:pPr>
    </w:lvl>
    <w:lvl w:ilvl="1" w:tplc="50042336" w:tentative="1">
      <w:start w:val="1"/>
      <w:numFmt w:val="lowerLetter"/>
      <w:lvlText w:val="%2."/>
      <w:lvlJc w:val="left"/>
      <w:pPr>
        <w:ind w:left="1440" w:hanging="360"/>
      </w:pPr>
    </w:lvl>
    <w:lvl w:ilvl="2" w:tplc="50042336" w:tentative="1">
      <w:start w:val="1"/>
      <w:numFmt w:val="lowerRoman"/>
      <w:lvlText w:val="%3."/>
      <w:lvlJc w:val="right"/>
      <w:pPr>
        <w:ind w:left="2160" w:hanging="180"/>
      </w:pPr>
    </w:lvl>
    <w:lvl w:ilvl="3" w:tplc="50042336" w:tentative="1">
      <w:start w:val="1"/>
      <w:numFmt w:val="decimal"/>
      <w:lvlText w:val="%4."/>
      <w:lvlJc w:val="left"/>
      <w:pPr>
        <w:ind w:left="2880" w:hanging="360"/>
      </w:pPr>
    </w:lvl>
    <w:lvl w:ilvl="4" w:tplc="50042336" w:tentative="1">
      <w:start w:val="1"/>
      <w:numFmt w:val="lowerLetter"/>
      <w:lvlText w:val="%5."/>
      <w:lvlJc w:val="left"/>
      <w:pPr>
        <w:ind w:left="3600" w:hanging="360"/>
      </w:pPr>
    </w:lvl>
    <w:lvl w:ilvl="5" w:tplc="50042336" w:tentative="1">
      <w:start w:val="1"/>
      <w:numFmt w:val="lowerRoman"/>
      <w:lvlText w:val="%6."/>
      <w:lvlJc w:val="right"/>
      <w:pPr>
        <w:ind w:left="4320" w:hanging="180"/>
      </w:pPr>
    </w:lvl>
    <w:lvl w:ilvl="6" w:tplc="50042336" w:tentative="1">
      <w:start w:val="1"/>
      <w:numFmt w:val="decimal"/>
      <w:lvlText w:val="%7."/>
      <w:lvlJc w:val="left"/>
      <w:pPr>
        <w:ind w:left="5040" w:hanging="360"/>
      </w:pPr>
    </w:lvl>
    <w:lvl w:ilvl="7" w:tplc="50042336" w:tentative="1">
      <w:start w:val="1"/>
      <w:numFmt w:val="lowerLetter"/>
      <w:lvlText w:val="%8."/>
      <w:lvlJc w:val="left"/>
      <w:pPr>
        <w:ind w:left="5760" w:hanging="360"/>
      </w:pPr>
    </w:lvl>
    <w:lvl w:ilvl="8" w:tplc="50042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">
    <w:multiLevelType w:val="hybridMultilevel"/>
    <w:lvl w:ilvl="0" w:tplc="76028343">
      <w:start w:val="1"/>
      <w:numFmt w:val="decimal"/>
      <w:lvlText w:val="%1."/>
      <w:lvlJc w:val="left"/>
      <w:pPr>
        <w:ind w:left="720" w:hanging="360"/>
      </w:pPr>
    </w:lvl>
    <w:lvl w:ilvl="1" w:tplc="76028343" w:tentative="1">
      <w:start w:val="1"/>
      <w:numFmt w:val="lowerLetter"/>
      <w:lvlText w:val="%2."/>
      <w:lvlJc w:val="left"/>
      <w:pPr>
        <w:ind w:left="1440" w:hanging="360"/>
      </w:pPr>
    </w:lvl>
    <w:lvl w:ilvl="2" w:tplc="76028343" w:tentative="1">
      <w:start w:val="1"/>
      <w:numFmt w:val="lowerRoman"/>
      <w:lvlText w:val="%3."/>
      <w:lvlJc w:val="right"/>
      <w:pPr>
        <w:ind w:left="2160" w:hanging="180"/>
      </w:pPr>
    </w:lvl>
    <w:lvl w:ilvl="3" w:tplc="76028343" w:tentative="1">
      <w:start w:val="1"/>
      <w:numFmt w:val="decimal"/>
      <w:lvlText w:val="%4."/>
      <w:lvlJc w:val="left"/>
      <w:pPr>
        <w:ind w:left="2880" w:hanging="360"/>
      </w:pPr>
    </w:lvl>
    <w:lvl w:ilvl="4" w:tplc="76028343" w:tentative="1">
      <w:start w:val="1"/>
      <w:numFmt w:val="lowerLetter"/>
      <w:lvlText w:val="%5."/>
      <w:lvlJc w:val="left"/>
      <w:pPr>
        <w:ind w:left="3600" w:hanging="360"/>
      </w:pPr>
    </w:lvl>
    <w:lvl w:ilvl="5" w:tplc="76028343" w:tentative="1">
      <w:start w:val="1"/>
      <w:numFmt w:val="lowerRoman"/>
      <w:lvlText w:val="%6."/>
      <w:lvlJc w:val="right"/>
      <w:pPr>
        <w:ind w:left="4320" w:hanging="180"/>
      </w:pPr>
    </w:lvl>
    <w:lvl w:ilvl="6" w:tplc="76028343" w:tentative="1">
      <w:start w:val="1"/>
      <w:numFmt w:val="decimal"/>
      <w:lvlText w:val="%7."/>
      <w:lvlJc w:val="left"/>
      <w:pPr>
        <w:ind w:left="5040" w:hanging="360"/>
      </w:pPr>
    </w:lvl>
    <w:lvl w:ilvl="7" w:tplc="76028343" w:tentative="1">
      <w:start w:val="1"/>
      <w:numFmt w:val="lowerLetter"/>
      <w:lvlText w:val="%8."/>
      <w:lvlJc w:val="left"/>
      <w:pPr>
        <w:ind w:left="5760" w:hanging="360"/>
      </w:pPr>
    </w:lvl>
    <w:lvl w:ilvl="8" w:tplc="7602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">
    <w:multiLevelType w:val="hybridMultilevel"/>
    <w:lvl w:ilvl="0" w:tplc="98709759">
      <w:start w:val="1"/>
      <w:numFmt w:val="decimal"/>
      <w:lvlText w:val="%1."/>
      <w:lvlJc w:val="left"/>
      <w:pPr>
        <w:ind w:left="720" w:hanging="360"/>
      </w:pPr>
    </w:lvl>
    <w:lvl w:ilvl="1" w:tplc="98709759" w:tentative="1">
      <w:start w:val="1"/>
      <w:numFmt w:val="lowerLetter"/>
      <w:lvlText w:val="%2."/>
      <w:lvlJc w:val="left"/>
      <w:pPr>
        <w:ind w:left="1440" w:hanging="360"/>
      </w:pPr>
    </w:lvl>
    <w:lvl w:ilvl="2" w:tplc="98709759" w:tentative="1">
      <w:start w:val="1"/>
      <w:numFmt w:val="lowerRoman"/>
      <w:lvlText w:val="%3."/>
      <w:lvlJc w:val="right"/>
      <w:pPr>
        <w:ind w:left="2160" w:hanging="180"/>
      </w:pPr>
    </w:lvl>
    <w:lvl w:ilvl="3" w:tplc="98709759" w:tentative="1">
      <w:start w:val="1"/>
      <w:numFmt w:val="decimal"/>
      <w:lvlText w:val="%4."/>
      <w:lvlJc w:val="left"/>
      <w:pPr>
        <w:ind w:left="2880" w:hanging="360"/>
      </w:pPr>
    </w:lvl>
    <w:lvl w:ilvl="4" w:tplc="98709759" w:tentative="1">
      <w:start w:val="1"/>
      <w:numFmt w:val="lowerLetter"/>
      <w:lvlText w:val="%5."/>
      <w:lvlJc w:val="left"/>
      <w:pPr>
        <w:ind w:left="3600" w:hanging="360"/>
      </w:pPr>
    </w:lvl>
    <w:lvl w:ilvl="5" w:tplc="98709759" w:tentative="1">
      <w:start w:val="1"/>
      <w:numFmt w:val="lowerRoman"/>
      <w:lvlText w:val="%6."/>
      <w:lvlJc w:val="right"/>
      <w:pPr>
        <w:ind w:left="4320" w:hanging="180"/>
      </w:pPr>
    </w:lvl>
    <w:lvl w:ilvl="6" w:tplc="98709759" w:tentative="1">
      <w:start w:val="1"/>
      <w:numFmt w:val="decimal"/>
      <w:lvlText w:val="%7."/>
      <w:lvlJc w:val="left"/>
      <w:pPr>
        <w:ind w:left="5040" w:hanging="360"/>
      </w:pPr>
    </w:lvl>
    <w:lvl w:ilvl="7" w:tplc="98709759" w:tentative="1">
      <w:start w:val="1"/>
      <w:numFmt w:val="lowerLetter"/>
      <w:lvlText w:val="%8."/>
      <w:lvlJc w:val="left"/>
      <w:pPr>
        <w:ind w:left="5760" w:hanging="360"/>
      </w:pPr>
    </w:lvl>
    <w:lvl w:ilvl="8" w:tplc="98709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">
    <w:multiLevelType w:val="hybridMultilevel"/>
    <w:lvl w:ilvl="0" w:tplc="30480953">
      <w:start w:val="1"/>
      <w:numFmt w:val="decimal"/>
      <w:lvlText w:val="%1."/>
      <w:lvlJc w:val="left"/>
      <w:pPr>
        <w:ind w:left="720" w:hanging="360"/>
      </w:pPr>
    </w:lvl>
    <w:lvl w:ilvl="1" w:tplc="30480953" w:tentative="1">
      <w:start w:val="1"/>
      <w:numFmt w:val="lowerLetter"/>
      <w:lvlText w:val="%2."/>
      <w:lvlJc w:val="left"/>
      <w:pPr>
        <w:ind w:left="1440" w:hanging="360"/>
      </w:pPr>
    </w:lvl>
    <w:lvl w:ilvl="2" w:tplc="30480953" w:tentative="1">
      <w:start w:val="1"/>
      <w:numFmt w:val="lowerRoman"/>
      <w:lvlText w:val="%3."/>
      <w:lvlJc w:val="right"/>
      <w:pPr>
        <w:ind w:left="2160" w:hanging="180"/>
      </w:pPr>
    </w:lvl>
    <w:lvl w:ilvl="3" w:tplc="30480953" w:tentative="1">
      <w:start w:val="1"/>
      <w:numFmt w:val="decimal"/>
      <w:lvlText w:val="%4."/>
      <w:lvlJc w:val="left"/>
      <w:pPr>
        <w:ind w:left="2880" w:hanging="360"/>
      </w:pPr>
    </w:lvl>
    <w:lvl w:ilvl="4" w:tplc="30480953" w:tentative="1">
      <w:start w:val="1"/>
      <w:numFmt w:val="lowerLetter"/>
      <w:lvlText w:val="%5."/>
      <w:lvlJc w:val="left"/>
      <w:pPr>
        <w:ind w:left="3600" w:hanging="360"/>
      </w:pPr>
    </w:lvl>
    <w:lvl w:ilvl="5" w:tplc="30480953" w:tentative="1">
      <w:start w:val="1"/>
      <w:numFmt w:val="lowerRoman"/>
      <w:lvlText w:val="%6."/>
      <w:lvlJc w:val="right"/>
      <w:pPr>
        <w:ind w:left="4320" w:hanging="180"/>
      </w:pPr>
    </w:lvl>
    <w:lvl w:ilvl="6" w:tplc="30480953" w:tentative="1">
      <w:start w:val="1"/>
      <w:numFmt w:val="decimal"/>
      <w:lvlText w:val="%7."/>
      <w:lvlJc w:val="left"/>
      <w:pPr>
        <w:ind w:left="5040" w:hanging="360"/>
      </w:pPr>
    </w:lvl>
    <w:lvl w:ilvl="7" w:tplc="30480953" w:tentative="1">
      <w:start w:val="1"/>
      <w:numFmt w:val="lowerLetter"/>
      <w:lvlText w:val="%8."/>
      <w:lvlJc w:val="left"/>
      <w:pPr>
        <w:ind w:left="5760" w:hanging="360"/>
      </w:pPr>
    </w:lvl>
    <w:lvl w:ilvl="8" w:tplc="30480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">
    <w:multiLevelType w:val="hybridMultilevel"/>
    <w:lvl w:ilvl="0" w:tplc="81863735">
      <w:start w:val="1"/>
      <w:numFmt w:val="decimal"/>
      <w:lvlText w:val="%1."/>
      <w:lvlJc w:val="left"/>
      <w:pPr>
        <w:ind w:left="720" w:hanging="360"/>
      </w:pPr>
    </w:lvl>
    <w:lvl w:ilvl="1" w:tplc="81863735" w:tentative="1">
      <w:start w:val="1"/>
      <w:numFmt w:val="lowerLetter"/>
      <w:lvlText w:val="%2."/>
      <w:lvlJc w:val="left"/>
      <w:pPr>
        <w:ind w:left="1440" w:hanging="360"/>
      </w:pPr>
    </w:lvl>
    <w:lvl w:ilvl="2" w:tplc="81863735" w:tentative="1">
      <w:start w:val="1"/>
      <w:numFmt w:val="lowerRoman"/>
      <w:lvlText w:val="%3."/>
      <w:lvlJc w:val="right"/>
      <w:pPr>
        <w:ind w:left="2160" w:hanging="180"/>
      </w:pPr>
    </w:lvl>
    <w:lvl w:ilvl="3" w:tplc="81863735" w:tentative="1">
      <w:start w:val="1"/>
      <w:numFmt w:val="decimal"/>
      <w:lvlText w:val="%4."/>
      <w:lvlJc w:val="left"/>
      <w:pPr>
        <w:ind w:left="2880" w:hanging="360"/>
      </w:pPr>
    </w:lvl>
    <w:lvl w:ilvl="4" w:tplc="81863735" w:tentative="1">
      <w:start w:val="1"/>
      <w:numFmt w:val="lowerLetter"/>
      <w:lvlText w:val="%5."/>
      <w:lvlJc w:val="left"/>
      <w:pPr>
        <w:ind w:left="3600" w:hanging="360"/>
      </w:pPr>
    </w:lvl>
    <w:lvl w:ilvl="5" w:tplc="81863735" w:tentative="1">
      <w:start w:val="1"/>
      <w:numFmt w:val="lowerRoman"/>
      <w:lvlText w:val="%6."/>
      <w:lvlJc w:val="right"/>
      <w:pPr>
        <w:ind w:left="4320" w:hanging="180"/>
      </w:pPr>
    </w:lvl>
    <w:lvl w:ilvl="6" w:tplc="81863735" w:tentative="1">
      <w:start w:val="1"/>
      <w:numFmt w:val="decimal"/>
      <w:lvlText w:val="%7."/>
      <w:lvlJc w:val="left"/>
      <w:pPr>
        <w:ind w:left="5040" w:hanging="360"/>
      </w:pPr>
    </w:lvl>
    <w:lvl w:ilvl="7" w:tplc="81863735" w:tentative="1">
      <w:start w:val="1"/>
      <w:numFmt w:val="lowerLetter"/>
      <w:lvlText w:val="%8."/>
      <w:lvlJc w:val="left"/>
      <w:pPr>
        <w:ind w:left="5760" w:hanging="360"/>
      </w:pPr>
    </w:lvl>
    <w:lvl w:ilvl="8" w:tplc="8186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">
    <w:multiLevelType w:val="hybridMultilevel"/>
    <w:lvl w:ilvl="0" w:tplc="40607479">
      <w:start w:val="1"/>
      <w:numFmt w:val="decimal"/>
      <w:lvlText w:val="%1."/>
      <w:lvlJc w:val="left"/>
      <w:pPr>
        <w:ind w:left="720" w:hanging="360"/>
      </w:pPr>
    </w:lvl>
    <w:lvl w:ilvl="1" w:tplc="40607479" w:tentative="1">
      <w:start w:val="1"/>
      <w:numFmt w:val="lowerLetter"/>
      <w:lvlText w:val="%2."/>
      <w:lvlJc w:val="left"/>
      <w:pPr>
        <w:ind w:left="1440" w:hanging="360"/>
      </w:pPr>
    </w:lvl>
    <w:lvl w:ilvl="2" w:tplc="40607479" w:tentative="1">
      <w:start w:val="1"/>
      <w:numFmt w:val="lowerRoman"/>
      <w:lvlText w:val="%3."/>
      <w:lvlJc w:val="right"/>
      <w:pPr>
        <w:ind w:left="2160" w:hanging="180"/>
      </w:pPr>
    </w:lvl>
    <w:lvl w:ilvl="3" w:tplc="40607479" w:tentative="1">
      <w:start w:val="1"/>
      <w:numFmt w:val="decimal"/>
      <w:lvlText w:val="%4."/>
      <w:lvlJc w:val="left"/>
      <w:pPr>
        <w:ind w:left="2880" w:hanging="360"/>
      </w:pPr>
    </w:lvl>
    <w:lvl w:ilvl="4" w:tplc="40607479" w:tentative="1">
      <w:start w:val="1"/>
      <w:numFmt w:val="lowerLetter"/>
      <w:lvlText w:val="%5."/>
      <w:lvlJc w:val="left"/>
      <w:pPr>
        <w:ind w:left="3600" w:hanging="360"/>
      </w:pPr>
    </w:lvl>
    <w:lvl w:ilvl="5" w:tplc="40607479" w:tentative="1">
      <w:start w:val="1"/>
      <w:numFmt w:val="lowerRoman"/>
      <w:lvlText w:val="%6."/>
      <w:lvlJc w:val="right"/>
      <w:pPr>
        <w:ind w:left="4320" w:hanging="180"/>
      </w:pPr>
    </w:lvl>
    <w:lvl w:ilvl="6" w:tplc="40607479" w:tentative="1">
      <w:start w:val="1"/>
      <w:numFmt w:val="decimal"/>
      <w:lvlText w:val="%7."/>
      <w:lvlJc w:val="left"/>
      <w:pPr>
        <w:ind w:left="5040" w:hanging="360"/>
      </w:pPr>
    </w:lvl>
    <w:lvl w:ilvl="7" w:tplc="40607479" w:tentative="1">
      <w:start w:val="1"/>
      <w:numFmt w:val="lowerLetter"/>
      <w:lvlText w:val="%8."/>
      <w:lvlJc w:val="left"/>
      <w:pPr>
        <w:ind w:left="5760" w:hanging="360"/>
      </w:pPr>
    </w:lvl>
    <w:lvl w:ilvl="8" w:tplc="4060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">
    <w:multiLevelType w:val="hybridMultilevel"/>
    <w:lvl w:ilvl="0" w:tplc="15114195">
      <w:start w:val="1"/>
      <w:numFmt w:val="decimal"/>
      <w:lvlText w:val="%1."/>
      <w:lvlJc w:val="left"/>
      <w:pPr>
        <w:ind w:left="720" w:hanging="360"/>
      </w:pPr>
    </w:lvl>
    <w:lvl w:ilvl="1" w:tplc="15114195" w:tentative="1">
      <w:start w:val="1"/>
      <w:numFmt w:val="lowerLetter"/>
      <w:lvlText w:val="%2."/>
      <w:lvlJc w:val="left"/>
      <w:pPr>
        <w:ind w:left="1440" w:hanging="360"/>
      </w:pPr>
    </w:lvl>
    <w:lvl w:ilvl="2" w:tplc="15114195" w:tentative="1">
      <w:start w:val="1"/>
      <w:numFmt w:val="lowerRoman"/>
      <w:lvlText w:val="%3."/>
      <w:lvlJc w:val="right"/>
      <w:pPr>
        <w:ind w:left="2160" w:hanging="180"/>
      </w:pPr>
    </w:lvl>
    <w:lvl w:ilvl="3" w:tplc="15114195" w:tentative="1">
      <w:start w:val="1"/>
      <w:numFmt w:val="decimal"/>
      <w:lvlText w:val="%4."/>
      <w:lvlJc w:val="left"/>
      <w:pPr>
        <w:ind w:left="2880" w:hanging="360"/>
      </w:pPr>
    </w:lvl>
    <w:lvl w:ilvl="4" w:tplc="15114195" w:tentative="1">
      <w:start w:val="1"/>
      <w:numFmt w:val="lowerLetter"/>
      <w:lvlText w:val="%5."/>
      <w:lvlJc w:val="left"/>
      <w:pPr>
        <w:ind w:left="3600" w:hanging="360"/>
      </w:pPr>
    </w:lvl>
    <w:lvl w:ilvl="5" w:tplc="15114195" w:tentative="1">
      <w:start w:val="1"/>
      <w:numFmt w:val="lowerRoman"/>
      <w:lvlText w:val="%6."/>
      <w:lvlJc w:val="right"/>
      <w:pPr>
        <w:ind w:left="4320" w:hanging="180"/>
      </w:pPr>
    </w:lvl>
    <w:lvl w:ilvl="6" w:tplc="15114195" w:tentative="1">
      <w:start w:val="1"/>
      <w:numFmt w:val="decimal"/>
      <w:lvlText w:val="%7."/>
      <w:lvlJc w:val="left"/>
      <w:pPr>
        <w:ind w:left="5040" w:hanging="360"/>
      </w:pPr>
    </w:lvl>
    <w:lvl w:ilvl="7" w:tplc="15114195" w:tentative="1">
      <w:start w:val="1"/>
      <w:numFmt w:val="lowerLetter"/>
      <w:lvlText w:val="%8."/>
      <w:lvlJc w:val="left"/>
      <w:pPr>
        <w:ind w:left="5760" w:hanging="360"/>
      </w:pPr>
    </w:lvl>
    <w:lvl w:ilvl="8" w:tplc="15114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">
    <w:multiLevelType w:val="hybridMultilevel"/>
    <w:lvl w:ilvl="0" w:tplc="58989993">
      <w:start w:val="1"/>
      <w:numFmt w:val="decimal"/>
      <w:lvlText w:val="%1."/>
      <w:lvlJc w:val="left"/>
      <w:pPr>
        <w:ind w:left="720" w:hanging="360"/>
      </w:pPr>
    </w:lvl>
    <w:lvl w:ilvl="1" w:tplc="58989993" w:tentative="1">
      <w:start w:val="1"/>
      <w:numFmt w:val="lowerLetter"/>
      <w:lvlText w:val="%2."/>
      <w:lvlJc w:val="left"/>
      <w:pPr>
        <w:ind w:left="1440" w:hanging="360"/>
      </w:pPr>
    </w:lvl>
    <w:lvl w:ilvl="2" w:tplc="58989993" w:tentative="1">
      <w:start w:val="1"/>
      <w:numFmt w:val="lowerRoman"/>
      <w:lvlText w:val="%3."/>
      <w:lvlJc w:val="right"/>
      <w:pPr>
        <w:ind w:left="2160" w:hanging="180"/>
      </w:pPr>
    </w:lvl>
    <w:lvl w:ilvl="3" w:tplc="58989993" w:tentative="1">
      <w:start w:val="1"/>
      <w:numFmt w:val="decimal"/>
      <w:lvlText w:val="%4."/>
      <w:lvlJc w:val="left"/>
      <w:pPr>
        <w:ind w:left="2880" w:hanging="360"/>
      </w:pPr>
    </w:lvl>
    <w:lvl w:ilvl="4" w:tplc="58989993" w:tentative="1">
      <w:start w:val="1"/>
      <w:numFmt w:val="lowerLetter"/>
      <w:lvlText w:val="%5."/>
      <w:lvlJc w:val="left"/>
      <w:pPr>
        <w:ind w:left="3600" w:hanging="360"/>
      </w:pPr>
    </w:lvl>
    <w:lvl w:ilvl="5" w:tplc="58989993" w:tentative="1">
      <w:start w:val="1"/>
      <w:numFmt w:val="lowerRoman"/>
      <w:lvlText w:val="%6."/>
      <w:lvlJc w:val="right"/>
      <w:pPr>
        <w:ind w:left="4320" w:hanging="180"/>
      </w:pPr>
    </w:lvl>
    <w:lvl w:ilvl="6" w:tplc="58989993" w:tentative="1">
      <w:start w:val="1"/>
      <w:numFmt w:val="decimal"/>
      <w:lvlText w:val="%7."/>
      <w:lvlJc w:val="left"/>
      <w:pPr>
        <w:ind w:left="5040" w:hanging="360"/>
      </w:pPr>
    </w:lvl>
    <w:lvl w:ilvl="7" w:tplc="58989993" w:tentative="1">
      <w:start w:val="1"/>
      <w:numFmt w:val="lowerLetter"/>
      <w:lvlText w:val="%8."/>
      <w:lvlJc w:val="left"/>
      <w:pPr>
        <w:ind w:left="5760" w:hanging="360"/>
      </w:pPr>
    </w:lvl>
    <w:lvl w:ilvl="8" w:tplc="58989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">
    <w:multiLevelType w:val="hybridMultilevel"/>
    <w:lvl w:ilvl="0" w:tplc="37435584">
      <w:start w:val="1"/>
      <w:numFmt w:val="decimal"/>
      <w:lvlText w:val="%1."/>
      <w:lvlJc w:val="left"/>
      <w:pPr>
        <w:ind w:left="720" w:hanging="360"/>
      </w:pPr>
    </w:lvl>
    <w:lvl w:ilvl="1" w:tplc="37435584" w:tentative="1">
      <w:start w:val="1"/>
      <w:numFmt w:val="lowerLetter"/>
      <w:lvlText w:val="%2."/>
      <w:lvlJc w:val="left"/>
      <w:pPr>
        <w:ind w:left="1440" w:hanging="360"/>
      </w:pPr>
    </w:lvl>
    <w:lvl w:ilvl="2" w:tplc="37435584" w:tentative="1">
      <w:start w:val="1"/>
      <w:numFmt w:val="lowerRoman"/>
      <w:lvlText w:val="%3."/>
      <w:lvlJc w:val="right"/>
      <w:pPr>
        <w:ind w:left="2160" w:hanging="180"/>
      </w:pPr>
    </w:lvl>
    <w:lvl w:ilvl="3" w:tplc="37435584" w:tentative="1">
      <w:start w:val="1"/>
      <w:numFmt w:val="decimal"/>
      <w:lvlText w:val="%4."/>
      <w:lvlJc w:val="left"/>
      <w:pPr>
        <w:ind w:left="2880" w:hanging="360"/>
      </w:pPr>
    </w:lvl>
    <w:lvl w:ilvl="4" w:tplc="37435584" w:tentative="1">
      <w:start w:val="1"/>
      <w:numFmt w:val="lowerLetter"/>
      <w:lvlText w:val="%5."/>
      <w:lvlJc w:val="left"/>
      <w:pPr>
        <w:ind w:left="3600" w:hanging="360"/>
      </w:pPr>
    </w:lvl>
    <w:lvl w:ilvl="5" w:tplc="37435584" w:tentative="1">
      <w:start w:val="1"/>
      <w:numFmt w:val="lowerRoman"/>
      <w:lvlText w:val="%6."/>
      <w:lvlJc w:val="right"/>
      <w:pPr>
        <w:ind w:left="4320" w:hanging="180"/>
      </w:pPr>
    </w:lvl>
    <w:lvl w:ilvl="6" w:tplc="37435584" w:tentative="1">
      <w:start w:val="1"/>
      <w:numFmt w:val="decimal"/>
      <w:lvlText w:val="%7."/>
      <w:lvlJc w:val="left"/>
      <w:pPr>
        <w:ind w:left="5040" w:hanging="360"/>
      </w:pPr>
    </w:lvl>
    <w:lvl w:ilvl="7" w:tplc="37435584" w:tentative="1">
      <w:start w:val="1"/>
      <w:numFmt w:val="lowerLetter"/>
      <w:lvlText w:val="%8."/>
      <w:lvlJc w:val="left"/>
      <w:pPr>
        <w:ind w:left="5760" w:hanging="360"/>
      </w:pPr>
    </w:lvl>
    <w:lvl w:ilvl="8" w:tplc="3743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">
    <w:multiLevelType w:val="hybridMultilevel"/>
    <w:lvl w:ilvl="0" w:tplc="28737433">
      <w:start w:val="1"/>
      <w:numFmt w:val="decimal"/>
      <w:lvlText w:val="%1."/>
      <w:lvlJc w:val="left"/>
      <w:pPr>
        <w:ind w:left="720" w:hanging="360"/>
      </w:pPr>
    </w:lvl>
    <w:lvl w:ilvl="1" w:tplc="28737433" w:tentative="1">
      <w:start w:val="1"/>
      <w:numFmt w:val="lowerLetter"/>
      <w:lvlText w:val="%2."/>
      <w:lvlJc w:val="left"/>
      <w:pPr>
        <w:ind w:left="1440" w:hanging="360"/>
      </w:pPr>
    </w:lvl>
    <w:lvl w:ilvl="2" w:tplc="28737433" w:tentative="1">
      <w:start w:val="1"/>
      <w:numFmt w:val="lowerRoman"/>
      <w:lvlText w:val="%3."/>
      <w:lvlJc w:val="right"/>
      <w:pPr>
        <w:ind w:left="2160" w:hanging="180"/>
      </w:pPr>
    </w:lvl>
    <w:lvl w:ilvl="3" w:tplc="28737433" w:tentative="1">
      <w:start w:val="1"/>
      <w:numFmt w:val="decimal"/>
      <w:lvlText w:val="%4."/>
      <w:lvlJc w:val="left"/>
      <w:pPr>
        <w:ind w:left="2880" w:hanging="360"/>
      </w:pPr>
    </w:lvl>
    <w:lvl w:ilvl="4" w:tplc="28737433" w:tentative="1">
      <w:start w:val="1"/>
      <w:numFmt w:val="lowerLetter"/>
      <w:lvlText w:val="%5."/>
      <w:lvlJc w:val="left"/>
      <w:pPr>
        <w:ind w:left="3600" w:hanging="360"/>
      </w:pPr>
    </w:lvl>
    <w:lvl w:ilvl="5" w:tplc="28737433" w:tentative="1">
      <w:start w:val="1"/>
      <w:numFmt w:val="lowerRoman"/>
      <w:lvlText w:val="%6."/>
      <w:lvlJc w:val="right"/>
      <w:pPr>
        <w:ind w:left="4320" w:hanging="180"/>
      </w:pPr>
    </w:lvl>
    <w:lvl w:ilvl="6" w:tplc="28737433" w:tentative="1">
      <w:start w:val="1"/>
      <w:numFmt w:val="decimal"/>
      <w:lvlText w:val="%7."/>
      <w:lvlJc w:val="left"/>
      <w:pPr>
        <w:ind w:left="5040" w:hanging="360"/>
      </w:pPr>
    </w:lvl>
    <w:lvl w:ilvl="7" w:tplc="28737433" w:tentative="1">
      <w:start w:val="1"/>
      <w:numFmt w:val="lowerLetter"/>
      <w:lvlText w:val="%8."/>
      <w:lvlJc w:val="left"/>
      <w:pPr>
        <w:ind w:left="5760" w:hanging="360"/>
      </w:pPr>
    </w:lvl>
    <w:lvl w:ilvl="8" w:tplc="28737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">
    <w:multiLevelType w:val="hybridMultilevel"/>
    <w:lvl w:ilvl="0" w:tplc="63833815">
      <w:start w:val="1"/>
      <w:numFmt w:val="decimal"/>
      <w:lvlText w:val="%1."/>
      <w:lvlJc w:val="left"/>
      <w:pPr>
        <w:ind w:left="720" w:hanging="360"/>
      </w:pPr>
    </w:lvl>
    <w:lvl w:ilvl="1" w:tplc="63833815" w:tentative="1">
      <w:start w:val="1"/>
      <w:numFmt w:val="lowerLetter"/>
      <w:lvlText w:val="%2."/>
      <w:lvlJc w:val="left"/>
      <w:pPr>
        <w:ind w:left="1440" w:hanging="360"/>
      </w:pPr>
    </w:lvl>
    <w:lvl w:ilvl="2" w:tplc="63833815" w:tentative="1">
      <w:start w:val="1"/>
      <w:numFmt w:val="lowerRoman"/>
      <w:lvlText w:val="%3."/>
      <w:lvlJc w:val="right"/>
      <w:pPr>
        <w:ind w:left="2160" w:hanging="180"/>
      </w:pPr>
    </w:lvl>
    <w:lvl w:ilvl="3" w:tplc="63833815" w:tentative="1">
      <w:start w:val="1"/>
      <w:numFmt w:val="decimal"/>
      <w:lvlText w:val="%4."/>
      <w:lvlJc w:val="left"/>
      <w:pPr>
        <w:ind w:left="2880" w:hanging="360"/>
      </w:pPr>
    </w:lvl>
    <w:lvl w:ilvl="4" w:tplc="63833815" w:tentative="1">
      <w:start w:val="1"/>
      <w:numFmt w:val="lowerLetter"/>
      <w:lvlText w:val="%5."/>
      <w:lvlJc w:val="left"/>
      <w:pPr>
        <w:ind w:left="3600" w:hanging="360"/>
      </w:pPr>
    </w:lvl>
    <w:lvl w:ilvl="5" w:tplc="63833815" w:tentative="1">
      <w:start w:val="1"/>
      <w:numFmt w:val="lowerRoman"/>
      <w:lvlText w:val="%6."/>
      <w:lvlJc w:val="right"/>
      <w:pPr>
        <w:ind w:left="4320" w:hanging="180"/>
      </w:pPr>
    </w:lvl>
    <w:lvl w:ilvl="6" w:tplc="63833815" w:tentative="1">
      <w:start w:val="1"/>
      <w:numFmt w:val="decimal"/>
      <w:lvlText w:val="%7."/>
      <w:lvlJc w:val="left"/>
      <w:pPr>
        <w:ind w:left="5040" w:hanging="360"/>
      </w:pPr>
    </w:lvl>
    <w:lvl w:ilvl="7" w:tplc="63833815" w:tentative="1">
      <w:start w:val="1"/>
      <w:numFmt w:val="lowerLetter"/>
      <w:lvlText w:val="%8."/>
      <w:lvlJc w:val="left"/>
      <w:pPr>
        <w:ind w:left="5760" w:hanging="360"/>
      </w:pPr>
    </w:lvl>
    <w:lvl w:ilvl="8" w:tplc="6383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">
    <w:multiLevelType w:val="hybridMultilevel"/>
    <w:lvl w:ilvl="0" w:tplc="73004925">
      <w:start w:val="1"/>
      <w:numFmt w:val="decimal"/>
      <w:lvlText w:val="%1."/>
      <w:lvlJc w:val="left"/>
      <w:pPr>
        <w:ind w:left="720" w:hanging="360"/>
      </w:pPr>
    </w:lvl>
    <w:lvl w:ilvl="1" w:tplc="73004925" w:tentative="1">
      <w:start w:val="1"/>
      <w:numFmt w:val="lowerLetter"/>
      <w:lvlText w:val="%2."/>
      <w:lvlJc w:val="left"/>
      <w:pPr>
        <w:ind w:left="1440" w:hanging="360"/>
      </w:pPr>
    </w:lvl>
    <w:lvl w:ilvl="2" w:tplc="73004925" w:tentative="1">
      <w:start w:val="1"/>
      <w:numFmt w:val="lowerRoman"/>
      <w:lvlText w:val="%3."/>
      <w:lvlJc w:val="right"/>
      <w:pPr>
        <w:ind w:left="2160" w:hanging="180"/>
      </w:pPr>
    </w:lvl>
    <w:lvl w:ilvl="3" w:tplc="73004925" w:tentative="1">
      <w:start w:val="1"/>
      <w:numFmt w:val="decimal"/>
      <w:lvlText w:val="%4."/>
      <w:lvlJc w:val="left"/>
      <w:pPr>
        <w:ind w:left="2880" w:hanging="360"/>
      </w:pPr>
    </w:lvl>
    <w:lvl w:ilvl="4" w:tplc="73004925" w:tentative="1">
      <w:start w:val="1"/>
      <w:numFmt w:val="lowerLetter"/>
      <w:lvlText w:val="%5."/>
      <w:lvlJc w:val="left"/>
      <w:pPr>
        <w:ind w:left="3600" w:hanging="360"/>
      </w:pPr>
    </w:lvl>
    <w:lvl w:ilvl="5" w:tplc="73004925" w:tentative="1">
      <w:start w:val="1"/>
      <w:numFmt w:val="lowerRoman"/>
      <w:lvlText w:val="%6."/>
      <w:lvlJc w:val="right"/>
      <w:pPr>
        <w:ind w:left="4320" w:hanging="180"/>
      </w:pPr>
    </w:lvl>
    <w:lvl w:ilvl="6" w:tplc="73004925" w:tentative="1">
      <w:start w:val="1"/>
      <w:numFmt w:val="decimal"/>
      <w:lvlText w:val="%7."/>
      <w:lvlJc w:val="left"/>
      <w:pPr>
        <w:ind w:left="5040" w:hanging="360"/>
      </w:pPr>
    </w:lvl>
    <w:lvl w:ilvl="7" w:tplc="73004925" w:tentative="1">
      <w:start w:val="1"/>
      <w:numFmt w:val="lowerLetter"/>
      <w:lvlText w:val="%8."/>
      <w:lvlJc w:val="left"/>
      <w:pPr>
        <w:ind w:left="5760" w:hanging="360"/>
      </w:pPr>
    </w:lvl>
    <w:lvl w:ilvl="8" w:tplc="7300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">
    <w:multiLevelType w:val="hybridMultilevel"/>
    <w:lvl w:ilvl="0" w:tplc="22061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73">
    <w:abstractNumId w:val="2873"/>
  </w:num>
  <w:num w:numId="2874">
    <w:abstractNumId w:val="2874"/>
  </w:num>
  <w:num w:numId="2875">
    <w:abstractNumId w:val="2875"/>
  </w:num>
  <w:num w:numId="2876">
    <w:abstractNumId w:val="2876"/>
  </w:num>
  <w:num w:numId="2877">
    <w:abstractNumId w:val="2877"/>
  </w:num>
  <w:num w:numId="2878">
    <w:abstractNumId w:val="2878"/>
  </w:num>
  <w:num w:numId="2879">
    <w:abstractNumId w:val="2879"/>
  </w:num>
  <w:num w:numId="2880">
    <w:abstractNumId w:val="2880"/>
  </w:num>
  <w:num w:numId="2881">
    <w:abstractNumId w:val="2881"/>
  </w:num>
  <w:num w:numId="2882">
    <w:abstractNumId w:val="2882"/>
  </w:num>
  <w:num w:numId="2883">
    <w:abstractNumId w:val="2883"/>
  </w:num>
  <w:num w:numId="2884">
    <w:abstractNumId w:val="2884"/>
  </w:num>
  <w:num w:numId="2885">
    <w:abstractNumId w:val="2885"/>
  </w:num>
  <w:num w:numId="2886">
    <w:abstractNumId w:val="2886"/>
  </w:num>
  <w:num w:numId="2887">
    <w:abstractNumId w:val="2887"/>
  </w:num>
  <w:num w:numId="2888">
    <w:abstractNumId w:val="2888"/>
  </w:num>
  <w:num w:numId="2889">
    <w:abstractNumId w:val="2889"/>
  </w:num>
  <w:num w:numId="2890">
    <w:abstractNumId w:val="2890"/>
  </w:num>
  <w:num w:numId="2891">
    <w:abstractNumId w:val="2891"/>
  </w:num>
  <w:num w:numId="2892">
    <w:abstractNumId w:val="2892"/>
  </w:num>
  <w:num w:numId="2893">
    <w:abstractNumId w:val="2893"/>
  </w:num>
  <w:num w:numId="2894">
    <w:abstractNumId w:val="2894"/>
  </w:num>
  <w:num w:numId="2895">
    <w:abstractNumId w:val="2895"/>
  </w:num>
  <w:num w:numId="2896">
    <w:abstractNumId w:val="2896"/>
  </w:num>
  <w:num w:numId="2897">
    <w:abstractNumId w:val="2897"/>
  </w:num>
  <w:num w:numId="2898">
    <w:abstractNumId w:val="2898"/>
  </w:num>
  <w:num w:numId="2899">
    <w:abstractNumId w:val="2899"/>
  </w:num>
  <w:num w:numId="2900">
    <w:abstractNumId w:val="2900"/>
  </w:num>
  <w:num w:numId="2901">
    <w:abstractNumId w:val="2901"/>
  </w:num>
  <w:num w:numId="2902">
    <w:abstractNumId w:val="2902"/>
  </w:num>
  <w:num w:numId="2903">
    <w:abstractNumId w:val="2903"/>
  </w:num>
  <w:num w:numId="2904">
    <w:abstractNumId w:val="2904"/>
  </w:num>
  <w:num w:numId="2905">
    <w:abstractNumId w:val="2905"/>
  </w:num>
  <w:num w:numId="2906">
    <w:abstractNumId w:val="2906"/>
  </w:num>
  <w:num w:numId="2907">
    <w:abstractNumId w:val="2907"/>
  </w:num>
  <w:num w:numId="2908">
    <w:abstractNumId w:val="2908"/>
  </w:num>
  <w:num w:numId="2909">
    <w:abstractNumId w:val="2909"/>
  </w:num>
  <w:num w:numId="2910">
    <w:abstractNumId w:val="2910"/>
  </w:num>
  <w:num w:numId="2911">
    <w:abstractNumId w:val="2911"/>
  </w:num>
  <w:num w:numId="2912">
    <w:abstractNumId w:val="2912"/>
  </w:num>
  <w:num w:numId="2913">
    <w:abstractNumId w:val="2913"/>
  </w:num>
  <w:num w:numId="2914">
    <w:abstractNumId w:val="2914"/>
  </w:num>
  <w:num w:numId="2915">
    <w:abstractNumId w:val="2915"/>
  </w:num>
  <w:num w:numId="2916">
    <w:abstractNumId w:val="2916"/>
  </w:num>
  <w:num w:numId="2917">
    <w:abstractNumId w:val="2917"/>
  </w:num>
  <w:num w:numId="2918">
    <w:abstractNumId w:val="2918"/>
  </w:num>
  <w:num w:numId="2919">
    <w:abstractNumId w:val="2919"/>
  </w:num>
  <w:num w:numId="2920">
    <w:abstractNumId w:val="2920"/>
  </w:num>
  <w:num w:numId="2921">
    <w:abstractNumId w:val="2921"/>
  </w:num>
  <w:num w:numId="2922">
    <w:abstractNumId w:val="2922"/>
  </w:num>
  <w:num w:numId="2923">
    <w:abstractNumId w:val="2923"/>
  </w:num>
  <w:num w:numId="2924">
    <w:abstractNumId w:val="2924"/>
  </w:num>
  <w:num w:numId="2925">
    <w:abstractNumId w:val="2925"/>
  </w:num>
  <w:num w:numId="2926">
    <w:abstractNumId w:val="2926"/>
  </w:num>
  <w:num w:numId="2927">
    <w:abstractNumId w:val="2927"/>
  </w:num>
  <w:num w:numId="2928">
    <w:abstractNumId w:val="2928"/>
  </w:num>
  <w:num w:numId="2929">
    <w:abstractNumId w:val="2929"/>
  </w:num>
  <w:num w:numId="2930">
    <w:abstractNumId w:val="2930"/>
  </w:num>
  <w:num w:numId="2931">
    <w:abstractNumId w:val="2931"/>
  </w:num>
  <w:num w:numId="2932">
    <w:abstractNumId w:val="2932"/>
  </w:num>
  <w:num w:numId="2933">
    <w:abstractNumId w:val="2933"/>
  </w:num>
  <w:num w:numId="2934">
    <w:abstractNumId w:val="2934"/>
  </w:num>
  <w:num w:numId="2935">
    <w:abstractNumId w:val="2935"/>
  </w:num>
  <w:num w:numId="2936">
    <w:abstractNumId w:val="2936"/>
  </w:num>
  <w:num w:numId="2937">
    <w:abstractNumId w:val="2937"/>
  </w:num>
  <w:num w:numId="2938">
    <w:abstractNumId w:val="2938"/>
  </w:num>
  <w:num w:numId="2939">
    <w:abstractNumId w:val="2939"/>
  </w:num>
  <w:num w:numId="2940">
    <w:abstractNumId w:val="2940"/>
  </w:num>
  <w:num w:numId="2941">
    <w:abstractNumId w:val="2941"/>
  </w:num>
  <w:num w:numId="2942">
    <w:abstractNumId w:val="2942"/>
  </w:num>
  <w:num w:numId="2943">
    <w:abstractNumId w:val="2943"/>
  </w:num>
  <w:num w:numId="2944">
    <w:abstractNumId w:val="2944"/>
  </w:num>
  <w:num w:numId="2945">
    <w:abstractNumId w:val="2945"/>
  </w:num>
  <w:num w:numId="2946">
    <w:abstractNumId w:val="2946"/>
  </w:num>
  <w:num w:numId="2947">
    <w:abstractNumId w:val="2947"/>
  </w:num>
  <w:num w:numId="2948">
    <w:abstractNumId w:val="2948"/>
  </w:num>
  <w:num w:numId="2949">
    <w:abstractNumId w:val="2949"/>
  </w:num>
  <w:num w:numId="2950">
    <w:abstractNumId w:val="2950"/>
  </w:num>
  <w:num w:numId="2951">
    <w:abstractNumId w:val="2951"/>
  </w:num>
  <w:num w:numId="2952">
    <w:abstractNumId w:val="2952"/>
  </w:num>
  <w:num w:numId="2953">
    <w:abstractNumId w:val="2953"/>
  </w:num>
  <w:num w:numId="2954">
    <w:abstractNumId w:val="2954"/>
  </w:num>
  <w:num w:numId="2955">
    <w:abstractNumId w:val="2955"/>
  </w:num>
  <w:num w:numId="2956">
    <w:abstractNumId w:val="2956"/>
  </w:num>
  <w:num w:numId="2957">
    <w:abstractNumId w:val="2957"/>
  </w:num>
  <w:num w:numId="2958">
    <w:abstractNumId w:val="2958"/>
  </w:num>
  <w:num w:numId="2959">
    <w:abstractNumId w:val="2959"/>
  </w:num>
  <w:num w:numId="2960">
    <w:abstractNumId w:val="2960"/>
  </w:num>
  <w:num w:numId="2961">
    <w:abstractNumId w:val="2961"/>
  </w:num>
  <w:num w:numId="2962">
    <w:abstractNumId w:val="2962"/>
  </w:num>
  <w:num w:numId="2963">
    <w:abstractNumId w:val="2963"/>
  </w:num>
  <w:num w:numId="2964">
    <w:abstractNumId w:val="2964"/>
  </w:num>
  <w:num w:numId="2965">
    <w:abstractNumId w:val="2965"/>
  </w:num>
  <w:num w:numId="2966">
    <w:abstractNumId w:val="2966"/>
  </w:num>
  <w:num w:numId="2967">
    <w:abstractNumId w:val="2967"/>
  </w:num>
  <w:num w:numId="2968">
    <w:abstractNumId w:val="2968"/>
  </w:num>
  <w:num w:numId="2969">
    <w:abstractNumId w:val="2969"/>
  </w:num>
  <w:num w:numId="2970">
    <w:abstractNumId w:val="2970"/>
  </w:num>
  <w:num w:numId="2971">
    <w:abstractNumId w:val="2971"/>
  </w:num>
  <w:num w:numId="2972">
    <w:abstractNumId w:val="2972"/>
  </w:num>
  <w:num w:numId="2973">
    <w:abstractNumId w:val="2973"/>
  </w:num>
  <w:num w:numId="2974">
    <w:abstractNumId w:val="2974"/>
  </w:num>
  <w:num w:numId="2975">
    <w:abstractNumId w:val="2975"/>
  </w:num>
  <w:num w:numId="2976">
    <w:abstractNumId w:val="2976"/>
  </w:num>
  <w:num w:numId="2977">
    <w:abstractNumId w:val="2977"/>
  </w:num>
  <w:num w:numId="2978">
    <w:abstractNumId w:val="29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8752568" Type="http://schemas.openxmlformats.org/officeDocument/2006/relationships/comments" Target="comments.xml"/><Relationship Id="rId561303034" Type="http://schemas.microsoft.com/office/2011/relationships/commentsExtended" Target="commentsExtended.xml"/><Relationship Id="rId12437137" Type="http://schemas.openxmlformats.org/officeDocument/2006/relationships/image" Target="media/imgrId12437137.jpg"/><Relationship Id="rId401663d3d3340eaed" Type="http://schemas.openxmlformats.org/officeDocument/2006/relationships/hyperlink" Target="https://iservice.lombardini.it/jsp/Template2/manuale.jsp?id=198&amp;parent=1000" TargetMode="External"/><Relationship Id="rId751563d3d33463cde" Type="http://schemas.openxmlformats.org/officeDocument/2006/relationships/hyperlink" Target="https://iservice.lombardini.it/jsp/Template2/manuale.jsp?id=198&amp;parent=1000" TargetMode="External"/><Relationship Id="rId576863d3d334a6d77" Type="http://schemas.openxmlformats.org/officeDocument/2006/relationships/hyperlink" Target="https://iservice.lombardini.it/jsp/Template2/manuale.jsp?id=198&amp;parent=1000" TargetMode="External"/><Relationship Id="rId278163d3d334e8768" Type="http://schemas.openxmlformats.org/officeDocument/2006/relationships/hyperlink" Target="https://iservice.lombardini.it/jsp/Template2/manuale.jsp?id=198&amp;parent=1000" TargetMode="External"/><Relationship Id="rId405763d3d334e8d97" Type="http://schemas.openxmlformats.org/officeDocument/2006/relationships/hyperlink" Target="https://iservice.lombardini.it/jsp/Template2/manuale.jsp?id=178&amp;parent=1000" TargetMode="External"/><Relationship Id="rId593463d3d334e8ee3" Type="http://schemas.openxmlformats.org/officeDocument/2006/relationships/hyperlink" Target="https://iservice.lombardini.it/jsp/Template2/manuale.jsp?id=178&amp;parent=1000" TargetMode="External"/><Relationship Id="rId955863d3d334e92cd" Type="http://schemas.openxmlformats.org/officeDocument/2006/relationships/hyperlink" Target="https://iservice.lombardini.it/jsp/Template2/manuale.jsp?id=178&amp;parent=1000" TargetMode="External"/><Relationship Id="rId978063d3d33541fdc" Type="http://schemas.openxmlformats.org/officeDocument/2006/relationships/hyperlink" Target="https://iservice.lombardini.it/jsp/Template2/manuale.jsp?id=198&amp;parent=1000" TargetMode="External"/><Relationship Id="rId955463d3d33571cff" Type="http://schemas.openxmlformats.org/officeDocument/2006/relationships/hyperlink" Target="https://iservice.lombardini.it/jsp/Template2/manuale.jsp?id=198&amp;parent=1000" TargetMode="External"/><Relationship Id="rId432763d3d335c6e53" Type="http://schemas.openxmlformats.org/officeDocument/2006/relationships/hyperlink" Target="https://iservice.lombardini.it/jsp/Template2/manuale.jsp?id=198&amp;parent=1000" TargetMode="External"/><Relationship Id="rId366363d3d336309b3" Type="http://schemas.openxmlformats.org/officeDocument/2006/relationships/hyperlink" Target="https://iservice.lombardini.it/jsp/Template2/manuale.jsp?id=822&amp;parent=1000" TargetMode="External"/><Relationship Id="rId251463d3d33659db7" Type="http://schemas.openxmlformats.org/officeDocument/2006/relationships/hyperlink" Target="https://iservice.lombardini.it/jsp/Template2/manuale.jsp?id=180&amp;parent=1000" TargetMode="External"/><Relationship Id="rId500063d3d33659ecb" Type="http://schemas.openxmlformats.org/officeDocument/2006/relationships/hyperlink" Target="https://iservice.lombardini.it/jsp/Template2/manuale.jsp?id=181&amp;parent=1000" TargetMode="External"/><Relationship Id="rId880663d3d33659ff7" Type="http://schemas.openxmlformats.org/officeDocument/2006/relationships/hyperlink" Target="https://iservice.lombardini.it/jsp/Template2/manuale.jsp?id=182&amp;parent=1000" TargetMode="External"/><Relationship Id="rId898363d3d33667f76" Type="http://schemas.openxmlformats.org/officeDocument/2006/relationships/hyperlink" Target="https://iservice.lombardini.it/jsp/Template2/manuale.jsp?id=283&amp;parent=1136" TargetMode="External"/><Relationship Id="rId902763d3d3366858c" Type="http://schemas.openxmlformats.org/officeDocument/2006/relationships/hyperlink" Target="https://iservice.lombardini.it/jsp/Template2/manuale.jsp?id=121&amp;parent=1000" TargetMode="External"/><Relationship Id="rId417963d3d3369b1c1" Type="http://schemas.openxmlformats.org/officeDocument/2006/relationships/hyperlink" Target="https://iservice.lombardini.it/jsp/Template2/manuale.jsp?id=191&amp;parent=1000" TargetMode="External"/><Relationship Id="rId457763d3d3369b594" Type="http://schemas.openxmlformats.org/officeDocument/2006/relationships/hyperlink" Target="https://iservice.lombardini.it/jsp/Template2/manuale.jsp?id=191&amp;parent=1000" TargetMode="External"/><Relationship Id="rId100063d3d336a3e80" Type="http://schemas.openxmlformats.org/officeDocument/2006/relationships/hyperlink" Target="https://iservice.lombardini.it/jsp/Template2/manuale.jsp?id=822&amp;parent=1000" TargetMode="External"/><Relationship Id="rId302063d3d336acdeb" Type="http://schemas.openxmlformats.org/officeDocument/2006/relationships/hyperlink" Target="https://iservice.lombardini.it/jsp/Template2/manuale.jsp?id=822&amp;parent=1000" TargetMode="External"/><Relationship Id="rId647263d3d336bb011" Type="http://schemas.openxmlformats.org/officeDocument/2006/relationships/hyperlink" Target="https://iservice.lombardini.it/jsp/Template2/manuale.jsp?id=822&amp;parent=1000" TargetMode="External"/><Relationship Id="rId431063d3d336bc1a8" Type="http://schemas.openxmlformats.org/officeDocument/2006/relationships/hyperlink" Target="https://iservice.lombardini.it/jsp/Template2/manuale.jsp?id=161&amp;parent=1000" TargetMode="External"/><Relationship Id="rId666563d3d336c8053" Type="http://schemas.openxmlformats.org/officeDocument/2006/relationships/hyperlink" Target="https://iservice.lombardini.it/jsp/Template2/manuale.jsp?id=198&amp;parent=1000" TargetMode="External"/><Relationship Id="rId697663d3d336d5e78" Type="http://schemas.openxmlformats.org/officeDocument/2006/relationships/hyperlink" Target="https://iservice.lombardini.it/jsp/Template2/manuale.jsp?id=121&amp;parent=1000" TargetMode="External"/><Relationship Id="rId464563d3d336da0cc" Type="http://schemas.openxmlformats.org/officeDocument/2006/relationships/hyperlink" Target="https://iservice.lombardini.it/jsp/Template2/manuale.jsp?id=283&amp;parent=1136" TargetMode="External"/><Relationship Id="rId217163d3d3372ee87" Type="http://schemas.openxmlformats.org/officeDocument/2006/relationships/hyperlink" Target="https://iservice.lombardini.it/jsp/Template2/manuale.jsp?id=121&amp;parent=1000" TargetMode="External"/><Relationship Id="rId259063d3d3372f115" Type="http://schemas.openxmlformats.org/officeDocument/2006/relationships/hyperlink" Target="https://iservice.lombardini.it/jsp/Template2/manuale.jsp?id=121&amp;parent=1000" TargetMode="External"/><Relationship Id="rId916563d3d33733f6e" Type="http://schemas.openxmlformats.org/officeDocument/2006/relationships/hyperlink" Target="https://iservice.lombardini.it/jsp/Template2/manuale.jsp?id=283&amp;parent=1136" TargetMode="External"/><Relationship Id="rId338163d3d33799355" Type="http://schemas.openxmlformats.org/officeDocument/2006/relationships/hyperlink" Target="https://iservice.lombardini.it/jsp/Template2/manuale.jsp?id=121&amp;parent=1000" TargetMode="External"/><Relationship Id="rId867263d3d337add1d" Type="http://schemas.openxmlformats.org/officeDocument/2006/relationships/hyperlink" Target="https://iservice.lombardini.it/jsp/Template2/manuale.jsp?id=145&amp;parent=1000" TargetMode="External"/><Relationship Id="rId326263d3d337ae5ac" Type="http://schemas.openxmlformats.org/officeDocument/2006/relationships/hyperlink" Target="https://iservice.lombardini.it/jsp/Template2/manuale.jsp?id=145&amp;parent=1000" TargetMode="External"/><Relationship Id="rId970463d3d337b5a59" Type="http://schemas.openxmlformats.org/officeDocument/2006/relationships/hyperlink" Target="https://iservice.lombardini.it/jsp/Template2/manuale.jsp?id=121&amp;parent=1000" TargetMode="External"/><Relationship Id="rId290763d3d337c001c" Type="http://schemas.openxmlformats.org/officeDocument/2006/relationships/hyperlink" Target="https://iservice.lombardini.it/jsp/Template2/manuale.jsp?id=822&amp;parent=1000" TargetMode="External"/><Relationship Id="rId158663d3d3380eca0" Type="http://schemas.openxmlformats.org/officeDocument/2006/relationships/hyperlink" Target="https://iservice.lombardini.it/jsp/Template2/manuale.jsp?id=162&amp;parent=1000" TargetMode="External"/><Relationship Id="rId439663d3d338f241f" Type="http://schemas.openxmlformats.org/officeDocument/2006/relationships/hyperlink" Target="https://iservice.lombardini.it/jsp/Template2/manuale.jsp?id=198&amp;parent=1000" TargetMode="External"/><Relationship Id="rId805563d3d33958263" Type="http://schemas.openxmlformats.org/officeDocument/2006/relationships/hyperlink" Target="https://iservice.lombardini.it/jsp/Template4/manuale.jsp?id=822&amp;parent=1088" TargetMode="External"/><Relationship Id="rId985263d3d3396f79f" Type="http://schemas.openxmlformats.org/officeDocument/2006/relationships/hyperlink" Target="https://iservice.lombardini.it/jsp/Template2/manuale.jsp?id=822&amp;parent=1000" TargetMode="External"/><Relationship Id="rId500463d3d3340d3c6" Type="http://schemas.openxmlformats.org/officeDocument/2006/relationships/image" Target="media/imgrId500463d3d3340d3c6.jpg"/><Relationship Id="rId326663d3d3341bf55" Type="http://schemas.openxmlformats.org/officeDocument/2006/relationships/image" Target="media/imgrId326663d3d3341bf55.png"/><Relationship Id="rId387863d3d33427a4e" Type="http://schemas.openxmlformats.org/officeDocument/2006/relationships/image" Target="media/imgrId387863d3d33427a4e.jpg"/><Relationship Id="rId588863d3d3342ea10" Type="http://schemas.openxmlformats.org/officeDocument/2006/relationships/image" Target="media/imgrId588863d3d3342ea10.jpg"/><Relationship Id="rId958463d3d3343f140" Type="http://schemas.openxmlformats.org/officeDocument/2006/relationships/image" Target="media/imgrId958463d3d3343f140.jpg"/><Relationship Id="rId292363d3d3344f172" Type="http://schemas.openxmlformats.org/officeDocument/2006/relationships/image" Target="media/imgrId292363d3d3344f172.jpg"/><Relationship Id="rId902063d3d33458f9c" Type="http://schemas.openxmlformats.org/officeDocument/2006/relationships/image" Target="media/imgrId902063d3d33458f9c.jpg"/><Relationship Id="rId782963d3d33463508" Type="http://schemas.openxmlformats.org/officeDocument/2006/relationships/image" Target="media/imgrId782963d3d33463508.jpg"/><Relationship Id="rId753063d3d33477057" Type="http://schemas.openxmlformats.org/officeDocument/2006/relationships/image" Target="media/imgrId753063d3d33477057.png"/><Relationship Id="rId108163d3d3347f1a7" Type="http://schemas.openxmlformats.org/officeDocument/2006/relationships/image" Target="media/imgrId108163d3d3347f1a7.jpg"/><Relationship Id="rId959963d3d334a236a" Type="http://schemas.openxmlformats.org/officeDocument/2006/relationships/image" Target="media/imgrId959963d3d334a236a.jpg"/><Relationship Id="rId635463d3d334a6529" Type="http://schemas.openxmlformats.org/officeDocument/2006/relationships/image" Target="media/imgrId635463d3d334a6529.jpg"/><Relationship Id="rId352863d3d334b226a" Type="http://schemas.openxmlformats.org/officeDocument/2006/relationships/image" Target="media/imgrId352863d3d334b226a.png"/><Relationship Id="rId690363d3d334bd9b5" Type="http://schemas.openxmlformats.org/officeDocument/2006/relationships/image" Target="media/imgrId690363d3d334bd9b5.png"/><Relationship Id="rId617863d3d334c934e" Type="http://schemas.openxmlformats.org/officeDocument/2006/relationships/image" Target="media/imgrId617863d3d334c934e.png"/><Relationship Id="rId719863d3d334d2d77" Type="http://schemas.openxmlformats.org/officeDocument/2006/relationships/image" Target="media/imgrId719863d3d334d2d77.png"/><Relationship Id="rId296963d3d334dfd68" Type="http://schemas.openxmlformats.org/officeDocument/2006/relationships/image" Target="media/imgrId296963d3d334dfd68.png"/><Relationship Id="rId501563d3d334e801c" Type="http://schemas.openxmlformats.org/officeDocument/2006/relationships/image" Target="media/imgrId501563d3d334e801c.jpg"/><Relationship Id="rId219663d3d334f3f40" Type="http://schemas.openxmlformats.org/officeDocument/2006/relationships/image" Target="media/imgrId219663d3d334f3f40.png"/><Relationship Id="rId646263d3d33509d88" Type="http://schemas.openxmlformats.org/officeDocument/2006/relationships/image" Target="media/imgrId646263d3d33509d88.jpg"/><Relationship Id="rId610763d3d335135b8" Type="http://schemas.openxmlformats.org/officeDocument/2006/relationships/image" Target="media/imgrId610763d3d335135b8.jpg"/><Relationship Id="rId458363d3d3351c4b1" Type="http://schemas.openxmlformats.org/officeDocument/2006/relationships/image" Target="media/imgrId458363d3d3351c4b1.jpg"/><Relationship Id="rId468563d3d33524f24" Type="http://schemas.openxmlformats.org/officeDocument/2006/relationships/image" Target="media/imgrId468563d3d33524f24.jpg"/><Relationship Id="rId358763d3d3352db8d" Type="http://schemas.openxmlformats.org/officeDocument/2006/relationships/image" Target="media/imgrId358763d3d3352db8d.jpg"/><Relationship Id="rId255663d3d33533d8b" Type="http://schemas.openxmlformats.org/officeDocument/2006/relationships/image" Target="media/imgrId255663d3d33533d8b.jpg"/><Relationship Id="rId450263d3d3353b214" Type="http://schemas.openxmlformats.org/officeDocument/2006/relationships/image" Target="media/imgrId450263d3d3353b214.png"/><Relationship Id="rId468263d3d335418aa" Type="http://schemas.openxmlformats.org/officeDocument/2006/relationships/image" Target="media/imgrId468263d3d335418aa.jpg"/><Relationship Id="rId502363d3d335478ef" Type="http://schemas.openxmlformats.org/officeDocument/2006/relationships/image" Target="media/imgrId502363d3d335478ef.jpg"/><Relationship Id="rId950063d3d3354fd35" Type="http://schemas.openxmlformats.org/officeDocument/2006/relationships/image" Target="media/imgrId950063d3d3354fd35.jpg"/><Relationship Id="rId984863d3d33557c33" Type="http://schemas.openxmlformats.org/officeDocument/2006/relationships/image" Target="media/imgrId984863d3d33557c33.jpg"/><Relationship Id="rId860663d3d3355ae59" Type="http://schemas.openxmlformats.org/officeDocument/2006/relationships/image" Target="media/imgrId860663d3d3355ae59.jpg"/><Relationship Id="rId252763d3d33561f6b" Type="http://schemas.openxmlformats.org/officeDocument/2006/relationships/image" Target="media/imgrId252763d3d33561f6b.jpg"/><Relationship Id="rId397063d3d3356ab0d" Type="http://schemas.openxmlformats.org/officeDocument/2006/relationships/image" Target="media/imgrId397063d3d3356ab0d.jpg"/><Relationship Id="rId231463d3d33571445" Type="http://schemas.openxmlformats.org/officeDocument/2006/relationships/image" Target="media/imgrId231463d3d33571445.jpg"/><Relationship Id="rId279163d3d335779db" Type="http://schemas.openxmlformats.org/officeDocument/2006/relationships/image" Target="media/imgrId279163d3d335779db.jpg"/><Relationship Id="rId883563d3d3357fa91" Type="http://schemas.openxmlformats.org/officeDocument/2006/relationships/image" Target="media/imgrId883563d3d3357fa91.jpg"/><Relationship Id="rId326663d3d335852a8" Type="http://schemas.openxmlformats.org/officeDocument/2006/relationships/image" Target="media/imgrId326663d3d335852a8.jpg"/><Relationship Id="rId939563d3d3358a6ba" Type="http://schemas.openxmlformats.org/officeDocument/2006/relationships/image" Target="media/imgrId939563d3d3358a6ba.jpg"/><Relationship Id="rId298763d3d3359061e" Type="http://schemas.openxmlformats.org/officeDocument/2006/relationships/image" Target="media/imgrId298763d3d3359061e.jpg"/><Relationship Id="rId277163d3d33596941" Type="http://schemas.openxmlformats.org/officeDocument/2006/relationships/image" Target="media/imgrId277163d3d33596941.jpg"/><Relationship Id="rId165363d3d335a2910" Type="http://schemas.openxmlformats.org/officeDocument/2006/relationships/image" Target="media/imgrId165363d3d335a2910.jpg"/><Relationship Id="rId513463d3d335ae26e" Type="http://schemas.openxmlformats.org/officeDocument/2006/relationships/image" Target="media/imgrId513463d3d335ae26e.jpg"/><Relationship Id="rId948263d3d335b1985" Type="http://schemas.openxmlformats.org/officeDocument/2006/relationships/image" Target="media/imgrId948263d3d335b1985.jpg"/><Relationship Id="rId133363d3d335bb673" Type="http://schemas.openxmlformats.org/officeDocument/2006/relationships/image" Target="media/imgrId133363d3d335bb673.jpg"/><Relationship Id="rId270863d3d335c1de1" Type="http://schemas.openxmlformats.org/officeDocument/2006/relationships/image" Target="media/imgrId270863d3d335c1de1.jpg"/><Relationship Id="rId499463d3d335c6714" Type="http://schemas.openxmlformats.org/officeDocument/2006/relationships/image" Target="media/imgrId499463d3d335c6714.jpg"/><Relationship Id="rId345263d3d335cee6d" Type="http://schemas.openxmlformats.org/officeDocument/2006/relationships/image" Target="media/imgrId345263d3d335cee6d.jpg"/><Relationship Id="rId139363d3d335d7204" Type="http://schemas.openxmlformats.org/officeDocument/2006/relationships/image" Target="media/imgrId139363d3d335d7204.jpg"/><Relationship Id="rId839763d3d335de8ca" Type="http://schemas.openxmlformats.org/officeDocument/2006/relationships/image" Target="media/imgrId839763d3d335de8ca.jpg"/><Relationship Id="rId374063d3d335e6c53" Type="http://schemas.openxmlformats.org/officeDocument/2006/relationships/image" Target="media/imgrId374063d3d335e6c53.jpg"/><Relationship Id="rId870663d3d335ee67e" Type="http://schemas.openxmlformats.org/officeDocument/2006/relationships/image" Target="media/imgrId870663d3d335ee67e.jpg"/><Relationship Id="rId131963d3d335f420c" Type="http://schemas.openxmlformats.org/officeDocument/2006/relationships/image" Target="media/imgrId131963d3d335f420c.jpg"/><Relationship Id="rId373763d3d33608a78" Type="http://schemas.openxmlformats.org/officeDocument/2006/relationships/image" Target="media/imgrId373763d3d33608a78.jpg"/><Relationship Id="rId890463d3d3360ed34" Type="http://schemas.openxmlformats.org/officeDocument/2006/relationships/image" Target="media/imgrId890463d3d3360ed34.jpg"/><Relationship Id="rId479363d3d33618481" Type="http://schemas.openxmlformats.org/officeDocument/2006/relationships/image" Target="media/imgrId479363d3d33618481.jpg"/><Relationship Id="rId100563d3d3361ba2a" Type="http://schemas.openxmlformats.org/officeDocument/2006/relationships/image" Target="media/imgrId100563d3d3361ba2a.jpg"/><Relationship Id="rId777363d3d33629239" Type="http://schemas.openxmlformats.org/officeDocument/2006/relationships/image" Target="media/imgrId777363d3d33629239.jpg"/><Relationship Id="rId197263d3d3362fdd1" Type="http://schemas.openxmlformats.org/officeDocument/2006/relationships/image" Target="media/imgrId197263d3d3362fdd1.jpg"/><Relationship Id="rId290563d3d33637deb" Type="http://schemas.openxmlformats.org/officeDocument/2006/relationships/image" Target="media/imgrId290563d3d33637deb.jpg"/><Relationship Id="rId453763d3d3363d62d" Type="http://schemas.openxmlformats.org/officeDocument/2006/relationships/image" Target="media/imgrId453763d3d3363d62d.jpg"/><Relationship Id="rId404563d3d33645b43" Type="http://schemas.openxmlformats.org/officeDocument/2006/relationships/image" Target="media/imgrId404563d3d33645b43.jpg"/><Relationship Id="rId857963d3d33651c27" Type="http://schemas.openxmlformats.org/officeDocument/2006/relationships/image" Target="media/imgrId857963d3d33651c27.jpg"/><Relationship Id="rId897963d3d3365976d" Type="http://schemas.openxmlformats.org/officeDocument/2006/relationships/image" Target="media/imgrId897963d3d3365976d.jpg"/><Relationship Id="rId968263d3d336618ea" Type="http://schemas.openxmlformats.org/officeDocument/2006/relationships/image" Target="media/imgrId968263d3d336618ea.jpg"/><Relationship Id="rId262263d3d336678dc" Type="http://schemas.openxmlformats.org/officeDocument/2006/relationships/image" Target="media/imgrId262263d3d336678dc.jpg"/><Relationship Id="rId637263d3d3366e403" Type="http://schemas.openxmlformats.org/officeDocument/2006/relationships/image" Target="media/imgrId637263d3d3366e403.jpg"/><Relationship Id="rId272263d3d33676371" Type="http://schemas.openxmlformats.org/officeDocument/2006/relationships/image" Target="media/imgrId272263d3d33676371.jpg"/><Relationship Id="rId499863d3d3367c093" Type="http://schemas.openxmlformats.org/officeDocument/2006/relationships/image" Target="media/imgrId499863d3d3367c093.jpg"/><Relationship Id="rId794763d3d33683000" Type="http://schemas.openxmlformats.org/officeDocument/2006/relationships/image" Target="media/imgrId794763d3d33683000.jpg"/><Relationship Id="rId826363d3d33687dcb" Type="http://schemas.openxmlformats.org/officeDocument/2006/relationships/image" Target="media/imgrId826363d3d33687dcb.jpg"/><Relationship Id="rId509363d3d3368d2a4" Type="http://schemas.openxmlformats.org/officeDocument/2006/relationships/image" Target="media/imgrId509363d3d3368d2a4.jpg"/><Relationship Id="rId999863d3d3369517c" Type="http://schemas.openxmlformats.org/officeDocument/2006/relationships/image" Target="media/imgrId999863d3d3369517c.jpg"/><Relationship Id="rId996763d3d3369ac0a" Type="http://schemas.openxmlformats.org/officeDocument/2006/relationships/image" Target="media/imgrId996763d3d3369ac0a.jpg"/><Relationship Id="rId129363d3d336a38ec" Type="http://schemas.openxmlformats.org/officeDocument/2006/relationships/image" Target="media/imgrId129363d3d336a38ec.jpg"/><Relationship Id="rId363063d3d336abe2e" Type="http://schemas.openxmlformats.org/officeDocument/2006/relationships/image" Target="media/imgrId363063d3d336abe2e.jpg"/><Relationship Id="rId809863d3d336b4c0c" Type="http://schemas.openxmlformats.org/officeDocument/2006/relationships/image" Target="media/imgrId809863d3d336b4c0c.jpg"/><Relationship Id="rId899963d3d336ba929" Type="http://schemas.openxmlformats.org/officeDocument/2006/relationships/image" Target="media/imgrId899963d3d336ba929.jpg"/><Relationship Id="rId388563d3d336c399c" Type="http://schemas.openxmlformats.org/officeDocument/2006/relationships/image" Target="media/imgrId388563d3d336c399c.jpg"/><Relationship Id="rId471263d3d336c7aa8" Type="http://schemas.openxmlformats.org/officeDocument/2006/relationships/image" Target="media/imgrId471263d3d336c7aa8.jpg"/><Relationship Id="rId924663d3d336cefcd" Type="http://schemas.openxmlformats.org/officeDocument/2006/relationships/image" Target="media/imgrId924663d3d336cefcd.png"/><Relationship Id="rId272663d3d336d51b1" Type="http://schemas.openxmlformats.org/officeDocument/2006/relationships/image" Target="media/imgrId272663d3d336d51b1.jpg"/><Relationship Id="rId290063d3d336d9afc" Type="http://schemas.openxmlformats.org/officeDocument/2006/relationships/image" Target="media/imgrId290063d3d336d9afc.jpg"/><Relationship Id="rId974063d3d336e1262" Type="http://schemas.openxmlformats.org/officeDocument/2006/relationships/image" Target="media/imgrId974063d3d336e1262.jpg"/><Relationship Id="rId143963d3d336e802d" Type="http://schemas.openxmlformats.org/officeDocument/2006/relationships/image" Target="media/imgrId143963d3d336e802d.jpg"/><Relationship Id="rId298763d3d336f0dc9" Type="http://schemas.openxmlformats.org/officeDocument/2006/relationships/image" Target="media/imgrId298763d3d336f0dc9.jpg"/><Relationship Id="rId492663d3d3370024d" Type="http://schemas.openxmlformats.org/officeDocument/2006/relationships/image" Target="media/imgrId492663d3d3370024d.jpg"/><Relationship Id="rId322363d3d3370a07f" Type="http://schemas.openxmlformats.org/officeDocument/2006/relationships/image" Target="media/imgrId322363d3d3370a07f.jpg"/><Relationship Id="rId472563d3d337118f0" Type="http://schemas.openxmlformats.org/officeDocument/2006/relationships/image" Target="media/imgrId472563d3d337118f0.jpg"/><Relationship Id="rId746963d3d337176d3" Type="http://schemas.openxmlformats.org/officeDocument/2006/relationships/image" Target="media/imgrId746963d3d337176d3.jpg"/><Relationship Id="rId361863d3d33722010" Type="http://schemas.openxmlformats.org/officeDocument/2006/relationships/image" Target="media/imgrId361863d3d33722010.jpg"/><Relationship Id="rId962863d3d3372627e" Type="http://schemas.openxmlformats.org/officeDocument/2006/relationships/image" Target="media/imgrId962863d3d3372627e.jpg"/><Relationship Id="rId590663d3d3372e383" Type="http://schemas.openxmlformats.org/officeDocument/2006/relationships/image" Target="media/imgrId590663d3d3372e383.jpg"/><Relationship Id="rId626363d3d3373395a" Type="http://schemas.openxmlformats.org/officeDocument/2006/relationships/image" Target="media/imgrId626363d3d3373395a.jpg"/><Relationship Id="rId810463d3d3373d80a" Type="http://schemas.openxmlformats.org/officeDocument/2006/relationships/image" Target="media/imgrId810463d3d3373d80a.png"/><Relationship Id="rId972263d3d3374599a" Type="http://schemas.openxmlformats.org/officeDocument/2006/relationships/image" Target="media/imgrId972263d3d3374599a.png"/><Relationship Id="rId554463d3d3374ca14" Type="http://schemas.openxmlformats.org/officeDocument/2006/relationships/image" Target="media/imgrId554463d3d3374ca14.png"/><Relationship Id="rId409763d3d337514e0" Type="http://schemas.openxmlformats.org/officeDocument/2006/relationships/image" Target="media/imgrId409763d3d337514e0.png"/><Relationship Id="rId165463d3d3375bde9" Type="http://schemas.openxmlformats.org/officeDocument/2006/relationships/image" Target="media/imgrId165463d3d3375bde9.png"/><Relationship Id="rId841963d3d33764f5f" Type="http://schemas.openxmlformats.org/officeDocument/2006/relationships/image" Target="media/imgrId841963d3d33764f5f.png"/><Relationship Id="rId822863d3d3376bbbc" Type="http://schemas.openxmlformats.org/officeDocument/2006/relationships/image" Target="media/imgrId822863d3d3376bbbc.jpg"/><Relationship Id="rId731863d3d33774fb0" Type="http://schemas.openxmlformats.org/officeDocument/2006/relationships/image" Target="media/imgrId731863d3d33774fb0.png"/><Relationship Id="rId883563d3d3377feb1" Type="http://schemas.openxmlformats.org/officeDocument/2006/relationships/image" Target="media/imgrId883563d3d3377feb1.png"/><Relationship Id="rId627363d3d33788b67" Type="http://schemas.openxmlformats.org/officeDocument/2006/relationships/image" Target="media/imgrId627363d3d33788b67.png"/><Relationship Id="rId939763d3d337929d6" Type="http://schemas.openxmlformats.org/officeDocument/2006/relationships/image" Target="media/imgrId939763d3d337929d6.png"/><Relationship Id="rId401363d3d33797b91" Type="http://schemas.openxmlformats.org/officeDocument/2006/relationships/image" Target="media/imgrId401363d3d33797b91.png"/><Relationship Id="rId204563d3d337a0673" Type="http://schemas.openxmlformats.org/officeDocument/2006/relationships/image" Target="media/imgrId204563d3d337a0673.png"/><Relationship Id="rId912763d3d337ace0d" Type="http://schemas.openxmlformats.org/officeDocument/2006/relationships/image" Target="media/imgrId912763d3d337ace0d.png"/><Relationship Id="rId143363d3d337b4f5b" Type="http://schemas.openxmlformats.org/officeDocument/2006/relationships/image" Target="media/imgrId143363d3d337b4f5b.jpg"/><Relationship Id="rId314263d3d337be7fb" Type="http://schemas.openxmlformats.org/officeDocument/2006/relationships/image" Target="media/imgrId314263d3d337be7fb.jpg"/><Relationship Id="rId980863d3d337c8a56" Type="http://schemas.openxmlformats.org/officeDocument/2006/relationships/image" Target="media/imgrId980863d3d337c8a56.jpg"/><Relationship Id="rId517963d3d337d30bd" Type="http://schemas.openxmlformats.org/officeDocument/2006/relationships/image" Target="media/imgrId517963d3d337d30bd.jpg"/><Relationship Id="rId588863d3d337dadbc" Type="http://schemas.openxmlformats.org/officeDocument/2006/relationships/image" Target="media/imgrId588863d3d337dadbc.jpg"/><Relationship Id="rId906363d3d337e8aed" Type="http://schemas.openxmlformats.org/officeDocument/2006/relationships/image" Target="media/imgrId906363d3d337e8aed.jpg"/><Relationship Id="rId364163d3d337f186d" Type="http://schemas.openxmlformats.org/officeDocument/2006/relationships/image" Target="media/imgrId364163d3d337f186d.png"/><Relationship Id="rId312263d3d338038e4" Type="http://schemas.openxmlformats.org/officeDocument/2006/relationships/image" Target="media/imgrId312263d3d338038e4.jpg"/><Relationship Id="rId550263d3d3380d2d6" Type="http://schemas.openxmlformats.org/officeDocument/2006/relationships/image" Target="media/imgrId550263d3d3380d2d6.jpg"/><Relationship Id="rId577963d3d33815b73" Type="http://schemas.openxmlformats.org/officeDocument/2006/relationships/image" Target="media/imgrId577963d3d33815b73.jpg"/><Relationship Id="rId859663d3d33819f90" Type="http://schemas.openxmlformats.org/officeDocument/2006/relationships/image" Target="media/imgrId859663d3d33819f90.jpg"/><Relationship Id="rId882063d3d338250be" Type="http://schemas.openxmlformats.org/officeDocument/2006/relationships/image" Target="media/imgrId882063d3d338250be.png"/><Relationship Id="rId761763d3d3382d913" Type="http://schemas.openxmlformats.org/officeDocument/2006/relationships/image" Target="media/imgrId761763d3d3382d913.png"/><Relationship Id="rId853863d3d338318be" Type="http://schemas.openxmlformats.org/officeDocument/2006/relationships/image" Target="media/imgrId853863d3d338318be.jpg"/><Relationship Id="rId903563d3d3383756b" Type="http://schemas.openxmlformats.org/officeDocument/2006/relationships/image" Target="media/imgrId903563d3d3383756b.png"/><Relationship Id="rId142063d3d3383e8e1" Type="http://schemas.openxmlformats.org/officeDocument/2006/relationships/image" Target="media/imgrId142063d3d3383e8e1.png"/><Relationship Id="rId621163d3d338427c9" Type="http://schemas.openxmlformats.org/officeDocument/2006/relationships/image" Target="media/imgrId621163d3d338427c9.jpg"/><Relationship Id="rId697263d3d3384a009" Type="http://schemas.openxmlformats.org/officeDocument/2006/relationships/image" Target="media/imgrId697263d3d3384a009.png"/><Relationship Id="rId496163d3d33851691" Type="http://schemas.openxmlformats.org/officeDocument/2006/relationships/image" Target="media/imgrId496163d3d33851691.png"/><Relationship Id="rId846863d3d3385756c" Type="http://schemas.openxmlformats.org/officeDocument/2006/relationships/image" Target="media/imgrId846863d3d3385756c.png"/><Relationship Id="rId562663d3d3385b6ab" Type="http://schemas.openxmlformats.org/officeDocument/2006/relationships/image" Target="media/imgrId562663d3d3385b6ab.jpg"/><Relationship Id="rId726363d3d33866c06" Type="http://schemas.openxmlformats.org/officeDocument/2006/relationships/image" Target="media/imgrId726363d3d33866c06.png"/><Relationship Id="rId912963d3d3387055e" Type="http://schemas.openxmlformats.org/officeDocument/2006/relationships/image" Target="media/imgrId912963d3d3387055e.png"/><Relationship Id="rId891763d3d3387a37d" Type="http://schemas.openxmlformats.org/officeDocument/2006/relationships/image" Target="media/imgrId891763d3d3387a37d.png"/><Relationship Id="rId901463d3d33880ce7" Type="http://schemas.openxmlformats.org/officeDocument/2006/relationships/image" Target="media/imgrId901463d3d33880ce7.png"/><Relationship Id="rId715663d3d33887636" Type="http://schemas.openxmlformats.org/officeDocument/2006/relationships/image" Target="media/imgrId715663d3d33887636.png"/><Relationship Id="rId609863d3d3388bd0f" Type="http://schemas.openxmlformats.org/officeDocument/2006/relationships/image" Target="media/imgrId609863d3d3388bd0f.png"/><Relationship Id="rId430263d3d33893736" Type="http://schemas.openxmlformats.org/officeDocument/2006/relationships/image" Target="media/imgrId430263d3d33893736.png"/><Relationship Id="rId394463d3d33896c37" Type="http://schemas.openxmlformats.org/officeDocument/2006/relationships/image" Target="media/imgrId394463d3d33896c37.jpg"/><Relationship Id="rId737763d3d3389fca5" Type="http://schemas.openxmlformats.org/officeDocument/2006/relationships/image" Target="media/imgrId737763d3d3389fca5.png"/><Relationship Id="rId723263d3d338a9955" Type="http://schemas.openxmlformats.org/officeDocument/2006/relationships/image" Target="media/imgrId723263d3d338a9955.png"/><Relationship Id="rId479363d3d338ad6ea" Type="http://schemas.openxmlformats.org/officeDocument/2006/relationships/image" Target="media/imgrId479363d3d338ad6ea.jpg"/><Relationship Id="rId486063d3d338b8185" Type="http://schemas.openxmlformats.org/officeDocument/2006/relationships/image" Target="media/imgrId486063d3d338b8185.png"/><Relationship Id="rId375863d3d338be88e" Type="http://schemas.openxmlformats.org/officeDocument/2006/relationships/image" Target="media/imgrId375863d3d338be88e.jpg"/><Relationship Id="rId262863d3d338c54af" Type="http://schemas.openxmlformats.org/officeDocument/2006/relationships/image" Target="media/imgrId262863d3d338c54af.png"/><Relationship Id="rId890163d3d338cec3c" Type="http://schemas.openxmlformats.org/officeDocument/2006/relationships/image" Target="media/imgrId890163d3d338cec3c.png"/><Relationship Id="rId634663d3d338d84f8" Type="http://schemas.openxmlformats.org/officeDocument/2006/relationships/image" Target="media/imgrId634663d3d338d84f8.png"/><Relationship Id="rId784063d3d338e11c5" Type="http://schemas.openxmlformats.org/officeDocument/2006/relationships/image" Target="media/imgrId784063d3d338e11c5.png"/><Relationship Id="rId515263d3d338eb551" Type="http://schemas.openxmlformats.org/officeDocument/2006/relationships/image" Target="media/imgrId515263d3d338eb551.png"/><Relationship Id="rId804663d3d338f1cf7" Type="http://schemas.openxmlformats.org/officeDocument/2006/relationships/image" Target="media/imgrId804663d3d338f1cf7.jpg"/><Relationship Id="rId763563d3d33905982" Type="http://schemas.openxmlformats.org/officeDocument/2006/relationships/image" Target="media/imgrId763563d3d33905982.png"/><Relationship Id="rId443963d3d3390bae0" Type="http://schemas.openxmlformats.org/officeDocument/2006/relationships/image" Target="media/imgrId443963d3d3390bae0.png"/><Relationship Id="rId923463d3d33912763" Type="http://schemas.openxmlformats.org/officeDocument/2006/relationships/image" Target="media/imgrId923463d3d33912763.png"/><Relationship Id="rId969463d3d3391aaa3" Type="http://schemas.openxmlformats.org/officeDocument/2006/relationships/image" Target="media/imgrId969463d3d3391aaa3.png"/><Relationship Id="rId403963d3d339214e2" Type="http://schemas.openxmlformats.org/officeDocument/2006/relationships/image" Target="media/imgrId403963d3d339214e2.png"/><Relationship Id="rId979563d3d33927ee4" Type="http://schemas.openxmlformats.org/officeDocument/2006/relationships/image" Target="media/imgrId979563d3d33927ee4.jpg"/><Relationship Id="rId159163d3d339301cd" Type="http://schemas.openxmlformats.org/officeDocument/2006/relationships/image" Target="media/imgrId159163d3d339301cd.png"/><Relationship Id="rId969263d3d33936d6c" Type="http://schemas.openxmlformats.org/officeDocument/2006/relationships/image" Target="media/imgrId969263d3d33936d6c.png"/><Relationship Id="rId907963d3d3393efbb" Type="http://schemas.openxmlformats.org/officeDocument/2006/relationships/image" Target="media/imgrId907963d3d3393efbb.png"/><Relationship Id="rId550763d3d33946bcb" Type="http://schemas.openxmlformats.org/officeDocument/2006/relationships/image" Target="media/imgrId550763d3d33946bcb.png"/><Relationship Id="rId625063d3d3394e072" Type="http://schemas.openxmlformats.org/officeDocument/2006/relationships/image" Target="media/imgrId625063d3d3394e072.png"/><Relationship Id="rId477763d3d33956fb9" Type="http://schemas.openxmlformats.org/officeDocument/2006/relationships/image" Target="media/imgrId477763d3d33956fb9.png"/><Relationship Id="rId968363d3d33960708" Type="http://schemas.openxmlformats.org/officeDocument/2006/relationships/image" Target="media/imgrId968363d3d33960708.jpg"/><Relationship Id="rId436563d3d33967dd1" Type="http://schemas.openxmlformats.org/officeDocument/2006/relationships/image" Target="media/imgrId436563d3d33967dd1.png"/><Relationship Id="rId684063d3d3396e52e" Type="http://schemas.openxmlformats.org/officeDocument/2006/relationships/image" Target="media/imgrId684063d3d3396e52e.png"/><Relationship Id="rId183063d3d33979294" Type="http://schemas.openxmlformats.org/officeDocument/2006/relationships/image" Target="media/imgrId183063d3d33979294.png"/><Relationship Id="rId623063d3d3397f451" Type="http://schemas.openxmlformats.org/officeDocument/2006/relationships/image" Target="media/imgrId623063d3d3397f451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37137" Type="http://schemas.openxmlformats.org/officeDocument/2006/relationships/image" Target="media/imgrId124371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37137" Type="http://schemas.openxmlformats.org/officeDocument/2006/relationships/image" Target="media/imgrId124371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37137" Type="http://schemas.openxmlformats.org/officeDocument/2006/relationships/image" Target="media/imgrId124371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37137" Type="http://schemas.openxmlformats.org/officeDocument/2006/relationships/image" Target="media/imgrId124371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37137" Type="http://schemas.openxmlformats.org/officeDocument/2006/relationships/image" Target="media/imgrId124371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37137" Type="http://schemas.openxmlformats.org/officeDocument/2006/relationships/image" Target="media/imgrId124371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