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81599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1942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540491" w:name="ctxt"/>
    <w:bookmarkEnd w:id="27540491"/>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776"/>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27776"/>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33770" name="name881563d3d88d751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963d3d88d751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76"/>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27776"/>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27776"/>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776"/>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7776"/>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777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7776"/>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7776"/>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340763d3d88d764d8"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2777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777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
          <w:p/>
          <w:p/>
          <w:p/>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3.3.1 Note for OEM</w:t>
      </w:r>
    </w:p>
    <w:p>
      <w:pPr>
        <w:numPr>
          <w:ilvl w:val="0"/>
          <w:numId w:val="27776"/>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7776"/>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7776"/>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7776"/>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777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777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Note for end user</w:t>
      </w:r>
    </w:p>
    <w:p>
      <w:pPr>
        <w:numPr>
          <w:ilvl w:val="0"/>
          <w:numId w:val="27776"/>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7776"/>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7776"/>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7776"/>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7776"/>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7776"/>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7776"/>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7776"/>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7776"/>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7776"/>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7776"/>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7776"/>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7776"/>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7776"/>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7776"/>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7776"/>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7776"/>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7776"/>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7776"/>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7776"/>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7776"/>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7776"/>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7776"/>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7776"/>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7776"/>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7776"/>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7776"/>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84965" name="name716263d3d88d7fe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263d3d88d7fe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76"/>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7776"/>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7776"/>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27776"/>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7776"/>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67200"/>
            <wp:effectExtent b="0" l="0" r="0" t="0"/>
            <wp:docPr id="27093154" name="name549863d3d88d8a12c"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504663d3d88d8a129"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27776"/>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27776"/>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27776"/>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27776"/>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80435454" name="name613863d3d88d9267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42363d3d88d9267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85681908" name="name153263d3d88d9900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79263d3d88d98fff"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91866188" name="name208863d3d88da050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39763d3d88da0501"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634205" name="name331963d3d88da4a1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26563d3d88da4a10"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1300706" name="name349963d3d88da983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46263d3d88da982f"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4459075" name="name331363d3d88db01b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5763d3d88db01b9"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465173" name="name382063d3d88db79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1663d3d88db79ef"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1030446" name="name419363d3d88dbc93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7563d3d88dbc937"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87878287" name="name502463d3d88dc12d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69763d3d88dc12d4"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62742123" name="name259163d3d88dc517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75063d3d88dc5175"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89944004" name="name486063d3d88dc988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59363d3d88dc9883"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816916" name="name852963d3d88dd0a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5963d3d88dd0a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592154" name="name637563d3d88dd4c1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13263d3d88dd4c1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8673489" name="name984363d3d88ddb21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71363d3d88ddb21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3639793" name="name745863d3d88ddebb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17663d3d88ddeba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192478" name="name505963d3d88de4e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8663d3d88de4e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695760" name="name598763d3d88deaae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86363d3d88deaae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458430" name="name452663d3d88df0a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2063d3d88df0a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237985" name="name957463d3d88e01f3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22063d3d88e01f2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3653653" name="name163763d3d88e056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463d3d88e056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023291" name="name591363d3d88e09bf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30663d3d88e09bf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8222778" name="name667963d3d88e0d5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263d3d88e0d5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2707161" name="name120863d3d88e11a0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31463d3d88e119f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926469" name="name770263d3d88e17e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063d3d88e17e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652864" name="name367063d3d88e1c43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07663d3d88e1c43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364362" name="name451663d3d88e220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3063d3d88e220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565526" name="name254463d3d88e25c8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29563d3d88e25c8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1722846" name="name553563d3d88e2b9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963d3d88e2b9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924915" name="name762763d3d88e3218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42363d3d88e3218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5812945" name="name335263d3d88e35b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0763d3d88e35b5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25811594" name="name322063d3d88e45e95"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604463d3d88e45e92" cstate="print"/>
                    <a:stretch>
                      <a:fillRect/>
                    </a:stretch>
                  </pic:blipFill>
                  <pic:spPr>
                    <a:xfrm>
                      <a:off x="0" y="0"/>
                      <a:ext cx="4233600" cy="50904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777">
    <w:multiLevelType w:val="hybridMultilevel"/>
    <w:lvl w:ilvl="0" w:tplc="59736187">
      <w:start w:val="1"/>
      <w:numFmt w:val="decimal"/>
      <w:lvlText w:val="%1."/>
      <w:lvlJc w:val="left"/>
      <w:pPr>
        <w:ind w:left="720" w:hanging="360"/>
      </w:pPr>
    </w:lvl>
    <w:lvl w:ilvl="1" w:tplc="59736187" w:tentative="1">
      <w:start w:val="1"/>
      <w:numFmt w:val="lowerLetter"/>
      <w:lvlText w:val="%2."/>
      <w:lvlJc w:val="left"/>
      <w:pPr>
        <w:ind w:left="1440" w:hanging="360"/>
      </w:pPr>
    </w:lvl>
    <w:lvl w:ilvl="2" w:tplc="59736187" w:tentative="1">
      <w:start w:val="1"/>
      <w:numFmt w:val="lowerRoman"/>
      <w:lvlText w:val="%3."/>
      <w:lvlJc w:val="right"/>
      <w:pPr>
        <w:ind w:left="2160" w:hanging="180"/>
      </w:pPr>
    </w:lvl>
    <w:lvl w:ilvl="3" w:tplc="59736187" w:tentative="1">
      <w:start w:val="1"/>
      <w:numFmt w:val="decimal"/>
      <w:lvlText w:val="%4."/>
      <w:lvlJc w:val="left"/>
      <w:pPr>
        <w:ind w:left="2880" w:hanging="360"/>
      </w:pPr>
    </w:lvl>
    <w:lvl w:ilvl="4" w:tplc="59736187" w:tentative="1">
      <w:start w:val="1"/>
      <w:numFmt w:val="lowerLetter"/>
      <w:lvlText w:val="%5."/>
      <w:lvlJc w:val="left"/>
      <w:pPr>
        <w:ind w:left="3600" w:hanging="360"/>
      </w:pPr>
    </w:lvl>
    <w:lvl w:ilvl="5" w:tplc="59736187" w:tentative="1">
      <w:start w:val="1"/>
      <w:numFmt w:val="lowerRoman"/>
      <w:lvlText w:val="%6."/>
      <w:lvlJc w:val="right"/>
      <w:pPr>
        <w:ind w:left="4320" w:hanging="180"/>
      </w:pPr>
    </w:lvl>
    <w:lvl w:ilvl="6" w:tplc="59736187" w:tentative="1">
      <w:start w:val="1"/>
      <w:numFmt w:val="decimal"/>
      <w:lvlText w:val="%7."/>
      <w:lvlJc w:val="left"/>
      <w:pPr>
        <w:ind w:left="5040" w:hanging="360"/>
      </w:pPr>
    </w:lvl>
    <w:lvl w:ilvl="7" w:tplc="59736187" w:tentative="1">
      <w:start w:val="1"/>
      <w:numFmt w:val="lowerLetter"/>
      <w:lvlText w:val="%8."/>
      <w:lvlJc w:val="left"/>
      <w:pPr>
        <w:ind w:left="5760" w:hanging="360"/>
      </w:pPr>
    </w:lvl>
    <w:lvl w:ilvl="8" w:tplc="59736187" w:tentative="1">
      <w:start w:val="1"/>
      <w:numFmt w:val="lowerRoman"/>
      <w:lvlText w:val="%9."/>
      <w:lvlJc w:val="right"/>
      <w:pPr>
        <w:ind w:left="6480" w:hanging="180"/>
      </w:pPr>
    </w:lvl>
  </w:abstractNum>
  <w:abstractNum w:abstractNumId="27776">
    <w:multiLevelType w:val="hybridMultilevel"/>
    <w:lvl w:ilvl="0" w:tplc="767071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776">
    <w:abstractNumId w:val="27776"/>
  </w:num>
  <w:num w:numId="27777">
    <w:abstractNumId w:val="277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0343195" Type="http://schemas.openxmlformats.org/officeDocument/2006/relationships/comments" Target="comments.xml"/><Relationship Id="rId459180142" Type="http://schemas.microsoft.com/office/2011/relationships/commentsExtended" Target="commentsExtended.xml"/><Relationship Id="rId15194259" Type="http://schemas.openxmlformats.org/officeDocument/2006/relationships/image" Target="media/imgrId15194259.jpg"/><Relationship Id="rId340763d3d88d764d8" Type="http://schemas.openxmlformats.org/officeDocument/2006/relationships/hyperlink" Target="https://iservice.lombardini.it/jsp/Template2/manuale.jsp?id=199&amp;parent=1273" TargetMode="External"/><Relationship Id="rId816963d3d88d75113" Type="http://schemas.openxmlformats.org/officeDocument/2006/relationships/image" Target="media/imgrId816963d3d88d75113.jpg"/><Relationship Id="rId602263d3d88d7fe87" Type="http://schemas.openxmlformats.org/officeDocument/2006/relationships/image" Target="media/imgrId602263d3d88d7fe87.jpg"/><Relationship Id="rId504663d3d88d8a129" Type="http://schemas.openxmlformats.org/officeDocument/2006/relationships/image" Target="media/imgrId504663d3d88d8a129.jpg"/><Relationship Id="rId942363d3d88d92677" Type="http://schemas.openxmlformats.org/officeDocument/2006/relationships/image" Target="media/imgrId942363d3d88d92677.jpg"/><Relationship Id="rId979263d3d88d98fff" Type="http://schemas.openxmlformats.org/officeDocument/2006/relationships/image" Target="media/imgrId979263d3d88d98fff.jpg"/><Relationship Id="rId439763d3d88da0501" Type="http://schemas.openxmlformats.org/officeDocument/2006/relationships/image" Target="media/imgrId439763d3d88da0501.jpg"/><Relationship Id="rId826563d3d88da4a10" Type="http://schemas.openxmlformats.org/officeDocument/2006/relationships/image" Target="media/imgrId826563d3d88da4a10.jpg"/><Relationship Id="rId146263d3d88da982f" Type="http://schemas.openxmlformats.org/officeDocument/2006/relationships/image" Target="media/imgrId146263d3d88da982f.jpg"/><Relationship Id="rId915763d3d88db01b9" Type="http://schemas.openxmlformats.org/officeDocument/2006/relationships/image" Target="media/imgrId915763d3d88db01b9.png"/><Relationship Id="rId591663d3d88db79ef" Type="http://schemas.openxmlformats.org/officeDocument/2006/relationships/image" Target="media/imgrId591663d3d88db79ef.png"/><Relationship Id="rId807563d3d88dbc937" Type="http://schemas.openxmlformats.org/officeDocument/2006/relationships/image" Target="media/imgrId807563d3d88dbc937.png"/><Relationship Id="rId369763d3d88dc12d4" Type="http://schemas.openxmlformats.org/officeDocument/2006/relationships/image" Target="media/imgrId369763d3d88dc12d4.jpg"/><Relationship Id="rId775063d3d88dc5175" Type="http://schemas.openxmlformats.org/officeDocument/2006/relationships/image" Target="media/imgrId775063d3d88dc5175.jpg"/><Relationship Id="rId659363d3d88dc9883" Type="http://schemas.openxmlformats.org/officeDocument/2006/relationships/image" Target="media/imgrId659363d3d88dc9883.jpg"/><Relationship Id="rId895963d3d88dd0a0a" Type="http://schemas.openxmlformats.org/officeDocument/2006/relationships/image" Target="media/imgrId895963d3d88dd0a0a.jpg"/><Relationship Id="rId813263d3d88dd4c14" Type="http://schemas.openxmlformats.org/officeDocument/2006/relationships/image" Target="media/imgrId813263d3d88dd4c14.jpg"/><Relationship Id="rId671363d3d88ddb215" Type="http://schemas.openxmlformats.org/officeDocument/2006/relationships/image" Target="media/imgrId671363d3d88ddb215.jpg"/><Relationship Id="rId817663d3d88ddebad" Type="http://schemas.openxmlformats.org/officeDocument/2006/relationships/image" Target="media/imgrId817663d3d88ddebad.jpg"/><Relationship Id="rId838663d3d88de4e28" Type="http://schemas.openxmlformats.org/officeDocument/2006/relationships/image" Target="media/imgrId838663d3d88de4e28.jpg"/><Relationship Id="rId286363d3d88deaae6" Type="http://schemas.openxmlformats.org/officeDocument/2006/relationships/image" Target="media/imgrId286363d3d88deaae6.jpg"/><Relationship Id="rId982063d3d88df0a77" Type="http://schemas.openxmlformats.org/officeDocument/2006/relationships/image" Target="media/imgrId982063d3d88df0a77.jpg"/><Relationship Id="rId622063d3d88e01f2d" Type="http://schemas.openxmlformats.org/officeDocument/2006/relationships/image" Target="media/imgrId622063d3d88e01f2d.jpg"/><Relationship Id="rId898463d3d88e056aa" Type="http://schemas.openxmlformats.org/officeDocument/2006/relationships/image" Target="media/imgrId898463d3d88e056aa.jpg"/><Relationship Id="rId330663d3d88e09bfa" Type="http://schemas.openxmlformats.org/officeDocument/2006/relationships/image" Target="media/imgrId330663d3d88e09bfa.jpg"/><Relationship Id="rId187263d3d88e0d51c" Type="http://schemas.openxmlformats.org/officeDocument/2006/relationships/image" Target="media/imgrId187263d3d88e0d51c.jpg"/><Relationship Id="rId831463d3d88e119fe" Type="http://schemas.openxmlformats.org/officeDocument/2006/relationships/image" Target="media/imgrId831463d3d88e119fe.jpg"/><Relationship Id="rId163063d3d88e17e7f" Type="http://schemas.openxmlformats.org/officeDocument/2006/relationships/image" Target="media/imgrId163063d3d88e17e7f.jpg"/><Relationship Id="rId207663d3d88e1c43c" Type="http://schemas.openxmlformats.org/officeDocument/2006/relationships/image" Target="media/imgrId207663d3d88e1c43c.jpg"/><Relationship Id="rId133063d3d88e22097" Type="http://schemas.openxmlformats.org/officeDocument/2006/relationships/image" Target="media/imgrId133063d3d88e22097.jpg"/><Relationship Id="rId229563d3d88e25c83" Type="http://schemas.openxmlformats.org/officeDocument/2006/relationships/image" Target="media/imgrId229563d3d88e25c83.jpg"/><Relationship Id="rId168963d3d88e2b922" Type="http://schemas.openxmlformats.org/officeDocument/2006/relationships/image" Target="media/imgrId168963d3d88e2b922.jpg"/><Relationship Id="rId642363d3d88e3218a" Type="http://schemas.openxmlformats.org/officeDocument/2006/relationships/image" Target="media/imgrId642363d3d88e3218a.jpg"/><Relationship Id="rId230763d3d88e35b58" Type="http://schemas.openxmlformats.org/officeDocument/2006/relationships/image" Target="media/imgrId230763d3d88e35b58.jpg"/><Relationship Id="rId604463d3d88e45e92" Type="http://schemas.openxmlformats.org/officeDocument/2006/relationships/image" Target="media/imgrId604463d3d88e45e9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194259" Type="http://schemas.openxmlformats.org/officeDocument/2006/relationships/image" Target="media/imgrId151942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194259" Type="http://schemas.openxmlformats.org/officeDocument/2006/relationships/image" Target="media/imgrId151942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194259" Type="http://schemas.openxmlformats.org/officeDocument/2006/relationships/image" Target="media/imgrId151942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194259" Type="http://schemas.openxmlformats.org/officeDocument/2006/relationships/image" Target="media/imgrId151942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194259" Type="http://schemas.openxmlformats.org/officeDocument/2006/relationships/image" Target="media/imgrId151942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194259" Type="http://schemas.openxmlformats.org/officeDocument/2006/relationships/image" Target="media/imgrId151942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