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33801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268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835501" w:name="ctxt"/>
    <w:bookmarkEnd w:id="378355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5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5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5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5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5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5469" name="name529863d3f5966b44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39963d3f5966b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2926871" name="name252163d3f59685a8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13163d3f59685a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077">
    <w:multiLevelType w:val="hybridMultilevel"/>
    <w:lvl w:ilvl="0" w:tplc="83753099">
      <w:start w:val="1"/>
      <w:numFmt w:val="decimal"/>
      <w:lvlText w:val="%1."/>
      <w:lvlJc w:val="left"/>
      <w:pPr>
        <w:ind w:left="720" w:hanging="360"/>
      </w:pPr>
    </w:lvl>
    <w:lvl w:ilvl="1" w:tplc="83753099" w:tentative="1">
      <w:start w:val="1"/>
      <w:numFmt w:val="lowerLetter"/>
      <w:lvlText w:val="%2."/>
      <w:lvlJc w:val="left"/>
      <w:pPr>
        <w:ind w:left="1440" w:hanging="360"/>
      </w:pPr>
    </w:lvl>
    <w:lvl w:ilvl="2" w:tplc="83753099" w:tentative="1">
      <w:start w:val="1"/>
      <w:numFmt w:val="lowerRoman"/>
      <w:lvlText w:val="%3."/>
      <w:lvlJc w:val="right"/>
      <w:pPr>
        <w:ind w:left="2160" w:hanging="180"/>
      </w:pPr>
    </w:lvl>
    <w:lvl w:ilvl="3" w:tplc="83753099" w:tentative="1">
      <w:start w:val="1"/>
      <w:numFmt w:val="decimal"/>
      <w:lvlText w:val="%4."/>
      <w:lvlJc w:val="left"/>
      <w:pPr>
        <w:ind w:left="2880" w:hanging="360"/>
      </w:pPr>
    </w:lvl>
    <w:lvl w:ilvl="4" w:tplc="83753099" w:tentative="1">
      <w:start w:val="1"/>
      <w:numFmt w:val="lowerLetter"/>
      <w:lvlText w:val="%5."/>
      <w:lvlJc w:val="left"/>
      <w:pPr>
        <w:ind w:left="3600" w:hanging="360"/>
      </w:pPr>
    </w:lvl>
    <w:lvl w:ilvl="5" w:tplc="83753099" w:tentative="1">
      <w:start w:val="1"/>
      <w:numFmt w:val="lowerRoman"/>
      <w:lvlText w:val="%6."/>
      <w:lvlJc w:val="right"/>
      <w:pPr>
        <w:ind w:left="4320" w:hanging="180"/>
      </w:pPr>
    </w:lvl>
    <w:lvl w:ilvl="6" w:tplc="83753099" w:tentative="1">
      <w:start w:val="1"/>
      <w:numFmt w:val="decimal"/>
      <w:lvlText w:val="%7."/>
      <w:lvlJc w:val="left"/>
      <w:pPr>
        <w:ind w:left="5040" w:hanging="360"/>
      </w:pPr>
    </w:lvl>
    <w:lvl w:ilvl="7" w:tplc="83753099" w:tentative="1">
      <w:start w:val="1"/>
      <w:numFmt w:val="lowerLetter"/>
      <w:lvlText w:val="%8."/>
      <w:lvlJc w:val="left"/>
      <w:pPr>
        <w:ind w:left="5760" w:hanging="360"/>
      </w:pPr>
    </w:lvl>
    <w:lvl w:ilvl="8" w:tplc="83753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6">
    <w:multiLevelType w:val="hybridMultilevel"/>
    <w:lvl w:ilvl="0" w:tplc="51886006">
      <w:start w:val="1"/>
      <w:numFmt w:val="decimal"/>
      <w:lvlText w:val="%1."/>
      <w:lvlJc w:val="left"/>
      <w:pPr>
        <w:ind w:left="720" w:hanging="360"/>
      </w:pPr>
    </w:lvl>
    <w:lvl w:ilvl="1" w:tplc="51886006" w:tentative="1">
      <w:start w:val="1"/>
      <w:numFmt w:val="lowerLetter"/>
      <w:lvlText w:val="%2."/>
      <w:lvlJc w:val="left"/>
      <w:pPr>
        <w:ind w:left="1440" w:hanging="360"/>
      </w:pPr>
    </w:lvl>
    <w:lvl w:ilvl="2" w:tplc="51886006" w:tentative="1">
      <w:start w:val="1"/>
      <w:numFmt w:val="lowerRoman"/>
      <w:lvlText w:val="%3."/>
      <w:lvlJc w:val="right"/>
      <w:pPr>
        <w:ind w:left="2160" w:hanging="180"/>
      </w:pPr>
    </w:lvl>
    <w:lvl w:ilvl="3" w:tplc="51886006" w:tentative="1">
      <w:start w:val="1"/>
      <w:numFmt w:val="decimal"/>
      <w:lvlText w:val="%4."/>
      <w:lvlJc w:val="left"/>
      <w:pPr>
        <w:ind w:left="2880" w:hanging="360"/>
      </w:pPr>
    </w:lvl>
    <w:lvl w:ilvl="4" w:tplc="51886006" w:tentative="1">
      <w:start w:val="1"/>
      <w:numFmt w:val="lowerLetter"/>
      <w:lvlText w:val="%5."/>
      <w:lvlJc w:val="left"/>
      <w:pPr>
        <w:ind w:left="3600" w:hanging="360"/>
      </w:pPr>
    </w:lvl>
    <w:lvl w:ilvl="5" w:tplc="51886006" w:tentative="1">
      <w:start w:val="1"/>
      <w:numFmt w:val="lowerRoman"/>
      <w:lvlText w:val="%6."/>
      <w:lvlJc w:val="right"/>
      <w:pPr>
        <w:ind w:left="4320" w:hanging="180"/>
      </w:pPr>
    </w:lvl>
    <w:lvl w:ilvl="6" w:tplc="51886006" w:tentative="1">
      <w:start w:val="1"/>
      <w:numFmt w:val="decimal"/>
      <w:lvlText w:val="%7."/>
      <w:lvlJc w:val="left"/>
      <w:pPr>
        <w:ind w:left="5040" w:hanging="360"/>
      </w:pPr>
    </w:lvl>
    <w:lvl w:ilvl="7" w:tplc="51886006" w:tentative="1">
      <w:start w:val="1"/>
      <w:numFmt w:val="lowerLetter"/>
      <w:lvlText w:val="%8."/>
      <w:lvlJc w:val="left"/>
      <w:pPr>
        <w:ind w:left="5760" w:hanging="360"/>
      </w:pPr>
    </w:lvl>
    <w:lvl w:ilvl="8" w:tplc="5188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5">
    <w:multiLevelType w:val="hybridMultilevel"/>
    <w:lvl w:ilvl="0" w:tplc="818509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075">
    <w:abstractNumId w:val="5075"/>
  </w:num>
  <w:num w:numId="5076">
    <w:abstractNumId w:val="5076"/>
  </w:num>
  <w:num w:numId="5077">
    <w:abstractNumId w:val="50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0149548" Type="http://schemas.openxmlformats.org/officeDocument/2006/relationships/comments" Target="comments.xml"/><Relationship Id="rId306959502" Type="http://schemas.microsoft.com/office/2011/relationships/commentsExtended" Target="commentsExtended.xml"/><Relationship Id="rId71268806" Type="http://schemas.openxmlformats.org/officeDocument/2006/relationships/image" Target="media/imgrId71268806.jpg"/><Relationship Id="rId539963d3f5966b444" Type="http://schemas.openxmlformats.org/officeDocument/2006/relationships/image" Target="media/imgrId539963d3f5966b444.jpg"/><Relationship Id="rId913163d3f59685a7e" Type="http://schemas.openxmlformats.org/officeDocument/2006/relationships/image" Target="media/imgrId913163d3f59685a7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268806" Type="http://schemas.openxmlformats.org/officeDocument/2006/relationships/image" Target="media/imgrId712688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268806" Type="http://schemas.openxmlformats.org/officeDocument/2006/relationships/image" Target="media/imgrId712688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268806" Type="http://schemas.openxmlformats.org/officeDocument/2006/relationships/image" Target="media/imgrId712688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268806" Type="http://schemas.openxmlformats.org/officeDocument/2006/relationships/image" Target="media/imgrId712688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268806" Type="http://schemas.openxmlformats.org/officeDocument/2006/relationships/image" Target="media/imgrId712688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268806" Type="http://schemas.openxmlformats.org/officeDocument/2006/relationships/image" Target="media/imgrId712688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