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KDI-TCP 3404E5 (Rev. 01.1)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69094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102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859316" w:name="ctxt"/>
    <w:bookmarkEnd w:id="858593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78589" name="name977063d505714b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563d505714b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01063d505714b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56163d505714b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61563d505714c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calibrazione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4563d505714c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96868" name="name157063d505715331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33563d5057153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14568" name="name297063d505715d409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99863d505715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11721" name="name246263d50571653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8563d5057165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72863d5057165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92421" name="name980863d5057170f1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02263d5057170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06711" name="name524463d50571783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5163d5057178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99263d5057178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28547" name="name659263d5057180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663d5057180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23863d5057180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338298" name="name341363d505718ace0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17363d505718a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6602" name="name816463d5057191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763d5057191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72263d5057192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505373" name="name580963d505719d31c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24363d505719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24723" name="name234263d50571a31b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87163d50571a3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7763d50571a37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29463" name="name128463d50571a9d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063d50571a9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vernice presente in prossimità della parte a contatto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  <w:p>
            <w:pPr>
              <w:numPr>
                <w:ilvl w:val="0"/>
                <w:numId w:val="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sostituzione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al </w:t>
            </w:r>
            <w:hyperlink r:id="rId716463d50571ac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20463d50571ac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46526" name="name454663d50571b2e7f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90763d50571b2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20533" name="name722263d50571b9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863d50571b9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</w:t>
            </w:r>
          </w:p>
          <w:p/>
          <w:p/>
          <w:p>
            <w:pPr>
              <w:numPr>
                <w:ilvl w:val="0"/>
                <w:numId w:val="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00590" name="name673263d50571c2c9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28963d50571c2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9701" name="name526963d50571c9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463d50571c9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23305" name="name549463d50571d1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063d50571d1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912519" name="name663763d50571d8e9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35963d50571d8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02230" name="name747563d50571e1eba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03563d50571e1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8522" name="name355463d50571e66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1463d50571e6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12057298" name="name597363d50571f074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561263d50571f0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1963d50571f0d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24369" name="name150563d505720037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3663d5057200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477863d5057200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6028" name="name651163d5057206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863d5057206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67363d5057207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iniezione deve essere sostituita, al termine del montaggio è necessario eseguire la procedura di Pump Learning tramite strumento </w:t>
            </w:r>
            <w:hyperlink r:id="rId321263d5057207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74163d5057208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46863d50572086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921591" name="name786963d505720ded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55163d505720d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04845" name="name410663d5057218140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66263d5057218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39236" name="name960063d505721f68e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287263d505721f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88999" name="name943963d50572294d0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07763d5057229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pompa iniezione carburante alta pressione</w:t>
            </w:r>
          </w:p>
          <w:p/>
          <w:p/>
          <w:p>
            <w:pPr>
              <w:numPr>
                <w:ilvl w:val="0"/>
                <w:numId w:val="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8663d5057229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191463d5057229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0263d505722a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92567" name="name307363d5057230e99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51963d5057230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8857" name="name366063d5057237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963d5057237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>
            <w:pPr>
              <w:numPr>
                <w:ilvl w:val="0"/>
                <w:numId w:val="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11263d5057238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071877" name="name270863d505724304b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54263d5057243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3832" name="name189363d505724a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063d505724a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211663d505724a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20463d505724a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distanziare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540563d505724b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60355" name="name122763d5057252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3d5057252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l'attrezzo </w:t>
            </w:r>
            <w:hyperlink r:id="rId403063d5057253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la caduta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643091" name="name329363d505725ce1c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57663d505725c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11390" name="name208363d50572663e4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313463d5057266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0763d5057266a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08753" name="name774463d505726a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463d505726a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861563d505726a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50538" name="name371963d5057271e2d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96363d5057271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inserita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86566" name="name780063d50572795c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321663d5057279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48663d5057279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97407" name="name207163d505727d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663d505727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5 al fine di evitare la caduta del dado L all'interno del carter distribuzione.</w:t>
            </w:r>
          </w:p>
          <w:p>
            <w:pPr>
              <w:numPr>
                <w:ilvl w:val="0"/>
                <w:numId w:val="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97862" name="name522363d5057284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263d5057284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70551" name="name727763d505728e3ae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65063d505728e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60627" name="name136663d5057291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063d5057291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29836" name="name633363d5057299199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56063d5057299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05963d5057299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57220" name="name635863d50572a5527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715463d50572a5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tubo alta pressione (pompa iniezione / Common Rail)</w:t>
            </w:r>
          </w:p>
          <w:p/>
          <w:p/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97722" name="name118463d50572af14e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859063d50572af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21471" name="name764863d50572b60e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32363d50572b6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73770" name="name992363d50572be188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440763d50572be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3063d50572be7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sensori ATS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5174196" name="name856363d50572c2518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8063d50572c2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identici, la discriminante tra sensore Upstream e Downstream è la posizione di montaggio su ATS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Ingresso ATS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= Uscita ATS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Tale posizione è discriminante anche per il collegamento del cablaggio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Ingresso ATS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Uscita ATS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potrebbero essere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ATS).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forniti a ricambio sono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ATS), dopo il montaggio eseguire una marcatura per una futura identificazione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VERDE = Ingresso ATS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GIALLO = Uscita ATS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DEF e SCR-T sono identici, marcare differentemente i connettori per evitare l'inversione di connessione al montaggio.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93416" name="name847163d50572d1863" descr="Cap_6_I_SOST_SCR-T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SCR-T_TCP_E5.png"/>
                          <pic:cNvPicPr/>
                        </pic:nvPicPr>
                        <pic:blipFill>
                          <a:blip r:embed="rId110363d50572d1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descritto nelle targhette di connessione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SCR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81686607" name="name563763d50572ece86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712663d50572ec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284309" name="name327263d50573038ff" descr="Cap_6_I_SOST_2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6_TCP_E5.png"/>
                          <pic:cNvPicPr/>
                        </pic:nvPicPr>
                        <pic:blipFill>
                          <a:blip r:embed="rId530163d5057303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352458" name="name894663d505730ff75" descr="Cap_6_I_SOST_2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7_TCP_E5.png"/>
                          <pic:cNvPicPr/>
                        </pic:nvPicPr>
                        <pic:blipFill>
                          <a:blip r:embed="rId985663d505730f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 EGTS (Nero | Giallo)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6.3.3.1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EGTS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EGTS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il sensore EGTS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sensore EGTS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861247" name="name727163d505731e841" descr="Cap_6_I_SOST_EGTS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EGTS_TCP_E5.png"/>
                          <pic:cNvPicPr/>
                        </pic:nvPicPr>
                        <pic:blipFill>
                          <a:blip r:embed="rId639163d505731e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 Delta-P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6.3.4.1 Smontaggio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6.3.4.2 Montaggio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con tle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posizionati come in origine.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908920" name="name351763d505732bd2c" descr="Cap_6_I_SOST_31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8_TCP_E5.png"/>
                          <pic:cNvPicPr/>
                        </pic:nvPicPr>
                        <pic:blipFill>
                          <a:blip r:embed="rId665163d505732b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532682" name="name118563d5057332e47" descr="Cap_6_I_SOST_31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9_TCP_E5.png"/>
                          <pic:cNvPicPr/>
                        </pic:nvPicPr>
                        <pic:blipFill>
                          <a:blip r:embed="rId650263d5057332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500250" name="name776163d505733db88" descr="Cap_6_I_SOST_32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20_TCP_E5.png"/>
                          <pic:cNvPicPr/>
                        </pic:nvPicPr>
                        <pic:blipFill>
                          <a:blip r:embed="rId575263d505733d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DPF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8044593" name="name873263d505734823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26763d5057348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linea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134774" name="name673663d5057352ac5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606763d5057352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226864" name="name818063d505735c94c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899763d505735c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812488" name="name807863d50573678f1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221263d5057367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321564" name="name716063d5057372900" descr="Cap_6_I_SOST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6_TCP_E5.png"/>
                          <pic:cNvPicPr/>
                        </pic:nvPicPr>
                        <pic:blipFill>
                          <a:blip r:embed="rId596363d5057372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49064" name="name343563d505737a2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663d505737a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Predisporre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tacca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(presente lungo la superficie della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rivolti verso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del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8"/>
              </w:rPr>
              <w:drawing>
                <wp:inline distT="0" distB="0" distL="0" distR="0">
                  <wp:extent cx="2239200" cy="2988000"/>
                  <wp:effectExtent b="0" l="0" r="0" t="0"/>
                  <wp:docPr id="86150158" name="name253863d5057387601" descr="Cap_6_I_SOST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0_TCP_E5.png"/>
                          <pic:cNvPicPr/>
                        </pic:nvPicPr>
                        <pic:blipFill>
                          <a:blip r:embed="rId505263d5057387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2"/>
              </w:rPr>
              <w:drawing>
                <wp:inline distT="0" distB="0" distL="0" distR="0">
                  <wp:extent cx="2239200" cy="3067200"/>
                  <wp:effectExtent b="0" l="0" r="0" t="0"/>
                  <wp:docPr id="94151235" name="name656563d505738feb8" descr="Cap_6_I_SOST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8_TCP_E5.png"/>
                          <pic:cNvPicPr/>
                        </pic:nvPicPr>
                        <pic:blipFill>
                          <a:blip r:embed="rId398763d505738f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0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599411" name="name604563d5057397ed0" descr="Cap_6_I_SOST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5_TCP_E5.png"/>
                          <pic:cNvPicPr/>
                        </pic:nvPicPr>
                        <pic:blipFill>
                          <a:blip r:embed="rId319563d5057397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1461902" name="name902263d505739f52a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7663d505739f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scarico, il disallineamento sul punto di giunzione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Inserire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giunzione e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Martellare leggermente lungo la superficie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 martello in gomma per assestare il componente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ripetere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ripetere l'operazione in questa nota più volte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19294" name="name624663d50573aa398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778363d50573aa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194498" name="name733463d50573b1d64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795363d50573b1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482848" name="name364163d50573bb74d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124263d50573bb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952391" name="name982363d50573c4b13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360763d50573c4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 e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17763d50573c5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96598" name="name349563d50573cc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063d50573cc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13863d50573cd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togliere tensione alla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rimuoverla.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711730" name="name536663d50573d6e3d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44363d50573d6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81071" name="name716263d50573e17b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21663d50573e1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68669" name="name903063d50573eb22c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529863d50573eb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7863d50573eb9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73721" name="name681763d50573f0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863d50573f0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66263d50573f2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95846" name="name623863d5057406d9b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79463d5057406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40164" name="name203163d50574124f3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15063d5057412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blocchetto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e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cinghia risulta non conforme ai valori di tensione prescritti procedere alla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014516" name="name914663d505741c6b7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44063d505741c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77090" name="name192963d505742428a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53963d5057424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9363d5057424a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88689" name="name236463d5057428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763d5057428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21663d5057428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949563d5057429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10863d5057429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motorino avviamento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78295" name="name104363d5057433da1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44963d5057433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3083" name="name398563d505743a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263d505743a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427055" name="name106363d50574419b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350063d5057441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65540" name="name546263d505744b1b8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38463d505744b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56528" name="name964163d5057454944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99863d5057454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78656" name="name680263d505745a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063d505745a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531587" name="name146063d50574665d2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157763d5057466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speciale </w:t>
            </w:r>
            <w:hyperlink r:id="rId421063d5057466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25623" name="name756263d505746d8f1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444563d505746d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2887" name="name319263d5057475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463d5057475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78563d5057475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411" name="name854563d50574811e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241163d5057481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2261" name="name232263d505748ad77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26563d505748a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54083" name="name912063d5057492b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1963d5057492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Interporre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08691" name="name616363d505749f51d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417763d505749f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7987" name="name286263d50574a7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3d50574a7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82663d50574a7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62263d50574a7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99963d50574a8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01853" name="name476163d50574b305c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647663d50574b3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6032" name="name435763d50574b7d3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6163d50574b7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2271" name="name768263d50574c06a7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410563d50574c0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56898" name="name804663d50574ca1d2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187963d50574ca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Sostituzione cartuccia filtro olio</w:t>
            </w:r>
          </w:p>
          <w:p/>
          <w:p/>
          <w:p>
            <w:pPr>
              <w:numPr>
                <w:ilvl w:val="0"/>
                <w:numId w:val="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16998" name="name422363d50574d1f9a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80763d50574d1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12987" name="name200863d50574d8cdb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436363d50574d8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20925" name="name219163d50574e1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463d50574e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013188" name="name714163d50574ef014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45463d50574ef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17976" name="name849463d505750222a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840263d5057502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68621" name="name937363d505750a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763d505750a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44963d505750a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3817" name="name721063d5057511f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7663d5057511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69437" name="name207563d505751ea21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77663d505751e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81961" name="name461263d5057528ecf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45863d5057528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28553" name="name754763d5057530e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7263d505753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543254" name="name212063d505753add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46763d505753a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340896" name="name927963d505754132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32163d505754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numPr>
                <w:ilvl w:val="0"/>
                <w:numId w:val="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04926" name="name724763d505754c8a7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27363d505754c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46849" name="name301863d5057555e36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133463d5057555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222666" name="name288763d505756046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37363d5057560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840770" name="name972463d505756bfd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71363d505756b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566616" name="name959763d5057575050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26963d5057575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7492648" name="name241463d505757b79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40463d505757b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167877" name="name443763d505758544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74563d5057585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DEF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o carburante.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Estrarre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-Pulire con DEF caldo la sede del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si rileva delle impurità.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810925" name="name384163d50575918b4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103663d5057591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Lubrificare con DEF o acqua distillata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Posizionare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933356" name="name706363d505759cc66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777563d505759c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ingresso pompa DEF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con olio o carburante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DEF abbia effettuato l'operazione di svuotamento del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447695" name="name825363d50575a8171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405763d50575a8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Sfilare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407711" name="name391663d50575b3084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772363d50575b3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918611" name="name277463d50575bba7e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908363d50575bb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iniettore DEF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0319786" name="name135463d50575c3abd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6163d50575c3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non sostituzione dell'iniettore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smontaggio.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F è premontata sul componente E nuovo.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DEF abbia effettuato l'operazione di svuotamento del circuito.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DEF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SCR-T sono identici, marcare differentemente i connettori per evitare l'inversione di connessione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117933" name="name832363d50575ce0c0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549663d50575ce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8366702" name="name960963d50575d8b0f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493163d50575d8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134807" name="name353163d50575e50bb" descr="Cap_6_I_SOST_14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_TCP_E5.png"/>
                          <pic:cNvPicPr/>
                        </pic:nvPicPr>
                        <pic:blipFill>
                          <a:blip r:embed="rId351963d50575e5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215546" name="name459363d50575edcb2" descr="Cap_6_I_SOST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1_TCP_E5.png"/>
                          <pic:cNvPicPr/>
                        </pic:nvPicPr>
                        <pic:blipFill>
                          <a:blip r:embed="rId861963d50575ed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5426637" name="name538763d50576008b0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406663d5057600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300229" name="name754963d505760b1c7" descr="Cap_6_I_SOST_148a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a_TCP_E5.png"/>
                          <pic:cNvPicPr/>
                        </pic:nvPicPr>
                        <pic:blipFill>
                          <a:blip r:embed="rId259163d505760b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Fig.6.71a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imbocco serbatoio DEF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Questa istruzione è valida se il serbatoio DEF è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Sbloccare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331368" name="name251463d50576163b5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395563d5057616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Premere le linguette di sblocco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700502" name="name473363d505762174c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579763d5057621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33052215" name="name650363d505762bed6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505763d505762b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spingerlo fino al blocco delle linguette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nella posizione di blocco.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720573" name="name989963d505763747e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560063d5057637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064">
    <w:multiLevelType w:val="hybridMultilevel"/>
    <w:lvl w:ilvl="0" w:tplc="60526906">
      <w:start w:val="1"/>
      <w:numFmt w:val="decimal"/>
      <w:lvlText w:val="%1."/>
      <w:lvlJc w:val="left"/>
      <w:pPr>
        <w:ind w:left="720" w:hanging="360"/>
      </w:pPr>
    </w:lvl>
    <w:lvl w:ilvl="1" w:tplc="60526906" w:tentative="1">
      <w:start w:val="1"/>
      <w:numFmt w:val="lowerLetter"/>
      <w:lvlText w:val="%2."/>
      <w:lvlJc w:val="left"/>
      <w:pPr>
        <w:ind w:left="1440" w:hanging="360"/>
      </w:pPr>
    </w:lvl>
    <w:lvl w:ilvl="2" w:tplc="60526906" w:tentative="1">
      <w:start w:val="1"/>
      <w:numFmt w:val="lowerRoman"/>
      <w:lvlText w:val="%3."/>
      <w:lvlJc w:val="right"/>
      <w:pPr>
        <w:ind w:left="2160" w:hanging="180"/>
      </w:pPr>
    </w:lvl>
    <w:lvl w:ilvl="3" w:tplc="60526906" w:tentative="1">
      <w:start w:val="1"/>
      <w:numFmt w:val="decimal"/>
      <w:lvlText w:val="%4."/>
      <w:lvlJc w:val="left"/>
      <w:pPr>
        <w:ind w:left="2880" w:hanging="360"/>
      </w:pPr>
    </w:lvl>
    <w:lvl w:ilvl="4" w:tplc="60526906" w:tentative="1">
      <w:start w:val="1"/>
      <w:numFmt w:val="lowerLetter"/>
      <w:lvlText w:val="%5."/>
      <w:lvlJc w:val="left"/>
      <w:pPr>
        <w:ind w:left="3600" w:hanging="360"/>
      </w:pPr>
    </w:lvl>
    <w:lvl w:ilvl="5" w:tplc="60526906" w:tentative="1">
      <w:start w:val="1"/>
      <w:numFmt w:val="lowerRoman"/>
      <w:lvlText w:val="%6."/>
      <w:lvlJc w:val="right"/>
      <w:pPr>
        <w:ind w:left="4320" w:hanging="180"/>
      </w:pPr>
    </w:lvl>
    <w:lvl w:ilvl="6" w:tplc="60526906" w:tentative="1">
      <w:start w:val="1"/>
      <w:numFmt w:val="decimal"/>
      <w:lvlText w:val="%7."/>
      <w:lvlJc w:val="left"/>
      <w:pPr>
        <w:ind w:left="5040" w:hanging="360"/>
      </w:pPr>
    </w:lvl>
    <w:lvl w:ilvl="7" w:tplc="60526906" w:tentative="1">
      <w:start w:val="1"/>
      <w:numFmt w:val="lowerLetter"/>
      <w:lvlText w:val="%8."/>
      <w:lvlJc w:val="left"/>
      <w:pPr>
        <w:ind w:left="5760" w:hanging="360"/>
      </w:pPr>
    </w:lvl>
    <w:lvl w:ilvl="8" w:tplc="6052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3">
    <w:multiLevelType w:val="hybridMultilevel"/>
    <w:lvl w:ilvl="0" w:tplc="75330290">
      <w:start w:val="1"/>
      <w:numFmt w:val="decimal"/>
      <w:lvlText w:val="%1."/>
      <w:lvlJc w:val="left"/>
      <w:pPr>
        <w:ind w:left="720" w:hanging="360"/>
      </w:pPr>
    </w:lvl>
    <w:lvl w:ilvl="1" w:tplc="75330290" w:tentative="1">
      <w:start w:val="1"/>
      <w:numFmt w:val="lowerLetter"/>
      <w:lvlText w:val="%2."/>
      <w:lvlJc w:val="left"/>
      <w:pPr>
        <w:ind w:left="1440" w:hanging="360"/>
      </w:pPr>
    </w:lvl>
    <w:lvl w:ilvl="2" w:tplc="75330290" w:tentative="1">
      <w:start w:val="1"/>
      <w:numFmt w:val="lowerRoman"/>
      <w:lvlText w:val="%3."/>
      <w:lvlJc w:val="right"/>
      <w:pPr>
        <w:ind w:left="2160" w:hanging="180"/>
      </w:pPr>
    </w:lvl>
    <w:lvl w:ilvl="3" w:tplc="75330290" w:tentative="1">
      <w:start w:val="1"/>
      <w:numFmt w:val="decimal"/>
      <w:lvlText w:val="%4."/>
      <w:lvlJc w:val="left"/>
      <w:pPr>
        <w:ind w:left="2880" w:hanging="360"/>
      </w:pPr>
    </w:lvl>
    <w:lvl w:ilvl="4" w:tplc="75330290" w:tentative="1">
      <w:start w:val="1"/>
      <w:numFmt w:val="lowerLetter"/>
      <w:lvlText w:val="%5."/>
      <w:lvlJc w:val="left"/>
      <w:pPr>
        <w:ind w:left="3600" w:hanging="360"/>
      </w:pPr>
    </w:lvl>
    <w:lvl w:ilvl="5" w:tplc="75330290" w:tentative="1">
      <w:start w:val="1"/>
      <w:numFmt w:val="lowerRoman"/>
      <w:lvlText w:val="%6."/>
      <w:lvlJc w:val="right"/>
      <w:pPr>
        <w:ind w:left="4320" w:hanging="180"/>
      </w:pPr>
    </w:lvl>
    <w:lvl w:ilvl="6" w:tplc="75330290" w:tentative="1">
      <w:start w:val="1"/>
      <w:numFmt w:val="decimal"/>
      <w:lvlText w:val="%7."/>
      <w:lvlJc w:val="left"/>
      <w:pPr>
        <w:ind w:left="5040" w:hanging="360"/>
      </w:pPr>
    </w:lvl>
    <w:lvl w:ilvl="7" w:tplc="75330290" w:tentative="1">
      <w:start w:val="1"/>
      <w:numFmt w:val="lowerLetter"/>
      <w:lvlText w:val="%8."/>
      <w:lvlJc w:val="left"/>
      <w:pPr>
        <w:ind w:left="5760" w:hanging="360"/>
      </w:pPr>
    </w:lvl>
    <w:lvl w:ilvl="8" w:tplc="7533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2">
    <w:multiLevelType w:val="hybridMultilevel"/>
    <w:lvl w:ilvl="0" w:tplc="18074365">
      <w:start w:val="1"/>
      <w:numFmt w:val="decimal"/>
      <w:lvlText w:val="%1."/>
      <w:lvlJc w:val="left"/>
      <w:pPr>
        <w:ind w:left="720" w:hanging="360"/>
      </w:pPr>
    </w:lvl>
    <w:lvl w:ilvl="1" w:tplc="18074365" w:tentative="1">
      <w:start w:val="1"/>
      <w:numFmt w:val="lowerLetter"/>
      <w:lvlText w:val="%2."/>
      <w:lvlJc w:val="left"/>
      <w:pPr>
        <w:ind w:left="1440" w:hanging="360"/>
      </w:pPr>
    </w:lvl>
    <w:lvl w:ilvl="2" w:tplc="18074365" w:tentative="1">
      <w:start w:val="1"/>
      <w:numFmt w:val="lowerRoman"/>
      <w:lvlText w:val="%3."/>
      <w:lvlJc w:val="right"/>
      <w:pPr>
        <w:ind w:left="2160" w:hanging="180"/>
      </w:pPr>
    </w:lvl>
    <w:lvl w:ilvl="3" w:tplc="18074365" w:tentative="1">
      <w:start w:val="1"/>
      <w:numFmt w:val="decimal"/>
      <w:lvlText w:val="%4."/>
      <w:lvlJc w:val="left"/>
      <w:pPr>
        <w:ind w:left="2880" w:hanging="360"/>
      </w:pPr>
    </w:lvl>
    <w:lvl w:ilvl="4" w:tplc="18074365" w:tentative="1">
      <w:start w:val="1"/>
      <w:numFmt w:val="lowerLetter"/>
      <w:lvlText w:val="%5."/>
      <w:lvlJc w:val="left"/>
      <w:pPr>
        <w:ind w:left="3600" w:hanging="360"/>
      </w:pPr>
    </w:lvl>
    <w:lvl w:ilvl="5" w:tplc="18074365" w:tentative="1">
      <w:start w:val="1"/>
      <w:numFmt w:val="lowerRoman"/>
      <w:lvlText w:val="%6."/>
      <w:lvlJc w:val="right"/>
      <w:pPr>
        <w:ind w:left="4320" w:hanging="180"/>
      </w:pPr>
    </w:lvl>
    <w:lvl w:ilvl="6" w:tplc="18074365" w:tentative="1">
      <w:start w:val="1"/>
      <w:numFmt w:val="decimal"/>
      <w:lvlText w:val="%7."/>
      <w:lvlJc w:val="left"/>
      <w:pPr>
        <w:ind w:left="5040" w:hanging="360"/>
      </w:pPr>
    </w:lvl>
    <w:lvl w:ilvl="7" w:tplc="18074365" w:tentative="1">
      <w:start w:val="1"/>
      <w:numFmt w:val="lowerLetter"/>
      <w:lvlText w:val="%8."/>
      <w:lvlJc w:val="left"/>
      <w:pPr>
        <w:ind w:left="5760" w:hanging="360"/>
      </w:pPr>
    </w:lvl>
    <w:lvl w:ilvl="8" w:tplc="1807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1">
    <w:multiLevelType w:val="hybridMultilevel"/>
    <w:lvl w:ilvl="0" w:tplc="98706785">
      <w:start w:val="1"/>
      <w:numFmt w:val="decimal"/>
      <w:lvlText w:val="%1."/>
      <w:lvlJc w:val="left"/>
      <w:pPr>
        <w:ind w:left="720" w:hanging="360"/>
      </w:pPr>
    </w:lvl>
    <w:lvl w:ilvl="1" w:tplc="98706785" w:tentative="1">
      <w:start w:val="1"/>
      <w:numFmt w:val="lowerLetter"/>
      <w:lvlText w:val="%2."/>
      <w:lvlJc w:val="left"/>
      <w:pPr>
        <w:ind w:left="1440" w:hanging="360"/>
      </w:pPr>
    </w:lvl>
    <w:lvl w:ilvl="2" w:tplc="98706785" w:tentative="1">
      <w:start w:val="1"/>
      <w:numFmt w:val="lowerRoman"/>
      <w:lvlText w:val="%3."/>
      <w:lvlJc w:val="right"/>
      <w:pPr>
        <w:ind w:left="2160" w:hanging="180"/>
      </w:pPr>
    </w:lvl>
    <w:lvl w:ilvl="3" w:tplc="98706785" w:tentative="1">
      <w:start w:val="1"/>
      <w:numFmt w:val="decimal"/>
      <w:lvlText w:val="%4."/>
      <w:lvlJc w:val="left"/>
      <w:pPr>
        <w:ind w:left="2880" w:hanging="360"/>
      </w:pPr>
    </w:lvl>
    <w:lvl w:ilvl="4" w:tplc="98706785" w:tentative="1">
      <w:start w:val="1"/>
      <w:numFmt w:val="lowerLetter"/>
      <w:lvlText w:val="%5."/>
      <w:lvlJc w:val="left"/>
      <w:pPr>
        <w:ind w:left="3600" w:hanging="360"/>
      </w:pPr>
    </w:lvl>
    <w:lvl w:ilvl="5" w:tplc="98706785" w:tentative="1">
      <w:start w:val="1"/>
      <w:numFmt w:val="lowerRoman"/>
      <w:lvlText w:val="%6."/>
      <w:lvlJc w:val="right"/>
      <w:pPr>
        <w:ind w:left="4320" w:hanging="180"/>
      </w:pPr>
    </w:lvl>
    <w:lvl w:ilvl="6" w:tplc="98706785" w:tentative="1">
      <w:start w:val="1"/>
      <w:numFmt w:val="decimal"/>
      <w:lvlText w:val="%7."/>
      <w:lvlJc w:val="left"/>
      <w:pPr>
        <w:ind w:left="5040" w:hanging="360"/>
      </w:pPr>
    </w:lvl>
    <w:lvl w:ilvl="7" w:tplc="98706785" w:tentative="1">
      <w:start w:val="1"/>
      <w:numFmt w:val="lowerLetter"/>
      <w:lvlText w:val="%8."/>
      <w:lvlJc w:val="left"/>
      <w:pPr>
        <w:ind w:left="5760" w:hanging="360"/>
      </w:pPr>
    </w:lvl>
    <w:lvl w:ilvl="8" w:tplc="9870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0">
    <w:multiLevelType w:val="hybridMultilevel"/>
    <w:lvl w:ilvl="0" w:tplc="26327218">
      <w:start w:val="1"/>
      <w:numFmt w:val="decimal"/>
      <w:lvlText w:val="%1."/>
      <w:lvlJc w:val="left"/>
      <w:pPr>
        <w:ind w:left="720" w:hanging="360"/>
      </w:pPr>
    </w:lvl>
    <w:lvl w:ilvl="1" w:tplc="26327218" w:tentative="1">
      <w:start w:val="1"/>
      <w:numFmt w:val="lowerLetter"/>
      <w:lvlText w:val="%2."/>
      <w:lvlJc w:val="left"/>
      <w:pPr>
        <w:ind w:left="1440" w:hanging="360"/>
      </w:pPr>
    </w:lvl>
    <w:lvl w:ilvl="2" w:tplc="26327218" w:tentative="1">
      <w:start w:val="1"/>
      <w:numFmt w:val="lowerRoman"/>
      <w:lvlText w:val="%3."/>
      <w:lvlJc w:val="right"/>
      <w:pPr>
        <w:ind w:left="2160" w:hanging="180"/>
      </w:pPr>
    </w:lvl>
    <w:lvl w:ilvl="3" w:tplc="26327218" w:tentative="1">
      <w:start w:val="1"/>
      <w:numFmt w:val="decimal"/>
      <w:lvlText w:val="%4."/>
      <w:lvlJc w:val="left"/>
      <w:pPr>
        <w:ind w:left="2880" w:hanging="360"/>
      </w:pPr>
    </w:lvl>
    <w:lvl w:ilvl="4" w:tplc="26327218" w:tentative="1">
      <w:start w:val="1"/>
      <w:numFmt w:val="lowerLetter"/>
      <w:lvlText w:val="%5."/>
      <w:lvlJc w:val="left"/>
      <w:pPr>
        <w:ind w:left="3600" w:hanging="360"/>
      </w:pPr>
    </w:lvl>
    <w:lvl w:ilvl="5" w:tplc="26327218" w:tentative="1">
      <w:start w:val="1"/>
      <w:numFmt w:val="lowerRoman"/>
      <w:lvlText w:val="%6."/>
      <w:lvlJc w:val="right"/>
      <w:pPr>
        <w:ind w:left="4320" w:hanging="180"/>
      </w:pPr>
    </w:lvl>
    <w:lvl w:ilvl="6" w:tplc="26327218" w:tentative="1">
      <w:start w:val="1"/>
      <w:numFmt w:val="decimal"/>
      <w:lvlText w:val="%7."/>
      <w:lvlJc w:val="left"/>
      <w:pPr>
        <w:ind w:left="5040" w:hanging="360"/>
      </w:pPr>
    </w:lvl>
    <w:lvl w:ilvl="7" w:tplc="26327218" w:tentative="1">
      <w:start w:val="1"/>
      <w:numFmt w:val="lowerLetter"/>
      <w:lvlText w:val="%8."/>
      <w:lvlJc w:val="left"/>
      <w:pPr>
        <w:ind w:left="5760" w:hanging="360"/>
      </w:pPr>
    </w:lvl>
    <w:lvl w:ilvl="8" w:tplc="2632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9">
    <w:multiLevelType w:val="hybridMultilevel"/>
    <w:lvl w:ilvl="0" w:tplc="80491067">
      <w:start w:val="1"/>
      <w:numFmt w:val="decimal"/>
      <w:lvlText w:val="%1."/>
      <w:lvlJc w:val="left"/>
      <w:pPr>
        <w:ind w:left="720" w:hanging="360"/>
      </w:pPr>
    </w:lvl>
    <w:lvl w:ilvl="1" w:tplc="80491067" w:tentative="1">
      <w:start w:val="1"/>
      <w:numFmt w:val="lowerLetter"/>
      <w:lvlText w:val="%2."/>
      <w:lvlJc w:val="left"/>
      <w:pPr>
        <w:ind w:left="1440" w:hanging="360"/>
      </w:pPr>
    </w:lvl>
    <w:lvl w:ilvl="2" w:tplc="80491067" w:tentative="1">
      <w:start w:val="1"/>
      <w:numFmt w:val="lowerRoman"/>
      <w:lvlText w:val="%3."/>
      <w:lvlJc w:val="right"/>
      <w:pPr>
        <w:ind w:left="2160" w:hanging="180"/>
      </w:pPr>
    </w:lvl>
    <w:lvl w:ilvl="3" w:tplc="80491067" w:tentative="1">
      <w:start w:val="1"/>
      <w:numFmt w:val="decimal"/>
      <w:lvlText w:val="%4."/>
      <w:lvlJc w:val="left"/>
      <w:pPr>
        <w:ind w:left="2880" w:hanging="360"/>
      </w:pPr>
    </w:lvl>
    <w:lvl w:ilvl="4" w:tplc="80491067" w:tentative="1">
      <w:start w:val="1"/>
      <w:numFmt w:val="lowerLetter"/>
      <w:lvlText w:val="%5."/>
      <w:lvlJc w:val="left"/>
      <w:pPr>
        <w:ind w:left="3600" w:hanging="360"/>
      </w:pPr>
    </w:lvl>
    <w:lvl w:ilvl="5" w:tplc="80491067" w:tentative="1">
      <w:start w:val="1"/>
      <w:numFmt w:val="lowerRoman"/>
      <w:lvlText w:val="%6."/>
      <w:lvlJc w:val="right"/>
      <w:pPr>
        <w:ind w:left="4320" w:hanging="180"/>
      </w:pPr>
    </w:lvl>
    <w:lvl w:ilvl="6" w:tplc="80491067" w:tentative="1">
      <w:start w:val="1"/>
      <w:numFmt w:val="decimal"/>
      <w:lvlText w:val="%7."/>
      <w:lvlJc w:val="left"/>
      <w:pPr>
        <w:ind w:left="5040" w:hanging="360"/>
      </w:pPr>
    </w:lvl>
    <w:lvl w:ilvl="7" w:tplc="80491067" w:tentative="1">
      <w:start w:val="1"/>
      <w:numFmt w:val="lowerLetter"/>
      <w:lvlText w:val="%8."/>
      <w:lvlJc w:val="left"/>
      <w:pPr>
        <w:ind w:left="5760" w:hanging="360"/>
      </w:pPr>
    </w:lvl>
    <w:lvl w:ilvl="8" w:tplc="8049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8">
    <w:multiLevelType w:val="hybridMultilevel"/>
    <w:lvl w:ilvl="0" w:tplc="66544329">
      <w:start w:val="1"/>
      <w:numFmt w:val="decimal"/>
      <w:lvlText w:val="%1."/>
      <w:lvlJc w:val="left"/>
      <w:pPr>
        <w:ind w:left="720" w:hanging="360"/>
      </w:pPr>
    </w:lvl>
    <w:lvl w:ilvl="1" w:tplc="66544329" w:tentative="1">
      <w:start w:val="1"/>
      <w:numFmt w:val="lowerLetter"/>
      <w:lvlText w:val="%2."/>
      <w:lvlJc w:val="left"/>
      <w:pPr>
        <w:ind w:left="1440" w:hanging="360"/>
      </w:pPr>
    </w:lvl>
    <w:lvl w:ilvl="2" w:tplc="66544329" w:tentative="1">
      <w:start w:val="1"/>
      <w:numFmt w:val="lowerRoman"/>
      <w:lvlText w:val="%3."/>
      <w:lvlJc w:val="right"/>
      <w:pPr>
        <w:ind w:left="2160" w:hanging="180"/>
      </w:pPr>
    </w:lvl>
    <w:lvl w:ilvl="3" w:tplc="66544329" w:tentative="1">
      <w:start w:val="1"/>
      <w:numFmt w:val="decimal"/>
      <w:lvlText w:val="%4."/>
      <w:lvlJc w:val="left"/>
      <w:pPr>
        <w:ind w:left="2880" w:hanging="360"/>
      </w:pPr>
    </w:lvl>
    <w:lvl w:ilvl="4" w:tplc="66544329" w:tentative="1">
      <w:start w:val="1"/>
      <w:numFmt w:val="lowerLetter"/>
      <w:lvlText w:val="%5."/>
      <w:lvlJc w:val="left"/>
      <w:pPr>
        <w:ind w:left="3600" w:hanging="360"/>
      </w:pPr>
    </w:lvl>
    <w:lvl w:ilvl="5" w:tplc="66544329" w:tentative="1">
      <w:start w:val="1"/>
      <w:numFmt w:val="lowerRoman"/>
      <w:lvlText w:val="%6."/>
      <w:lvlJc w:val="right"/>
      <w:pPr>
        <w:ind w:left="4320" w:hanging="180"/>
      </w:pPr>
    </w:lvl>
    <w:lvl w:ilvl="6" w:tplc="66544329" w:tentative="1">
      <w:start w:val="1"/>
      <w:numFmt w:val="decimal"/>
      <w:lvlText w:val="%7."/>
      <w:lvlJc w:val="left"/>
      <w:pPr>
        <w:ind w:left="5040" w:hanging="360"/>
      </w:pPr>
    </w:lvl>
    <w:lvl w:ilvl="7" w:tplc="66544329" w:tentative="1">
      <w:start w:val="1"/>
      <w:numFmt w:val="lowerLetter"/>
      <w:lvlText w:val="%8."/>
      <w:lvlJc w:val="left"/>
      <w:pPr>
        <w:ind w:left="5760" w:hanging="360"/>
      </w:pPr>
    </w:lvl>
    <w:lvl w:ilvl="8" w:tplc="6654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7">
    <w:multiLevelType w:val="hybridMultilevel"/>
    <w:lvl w:ilvl="0" w:tplc="45244785">
      <w:start w:val="1"/>
      <w:numFmt w:val="decimal"/>
      <w:lvlText w:val="%1."/>
      <w:lvlJc w:val="left"/>
      <w:pPr>
        <w:ind w:left="720" w:hanging="360"/>
      </w:pPr>
    </w:lvl>
    <w:lvl w:ilvl="1" w:tplc="45244785" w:tentative="1">
      <w:start w:val="1"/>
      <w:numFmt w:val="lowerLetter"/>
      <w:lvlText w:val="%2."/>
      <w:lvlJc w:val="left"/>
      <w:pPr>
        <w:ind w:left="1440" w:hanging="360"/>
      </w:pPr>
    </w:lvl>
    <w:lvl w:ilvl="2" w:tplc="45244785" w:tentative="1">
      <w:start w:val="1"/>
      <w:numFmt w:val="lowerRoman"/>
      <w:lvlText w:val="%3."/>
      <w:lvlJc w:val="right"/>
      <w:pPr>
        <w:ind w:left="2160" w:hanging="180"/>
      </w:pPr>
    </w:lvl>
    <w:lvl w:ilvl="3" w:tplc="45244785" w:tentative="1">
      <w:start w:val="1"/>
      <w:numFmt w:val="decimal"/>
      <w:lvlText w:val="%4."/>
      <w:lvlJc w:val="left"/>
      <w:pPr>
        <w:ind w:left="2880" w:hanging="360"/>
      </w:pPr>
    </w:lvl>
    <w:lvl w:ilvl="4" w:tplc="45244785" w:tentative="1">
      <w:start w:val="1"/>
      <w:numFmt w:val="lowerLetter"/>
      <w:lvlText w:val="%5."/>
      <w:lvlJc w:val="left"/>
      <w:pPr>
        <w:ind w:left="3600" w:hanging="360"/>
      </w:pPr>
    </w:lvl>
    <w:lvl w:ilvl="5" w:tplc="45244785" w:tentative="1">
      <w:start w:val="1"/>
      <w:numFmt w:val="lowerRoman"/>
      <w:lvlText w:val="%6."/>
      <w:lvlJc w:val="right"/>
      <w:pPr>
        <w:ind w:left="4320" w:hanging="180"/>
      </w:pPr>
    </w:lvl>
    <w:lvl w:ilvl="6" w:tplc="45244785" w:tentative="1">
      <w:start w:val="1"/>
      <w:numFmt w:val="decimal"/>
      <w:lvlText w:val="%7."/>
      <w:lvlJc w:val="left"/>
      <w:pPr>
        <w:ind w:left="5040" w:hanging="360"/>
      </w:pPr>
    </w:lvl>
    <w:lvl w:ilvl="7" w:tplc="45244785" w:tentative="1">
      <w:start w:val="1"/>
      <w:numFmt w:val="lowerLetter"/>
      <w:lvlText w:val="%8."/>
      <w:lvlJc w:val="left"/>
      <w:pPr>
        <w:ind w:left="5760" w:hanging="360"/>
      </w:pPr>
    </w:lvl>
    <w:lvl w:ilvl="8" w:tplc="4524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6">
    <w:multiLevelType w:val="hybridMultilevel"/>
    <w:lvl w:ilvl="0" w:tplc="23212666">
      <w:start w:val="1"/>
      <w:numFmt w:val="decimal"/>
      <w:lvlText w:val="%1."/>
      <w:lvlJc w:val="left"/>
      <w:pPr>
        <w:ind w:left="720" w:hanging="360"/>
      </w:pPr>
    </w:lvl>
    <w:lvl w:ilvl="1" w:tplc="23212666" w:tentative="1">
      <w:start w:val="1"/>
      <w:numFmt w:val="lowerLetter"/>
      <w:lvlText w:val="%2."/>
      <w:lvlJc w:val="left"/>
      <w:pPr>
        <w:ind w:left="1440" w:hanging="360"/>
      </w:pPr>
    </w:lvl>
    <w:lvl w:ilvl="2" w:tplc="23212666" w:tentative="1">
      <w:start w:val="1"/>
      <w:numFmt w:val="lowerRoman"/>
      <w:lvlText w:val="%3."/>
      <w:lvlJc w:val="right"/>
      <w:pPr>
        <w:ind w:left="2160" w:hanging="180"/>
      </w:pPr>
    </w:lvl>
    <w:lvl w:ilvl="3" w:tplc="23212666" w:tentative="1">
      <w:start w:val="1"/>
      <w:numFmt w:val="decimal"/>
      <w:lvlText w:val="%4."/>
      <w:lvlJc w:val="left"/>
      <w:pPr>
        <w:ind w:left="2880" w:hanging="360"/>
      </w:pPr>
    </w:lvl>
    <w:lvl w:ilvl="4" w:tplc="23212666" w:tentative="1">
      <w:start w:val="1"/>
      <w:numFmt w:val="lowerLetter"/>
      <w:lvlText w:val="%5."/>
      <w:lvlJc w:val="left"/>
      <w:pPr>
        <w:ind w:left="3600" w:hanging="360"/>
      </w:pPr>
    </w:lvl>
    <w:lvl w:ilvl="5" w:tplc="23212666" w:tentative="1">
      <w:start w:val="1"/>
      <w:numFmt w:val="lowerRoman"/>
      <w:lvlText w:val="%6."/>
      <w:lvlJc w:val="right"/>
      <w:pPr>
        <w:ind w:left="4320" w:hanging="180"/>
      </w:pPr>
    </w:lvl>
    <w:lvl w:ilvl="6" w:tplc="23212666" w:tentative="1">
      <w:start w:val="1"/>
      <w:numFmt w:val="decimal"/>
      <w:lvlText w:val="%7."/>
      <w:lvlJc w:val="left"/>
      <w:pPr>
        <w:ind w:left="5040" w:hanging="360"/>
      </w:pPr>
    </w:lvl>
    <w:lvl w:ilvl="7" w:tplc="23212666" w:tentative="1">
      <w:start w:val="1"/>
      <w:numFmt w:val="lowerLetter"/>
      <w:lvlText w:val="%8."/>
      <w:lvlJc w:val="left"/>
      <w:pPr>
        <w:ind w:left="5760" w:hanging="360"/>
      </w:pPr>
    </w:lvl>
    <w:lvl w:ilvl="8" w:tplc="2321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5">
    <w:multiLevelType w:val="hybridMultilevel"/>
    <w:lvl w:ilvl="0" w:tplc="34862969">
      <w:start w:val="1"/>
      <w:numFmt w:val="decimal"/>
      <w:lvlText w:val="%1."/>
      <w:lvlJc w:val="left"/>
      <w:pPr>
        <w:ind w:left="720" w:hanging="360"/>
      </w:pPr>
    </w:lvl>
    <w:lvl w:ilvl="1" w:tplc="34862969" w:tentative="1">
      <w:start w:val="1"/>
      <w:numFmt w:val="lowerLetter"/>
      <w:lvlText w:val="%2."/>
      <w:lvlJc w:val="left"/>
      <w:pPr>
        <w:ind w:left="1440" w:hanging="360"/>
      </w:pPr>
    </w:lvl>
    <w:lvl w:ilvl="2" w:tplc="34862969" w:tentative="1">
      <w:start w:val="1"/>
      <w:numFmt w:val="lowerRoman"/>
      <w:lvlText w:val="%3."/>
      <w:lvlJc w:val="right"/>
      <w:pPr>
        <w:ind w:left="2160" w:hanging="180"/>
      </w:pPr>
    </w:lvl>
    <w:lvl w:ilvl="3" w:tplc="34862969" w:tentative="1">
      <w:start w:val="1"/>
      <w:numFmt w:val="decimal"/>
      <w:lvlText w:val="%4."/>
      <w:lvlJc w:val="left"/>
      <w:pPr>
        <w:ind w:left="2880" w:hanging="360"/>
      </w:pPr>
    </w:lvl>
    <w:lvl w:ilvl="4" w:tplc="34862969" w:tentative="1">
      <w:start w:val="1"/>
      <w:numFmt w:val="lowerLetter"/>
      <w:lvlText w:val="%5."/>
      <w:lvlJc w:val="left"/>
      <w:pPr>
        <w:ind w:left="3600" w:hanging="360"/>
      </w:pPr>
    </w:lvl>
    <w:lvl w:ilvl="5" w:tplc="34862969" w:tentative="1">
      <w:start w:val="1"/>
      <w:numFmt w:val="lowerRoman"/>
      <w:lvlText w:val="%6."/>
      <w:lvlJc w:val="right"/>
      <w:pPr>
        <w:ind w:left="4320" w:hanging="180"/>
      </w:pPr>
    </w:lvl>
    <w:lvl w:ilvl="6" w:tplc="34862969" w:tentative="1">
      <w:start w:val="1"/>
      <w:numFmt w:val="decimal"/>
      <w:lvlText w:val="%7."/>
      <w:lvlJc w:val="left"/>
      <w:pPr>
        <w:ind w:left="5040" w:hanging="360"/>
      </w:pPr>
    </w:lvl>
    <w:lvl w:ilvl="7" w:tplc="34862969" w:tentative="1">
      <w:start w:val="1"/>
      <w:numFmt w:val="lowerLetter"/>
      <w:lvlText w:val="%8."/>
      <w:lvlJc w:val="left"/>
      <w:pPr>
        <w:ind w:left="5760" w:hanging="360"/>
      </w:pPr>
    </w:lvl>
    <w:lvl w:ilvl="8" w:tplc="3486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4">
    <w:multiLevelType w:val="hybridMultilevel"/>
    <w:lvl w:ilvl="0" w:tplc="10708284">
      <w:start w:val="1"/>
      <w:numFmt w:val="decimal"/>
      <w:lvlText w:val="%1."/>
      <w:lvlJc w:val="left"/>
      <w:pPr>
        <w:ind w:left="720" w:hanging="360"/>
      </w:pPr>
    </w:lvl>
    <w:lvl w:ilvl="1" w:tplc="10708284" w:tentative="1">
      <w:start w:val="1"/>
      <w:numFmt w:val="lowerLetter"/>
      <w:lvlText w:val="%2."/>
      <w:lvlJc w:val="left"/>
      <w:pPr>
        <w:ind w:left="1440" w:hanging="360"/>
      </w:pPr>
    </w:lvl>
    <w:lvl w:ilvl="2" w:tplc="10708284" w:tentative="1">
      <w:start w:val="1"/>
      <w:numFmt w:val="lowerRoman"/>
      <w:lvlText w:val="%3."/>
      <w:lvlJc w:val="right"/>
      <w:pPr>
        <w:ind w:left="2160" w:hanging="180"/>
      </w:pPr>
    </w:lvl>
    <w:lvl w:ilvl="3" w:tplc="10708284" w:tentative="1">
      <w:start w:val="1"/>
      <w:numFmt w:val="decimal"/>
      <w:lvlText w:val="%4."/>
      <w:lvlJc w:val="left"/>
      <w:pPr>
        <w:ind w:left="2880" w:hanging="360"/>
      </w:pPr>
    </w:lvl>
    <w:lvl w:ilvl="4" w:tplc="10708284" w:tentative="1">
      <w:start w:val="1"/>
      <w:numFmt w:val="lowerLetter"/>
      <w:lvlText w:val="%5."/>
      <w:lvlJc w:val="left"/>
      <w:pPr>
        <w:ind w:left="3600" w:hanging="360"/>
      </w:pPr>
    </w:lvl>
    <w:lvl w:ilvl="5" w:tplc="10708284" w:tentative="1">
      <w:start w:val="1"/>
      <w:numFmt w:val="lowerRoman"/>
      <w:lvlText w:val="%6."/>
      <w:lvlJc w:val="right"/>
      <w:pPr>
        <w:ind w:left="4320" w:hanging="180"/>
      </w:pPr>
    </w:lvl>
    <w:lvl w:ilvl="6" w:tplc="10708284" w:tentative="1">
      <w:start w:val="1"/>
      <w:numFmt w:val="decimal"/>
      <w:lvlText w:val="%7."/>
      <w:lvlJc w:val="left"/>
      <w:pPr>
        <w:ind w:left="5040" w:hanging="360"/>
      </w:pPr>
    </w:lvl>
    <w:lvl w:ilvl="7" w:tplc="10708284" w:tentative="1">
      <w:start w:val="1"/>
      <w:numFmt w:val="lowerLetter"/>
      <w:lvlText w:val="%8."/>
      <w:lvlJc w:val="left"/>
      <w:pPr>
        <w:ind w:left="5760" w:hanging="360"/>
      </w:pPr>
    </w:lvl>
    <w:lvl w:ilvl="8" w:tplc="1070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3">
    <w:multiLevelType w:val="hybridMultilevel"/>
    <w:lvl w:ilvl="0" w:tplc="55039833">
      <w:start w:val="1"/>
      <w:numFmt w:val="decimal"/>
      <w:lvlText w:val="%1."/>
      <w:lvlJc w:val="left"/>
      <w:pPr>
        <w:ind w:left="720" w:hanging="360"/>
      </w:pPr>
    </w:lvl>
    <w:lvl w:ilvl="1" w:tplc="55039833" w:tentative="1">
      <w:start w:val="1"/>
      <w:numFmt w:val="lowerLetter"/>
      <w:lvlText w:val="%2."/>
      <w:lvlJc w:val="left"/>
      <w:pPr>
        <w:ind w:left="1440" w:hanging="360"/>
      </w:pPr>
    </w:lvl>
    <w:lvl w:ilvl="2" w:tplc="55039833" w:tentative="1">
      <w:start w:val="1"/>
      <w:numFmt w:val="lowerRoman"/>
      <w:lvlText w:val="%3."/>
      <w:lvlJc w:val="right"/>
      <w:pPr>
        <w:ind w:left="2160" w:hanging="180"/>
      </w:pPr>
    </w:lvl>
    <w:lvl w:ilvl="3" w:tplc="55039833" w:tentative="1">
      <w:start w:val="1"/>
      <w:numFmt w:val="decimal"/>
      <w:lvlText w:val="%4."/>
      <w:lvlJc w:val="left"/>
      <w:pPr>
        <w:ind w:left="2880" w:hanging="360"/>
      </w:pPr>
    </w:lvl>
    <w:lvl w:ilvl="4" w:tplc="55039833" w:tentative="1">
      <w:start w:val="1"/>
      <w:numFmt w:val="lowerLetter"/>
      <w:lvlText w:val="%5."/>
      <w:lvlJc w:val="left"/>
      <w:pPr>
        <w:ind w:left="3600" w:hanging="360"/>
      </w:pPr>
    </w:lvl>
    <w:lvl w:ilvl="5" w:tplc="55039833" w:tentative="1">
      <w:start w:val="1"/>
      <w:numFmt w:val="lowerRoman"/>
      <w:lvlText w:val="%6."/>
      <w:lvlJc w:val="right"/>
      <w:pPr>
        <w:ind w:left="4320" w:hanging="180"/>
      </w:pPr>
    </w:lvl>
    <w:lvl w:ilvl="6" w:tplc="55039833" w:tentative="1">
      <w:start w:val="1"/>
      <w:numFmt w:val="decimal"/>
      <w:lvlText w:val="%7."/>
      <w:lvlJc w:val="left"/>
      <w:pPr>
        <w:ind w:left="5040" w:hanging="360"/>
      </w:pPr>
    </w:lvl>
    <w:lvl w:ilvl="7" w:tplc="55039833" w:tentative="1">
      <w:start w:val="1"/>
      <w:numFmt w:val="lowerLetter"/>
      <w:lvlText w:val="%8."/>
      <w:lvlJc w:val="left"/>
      <w:pPr>
        <w:ind w:left="5760" w:hanging="360"/>
      </w:pPr>
    </w:lvl>
    <w:lvl w:ilvl="8" w:tplc="5503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2">
    <w:multiLevelType w:val="hybridMultilevel"/>
    <w:lvl w:ilvl="0" w:tplc="65050478">
      <w:start w:val="1"/>
      <w:numFmt w:val="decimal"/>
      <w:lvlText w:val="%1."/>
      <w:lvlJc w:val="left"/>
      <w:pPr>
        <w:ind w:left="720" w:hanging="360"/>
      </w:pPr>
    </w:lvl>
    <w:lvl w:ilvl="1" w:tplc="65050478" w:tentative="1">
      <w:start w:val="1"/>
      <w:numFmt w:val="lowerLetter"/>
      <w:lvlText w:val="%2."/>
      <w:lvlJc w:val="left"/>
      <w:pPr>
        <w:ind w:left="1440" w:hanging="360"/>
      </w:pPr>
    </w:lvl>
    <w:lvl w:ilvl="2" w:tplc="65050478" w:tentative="1">
      <w:start w:val="1"/>
      <w:numFmt w:val="lowerRoman"/>
      <w:lvlText w:val="%3."/>
      <w:lvlJc w:val="right"/>
      <w:pPr>
        <w:ind w:left="2160" w:hanging="180"/>
      </w:pPr>
    </w:lvl>
    <w:lvl w:ilvl="3" w:tplc="65050478" w:tentative="1">
      <w:start w:val="1"/>
      <w:numFmt w:val="decimal"/>
      <w:lvlText w:val="%4."/>
      <w:lvlJc w:val="left"/>
      <w:pPr>
        <w:ind w:left="2880" w:hanging="360"/>
      </w:pPr>
    </w:lvl>
    <w:lvl w:ilvl="4" w:tplc="65050478" w:tentative="1">
      <w:start w:val="1"/>
      <w:numFmt w:val="lowerLetter"/>
      <w:lvlText w:val="%5."/>
      <w:lvlJc w:val="left"/>
      <w:pPr>
        <w:ind w:left="3600" w:hanging="360"/>
      </w:pPr>
    </w:lvl>
    <w:lvl w:ilvl="5" w:tplc="65050478" w:tentative="1">
      <w:start w:val="1"/>
      <w:numFmt w:val="lowerRoman"/>
      <w:lvlText w:val="%6."/>
      <w:lvlJc w:val="right"/>
      <w:pPr>
        <w:ind w:left="4320" w:hanging="180"/>
      </w:pPr>
    </w:lvl>
    <w:lvl w:ilvl="6" w:tplc="65050478" w:tentative="1">
      <w:start w:val="1"/>
      <w:numFmt w:val="decimal"/>
      <w:lvlText w:val="%7."/>
      <w:lvlJc w:val="left"/>
      <w:pPr>
        <w:ind w:left="5040" w:hanging="360"/>
      </w:pPr>
    </w:lvl>
    <w:lvl w:ilvl="7" w:tplc="65050478" w:tentative="1">
      <w:start w:val="1"/>
      <w:numFmt w:val="lowerLetter"/>
      <w:lvlText w:val="%8."/>
      <w:lvlJc w:val="left"/>
      <w:pPr>
        <w:ind w:left="5760" w:hanging="360"/>
      </w:pPr>
    </w:lvl>
    <w:lvl w:ilvl="8" w:tplc="6505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1">
    <w:multiLevelType w:val="hybridMultilevel"/>
    <w:lvl w:ilvl="0" w:tplc="57421540">
      <w:start w:val="1"/>
      <w:numFmt w:val="decimal"/>
      <w:lvlText w:val="%1."/>
      <w:lvlJc w:val="left"/>
      <w:pPr>
        <w:ind w:left="720" w:hanging="360"/>
      </w:pPr>
    </w:lvl>
    <w:lvl w:ilvl="1" w:tplc="57421540" w:tentative="1">
      <w:start w:val="1"/>
      <w:numFmt w:val="lowerLetter"/>
      <w:lvlText w:val="%2."/>
      <w:lvlJc w:val="left"/>
      <w:pPr>
        <w:ind w:left="1440" w:hanging="360"/>
      </w:pPr>
    </w:lvl>
    <w:lvl w:ilvl="2" w:tplc="57421540" w:tentative="1">
      <w:start w:val="1"/>
      <w:numFmt w:val="lowerRoman"/>
      <w:lvlText w:val="%3."/>
      <w:lvlJc w:val="right"/>
      <w:pPr>
        <w:ind w:left="2160" w:hanging="180"/>
      </w:pPr>
    </w:lvl>
    <w:lvl w:ilvl="3" w:tplc="57421540" w:tentative="1">
      <w:start w:val="1"/>
      <w:numFmt w:val="decimal"/>
      <w:lvlText w:val="%4."/>
      <w:lvlJc w:val="left"/>
      <w:pPr>
        <w:ind w:left="2880" w:hanging="360"/>
      </w:pPr>
    </w:lvl>
    <w:lvl w:ilvl="4" w:tplc="57421540" w:tentative="1">
      <w:start w:val="1"/>
      <w:numFmt w:val="lowerLetter"/>
      <w:lvlText w:val="%5."/>
      <w:lvlJc w:val="left"/>
      <w:pPr>
        <w:ind w:left="3600" w:hanging="360"/>
      </w:pPr>
    </w:lvl>
    <w:lvl w:ilvl="5" w:tplc="57421540" w:tentative="1">
      <w:start w:val="1"/>
      <w:numFmt w:val="lowerRoman"/>
      <w:lvlText w:val="%6."/>
      <w:lvlJc w:val="right"/>
      <w:pPr>
        <w:ind w:left="4320" w:hanging="180"/>
      </w:pPr>
    </w:lvl>
    <w:lvl w:ilvl="6" w:tplc="57421540" w:tentative="1">
      <w:start w:val="1"/>
      <w:numFmt w:val="decimal"/>
      <w:lvlText w:val="%7."/>
      <w:lvlJc w:val="left"/>
      <w:pPr>
        <w:ind w:left="5040" w:hanging="360"/>
      </w:pPr>
    </w:lvl>
    <w:lvl w:ilvl="7" w:tplc="57421540" w:tentative="1">
      <w:start w:val="1"/>
      <w:numFmt w:val="lowerLetter"/>
      <w:lvlText w:val="%8."/>
      <w:lvlJc w:val="left"/>
      <w:pPr>
        <w:ind w:left="5760" w:hanging="360"/>
      </w:pPr>
    </w:lvl>
    <w:lvl w:ilvl="8" w:tplc="5742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0">
    <w:multiLevelType w:val="hybridMultilevel"/>
    <w:lvl w:ilvl="0" w:tplc="34813294">
      <w:start w:val="1"/>
      <w:numFmt w:val="decimal"/>
      <w:lvlText w:val="%1."/>
      <w:lvlJc w:val="left"/>
      <w:pPr>
        <w:ind w:left="720" w:hanging="360"/>
      </w:pPr>
    </w:lvl>
    <w:lvl w:ilvl="1" w:tplc="34813294" w:tentative="1">
      <w:start w:val="1"/>
      <w:numFmt w:val="lowerLetter"/>
      <w:lvlText w:val="%2."/>
      <w:lvlJc w:val="left"/>
      <w:pPr>
        <w:ind w:left="1440" w:hanging="360"/>
      </w:pPr>
    </w:lvl>
    <w:lvl w:ilvl="2" w:tplc="34813294" w:tentative="1">
      <w:start w:val="1"/>
      <w:numFmt w:val="lowerRoman"/>
      <w:lvlText w:val="%3."/>
      <w:lvlJc w:val="right"/>
      <w:pPr>
        <w:ind w:left="2160" w:hanging="180"/>
      </w:pPr>
    </w:lvl>
    <w:lvl w:ilvl="3" w:tplc="34813294" w:tentative="1">
      <w:start w:val="1"/>
      <w:numFmt w:val="decimal"/>
      <w:lvlText w:val="%4."/>
      <w:lvlJc w:val="left"/>
      <w:pPr>
        <w:ind w:left="2880" w:hanging="360"/>
      </w:pPr>
    </w:lvl>
    <w:lvl w:ilvl="4" w:tplc="34813294" w:tentative="1">
      <w:start w:val="1"/>
      <w:numFmt w:val="lowerLetter"/>
      <w:lvlText w:val="%5."/>
      <w:lvlJc w:val="left"/>
      <w:pPr>
        <w:ind w:left="3600" w:hanging="360"/>
      </w:pPr>
    </w:lvl>
    <w:lvl w:ilvl="5" w:tplc="34813294" w:tentative="1">
      <w:start w:val="1"/>
      <w:numFmt w:val="lowerRoman"/>
      <w:lvlText w:val="%6."/>
      <w:lvlJc w:val="right"/>
      <w:pPr>
        <w:ind w:left="4320" w:hanging="180"/>
      </w:pPr>
    </w:lvl>
    <w:lvl w:ilvl="6" w:tplc="34813294" w:tentative="1">
      <w:start w:val="1"/>
      <w:numFmt w:val="decimal"/>
      <w:lvlText w:val="%7."/>
      <w:lvlJc w:val="left"/>
      <w:pPr>
        <w:ind w:left="5040" w:hanging="360"/>
      </w:pPr>
    </w:lvl>
    <w:lvl w:ilvl="7" w:tplc="34813294" w:tentative="1">
      <w:start w:val="1"/>
      <w:numFmt w:val="lowerLetter"/>
      <w:lvlText w:val="%8."/>
      <w:lvlJc w:val="left"/>
      <w:pPr>
        <w:ind w:left="5760" w:hanging="360"/>
      </w:pPr>
    </w:lvl>
    <w:lvl w:ilvl="8" w:tplc="3481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9">
    <w:multiLevelType w:val="hybridMultilevel"/>
    <w:lvl w:ilvl="0" w:tplc="70174050">
      <w:start w:val="1"/>
      <w:numFmt w:val="decimal"/>
      <w:lvlText w:val="%1."/>
      <w:lvlJc w:val="left"/>
      <w:pPr>
        <w:ind w:left="720" w:hanging="360"/>
      </w:pPr>
    </w:lvl>
    <w:lvl w:ilvl="1" w:tplc="70174050" w:tentative="1">
      <w:start w:val="1"/>
      <w:numFmt w:val="lowerLetter"/>
      <w:lvlText w:val="%2."/>
      <w:lvlJc w:val="left"/>
      <w:pPr>
        <w:ind w:left="1440" w:hanging="360"/>
      </w:pPr>
    </w:lvl>
    <w:lvl w:ilvl="2" w:tplc="70174050" w:tentative="1">
      <w:start w:val="1"/>
      <w:numFmt w:val="lowerRoman"/>
      <w:lvlText w:val="%3."/>
      <w:lvlJc w:val="right"/>
      <w:pPr>
        <w:ind w:left="2160" w:hanging="180"/>
      </w:pPr>
    </w:lvl>
    <w:lvl w:ilvl="3" w:tplc="70174050" w:tentative="1">
      <w:start w:val="1"/>
      <w:numFmt w:val="decimal"/>
      <w:lvlText w:val="%4."/>
      <w:lvlJc w:val="left"/>
      <w:pPr>
        <w:ind w:left="2880" w:hanging="360"/>
      </w:pPr>
    </w:lvl>
    <w:lvl w:ilvl="4" w:tplc="70174050" w:tentative="1">
      <w:start w:val="1"/>
      <w:numFmt w:val="lowerLetter"/>
      <w:lvlText w:val="%5."/>
      <w:lvlJc w:val="left"/>
      <w:pPr>
        <w:ind w:left="3600" w:hanging="360"/>
      </w:pPr>
    </w:lvl>
    <w:lvl w:ilvl="5" w:tplc="70174050" w:tentative="1">
      <w:start w:val="1"/>
      <w:numFmt w:val="lowerRoman"/>
      <w:lvlText w:val="%6."/>
      <w:lvlJc w:val="right"/>
      <w:pPr>
        <w:ind w:left="4320" w:hanging="180"/>
      </w:pPr>
    </w:lvl>
    <w:lvl w:ilvl="6" w:tplc="70174050" w:tentative="1">
      <w:start w:val="1"/>
      <w:numFmt w:val="decimal"/>
      <w:lvlText w:val="%7."/>
      <w:lvlJc w:val="left"/>
      <w:pPr>
        <w:ind w:left="5040" w:hanging="360"/>
      </w:pPr>
    </w:lvl>
    <w:lvl w:ilvl="7" w:tplc="70174050" w:tentative="1">
      <w:start w:val="1"/>
      <w:numFmt w:val="lowerLetter"/>
      <w:lvlText w:val="%8."/>
      <w:lvlJc w:val="left"/>
      <w:pPr>
        <w:ind w:left="5760" w:hanging="360"/>
      </w:pPr>
    </w:lvl>
    <w:lvl w:ilvl="8" w:tplc="7017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8">
    <w:multiLevelType w:val="hybridMultilevel"/>
    <w:lvl w:ilvl="0" w:tplc="30809923">
      <w:start w:val="1"/>
      <w:numFmt w:val="decimal"/>
      <w:lvlText w:val="%1."/>
      <w:lvlJc w:val="left"/>
      <w:pPr>
        <w:ind w:left="720" w:hanging="360"/>
      </w:pPr>
    </w:lvl>
    <w:lvl w:ilvl="1" w:tplc="30809923" w:tentative="1">
      <w:start w:val="1"/>
      <w:numFmt w:val="lowerLetter"/>
      <w:lvlText w:val="%2."/>
      <w:lvlJc w:val="left"/>
      <w:pPr>
        <w:ind w:left="1440" w:hanging="360"/>
      </w:pPr>
    </w:lvl>
    <w:lvl w:ilvl="2" w:tplc="30809923" w:tentative="1">
      <w:start w:val="1"/>
      <w:numFmt w:val="lowerRoman"/>
      <w:lvlText w:val="%3."/>
      <w:lvlJc w:val="right"/>
      <w:pPr>
        <w:ind w:left="2160" w:hanging="180"/>
      </w:pPr>
    </w:lvl>
    <w:lvl w:ilvl="3" w:tplc="30809923" w:tentative="1">
      <w:start w:val="1"/>
      <w:numFmt w:val="decimal"/>
      <w:lvlText w:val="%4."/>
      <w:lvlJc w:val="left"/>
      <w:pPr>
        <w:ind w:left="2880" w:hanging="360"/>
      </w:pPr>
    </w:lvl>
    <w:lvl w:ilvl="4" w:tplc="30809923" w:tentative="1">
      <w:start w:val="1"/>
      <w:numFmt w:val="lowerLetter"/>
      <w:lvlText w:val="%5."/>
      <w:lvlJc w:val="left"/>
      <w:pPr>
        <w:ind w:left="3600" w:hanging="360"/>
      </w:pPr>
    </w:lvl>
    <w:lvl w:ilvl="5" w:tplc="30809923" w:tentative="1">
      <w:start w:val="1"/>
      <w:numFmt w:val="lowerRoman"/>
      <w:lvlText w:val="%6."/>
      <w:lvlJc w:val="right"/>
      <w:pPr>
        <w:ind w:left="4320" w:hanging="180"/>
      </w:pPr>
    </w:lvl>
    <w:lvl w:ilvl="6" w:tplc="30809923" w:tentative="1">
      <w:start w:val="1"/>
      <w:numFmt w:val="decimal"/>
      <w:lvlText w:val="%7."/>
      <w:lvlJc w:val="left"/>
      <w:pPr>
        <w:ind w:left="5040" w:hanging="360"/>
      </w:pPr>
    </w:lvl>
    <w:lvl w:ilvl="7" w:tplc="30809923" w:tentative="1">
      <w:start w:val="1"/>
      <w:numFmt w:val="lowerLetter"/>
      <w:lvlText w:val="%8."/>
      <w:lvlJc w:val="left"/>
      <w:pPr>
        <w:ind w:left="5760" w:hanging="360"/>
      </w:pPr>
    </w:lvl>
    <w:lvl w:ilvl="8" w:tplc="30809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7">
    <w:multiLevelType w:val="hybridMultilevel"/>
    <w:lvl w:ilvl="0" w:tplc="56666992">
      <w:start w:val="1"/>
      <w:numFmt w:val="decimal"/>
      <w:lvlText w:val="%1."/>
      <w:lvlJc w:val="left"/>
      <w:pPr>
        <w:ind w:left="720" w:hanging="360"/>
      </w:pPr>
    </w:lvl>
    <w:lvl w:ilvl="1" w:tplc="56666992" w:tentative="1">
      <w:start w:val="1"/>
      <w:numFmt w:val="lowerLetter"/>
      <w:lvlText w:val="%2."/>
      <w:lvlJc w:val="left"/>
      <w:pPr>
        <w:ind w:left="1440" w:hanging="360"/>
      </w:pPr>
    </w:lvl>
    <w:lvl w:ilvl="2" w:tplc="56666992" w:tentative="1">
      <w:start w:val="1"/>
      <w:numFmt w:val="lowerRoman"/>
      <w:lvlText w:val="%3."/>
      <w:lvlJc w:val="right"/>
      <w:pPr>
        <w:ind w:left="2160" w:hanging="180"/>
      </w:pPr>
    </w:lvl>
    <w:lvl w:ilvl="3" w:tplc="56666992" w:tentative="1">
      <w:start w:val="1"/>
      <w:numFmt w:val="decimal"/>
      <w:lvlText w:val="%4."/>
      <w:lvlJc w:val="left"/>
      <w:pPr>
        <w:ind w:left="2880" w:hanging="360"/>
      </w:pPr>
    </w:lvl>
    <w:lvl w:ilvl="4" w:tplc="56666992" w:tentative="1">
      <w:start w:val="1"/>
      <w:numFmt w:val="lowerLetter"/>
      <w:lvlText w:val="%5."/>
      <w:lvlJc w:val="left"/>
      <w:pPr>
        <w:ind w:left="3600" w:hanging="360"/>
      </w:pPr>
    </w:lvl>
    <w:lvl w:ilvl="5" w:tplc="56666992" w:tentative="1">
      <w:start w:val="1"/>
      <w:numFmt w:val="lowerRoman"/>
      <w:lvlText w:val="%6."/>
      <w:lvlJc w:val="right"/>
      <w:pPr>
        <w:ind w:left="4320" w:hanging="180"/>
      </w:pPr>
    </w:lvl>
    <w:lvl w:ilvl="6" w:tplc="56666992" w:tentative="1">
      <w:start w:val="1"/>
      <w:numFmt w:val="decimal"/>
      <w:lvlText w:val="%7."/>
      <w:lvlJc w:val="left"/>
      <w:pPr>
        <w:ind w:left="5040" w:hanging="360"/>
      </w:pPr>
    </w:lvl>
    <w:lvl w:ilvl="7" w:tplc="56666992" w:tentative="1">
      <w:start w:val="1"/>
      <w:numFmt w:val="lowerLetter"/>
      <w:lvlText w:val="%8."/>
      <w:lvlJc w:val="left"/>
      <w:pPr>
        <w:ind w:left="5760" w:hanging="360"/>
      </w:pPr>
    </w:lvl>
    <w:lvl w:ilvl="8" w:tplc="56666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6">
    <w:multiLevelType w:val="hybridMultilevel"/>
    <w:lvl w:ilvl="0" w:tplc="57189009">
      <w:start w:val="1"/>
      <w:numFmt w:val="decimal"/>
      <w:lvlText w:val="%1."/>
      <w:lvlJc w:val="left"/>
      <w:pPr>
        <w:ind w:left="720" w:hanging="360"/>
      </w:pPr>
    </w:lvl>
    <w:lvl w:ilvl="1" w:tplc="57189009" w:tentative="1">
      <w:start w:val="1"/>
      <w:numFmt w:val="lowerLetter"/>
      <w:lvlText w:val="%2."/>
      <w:lvlJc w:val="left"/>
      <w:pPr>
        <w:ind w:left="1440" w:hanging="360"/>
      </w:pPr>
    </w:lvl>
    <w:lvl w:ilvl="2" w:tplc="57189009" w:tentative="1">
      <w:start w:val="1"/>
      <w:numFmt w:val="lowerRoman"/>
      <w:lvlText w:val="%3."/>
      <w:lvlJc w:val="right"/>
      <w:pPr>
        <w:ind w:left="2160" w:hanging="180"/>
      </w:pPr>
    </w:lvl>
    <w:lvl w:ilvl="3" w:tplc="57189009" w:tentative="1">
      <w:start w:val="1"/>
      <w:numFmt w:val="decimal"/>
      <w:lvlText w:val="%4."/>
      <w:lvlJc w:val="left"/>
      <w:pPr>
        <w:ind w:left="2880" w:hanging="360"/>
      </w:pPr>
    </w:lvl>
    <w:lvl w:ilvl="4" w:tplc="57189009" w:tentative="1">
      <w:start w:val="1"/>
      <w:numFmt w:val="lowerLetter"/>
      <w:lvlText w:val="%5."/>
      <w:lvlJc w:val="left"/>
      <w:pPr>
        <w:ind w:left="3600" w:hanging="360"/>
      </w:pPr>
    </w:lvl>
    <w:lvl w:ilvl="5" w:tplc="57189009" w:tentative="1">
      <w:start w:val="1"/>
      <w:numFmt w:val="lowerRoman"/>
      <w:lvlText w:val="%6."/>
      <w:lvlJc w:val="right"/>
      <w:pPr>
        <w:ind w:left="4320" w:hanging="180"/>
      </w:pPr>
    </w:lvl>
    <w:lvl w:ilvl="6" w:tplc="57189009" w:tentative="1">
      <w:start w:val="1"/>
      <w:numFmt w:val="decimal"/>
      <w:lvlText w:val="%7."/>
      <w:lvlJc w:val="left"/>
      <w:pPr>
        <w:ind w:left="5040" w:hanging="360"/>
      </w:pPr>
    </w:lvl>
    <w:lvl w:ilvl="7" w:tplc="57189009" w:tentative="1">
      <w:start w:val="1"/>
      <w:numFmt w:val="lowerLetter"/>
      <w:lvlText w:val="%8."/>
      <w:lvlJc w:val="left"/>
      <w:pPr>
        <w:ind w:left="5760" w:hanging="360"/>
      </w:pPr>
    </w:lvl>
    <w:lvl w:ilvl="8" w:tplc="57189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5">
    <w:multiLevelType w:val="hybridMultilevel"/>
    <w:lvl w:ilvl="0" w:tplc="19170928">
      <w:start w:val="1"/>
      <w:numFmt w:val="decimal"/>
      <w:lvlText w:val="%1."/>
      <w:lvlJc w:val="left"/>
      <w:pPr>
        <w:ind w:left="720" w:hanging="360"/>
      </w:pPr>
    </w:lvl>
    <w:lvl w:ilvl="1" w:tplc="19170928" w:tentative="1">
      <w:start w:val="1"/>
      <w:numFmt w:val="lowerLetter"/>
      <w:lvlText w:val="%2."/>
      <w:lvlJc w:val="left"/>
      <w:pPr>
        <w:ind w:left="1440" w:hanging="360"/>
      </w:pPr>
    </w:lvl>
    <w:lvl w:ilvl="2" w:tplc="19170928" w:tentative="1">
      <w:start w:val="1"/>
      <w:numFmt w:val="lowerRoman"/>
      <w:lvlText w:val="%3."/>
      <w:lvlJc w:val="right"/>
      <w:pPr>
        <w:ind w:left="2160" w:hanging="180"/>
      </w:pPr>
    </w:lvl>
    <w:lvl w:ilvl="3" w:tplc="19170928" w:tentative="1">
      <w:start w:val="1"/>
      <w:numFmt w:val="decimal"/>
      <w:lvlText w:val="%4."/>
      <w:lvlJc w:val="left"/>
      <w:pPr>
        <w:ind w:left="2880" w:hanging="360"/>
      </w:pPr>
    </w:lvl>
    <w:lvl w:ilvl="4" w:tplc="19170928" w:tentative="1">
      <w:start w:val="1"/>
      <w:numFmt w:val="lowerLetter"/>
      <w:lvlText w:val="%5."/>
      <w:lvlJc w:val="left"/>
      <w:pPr>
        <w:ind w:left="3600" w:hanging="360"/>
      </w:pPr>
    </w:lvl>
    <w:lvl w:ilvl="5" w:tplc="19170928" w:tentative="1">
      <w:start w:val="1"/>
      <w:numFmt w:val="lowerRoman"/>
      <w:lvlText w:val="%6."/>
      <w:lvlJc w:val="right"/>
      <w:pPr>
        <w:ind w:left="4320" w:hanging="180"/>
      </w:pPr>
    </w:lvl>
    <w:lvl w:ilvl="6" w:tplc="19170928" w:tentative="1">
      <w:start w:val="1"/>
      <w:numFmt w:val="decimal"/>
      <w:lvlText w:val="%7."/>
      <w:lvlJc w:val="left"/>
      <w:pPr>
        <w:ind w:left="5040" w:hanging="360"/>
      </w:pPr>
    </w:lvl>
    <w:lvl w:ilvl="7" w:tplc="19170928" w:tentative="1">
      <w:start w:val="1"/>
      <w:numFmt w:val="lowerLetter"/>
      <w:lvlText w:val="%8."/>
      <w:lvlJc w:val="left"/>
      <w:pPr>
        <w:ind w:left="5760" w:hanging="360"/>
      </w:pPr>
    </w:lvl>
    <w:lvl w:ilvl="8" w:tplc="19170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4">
    <w:multiLevelType w:val="hybridMultilevel"/>
    <w:lvl w:ilvl="0" w:tplc="42629085">
      <w:start w:val="1"/>
      <w:numFmt w:val="decimal"/>
      <w:lvlText w:val="%1."/>
      <w:lvlJc w:val="left"/>
      <w:pPr>
        <w:ind w:left="720" w:hanging="360"/>
      </w:pPr>
    </w:lvl>
    <w:lvl w:ilvl="1" w:tplc="42629085" w:tentative="1">
      <w:start w:val="1"/>
      <w:numFmt w:val="lowerLetter"/>
      <w:lvlText w:val="%2."/>
      <w:lvlJc w:val="left"/>
      <w:pPr>
        <w:ind w:left="1440" w:hanging="360"/>
      </w:pPr>
    </w:lvl>
    <w:lvl w:ilvl="2" w:tplc="42629085" w:tentative="1">
      <w:start w:val="1"/>
      <w:numFmt w:val="lowerRoman"/>
      <w:lvlText w:val="%3."/>
      <w:lvlJc w:val="right"/>
      <w:pPr>
        <w:ind w:left="2160" w:hanging="180"/>
      </w:pPr>
    </w:lvl>
    <w:lvl w:ilvl="3" w:tplc="42629085" w:tentative="1">
      <w:start w:val="1"/>
      <w:numFmt w:val="decimal"/>
      <w:lvlText w:val="%4."/>
      <w:lvlJc w:val="left"/>
      <w:pPr>
        <w:ind w:left="2880" w:hanging="360"/>
      </w:pPr>
    </w:lvl>
    <w:lvl w:ilvl="4" w:tplc="42629085" w:tentative="1">
      <w:start w:val="1"/>
      <w:numFmt w:val="lowerLetter"/>
      <w:lvlText w:val="%5."/>
      <w:lvlJc w:val="left"/>
      <w:pPr>
        <w:ind w:left="3600" w:hanging="360"/>
      </w:pPr>
    </w:lvl>
    <w:lvl w:ilvl="5" w:tplc="42629085" w:tentative="1">
      <w:start w:val="1"/>
      <w:numFmt w:val="lowerRoman"/>
      <w:lvlText w:val="%6."/>
      <w:lvlJc w:val="right"/>
      <w:pPr>
        <w:ind w:left="4320" w:hanging="180"/>
      </w:pPr>
    </w:lvl>
    <w:lvl w:ilvl="6" w:tplc="42629085" w:tentative="1">
      <w:start w:val="1"/>
      <w:numFmt w:val="decimal"/>
      <w:lvlText w:val="%7."/>
      <w:lvlJc w:val="left"/>
      <w:pPr>
        <w:ind w:left="5040" w:hanging="360"/>
      </w:pPr>
    </w:lvl>
    <w:lvl w:ilvl="7" w:tplc="42629085" w:tentative="1">
      <w:start w:val="1"/>
      <w:numFmt w:val="lowerLetter"/>
      <w:lvlText w:val="%8."/>
      <w:lvlJc w:val="left"/>
      <w:pPr>
        <w:ind w:left="5760" w:hanging="360"/>
      </w:pPr>
    </w:lvl>
    <w:lvl w:ilvl="8" w:tplc="4262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3">
    <w:multiLevelType w:val="hybridMultilevel"/>
    <w:lvl w:ilvl="0" w:tplc="15732305">
      <w:start w:val="1"/>
      <w:numFmt w:val="decimal"/>
      <w:lvlText w:val="%1."/>
      <w:lvlJc w:val="left"/>
      <w:pPr>
        <w:ind w:left="720" w:hanging="360"/>
      </w:pPr>
    </w:lvl>
    <w:lvl w:ilvl="1" w:tplc="15732305" w:tentative="1">
      <w:start w:val="1"/>
      <w:numFmt w:val="lowerLetter"/>
      <w:lvlText w:val="%2."/>
      <w:lvlJc w:val="left"/>
      <w:pPr>
        <w:ind w:left="1440" w:hanging="360"/>
      </w:pPr>
    </w:lvl>
    <w:lvl w:ilvl="2" w:tplc="15732305" w:tentative="1">
      <w:start w:val="1"/>
      <w:numFmt w:val="lowerRoman"/>
      <w:lvlText w:val="%3."/>
      <w:lvlJc w:val="right"/>
      <w:pPr>
        <w:ind w:left="2160" w:hanging="180"/>
      </w:pPr>
    </w:lvl>
    <w:lvl w:ilvl="3" w:tplc="15732305" w:tentative="1">
      <w:start w:val="1"/>
      <w:numFmt w:val="decimal"/>
      <w:lvlText w:val="%4."/>
      <w:lvlJc w:val="left"/>
      <w:pPr>
        <w:ind w:left="2880" w:hanging="360"/>
      </w:pPr>
    </w:lvl>
    <w:lvl w:ilvl="4" w:tplc="15732305" w:tentative="1">
      <w:start w:val="1"/>
      <w:numFmt w:val="lowerLetter"/>
      <w:lvlText w:val="%5."/>
      <w:lvlJc w:val="left"/>
      <w:pPr>
        <w:ind w:left="3600" w:hanging="360"/>
      </w:pPr>
    </w:lvl>
    <w:lvl w:ilvl="5" w:tplc="15732305" w:tentative="1">
      <w:start w:val="1"/>
      <w:numFmt w:val="lowerRoman"/>
      <w:lvlText w:val="%6."/>
      <w:lvlJc w:val="right"/>
      <w:pPr>
        <w:ind w:left="4320" w:hanging="180"/>
      </w:pPr>
    </w:lvl>
    <w:lvl w:ilvl="6" w:tplc="15732305" w:tentative="1">
      <w:start w:val="1"/>
      <w:numFmt w:val="decimal"/>
      <w:lvlText w:val="%7."/>
      <w:lvlJc w:val="left"/>
      <w:pPr>
        <w:ind w:left="5040" w:hanging="360"/>
      </w:pPr>
    </w:lvl>
    <w:lvl w:ilvl="7" w:tplc="15732305" w:tentative="1">
      <w:start w:val="1"/>
      <w:numFmt w:val="lowerLetter"/>
      <w:lvlText w:val="%8."/>
      <w:lvlJc w:val="left"/>
      <w:pPr>
        <w:ind w:left="5760" w:hanging="360"/>
      </w:pPr>
    </w:lvl>
    <w:lvl w:ilvl="8" w:tplc="1573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2">
    <w:multiLevelType w:val="hybridMultilevel"/>
    <w:lvl w:ilvl="0" w:tplc="85758947">
      <w:start w:val="1"/>
      <w:numFmt w:val="decimal"/>
      <w:lvlText w:val="%1."/>
      <w:lvlJc w:val="left"/>
      <w:pPr>
        <w:ind w:left="720" w:hanging="360"/>
      </w:pPr>
    </w:lvl>
    <w:lvl w:ilvl="1" w:tplc="85758947" w:tentative="1">
      <w:start w:val="1"/>
      <w:numFmt w:val="lowerLetter"/>
      <w:lvlText w:val="%2."/>
      <w:lvlJc w:val="left"/>
      <w:pPr>
        <w:ind w:left="1440" w:hanging="360"/>
      </w:pPr>
    </w:lvl>
    <w:lvl w:ilvl="2" w:tplc="85758947" w:tentative="1">
      <w:start w:val="1"/>
      <w:numFmt w:val="lowerRoman"/>
      <w:lvlText w:val="%3."/>
      <w:lvlJc w:val="right"/>
      <w:pPr>
        <w:ind w:left="2160" w:hanging="180"/>
      </w:pPr>
    </w:lvl>
    <w:lvl w:ilvl="3" w:tplc="85758947" w:tentative="1">
      <w:start w:val="1"/>
      <w:numFmt w:val="decimal"/>
      <w:lvlText w:val="%4."/>
      <w:lvlJc w:val="left"/>
      <w:pPr>
        <w:ind w:left="2880" w:hanging="360"/>
      </w:pPr>
    </w:lvl>
    <w:lvl w:ilvl="4" w:tplc="85758947" w:tentative="1">
      <w:start w:val="1"/>
      <w:numFmt w:val="lowerLetter"/>
      <w:lvlText w:val="%5."/>
      <w:lvlJc w:val="left"/>
      <w:pPr>
        <w:ind w:left="3600" w:hanging="360"/>
      </w:pPr>
    </w:lvl>
    <w:lvl w:ilvl="5" w:tplc="85758947" w:tentative="1">
      <w:start w:val="1"/>
      <w:numFmt w:val="lowerRoman"/>
      <w:lvlText w:val="%6."/>
      <w:lvlJc w:val="right"/>
      <w:pPr>
        <w:ind w:left="4320" w:hanging="180"/>
      </w:pPr>
    </w:lvl>
    <w:lvl w:ilvl="6" w:tplc="85758947" w:tentative="1">
      <w:start w:val="1"/>
      <w:numFmt w:val="decimal"/>
      <w:lvlText w:val="%7."/>
      <w:lvlJc w:val="left"/>
      <w:pPr>
        <w:ind w:left="5040" w:hanging="360"/>
      </w:pPr>
    </w:lvl>
    <w:lvl w:ilvl="7" w:tplc="85758947" w:tentative="1">
      <w:start w:val="1"/>
      <w:numFmt w:val="lowerLetter"/>
      <w:lvlText w:val="%8."/>
      <w:lvlJc w:val="left"/>
      <w:pPr>
        <w:ind w:left="5760" w:hanging="360"/>
      </w:pPr>
    </w:lvl>
    <w:lvl w:ilvl="8" w:tplc="8575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1">
    <w:multiLevelType w:val="hybridMultilevel"/>
    <w:lvl w:ilvl="0" w:tplc="64189783">
      <w:start w:val="1"/>
      <w:numFmt w:val="decimal"/>
      <w:lvlText w:val="%1."/>
      <w:lvlJc w:val="left"/>
      <w:pPr>
        <w:ind w:left="720" w:hanging="360"/>
      </w:pPr>
    </w:lvl>
    <w:lvl w:ilvl="1" w:tplc="64189783" w:tentative="1">
      <w:start w:val="1"/>
      <w:numFmt w:val="lowerLetter"/>
      <w:lvlText w:val="%2."/>
      <w:lvlJc w:val="left"/>
      <w:pPr>
        <w:ind w:left="1440" w:hanging="360"/>
      </w:pPr>
    </w:lvl>
    <w:lvl w:ilvl="2" w:tplc="64189783" w:tentative="1">
      <w:start w:val="1"/>
      <w:numFmt w:val="lowerRoman"/>
      <w:lvlText w:val="%3."/>
      <w:lvlJc w:val="right"/>
      <w:pPr>
        <w:ind w:left="2160" w:hanging="180"/>
      </w:pPr>
    </w:lvl>
    <w:lvl w:ilvl="3" w:tplc="64189783" w:tentative="1">
      <w:start w:val="1"/>
      <w:numFmt w:val="decimal"/>
      <w:lvlText w:val="%4."/>
      <w:lvlJc w:val="left"/>
      <w:pPr>
        <w:ind w:left="2880" w:hanging="360"/>
      </w:pPr>
    </w:lvl>
    <w:lvl w:ilvl="4" w:tplc="64189783" w:tentative="1">
      <w:start w:val="1"/>
      <w:numFmt w:val="lowerLetter"/>
      <w:lvlText w:val="%5."/>
      <w:lvlJc w:val="left"/>
      <w:pPr>
        <w:ind w:left="3600" w:hanging="360"/>
      </w:pPr>
    </w:lvl>
    <w:lvl w:ilvl="5" w:tplc="64189783" w:tentative="1">
      <w:start w:val="1"/>
      <w:numFmt w:val="lowerRoman"/>
      <w:lvlText w:val="%6."/>
      <w:lvlJc w:val="right"/>
      <w:pPr>
        <w:ind w:left="4320" w:hanging="180"/>
      </w:pPr>
    </w:lvl>
    <w:lvl w:ilvl="6" w:tplc="64189783" w:tentative="1">
      <w:start w:val="1"/>
      <w:numFmt w:val="decimal"/>
      <w:lvlText w:val="%7."/>
      <w:lvlJc w:val="left"/>
      <w:pPr>
        <w:ind w:left="5040" w:hanging="360"/>
      </w:pPr>
    </w:lvl>
    <w:lvl w:ilvl="7" w:tplc="64189783" w:tentative="1">
      <w:start w:val="1"/>
      <w:numFmt w:val="lowerLetter"/>
      <w:lvlText w:val="%8."/>
      <w:lvlJc w:val="left"/>
      <w:pPr>
        <w:ind w:left="5760" w:hanging="360"/>
      </w:pPr>
    </w:lvl>
    <w:lvl w:ilvl="8" w:tplc="64189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0">
    <w:multiLevelType w:val="hybridMultilevel"/>
    <w:lvl w:ilvl="0" w:tplc="88447685">
      <w:start w:val="1"/>
      <w:numFmt w:val="decimal"/>
      <w:lvlText w:val="%1."/>
      <w:lvlJc w:val="left"/>
      <w:pPr>
        <w:ind w:left="720" w:hanging="360"/>
      </w:pPr>
    </w:lvl>
    <w:lvl w:ilvl="1" w:tplc="88447685" w:tentative="1">
      <w:start w:val="1"/>
      <w:numFmt w:val="lowerLetter"/>
      <w:lvlText w:val="%2."/>
      <w:lvlJc w:val="left"/>
      <w:pPr>
        <w:ind w:left="1440" w:hanging="360"/>
      </w:pPr>
    </w:lvl>
    <w:lvl w:ilvl="2" w:tplc="88447685" w:tentative="1">
      <w:start w:val="1"/>
      <w:numFmt w:val="lowerRoman"/>
      <w:lvlText w:val="%3."/>
      <w:lvlJc w:val="right"/>
      <w:pPr>
        <w:ind w:left="2160" w:hanging="180"/>
      </w:pPr>
    </w:lvl>
    <w:lvl w:ilvl="3" w:tplc="88447685" w:tentative="1">
      <w:start w:val="1"/>
      <w:numFmt w:val="decimal"/>
      <w:lvlText w:val="%4."/>
      <w:lvlJc w:val="left"/>
      <w:pPr>
        <w:ind w:left="2880" w:hanging="360"/>
      </w:pPr>
    </w:lvl>
    <w:lvl w:ilvl="4" w:tplc="88447685" w:tentative="1">
      <w:start w:val="1"/>
      <w:numFmt w:val="lowerLetter"/>
      <w:lvlText w:val="%5."/>
      <w:lvlJc w:val="left"/>
      <w:pPr>
        <w:ind w:left="3600" w:hanging="360"/>
      </w:pPr>
    </w:lvl>
    <w:lvl w:ilvl="5" w:tplc="88447685" w:tentative="1">
      <w:start w:val="1"/>
      <w:numFmt w:val="lowerRoman"/>
      <w:lvlText w:val="%6."/>
      <w:lvlJc w:val="right"/>
      <w:pPr>
        <w:ind w:left="4320" w:hanging="180"/>
      </w:pPr>
    </w:lvl>
    <w:lvl w:ilvl="6" w:tplc="88447685" w:tentative="1">
      <w:start w:val="1"/>
      <w:numFmt w:val="decimal"/>
      <w:lvlText w:val="%7."/>
      <w:lvlJc w:val="left"/>
      <w:pPr>
        <w:ind w:left="5040" w:hanging="360"/>
      </w:pPr>
    </w:lvl>
    <w:lvl w:ilvl="7" w:tplc="88447685" w:tentative="1">
      <w:start w:val="1"/>
      <w:numFmt w:val="lowerLetter"/>
      <w:lvlText w:val="%8."/>
      <w:lvlJc w:val="left"/>
      <w:pPr>
        <w:ind w:left="5760" w:hanging="360"/>
      </w:pPr>
    </w:lvl>
    <w:lvl w:ilvl="8" w:tplc="88447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9">
    <w:multiLevelType w:val="hybridMultilevel"/>
    <w:lvl w:ilvl="0" w:tplc="97841778">
      <w:start w:val="1"/>
      <w:numFmt w:val="decimal"/>
      <w:lvlText w:val="%1."/>
      <w:lvlJc w:val="left"/>
      <w:pPr>
        <w:ind w:left="720" w:hanging="360"/>
      </w:pPr>
    </w:lvl>
    <w:lvl w:ilvl="1" w:tplc="97841778" w:tentative="1">
      <w:start w:val="1"/>
      <w:numFmt w:val="lowerLetter"/>
      <w:lvlText w:val="%2."/>
      <w:lvlJc w:val="left"/>
      <w:pPr>
        <w:ind w:left="1440" w:hanging="360"/>
      </w:pPr>
    </w:lvl>
    <w:lvl w:ilvl="2" w:tplc="97841778" w:tentative="1">
      <w:start w:val="1"/>
      <w:numFmt w:val="lowerRoman"/>
      <w:lvlText w:val="%3."/>
      <w:lvlJc w:val="right"/>
      <w:pPr>
        <w:ind w:left="2160" w:hanging="180"/>
      </w:pPr>
    </w:lvl>
    <w:lvl w:ilvl="3" w:tplc="97841778" w:tentative="1">
      <w:start w:val="1"/>
      <w:numFmt w:val="decimal"/>
      <w:lvlText w:val="%4."/>
      <w:lvlJc w:val="left"/>
      <w:pPr>
        <w:ind w:left="2880" w:hanging="360"/>
      </w:pPr>
    </w:lvl>
    <w:lvl w:ilvl="4" w:tplc="97841778" w:tentative="1">
      <w:start w:val="1"/>
      <w:numFmt w:val="lowerLetter"/>
      <w:lvlText w:val="%5."/>
      <w:lvlJc w:val="left"/>
      <w:pPr>
        <w:ind w:left="3600" w:hanging="360"/>
      </w:pPr>
    </w:lvl>
    <w:lvl w:ilvl="5" w:tplc="97841778" w:tentative="1">
      <w:start w:val="1"/>
      <w:numFmt w:val="lowerRoman"/>
      <w:lvlText w:val="%6."/>
      <w:lvlJc w:val="right"/>
      <w:pPr>
        <w:ind w:left="4320" w:hanging="180"/>
      </w:pPr>
    </w:lvl>
    <w:lvl w:ilvl="6" w:tplc="97841778" w:tentative="1">
      <w:start w:val="1"/>
      <w:numFmt w:val="decimal"/>
      <w:lvlText w:val="%7."/>
      <w:lvlJc w:val="left"/>
      <w:pPr>
        <w:ind w:left="5040" w:hanging="360"/>
      </w:pPr>
    </w:lvl>
    <w:lvl w:ilvl="7" w:tplc="97841778" w:tentative="1">
      <w:start w:val="1"/>
      <w:numFmt w:val="lowerLetter"/>
      <w:lvlText w:val="%8."/>
      <w:lvlJc w:val="left"/>
      <w:pPr>
        <w:ind w:left="5760" w:hanging="360"/>
      </w:pPr>
    </w:lvl>
    <w:lvl w:ilvl="8" w:tplc="9784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8">
    <w:multiLevelType w:val="hybridMultilevel"/>
    <w:lvl w:ilvl="0" w:tplc="93678877">
      <w:start w:val="1"/>
      <w:numFmt w:val="decimal"/>
      <w:lvlText w:val="%1."/>
      <w:lvlJc w:val="left"/>
      <w:pPr>
        <w:ind w:left="720" w:hanging="360"/>
      </w:pPr>
    </w:lvl>
    <w:lvl w:ilvl="1" w:tplc="93678877" w:tentative="1">
      <w:start w:val="1"/>
      <w:numFmt w:val="lowerLetter"/>
      <w:lvlText w:val="%2."/>
      <w:lvlJc w:val="left"/>
      <w:pPr>
        <w:ind w:left="1440" w:hanging="360"/>
      </w:pPr>
    </w:lvl>
    <w:lvl w:ilvl="2" w:tplc="93678877" w:tentative="1">
      <w:start w:val="1"/>
      <w:numFmt w:val="lowerRoman"/>
      <w:lvlText w:val="%3."/>
      <w:lvlJc w:val="right"/>
      <w:pPr>
        <w:ind w:left="2160" w:hanging="180"/>
      </w:pPr>
    </w:lvl>
    <w:lvl w:ilvl="3" w:tplc="93678877" w:tentative="1">
      <w:start w:val="1"/>
      <w:numFmt w:val="decimal"/>
      <w:lvlText w:val="%4."/>
      <w:lvlJc w:val="left"/>
      <w:pPr>
        <w:ind w:left="2880" w:hanging="360"/>
      </w:pPr>
    </w:lvl>
    <w:lvl w:ilvl="4" w:tplc="93678877" w:tentative="1">
      <w:start w:val="1"/>
      <w:numFmt w:val="lowerLetter"/>
      <w:lvlText w:val="%5."/>
      <w:lvlJc w:val="left"/>
      <w:pPr>
        <w:ind w:left="3600" w:hanging="360"/>
      </w:pPr>
    </w:lvl>
    <w:lvl w:ilvl="5" w:tplc="93678877" w:tentative="1">
      <w:start w:val="1"/>
      <w:numFmt w:val="lowerRoman"/>
      <w:lvlText w:val="%6."/>
      <w:lvlJc w:val="right"/>
      <w:pPr>
        <w:ind w:left="4320" w:hanging="180"/>
      </w:pPr>
    </w:lvl>
    <w:lvl w:ilvl="6" w:tplc="93678877" w:tentative="1">
      <w:start w:val="1"/>
      <w:numFmt w:val="decimal"/>
      <w:lvlText w:val="%7."/>
      <w:lvlJc w:val="left"/>
      <w:pPr>
        <w:ind w:left="5040" w:hanging="360"/>
      </w:pPr>
    </w:lvl>
    <w:lvl w:ilvl="7" w:tplc="93678877" w:tentative="1">
      <w:start w:val="1"/>
      <w:numFmt w:val="lowerLetter"/>
      <w:lvlText w:val="%8."/>
      <w:lvlJc w:val="left"/>
      <w:pPr>
        <w:ind w:left="5760" w:hanging="360"/>
      </w:pPr>
    </w:lvl>
    <w:lvl w:ilvl="8" w:tplc="9367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7">
    <w:multiLevelType w:val="hybridMultilevel"/>
    <w:lvl w:ilvl="0" w:tplc="22363162">
      <w:start w:val="1"/>
      <w:numFmt w:val="decimal"/>
      <w:lvlText w:val="%1."/>
      <w:lvlJc w:val="left"/>
      <w:pPr>
        <w:ind w:left="720" w:hanging="360"/>
      </w:pPr>
    </w:lvl>
    <w:lvl w:ilvl="1" w:tplc="22363162" w:tentative="1">
      <w:start w:val="1"/>
      <w:numFmt w:val="lowerLetter"/>
      <w:lvlText w:val="%2."/>
      <w:lvlJc w:val="left"/>
      <w:pPr>
        <w:ind w:left="1440" w:hanging="360"/>
      </w:pPr>
    </w:lvl>
    <w:lvl w:ilvl="2" w:tplc="22363162" w:tentative="1">
      <w:start w:val="1"/>
      <w:numFmt w:val="lowerRoman"/>
      <w:lvlText w:val="%3."/>
      <w:lvlJc w:val="right"/>
      <w:pPr>
        <w:ind w:left="2160" w:hanging="180"/>
      </w:pPr>
    </w:lvl>
    <w:lvl w:ilvl="3" w:tplc="22363162" w:tentative="1">
      <w:start w:val="1"/>
      <w:numFmt w:val="decimal"/>
      <w:lvlText w:val="%4."/>
      <w:lvlJc w:val="left"/>
      <w:pPr>
        <w:ind w:left="2880" w:hanging="360"/>
      </w:pPr>
    </w:lvl>
    <w:lvl w:ilvl="4" w:tplc="22363162" w:tentative="1">
      <w:start w:val="1"/>
      <w:numFmt w:val="lowerLetter"/>
      <w:lvlText w:val="%5."/>
      <w:lvlJc w:val="left"/>
      <w:pPr>
        <w:ind w:left="3600" w:hanging="360"/>
      </w:pPr>
    </w:lvl>
    <w:lvl w:ilvl="5" w:tplc="22363162" w:tentative="1">
      <w:start w:val="1"/>
      <w:numFmt w:val="lowerRoman"/>
      <w:lvlText w:val="%6."/>
      <w:lvlJc w:val="right"/>
      <w:pPr>
        <w:ind w:left="4320" w:hanging="180"/>
      </w:pPr>
    </w:lvl>
    <w:lvl w:ilvl="6" w:tplc="22363162" w:tentative="1">
      <w:start w:val="1"/>
      <w:numFmt w:val="decimal"/>
      <w:lvlText w:val="%7."/>
      <w:lvlJc w:val="left"/>
      <w:pPr>
        <w:ind w:left="5040" w:hanging="360"/>
      </w:pPr>
    </w:lvl>
    <w:lvl w:ilvl="7" w:tplc="22363162" w:tentative="1">
      <w:start w:val="1"/>
      <w:numFmt w:val="lowerLetter"/>
      <w:lvlText w:val="%8."/>
      <w:lvlJc w:val="left"/>
      <w:pPr>
        <w:ind w:left="5760" w:hanging="360"/>
      </w:pPr>
    </w:lvl>
    <w:lvl w:ilvl="8" w:tplc="2236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6">
    <w:multiLevelType w:val="hybridMultilevel"/>
    <w:lvl w:ilvl="0" w:tplc="24529950">
      <w:start w:val="1"/>
      <w:numFmt w:val="decimal"/>
      <w:lvlText w:val="%1."/>
      <w:lvlJc w:val="left"/>
      <w:pPr>
        <w:ind w:left="720" w:hanging="360"/>
      </w:pPr>
    </w:lvl>
    <w:lvl w:ilvl="1" w:tplc="24529950" w:tentative="1">
      <w:start w:val="1"/>
      <w:numFmt w:val="lowerLetter"/>
      <w:lvlText w:val="%2."/>
      <w:lvlJc w:val="left"/>
      <w:pPr>
        <w:ind w:left="1440" w:hanging="360"/>
      </w:pPr>
    </w:lvl>
    <w:lvl w:ilvl="2" w:tplc="24529950" w:tentative="1">
      <w:start w:val="1"/>
      <w:numFmt w:val="lowerRoman"/>
      <w:lvlText w:val="%3."/>
      <w:lvlJc w:val="right"/>
      <w:pPr>
        <w:ind w:left="2160" w:hanging="180"/>
      </w:pPr>
    </w:lvl>
    <w:lvl w:ilvl="3" w:tplc="24529950" w:tentative="1">
      <w:start w:val="1"/>
      <w:numFmt w:val="decimal"/>
      <w:lvlText w:val="%4."/>
      <w:lvlJc w:val="left"/>
      <w:pPr>
        <w:ind w:left="2880" w:hanging="360"/>
      </w:pPr>
    </w:lvl>
    <w:lvl w:ilvl="4" w:tplc="24529950" w:tentative="1">
      <w:start w:val="1"/>
      <w:numFmt w:val="lowerLetter"/>
      <w:lvlText w:val="%5."/>
      <w:lvlJc w:val="left"/>
      <w:pPr>
        <w:ind w:left="3600" w:hanging="360"/>
      </w:pPr>
    </w:lvl>
    <w:lvl w:ilvl="5" w:tplc="24529950" w:tentative="1">
      <w:start w:val="1"/>
      <w:numFmt w:val="lowerRoman"/>
      <w:lvlText w:val="%6."/>
      <w:lvlJc w:val="right"/>
      <w:pPr>
        <w:ind w:left="4320" w:hanging="180"/>
      </w:pPr>
    </w:lvl>
    <w:lvl w:ilvl="6" w:tplc="24529950" w:tentative="1">
      <w:start w:val="1"/>
      <w:numFmt w:val="decimal"/>
      <w:lvlText w:val="%7."/>
      <w:lvlJc w:val="left"/>
      <w:pPr>
        <w:ind w:left="5040" w:hanging="360"/>
      </w:pPr>
    </w:lvl>
    <w:lvl w:ilvl="7" w:tplc="24529950" w:tentative="1">
      <w:start w:val="1"/>
      <w:numFmt w:val="lowerLetter"/>
      <w:lvlText w:val="%8."/>
      <w:lvlJc w:val="left"/>
      <w:pPr>
        <w:ind w:left="5760" w:hanging="360"/>
      </w:pPr>
    </w:lvl>
    <w:lvl w:ilvl="8" w:tplc="2452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5">
    <w:multiLevelType w:val="hybridMultilevel"/>
    <w:lvl w:ilvl="0" w:tplc="28517694">
      <w:start w:val="1"/>
      <w:numFmt w:val="decimal"/>
      <w:lvlText w:val="%1."/>
      <w:lvlJc w:val="left"/>
      <w:pPr>
        <w:ind w:left="720" w:hanging="360"/>
      </w:pPr>
    </w:lvl>
    <w:lvl w:ilvl="1" w:tplc="28517694" w:tentative="1">
      <w:start w:val="1"/>
      <w:numFmt w:val="lowerLetter"/>
      <w:lvlText w:val="%2."/>
      <w:lvlJc w:val="left"/>
      <w:pPr>
        <w:ind w:left="1440" w:hanging="360"/>
      </w:pPr>
    </w:lvl>
    <w:lvl w:ilvl="2" w:tplc="28517694" w:tentative="1">
      <w:start w:val="1"/>
      <w:numFmt w:val="lowerRoman"/>
      <w:lvlText w:val="%3."/>
      <w:lvlJc w:val="right"/>
      <w:pPr>
        <w:ind w:left="2160" w:hanging="180"/>
      </w:pPr>
    </w:lvl>
    <w:lvl w:ilvl="3" w:tplc="28517694" w:tentative="1">
      <w:start w:val="1"/>
      <w:numFmt w:val="decimal"/>
      <w:lvlText w:val="%4."/>
      <w:lvlJc w:val="left"/>
      <w:pPr>
        <w:ind w:left="2880" w:hanging="360"/>
      </w:pPr>
    </w:lvl>
    <w:lvl w:ilvl="4" w:tplc="28517694" w:tentative="1">
      <w:start w:val="1"/>
      <w:numFmt w:val="lowerLetter"/>
      <w:lvlText w:val="%5."/>
      <w:lvlJc w:val="left"/>
      <w:pPr>
        <w:ind w:left="3600" w:hanging="360"/>
      </w:pPr>
    </w:lvl>
    <w:lvl w:ilvl="5" w:tplc="28517694" w:tentative="1">
      <w:start w:val="1"/>
      <w:numFmt w:val="lowerRoman"/>
      <w:lvlText w:val="%6."/>
      <w:lvlJc w:val="right"/>
      <w:pPr>
        <w:ind w:left="4320" w:hanging="180"/>
      </w:pPr>
    </w:lvl>
    <w:lvl w:ilvl="6" w:tplc="28517694" w:tentative="1">
      <w:start w:val="1"/>
      <w:numFmt w:val="decimal"/>
      <w:lvlText w:val="%7."/>
      <w:lvlJc w:val="left"/>
      <w:pPr>
        <w:ind w:left="5040" w:hanging="360"/>
      </w:pPr>
    </w:lvl>
    <w:lvl w:ilvl="7" w:tplc="28517694" w:tentative="1">
      <w:start w:val="1"/>
      <w:numFmt w:val="lowerLetter"/>
      <w:lvlText w:val="%8."/>
      <w:lvlJc w:val="left"/>
      <w:pPr>
        <w:ind w:left="5760" w:hanging="360"/>
      </w:pPr>
    </w:lvl>
    <w:lvl w:ilvl="8" w:tplc="28517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4">
    <w:multiLevelType w:val="hybridMultilevel"/>
    <w:lvl w:ilvl="0" w:tplc="18101453">
      <w:start w:val="1"/>
      <w:numFmt w:val="decimal"/>
      <w:lvlText w:val="%1."/>
      <w:lvlJc w:val="left"/>
      <w:pPr>
        <w:ind w:left="720" w:hanging="360"/>
      </w:pPr>
    </w:lvl>
    <w:lvl w:ilvl="1" w:tplc="18101453" w:tentative="1">
      <w:start w:val="1"/>
      <w:numFmt w:val="lowerLetter"/>
      <w:lvlText w:val="%2."/>
      <w:lvlJc w:val="left"/>
      <w:pPr>
        <w:ind w:left="1440" w:hanging="360"/>
      </w:pPr>
    </w:lvl>
    <w:lvl w:ilvl="2" w:tplc="18101453" w:tentative="1">
      <w:start w:val="1"/>
      <w:numFmt w:val="lowerRoman"/>
      <w:lvlText w:val="%3."/>
      <w:lvlJc w:val="right"/>
      <w:pPr>
        <w:ind w:left="2160" w:hanging="180"/>
      </w:pPr>
    </w:lvl>
    <w:lvl w:ilvl="3" w:tplc="18101453" w:tentative="1">
      <w:start w:val="1"/>
      <w:numFmt w:val="decimal"/>
      <w:lvlText w:val="%4."/>
      <w:lvlJc w:val="left"/>
      <w:pPr>
        <w:ind w:left="2880" w:hanging="360"/>
      </w:pPr>
    </w:lvl>
    <w:lvl w:ilvl="4" w:tplc="18101453" w:tentative="1">
      <w:start w:val="1"/>
      <w:numFmt w:val="lowerLetter"/>
      <w:lvlText w:val="%5."/>
      <w:lvlJc w:val="left"/>
      <w:pPr>
        <w:ind w:left="3600" w:hanging="360"/>
      </w:pPr>
    </w:lvl>
    <w:lvl w:ilvl="5" w:tplc="18101453" w:tentative="1">
      <w:start w:val="1"/>
      <w:numFmt w:val="lowerRoman"/>
      <w:lvlText w:val="%6."/>
      <w:lvlJc w:val="right"/>
      <w:pPr>
        <w:ind w:left="4320" w:hanging="180"/>
      </w:pPr>
    </w:lvl>
    <w:lvl w:ilvl="6" w:tplc="18101453" w:tentative="1">
      <w:start w:val="1"/>
      <w:numFmt w:val="decimal"/>
      <w:lvlText w:val="%7."/>
      <w:lvlJc w:val="left"/>
      <w:pPr>
        <w:ind w:left="5040" w:hanging="360"/>
      </w:pPr>
    </w:lvl>
    <w:lvl w:ilvl="7" w:tplc="18101453" w:tentative="1">
      <w:start w:val="1"/>
      <w:numFmt w:val="lowerLetter"/>
      <w:lvlText w:val="%8."/>
      <w:lvlJc w:val="left"/>
      <w:pPr>
        <w:ind w:left="5760" w:hanging="360"/>
      </w:pPr>
    </w:lvl>
    <w:lvl w:ilvl="8" w:tplc="1810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3">
    <w:multiLevelType w:val="hybridMultilevel"/>
    <w:lvl w:ilvl="0" w:tplc="70051256">
      <w:start w:val="1"/>
      <w:numFmt w:val="decimal"/>
      <w:lvlText w:val="%1."/>
      <w:lvlJc w:val="left"/>
      <w:pPr>
        <w:ind w:left="720" w:hanging="360"/>
      </w:pPr>
    </w:lvl>
    <w:lvl w:ilvl="1" w:tplc="70051256" w:tentative="1">
      <w:start w:val="1"/>
      <w:numFmt w:val="lowerLetter"/>
      <w:lvlText w:val="%2."/>
      <w:lvlJc w:val="left"/>
      <w:pPr>
        <w:ind w:left="1440" w:hanging="360"/>
      </w:pPr>
    </w:lvl>
    <w:lvl w:ilvl="2" w:tplc="70051256" w:tentative="1">
      <w:start w:val="1"/>
      <w:numFmt w:val="lowerRoman"/>
      <w:lvlText w:val="%3."/>
      <w:lvlJc w:val="right"/>
      <w:pPr>
        <w:ind w:left="2160" w:hanging="180"/>
      </w:pPr>
    </w:lvl>
    <w:lvl w:ilvl="3" w:tplc="70051256" w:tentative="1">
      <w:start w:val="1"/>
      <w:numFmt w:val="decimal"/>
      <w:lvlText w:val="%4."/>
      <w:lvlJc w:val="left"/>
      <w:pPr>
        <w:ind w:left="2880" w:hanging="360"/>
      </w:pPr>
    </w:lvl>
    <w:lvl w:ilvl="4" w:tplc="70051256" w:tentative="1">
      <w:start w:val="1"/>
      <w:numFmt w:val="lowerLetter"/>
      <w:lvlText w:val="%5."/>
      <w:lvlJc w:val="left"/>
      <w:pPr>
        <w:ind w:left="3600" w:hanging="360"/>
      </w:pPr>
    </w:lvl>
    <w:lvl w:ilvl="5" w:tplc="70051256" w:tentative="1">
      <w:start w:val="1"/>
      <w:numFmt w:val="lowerRoman"/>
      <w:lvlText w:val="%6."/>
      <w:lvlJc w:val="right"/>
      <w:pPr>
        <w:ind w:left="4320" w:hanging="180"/>
      </w:pPr>
    </w:lvl>
    <w:lvl w:ilvl="6" w:tplc="70051256" w:tentative="1">
      <w:start w:val="1"/>
      <w:numFmt w:val="decimal"/>
      <w:lvlText w:val="%7."/>
      <w:lvlJc w:val="left"/>
      <w:pPr>
        <w:ind w:left="5040" w:hanging="360"/>
      </w:pPr>
    </w:lvl>
    <w:lvl w:ilvl="7" w:tplc="70051256" w:tentative="1">
      <w:start w:val="1"/>
      <w:numFmt w:val="lowerLetter"/>
      <w:lvlText w:val="%8."/>
      <w:lvlJc w:val="left"/>
      <w:pPr>
        <w:ind w:left="5760" w:hanging="360"/>
      </w:pPr>
    </w:lvl>
    <w:lvl w:ilvl="8" w:tplc="7005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2">
    <w:multiLevelType w:val="hybridMultilevel"/>
    <w:lvl w:ilvl="0" w:tplc="86464631">
      <w:start w:val="1"/>
      <w:numFmt w:val="decimal"/>
      <w:lvlText w:val="%1."/>
      <w:lvlJc w:val="left"/>
      <w:pPr>
        <w:ind w:left="720" w:hanging="360"/>
      </w:pPr>
    </w:lvl>
    <w:lvl w:ilvl="1" w:tplc="86464631" w:tentative="1">
      <w:start w:val="1"/>
      <w:numFmt w:val="lowerLetter"/>
      <w:lvlText w:val="%2."/>
      <w:lvlJc w:val="left"/>
      <w:pPr>
        <w:ind w:left="1440" w:hanging="360"/>
      </w:pPr>
    </w:lvl>
    <w:lvl w:ilvl="2" w:tplc="86464631" w:tentative="1">
      <w:start w:val="1"/>
      <w:numFmt w:val="lowerRoman"/>
      <w:lvlText w:val="%3."/>
      <w:lvlJc w:val="right"/>
      <w:pPr>
        <w:ind w:left="2160" w:hanging="180"/>
      </w:pPr>
    </w:lvl>
    <w:lvl w:ilvl="3" w:tplc="86464631" w:tentative="1">
      <w:start w:val="1"/>
      <w:numFmt w:val="decimal"/>
      <w:lvlText w:val="%4."/>
      <w:lvlJc w:val="left"/>
      <w:pPr>
        <w:ind w:left="2880" w:hanging="360"/>
      </w:pPr>
    </w:lvl>
    <w:lvl w:ilvl="4" w:tplc="86464631" w:tentative="1">
      <w:start w:val="1"/>
      <w:numFmt w:val="lowerLetter"/>
      <w:lvlText w:val="%5."/>
      <w:lvlJc w:val="left"/>
      <w:pPr>
        <w:ind w:left="3600" w:hanging="360"/>
      </w:pPr>
    </w:lvl>
    <w:lvl w:ilvl="5" w:tplc="86464631" w:tentative="1">
      <w:start w:val="1"/>
      <w:numFmt w:val="lowerRoman"/>
      <w:lvlText w:val="%6."/>
      <w:lvlJc w:val="right"/>
      <w:pPr>
        <w:ind w:left="4320" w:hanging="180"/>
      </w:pPr>
    </w:lvl>
    <w:lvl w:ilvl="6" w:tplc="86464631" w:tentative="1">
      <w:start w:val="1"/>
      <w:numFmt w:val="decimal"/>
      <w:lvlText w:val="%7."/>
      <w:lvlJc w:val="left"/>
      <w:pPr>
        <w:ind w:left="5040" w:hanging="360"/>
      </w:pPr>
    </w:lvl>
    <w:lvl w:ilvl="7" w:tplc="86464631" w:tentative="1">
      <w:start w:val="1"/>
      <w:numFmt w:val="lowerLetter"/>
      <w:lvlText w:val="%8."/>
      <w:lvlJc w:val="left"/>
      <w:pPr>
        <w:ind w:left="5760" w:hanging="360"/>
      </w:pPr>
    </w:lvl>
    <w:lvl w:ilvl="8" w:tplc="8646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1">
    <w:multiLevelType w:val="hybridMultilevel"/>
    <w:lvl w:ilvl="0" w:tplc="28594401">
      <w:start w:val="1"/>
      <w:numFmt w:val="decimal"/>
      <w:lvlText w:val="%1."/>
      <w:lvlJc w:val="left"/>
      <w:pPr>
        <w:ind w:left="720" w:hanging="360"/>
      </w:pPr>
    </w:lvl>
    <w:lvl w:ilvl="1" w:tplc="28594401" w:tentative="1">
      <w:start w:val="1"/>
      <w:numFmt w:val="lowerLetter"/>
      <w:lvlText w:val="%2."/>
      <w:lvlJc w:val="left"/>
      <w:pPr>
        <w:ind w:left="1440" w:hanging="360"/>
      </w:pPr>
    </w:lvl>
    <w:lvl w:ilvl="2" w:tplc="28594401" w:tentative="1">
      <w:start w:val="1"/>
      <w:numFmt w:val="lowerRoman"/>
      <w:lvlText w:val="%3."/>
      <w:lvlJc w:val="right"/>
      <w:pPr>
        <w:ind w:left="2160" w:hanging="180"/>
      </w:pPr>
    </w:lvl>
    <w:lvl w:ilvl="3" w:tplc="28594401" w:tentative="1">
      <w:start w:val="1"/>
      <w:numFmt w:val="decimal"/>
      <w:lvlText w:val="%4."/>
      <w:lvlJc w:val="left"/>
      <w:pPr>
        <w:ind w:left="2880" w:hanging="360"/>
      </w:pPr>
    </w:lvl>
    <w:lvl w:ilvl="4" w:tplc="28594401" w:tentative="1">
      <w:start w:val="1"/>
      <w:numFmt w:val="lowerLetter"/>
      <w:lvlText w:val="%5."/>
      <w:lvlJc w:val="left"/>
      <w:pPr>
        <w:ind w:left="3600" w:hanging="360"/>
      </w:pPr>
    </w:lvl>
    <w:lvl w:ilvl="5" w:tplc="28594401" w:tentative="1">
      <w:start w:val="1"/>
      <w:numFmt w:val="lowerRoman"/>
      <w:lvlText w:val="%6."/>
      <w:lvlJc w:val="right"/>
      <w:pPr>
        <w:ind w:left="4320" w:hanging="180"/>
      </w:pPr>
    </w:lvl>
    <w:lvl w:ilvl="6" w:tplc="28594401" w:tentative="1">
      <w:start w:val="1"/>
      <w:numFmt w:val="decimal"/>
      <w:lvlText w:val="%7."/>
      <w:lvlJc w:val="left"/>
      <w:pPr>
        <w:ind w:left="5040" w:hanging="360"/>
      </w:pPr>
    </w:lvl>
    <w:lvl w:ilvl="7" w:tplc="28594401" w:tentative="1">
      <w:start w:val="1"/>
      <w:numFmt w:val="lowerLetter"/>
      <w:lvlText w:val="%8."/>
      <w:lvlJc w:val="left"/>
      <w:pPr>
        <w:ind w:left="5760" w:hanging="360"/>
      </w:pPr>
    </w:lvl>
    <w:lvl w:ilvl="8" w:tplc="2859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0">
    <w:multiLevelType w:val="hybridMultilevel"/>
    <w:lvl w:ilvl="0" w:tplc="82736919">
      <w:start w:val="1"/>
      <w:numFmt w:val="decimal"/>
      <w:lvlText w:val="%1."/>
      <w:lvlJc w:val="left"/>
      <w:pPr>
        <w:ind w:left="720" w:hanging="360"/>
      </w:pPr>
    </w:lvl>
    <w:lvl w:ilvl="1" w:tplc="82736919" w:tentative="1">
      <w:start w:val="1"/>
      <w:numFmt w:val="lowerLetter"/>
      <w:lvlText w:val="%2."/>
      <w:lvlJc w:val="left"/>
      <w:pPr>
        <w:ind w:left="1440" w:hanging="360"/>
      </w:pPr>
    </w:lvl>
    <w:lvl w:ilvl="2" w:tplc="82736919" w:tentative="1">
      <w:start w:val="1"/>
      <w:numFmt w:val="lowerRoman"/>
      <w:lvlText w:val="%3."/>
      <w:lvlJc w:val="right"/>
      <w:pPr>
        <w:ind w:left="2160" w:hanging="180"/>
      </w:pPr>
    </w:lvl>
    <w:lvl w:ilvl="3" w:tplc="82736919" w:tentative="1">
      <w:start w:val="1"/>
      <w:numFmt w:val="decimal"/>
      <w:lvlText w:val="%4."/>
      <w:lvlJc w:val="left"/>
      <w:pPr>
        <w:ind w:left="2880" w:hanging="360"/>
      </w:pPr>
    </w:lvl>
    <w:lvl w:ilvl="4" w:tplc="82736919" w:tentative="1">
      <w:start w:val="1"/>
      <w:numFmt w:val="lowerLetter"/>
      <w:lvlText w:val="%5."/>
      <w:lvlJc w:val="left"/>
      <w:pPr>
        <w:ind w:left="3600" w:hanging="360"/>
      </w:pPr>
    </w:lvl>
    <w:lvl w:ilvl="5" w:tplc="82736919" w:tentative="1">
      <w:start w:val="1"/>
      <w:numFmt w:val="lowerRoman"/>
      <w:lvlText w:val="%6."/>
      <w:lvlJc w:val="right"/>
      <w:pPr>
        <w:ind w:left="4320" w:hanging="180"/>
      </w:pPr>
    </w:lvl>
    <w:lvl w:ilvl="6" w:tplc="82736919" w:tentative="1">
      <w:start w:val="1"/>
      <w:numFmt w:val="decimal"/>
      <w:lvlText w:val="%7."/>
      <w:lvlJc w:val="left"/>
      <w:pPr>
        <w:ind w:left="5040" w:hanging="360"/>
      </w:pPr>
    </w:lvl>
    <w:lvl w:ilvl="7" w:tplc="82736919" w:tentative="1">
      <w:start w:val="1"/>
      <w:numFmt w:val="lowerLetter"/>
      <w:lvlText w:val="%8."/>
      <w:lvlJc w:val="left"/>
      <w:pPr>
        <w:ind w:left="5760" w:hanging="360"/>
      </w:pPr>
    </w:lvl>
    <w:lvl w:ilvl="8" w:tplc="8273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9">
    <w:multiLevelType w:val="hybridMultilevel"/>
    <w:lvl w:ilvl="0" w:tplc="13715711">
      <w:start w:val="1"/>
      <w:numFmt w:val="decimal"/>
      <w:lvlText w:val="%1."/>
      <w:lvlJc w:val="left"/>
      <w:pPr>
        <w:ind w:left="720" w:hanging="360"/>
      </w:pPr>
    </w:lvl>
    <w:lvl w:ilvl="1" w:tplc="13715711" w:tentative="1">
      <w:start w:val="1"/>
      <w:numFmt w:val="lowerLetter"/>
      <w:lvlText w:val="%2."/>
      <w:lvlJc w:val="left"/>
      <w:pPr>
        <w:ind w:left="1440" w:hanging="360"/>
      </w:pPr>
    </w:lvl>
    <w:lvl w:ilvl="2" w:tplc="13715711" w:tentative="1">
      <w:start w:val="1"/>
      <w:numFmt w:val="lowerRoman"/>
      <w:lvlText w:val="%3."/>
      <w:lvlJc w:val="right"/>
      <w:pPr>
        <w:ind w:left="2160" w:hanging="180"/>
      </w:pPr>
    </w:lvl>
    <w:lvl w:ilvl="3" w:tplc="13715711" w:tentative="1">
      <w:start w:val="1"/>
      <w:numFmt w:val="decimal"/>
      <w:lvlText w:val="%4."/>
      <w:lvlJc w:val="left"/>
      <w:pPr>
        <w:ind w:left="2880" w:hanging="360"/>
      </w:pPr>
    </w:lvl>
    <w:lvl w:ilvl="4" w:tplc="13715711" w:tentative="1">
      <w:start w:val="1"/>
      <w:numFmt w:val="lowerLetter"/>
      <w:lvlText w:val="%5."/>
      <w:lvlJc w:val="left"/>
      <w:pPr>
        <w:ind w:left="3600" w:hanging="360"/>
      </w:pPr>
    </w:lvl>
    <w:lvl w:ilvl="5" w:tplc="13715711" w:tentative="1">
      <w:start w:val="1"/>
      <w:numFmt w:val="lowerRoman"/>
      <w:lvlText w:val="%6."/>
      <w:lvlJc w:val="right"/>
      <w:pPr>
        <w:ind w:left="4320" w:hanging="180"/>
      </w:pPr>
    </w:lvl>
    <w:lvl w:ilvl="6" w:tplc="13715711" w:tentative="1">
      <w:start w:val="1"/>
      <w:numFmt w:val="decimal"/>
      <w:lvlText w:val="%7."/>
      <w:lvlJc w:val="left"/>
      <w:pPr>
        <w:ind w:left="5040" w:hanging="360"/>
      </w:pPr>
    </w:lvl>
    <w:lvl w:ilvl="7" w:tplc="13715711" w:tentative="1">
      <w:start w:val="1"/>
      <w:numFmt w:val="lowerLetter"/>
      <w:lvlText w:val="%8."/>
      <w:lvlJc w:val="left"/>
      <w:pPr>
        <w:ind w:left="5760" w:hanging="360"/>
      </w:pPr>
    </w:lvl>
    <w:lvl w:ilvl="8" w:tplc="1371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8">
    <w:multiLevelType w:val="hybridMultilevel"/>
    <w:lvl w:ilvl="0" w:tplc="65682616">
      <w:start w:val="1"/>
      <w:numFmt w:val="decimal"/>
      <w:lvlText w:val="%1."/>
      <w:lvlJc w:val="left"/>
      <w:pPr>
        <w:ind w:left="720" w:hanging="360"/>
      </w:pPr>
    </w:lvl>
    <w:lvl w:ilvl="1" w:tplc="65682616" w:tentative="1">
      <w:start w:val="1"/>
      <w:numFmt w:val="lowerLetter"/>
      <w:lvlText w:val="%2."/>
      <w:lvlJc w:val="left"/>
      <w:pPr>
        <w:ind w:left="1440" w:hanging="360"/>
      </w:pPr>
    </w:lvl>
    <w:lvl w:ilvl="2" w:tplc="65682616" w:tentative="1">
      <w:start w:val="1"/>
      <w:numFmt w:val="lowerRoman"/>
      <w:lvlText w:val="%3."/>
      <w:lvlJc w:val="right"/>
      <w:pPr>
        <w:ind w:left="2160" w:hanging="180"/>
      </w:pPr>
    </w:lvl>
    <w:lvl w:ilvl="3" w:tplc="65682616" w:tentative="1">
      <w:start w:val="1"/>
      <w:numFmt w:val="decimal"/>
      <w:lvlText w:val="%4."/>
      <w:lvlJc w:val="left"/>
      <w:pPr>
        <w:ind w:left="2880" w:hanging="360"/>
      </w:pPr>
    </w:lvl>
    <w:lvl w:ilvl="4" w:tplc="65682616" w:tentative="1">
      <w:start w:val="1"/>
      <w:numFmt w:val="lowerLetter"/>
      <w:lvlText w:val="%5."/>
      <w:lvlJc w:val="left"/>
      <w:pPr>
        <w:ind w:left="3600" w:hanging="360"/>
      </w:pPr>
    </w:lvl>
    <w:lvl w:ilvl="5" w:tplc="65682616" w:tentative="1">
      <w:start w:val="1"/>
      <w:numFmt w:val="lowerRoman"/>
      <w:lvlText w:val="%6."/>
      <w:lvlJc w:val="right"/>
      <w:pPr>
        <w:ind w:left="4320" w:hanging="180"/>
      </w:pPr>
    </w:lvl>
    <w:lvl w:ilvl="6" w:tplc="65682616" w:tentative="1">
      <w:start w:val="1"/>
      <w:numFmt w:val="decimal"/>
      <w:lvlText w:val="%7."/>
      <w:lvlJc w:val="left"/>
      <w:pPr>
        <w:ind w:left="5040" w:hanging="360"/>
      </w:pPr>
    </w:lvl>
    <w:lvl w:ilvl="7" w:tplc="65682616" w:tentative="1">
      <w:start w:val="1"/>
      <w:numFmt w:val="lowerLetter"/>
      <w:lvlText w:val="%8."/>
      <w:lvlJc w:val="left"/>
      <w:pPr>
        <w:ind w:left="5760" w:hanging="360"/>
      </w:pPr>
    </w:lvl>
    <w:lvl w:ilvl="8" w:tplc="6568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7">
    <w:multiLevelType w:val="hybridMultilevel"/>
    <w:lvl w:ilvl="0" w:tplc="92601614">
      <w:start w:val="1"/>
      <w:numFmt w:val="decimal"/>
      <w:lvlText w:val="%1."/>
      <w:lvlJc w:val="left"/>
      <w:pPr>
        <w:ind w:left="720" w:hanging="360"/>
      </w:pPr>
    </w:lvl>
    <w:lvl w:ilvl="1" w:tplc="92601614" w:tentative="1">
      <w:start w:val="1"/>
      <w:numFmt w:val="lowerLetter"/>
      <w:lvlText w:val="%2."/>
      <w:lvlJc w:val="left"/>
      <w:pPr>
        <w:ind w:left="1440" w:hanging="360"/>
      </w:pPr>
    </w:lvl>
    <w:lvl w:ilvl="2" w:tplc="92601614" w:tentative="1">
      <w:start w:val="1"/>
      <w:numFmt w:val="lowerRoman"/>
      <w:lvlText w:val="%3."/>
      <w:lvlJc w:val="right"/>
      <w:pPr>
        <w:ind w:left="2160" w:hanging="180"/>
      </w:pPr>
    </w:lvl>
    <w:lvl w:ilvl="3" w:tplc="92601614" w:tentative="1">
      <w:start w:val="1"/>
      <w:numFmt w:val="decimal"/>
      <w:lvlText w:val="%4."/>
      <w:lvlJc w:val="left"/>
      <w:pPr>
        <w:ind w:left="2880" w:hanging="360"/>
      </w:pPr>
    </w:lvl>
    <w:lvl w:ilvl="4" w:tplc="92601614" w:tentative="1">
      <w:start w:val="1"/>
      <w:numFmt w:val="lowerLetter"/>
      <w:lvlText w:val="%5."/>
      <w:lvlJc w:val="left"/>
      <w:pPr>
        <w:ind w:left="3600" w:hanging="360"/>
      </w:pPr>
    </w:lvl>
    <w:lvl w:ilvl="5" w:tplc="92601614" w:tentative="1">
      <w:start w:val="1"/>
      <w:numFmt w:val="lowerRoman"/>
      <w:lvlText w:val="%6."/>
      <w:lvlJc w:val="right"/>
      <w:pPr>
        <w:ind w:left="4320" w:hanging="180"/>
      </w:pPr>
    </w:lvl>
    <w:lvl w:ilvl="6" w:tplc="92601614" w:tentative="1">
      <w:start w:val="1"/>
      <w:numFmt w:val="decimal"/>
      <w:lvlText w:val="%7."/>
      <w:lvlJc w:val="left"/>
      <w:pPr>
        <w:ind w:left="5040" w:hanging="360"/>
      </w:pPr>
    </w:lvl>
    <w:lvl w:ilvl="7" w:tplc="92601614" w:tentative="1">
      <w:start w:val="1"/>
      <w:numFmt w:val="lowerLetter"/>
      <w:lvlText w:val="%8."/>
      <w:lvlJc w:val="left"/>
      <w:pPr>
        <w:ind w:left="5760" w:hanging="360"/>
      </w:pPr>
    </w:lvl>
    <w:lvl w:ilvl="8" w:tplc="9260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6">
    <w:multiLevelType w:val="hybridMultilevel"/>
    <w:lvl w:ilvl="0" w:tplc="31412092">
      <w:start w:val="1"/>
      <w:numFmt w:val="decimal"/>
      <w:lvlText w:val="%1."/>
      <w:lvlJc w:val="left"/>
      <w:pPr>
        <w:ind w:left="720" w:hanging="360"/>
      </w:pPr>
    </w:lvl>
    <w:lvl w:ilvl="1" w:tplc="31412092" w:tentative="1">
      <w:start w:val="1"/>
      <w:numFmt w:val="lowerLetter"/>
      <w:lvlText w:val="%2."/>
      <w:lvlJc w:val="left"/>
      <w:pPr>
        <w:ind w:left="1440" w:hanging="360"/>
      </w:pPr>
    </w:lvl>
    <w:lvl w:ilvl="2" w:tplc="31412092" w:tentative="1">
      <w:start w:val="1"/>
      <w:numFmt w:val="lowerRoman"/>
      <w:lvlText w:val="%3."/>
      <w:lvlJc w:val="right"/>
      <w:pPr>
        <w:ind w:left="2160" w:hanging="180"/>
      </w:pPr>
    </w:lvl>
    <w:lvl w:ilvl="3" w:tplc="31412092" w:tentative="1">
      <w:start w:val="1"/>
      <w:numFmt w:val="decimal"/>
      <w:lvlText w:val="%4."/>
      <w:lvlJc w:val="left"/>
      <w:pPr>
        <w:ind w:left="2880" w:hanging="360"/>
      </w:pPr>
    </w:lvl>
    <w:lvl w:ilvl="4" w:tplc="31412092" w:tentative="1">
      <w:start w:val="1"/>
      <w:numFmt w:val="lowerLetter"/>
      <w:lvlText w:val="%5."/>
      <w:lvlJc w:val="left"/>
      <w:pPr>
        <w:ind w:left="3600" w:hanging="360"/>
      </w:pPr>
    </w:lvl>
    <w:lvl w:ilvl="5" w:tplc="31412092" w:tentative="1">
      <w:start w:val="1"/>
      <w:numFmt w:val="lowerRoman"/>
      <w:lvlText w:val="%6."/>
      <w:lvlJc w:val="right"/>
      <w:pPr>
        <w:ind w:left="4320" w:hanging="180"/>
      </w:pPr>
    </w:lvl>
    <w:lvl w:ilvl="6" w:tplc="31412092" w:tentative="1">
      <w:start w:val="1"/>
      <w:numFmt w:val="decimal"/>
      <w:lvlText w:val="%7."/>
      <w:lvlJc w:val="left"/>
      <w:pPr>
        <w:ind w:left="5040" w:hanging="360"/>
      </w:pPr>
    </w:lvl>
    <w:lvl w:ilvl="7" w:tplc="31412092" w:tentative="1">
      <w:start w:val="1"/>
      <w:numFmt w:val="lowerLetter"/>
      <w:lvlText w:val="%8."/>
      <w:lvlJc w:val="left"/>
      <w:pPr>
        <w:ind w:left="5760" w:hanging="360"/>
      </w:pPr>
    </w:lvl>
    <w:lvl w:ilvl="8" w:tplc="3141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5">
    <w:multiLevelType w:val="hybridMultilevel"/>
    <w:lvl w:ilvl="0" w:tplc="53068607">
      <w:start w:val="1"/>
      <w:numFmt w:val="decimal"/>
      <w:lvlText w:val="%1."/>
      <w:lvlJc w:val="left"/>
      <w:pPr>
        <w:ind w:left="720" w:hanging="360"/>
      </w:pPr>
    </w:lvl>
    <w:lvl w:ilvl="1" w:tplc="53068607" w:tentative="1">
      <w:start w:val="1"/>
      <w:numFmt w:val="lowerLetter"/>
      <w:lvlText w:val="%2."/>
      <w:lvlJc w:val="left"/>
      <w:pPr>
        <w:ind w:left="1440" w:hanging="360"/>
      </w:pPr>
    </w:lvl>
    <w:lvl w:ilvl="2" w:tplc="53068607" w:tentative="1">
      <w:start w:val="1"/>
      <w:numFmt w:val="lowerRoman"/>
      <w:lvlText w:val="%3."/>
      <w:lvlJc w:val="right"/>
      <w:pPr>
        <w:ind w:left="2160" w:hanging="180"/>
      </w:pPr>
    </w:lvl>
    <w:lvl w:ilvl="3" w:tplc="53068607" w:tentative="1">
      <w:start w:val="1"/>
      <w:numFmt w:val="decimal"/>
      <w:lvlText w:val="%4."/>
      <w:lvlJc w:val="left"/>
      <w:pPr>
        <w:ind w:left="2880" w:hanging="360"/>
      </w:pPr>
    </w:lvl>
    <w:lvl w:ilvl="4" w:tplc="53068607" w:tentative="1">
      <w:start w:val="1"/>
      <w:numFmt w:val="lowerLetter"/>
      <w:lvlText w:val="%5."/>
      <w:lvlJc w:val="left"/>
      <w:pPr>
        <w:ind w:left="3600" w:hanging="360"/>
      </w:pPr>
    </w:lvl>
    <w:lvl w:ilvl="5" w:tplc="53068607" w:tentative="1">
      <w:start w:val="1"/>
      <w:numFmt w:val="lowerRoman"/>
      <w:lvlText w:val="%6."/>
      <w:lvlJc w:val="right"/>
      <w:pPr>
        <w:ind w:left="4320" w:hanging="180"/>
      </w:pPr>
    </w:lvl>
    <w:lvl w:ilvl="6" w:tplc="53068607" w:tentative="1">
      <w:start w:val="1"/>
      <w:numFmt w:val="decimal"/>
      <w:lvlText w:val="%7."/>
      <w:lvlJc w:val="left"/>
      <w:pPr>
        <w:ind w:left="5040" w:hanging="360"/>
      </w:pPr>
    </w:lvl>
    <w:lvl w:ilvl="7" w:tplc="53068607" w:tentative="1">
      <w:start w:val="1"/>
      <w:numFmt w:val="lowerLetter"/>
      <w:lvlText w:val="%8."/>
      <w:lvlJc w:val="left"/>
      <w:pPr>
        <w:ind w:left="5760" w:hanging="360"/>
      </w:pPr>
    </w:lvl>
    <w:lvl w:ilvl="8" w:tplc="5306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4">
    <w:multiLevelType w:val="hybridMultilevel"/>
    <w:lvl w:ilvl="0" w:tplc="55628269">
      <w:start w:val="1"/>
      <w:numFmt w:val="decimal"/>
      <w:lvlText w:val="%1."/>
      <w:lvlJc w:val="left"/>
      <w:pPr>
        <w:ind w:left="720" w:hanging="360"/>
      </w:pPr>
    </w:lvl>
    <w:lvl w:ilvl="1" w:tplc="55628269" w:tentative="1">
      <w:start w:val="1"/>
      <w:numFmt w:val="lowerLetter"/>
      <w:lvlText w:val="%2."/>
      <w:lvlJc w:val="left"/>
      <w:pPr>
        <w:ind w:left="1440" w:hanging="360"/>
      </w:pPr>
    </w:lvl>
    <w:lvl w:ilvl="2" w:tplc="55628269" w:tentative="1">
      <w:start w:val="1"/>
      <w:numFmt w:val="lowerRoman"/>
      <w:lvlText w:val="%3."/>
      <w:lvlJc w:val="right"/>
      <w:pPr>
        <w:ind w:left="2160" w:hanging="180"/>
      </w:pPr>
    </w:lvl>
    <w:lvl w:ilvl="3" w:tplc="55628269" w:tentative="1">
      <w:start w:val="1"/>
      <w:numFmt w:val="decimal"/>
      <w:lvlText w:val="%4."/>
      <w:lvlJc w:val="left"/>
      <w:pPr>
        <w:ind w:left="2880" w:hanging="360"/>
      </w:pPr>
    </w:lvl>
    <w:lvl w:ilvl="4" w:tplc="55628269" w:tentative="1">
      <w:start w:val="1"/>
      <w:numFmt w:val="lowerLetter"/>
      <w:lvlText w:val="%5."/>
      <w:lvlJc w:val="left"/>
      <w:pPr>
        <w:ind w:left="3600" w:hanging="360"/>
      </w:pPr>
    </w:lvl>
    <w:lvl w:ilvl="5" w:tplc="55628269" w:tentative="1">
      <w:start w:val="1"/>
      <w:numFmt w:val="lowerRoman"/>
      <w:lvlText w:val="%6."/>
      <w:lvlJc w:val="right"/>
      <w:pPr>
        <w:ind w:left="4320" w:hanging="180"/>
      </w:pPr>
    </w:lvl>
    <w:lvl w:ilvl="6" w:tplc="55628269" w:tentative="1">
      <w:start w:val="1"/>
      <w:numFmt w:val="decimal"/>
      <w:lvlText w:val="%7."/>
      <w:lvlJc w:val="left"/>
      <w:pPr>
        <w:ind w:left="5040" w:hanging="360"/>
      </w:pPr>
    </w:lvl>
    <w:lvl w:ilvl="7" w:tplc="55628269" w:tentative="1">
      <w:start w:val="1"/>
      <w:numFmt w:val="lowerLetter"/>
      <w:lvlText w:val="%8."/>
      <w:lvlJc w:val="left"/>
      <w:pPr>
        <w:ind w:left="5760" w:hanging="360"/>
      </w:pPr>
    </w:lvl>
    <w:lvl w:ilvl="8" w:tplc="5562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3">
    <w:multiLevelType w:val="hybridMultilevel"/>
    <w:lvl w:ilvl="0" w:tplc="81796404">
      <w:start w:val="1"/>
      <w:numFmt w:val="decimal"/>
      <w:lvlText w:val="%1."/>
      <w:lvlJc w:val="left"/>
      <w:pPr>
        <w:ind w:left="720" w:hanging="360"/>
      </w:pPr>
    </w:lvl>
    <w:lvl w:ilvl="1" w:tplc="81796404" w:tentative="1">
      <w:start w:val="1"/>
      <w:numFmt w:val="lowerLetter"/>
      <w:lvlText w:val="%2."/>
      <w:lvlJc w:val="left"/>
      <w:pPr>
        <w:ind w:left="1440" w:hanging="360"/>
      </w:pPr>
    </w:lvl>
    <w:lvl w:ilvl="2" w:tplc="81796404" w:tentative="1">
      <w:start w:val="1"/>
      <w:numFmt w:val="lowerRoman"/>
      <w:lvlText w:val="%3."/>
      <w:lvlJc w:val="right"/>
      <w:pPr>
        <w:ind w:left="2160" w:hanging="180"/>
      </w:pPr>
    </w:lvl>
    <w:lvl w:ilvl="3" w:tplc="81796404" w:tentative="1">
      <w:start w:val="1"/>
      <w:numFmt w:val="decimal"/>
      <w:lvlText w:val="%4."/>
      <w:lvlJc w:val="left"/>
      <w:pPr>
        <w:ind w:left="2880" w:hanging="360"/>
      </w:pPr>
    </w:lvl>
    <w:lvl w:ilvl="4" w:tplc="81796404" w:tentative="1">
      <w:start w:val="1"/>
      <w:numFmt w:val="lowerLetter"/>
      <w:lvlText w:val="%5."/>
      <w:lvlJc w:val="left"/>
      <w:pPr>
        <w:ind w:left="3600" w:hanging="360"/>
      </w:pPr>
    </w:lvl>
    <w:lvl w:ilvl="5" w:tplc="81796404" w:tentative="1">
      <w:start w:val="1"/>
      <w:numFmt w:val="lowerRoman"/>
      <w:lvlText w:val="%6."/>
      <w:lvlJc w:val="right"/>
      <w:pPr>
        <w:ind w:left="4320" w:hanging="180"/>
      </w:pPr>
    </w:lvl>
    <w:lvl w:ilvl="6" w:tplc="81796404" w:tentative="1">
      <w:start w:val="1"/>
      <w:numFmt w:val="decimal"/>
      <w:lvlText w:val="%7."/>
      <w:lvlJc w:val="left"/>
      <w:pPr>
        <w:ind w:left="5040" w:hanging="360"/>
      </w:pPr>
    </w:lvl>
    <w:lvl w:ilvl="7" w:tplc="81796404" w:tentative="1">
      <w:start w:val="1"/>
      <w:numFmt w:val="lowerLetter"/>
      <w:lvlText w:val="%8."/>
      <w:lvlJc w:val="left"/>
      <w:pPr>
        <w:ind w:left="5760" w:hanging="360"/>
      </w:pPr>
    </w:lvl>
    <w:lvl w:ilvl="8" w:tplc="81796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2">
    <w:multiLevelType w:val="hybridMultilevel"/>
    <w:lvl w:ilvl="0" w:tplc="94646040">
      <w:start w:val="1"/>
      <w:numFmt w:val="decimal"/>
      <w:lvlText w:val="%1."/>
      <w:lvlJc w:val="left"/>
      <w:pPr>
        <w:ind w:left="720" w:hanging="360"/>
      </w:pPr>
    </w:lvl>
    <w:lvl w:ilvl="1" w:tplc="94646040" w:tentative="1">
      <w:start w:val="1"/>
      <w:numFmt w:val="lowerLetter"/>
      <w:lvlText w:val="%2."/>
      <w:lvlJc w:val="left"/>
      <w:pPr>
        <w:ind w:left="1440" w:hanging="360"/>
      </w:pPr>
    </w:lvl>
    <w:lvl w:ilvl="2" w:tplc="94646040" w:tentative="1">
      <w:start w:val="1"/>
      <w:numFmt w:val="lowerRoman"/>
      <w:lvlText w:val="%3."/>
      <w:lvlJc w:val="right"/>
      <w:pPr>
        <w:ind w:left="2160" w:hanging="180"/>
      </w:pPr>
    </w:lvl>
    <w:lvl w:ilvl="3" w:tplc="94646040" w:tentative="1">
      <w:start w:val="1"/>
      <w:numFmt w:val="decimal"/>
      <w:lvlText w:val="%4."/>
      <w:lvlJc w:val="left"/>
      <w:pPr>
        <w:ind w:left="2880" w:hanging="360"/>
      </w:pPr>
    </w:lvl>
    <w:lvl w:ilvl="4" w:tplc="94646040" w:tentative="1">
      <w:start w:val="1"/>
      <w:numFmt w:val="lowerLetter"/>
      <w:lvlText w:val="%5."/>
      <w:lvlJc w:val="left"/>
      <w:pPr>
        <w:ind w:left="3600" w:hanging="360"/>
      </w:pPr>
    </w:lvl>
    <w:lvl w:ilvl="5" w:tplc="94646040" w:tentative="1">
      <w:start w:val="1"/>
      <w:numFmt w:val="lowerRoman"/>
      <w:lvlText w:val="%6."/>
      <w:lvlJc w:val="right"/>
      <w:pPr>
        <w:ind w:left="4320" w:hanging="180"/>
      </w:pPr>
    </w:lvl>
    <w:lvl w:ilvl="6" w:tplc="94646040" w:tentative="1">
      <w:start w:val="1"/>
      <w:numFmt w:val="decimal"/>
      <w:lvlText w:val="%7."/>
      <w:lvlJc w:val="left"/>
      <w:pPr>
        <w:ind w:left="5040" w:hanging="360"/>
      </w:pPr>
    </w:lvl>
    <w:lvl w:ilvl="7" w:tplc="94646040" w:tentative="1">
      <w:start w:val="1"/>
      <w:numFmt w:val="lowerLetter"/>
      <w:lvlText w:val="%8."/>
      <w:lvlJc w:val="left"/>
      <w:pPr>
        <w:ind w:left="5760" w:hanging="360"/>
      </w:pPr>
    </w:lvl>
    <w:lvl w:ilvl="8" w:tplc="9464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1">
    <w:multiLevelType w:val="hybridMultilevel"/>
    <w:lvl w:ilvl="0" w:tplc="40652099">
      <w:start w:val="1"/>
      <w:numFmt w:val="decimal"/>
      <w:lvlText w:val="%1."/>
      <w:lvlJc w:val="left"/>
      <w:pPr>
        <w:ind w:left="720" w:hanging="360"/>
      </w:pPr>
    </w:lvl>
    <w:lvl w:ilvl="1" w:tplc="40652099" w:tentative="1">
      <w:start w:val="1"/>
      <w:numFmt w:val="lowerLetter"/>
      <w:lvlText w:val="%2."/>
      <w:lvlJc w:val="left"/>
      <w:pPr>
        <w:ind w:left="1440" w:hanging="360"/>
      </w:pPr>
    </w:lvl>
    <w:lvl w:ilvl="2" w:tplc="40652099" w:tentative="1">
      <w:start w:val="1"/>
      <w:numFmt w:val="lowerRoman"/>
      <w:lvlText w:val="%3."/>
      <w:lvlJc w:val="right"/>
      <w:pPr>
        <w:ind w:left="2160" w:hanging="180"/>
      </w:pPr>
    </w:lvl>
    <w:lvl w:ilvl="3" w:tplc="40652099" w:tentative="1">
      <w:start w:val="1"/>
      <w:numFmt w:val="decimal"/>
      <w:lvlText w:val="%4."/>
      <w:lvlJc w:val="left"/>
      <w:pPr>
        <w:ind w:left="2880" w:hanging="360"/>
      </w:pPr>
    </w:lvl>
    <w:lvl w:ilvl="4" w:tplc="40652099" w:tentative="1">
      <w:start w:val="1"/>
      <w:numFmt w:val="lowerLetter"/>
      <w:lvlText w:val="%5."/>
      <w:lvlJc w:val="left"/>
      <w:pPr>
        <w:ind w:left="3600" w:hanging="360"/>
      </w:pPr>
    </w:lvl>
    <w:lvl w:ilvl="5" w:tplc="40652099" w:tentative="1">
      <w:start w:val="1"/>
      <w:numFmt w:val="lowerRoman"/>
      <w:lvlText w:val="%6."/>
      <w:lvlJc w:val="right"/>
      <w:pPr>
        <w:ind w:left="4320" w:hanging="180"/>
      </w:pPr>
    </w:lvl>
    <w:lvl w:ilvl="6" w:tplc="40652099" w:tentative="1">
      <w:start w:val="1"/>
      <w:numFmt w:val="decimal"/>
      <w:lvlText w:val="%7."/>
      <w:lvlJc w:val="left"/>
      <w:pPr>
        <w:ind w:left="5040" w:hanging="360"/>
      </w:pPr>
    </w:lvl>
    <w:lvl w:ilvl="7" w:tplc="40652099" w:tentative="1">
      <w:start w:val="1"/>
      <w:numFmt w:val="lowerLetter"/>
      <w:lvlText w:val="%8."/>
      <w:lvlJc w:val="left"/>
      <w:pPr>
        <w:ind w:left="5760" w:hanging="360"/>
      </w:pPr>
    </w:lvl>
    <w:lvl w:ilvl="8" w:tplc="4065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20">
    <w:multiLevelType w:val="hybridMultilevel"/>
    <w:lvl w:ilvl="0" w:tplc="76094939">
      <w:start w:val="1"/>
      <w:numFmt w:val="decimal"/>
      <w:lvlText w:val="%1."/>
      <w:lvlJc w:val="left"/>
      <w:pPr>
        <w:ind w:left="720" w:hanging="360"/>
      </w:pPr>
    </w:lvl>
    <w:lvl w:ilvl="1" w:tplc="76094939" w:tentative="1">
      <w:start w:val="1"/>
      <w:numFmt w:val="lowerLetter"/>
      <w:lvlText w:val="%2."/>
      <w:lvlJc w:val="left"/>
      <w:pPr>
        <w:ind w:left="1440" w:hanging="360"/>
      </w:pPr>
    </w:lvl>
    <w:lvl w:ilvl="2" w:tplc="76094939" w:tentative="1">
      <w:start w:val="1"/>
      <w:numFmt w:val="lowerRoman"/>
      <w:lvlText w:val="%3."/>
      <w:lvlJc w:val="right"/>
      <w:pPr>
        <w:ind w:left="2160" w:hanging="180"/>
      </w:pPr>
    </w:lvl>
    <w:lvl w:ilvl="3" w:tplc="76094939" w:tentative="1">
      <w:start w:val="1"/>
      <w:numFmt w:val="decimal"/>
      <w:lvlText w:val="%4."/>
      <w:lvlJc w:val="left"/>
      <w:pPr>
        <w:ind w:left="2880" w:hanging="360"/>
      </w:pPr>
    </w:lvl>
    <w:lvl w:ilvl="4" w:tplc="76094939" w:tentative="1">
      <w:start w:val="1"/>
      <w:numFmt w:val="lowerLetter"/>
      <w:lvlText w:val="%5."/>
      <w:lvlJc w:val="left"/>
      <w:pPr>
        <w:ind w:left="3600" w:hanging="360"/>
      </w:pPr>
    </w:lvl>
    <w:lvl w:ilvl="5" w:tplc="76094939" w:tentative="1">
      <w:start w:val="1"/>
      <w:numFmt w:val="lowerRoman"/>
      <w:lvlText w:val="%6."/>
      <w:lvlJc w:val="right"/>
      <w:pPr>
        <w:ind w:left="4320" w:hanging="180"/>
      </w:pPr>
    </w:lvl>
    <w:lvl w:ilvl="6" w:tplc="76094939" w:tentative="1">
      <w:start w:val="1"/>
      <w:numFmt w:val="decimal"/>
      <w:lvlText w:val="%7."/>
      <w:lvlJc w:val="left"/>
      <w:pPr>
        <w:ind w:left="5040" w:hanging="360"/>
      </w:pPr>
    </w:lvl>
    <w:lvl w:ilvl="7" w:tplc="76094939" w:tentative="1">
      <w:start w:val="1"/>
      <w:numFmt w:val="lowerLetter"/>
      <w:lvlText w:val="%8."/>
      <w:lvlJc w:val="left"/>
      <w:pPr>
        <w:ind w:left="5760" w:hanging="360"/>
      </w:pPr>
    </w:lvl>
    <w:lvl w:ilvl="8" w:tplc="76094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9">
    <w:multiLevelType w:val="hybridMultilevel"/>
    <w:lvl w:ilvl="0" w:tplc="79291343">
      <w:start w:val="1"/>
      <w:numFmt w:val="decimal"/>
      <w:lvlText w:val="%1."/>
      <w:lvlJc w:val="left"/>
      <w:pPr>
        <w:ind w:left="720" w:hanging="360"/>
      </w:pPr>
    </w:lvl>
    <w:lvl w:ilvl="1" w:tplc="79291343" w:tentative="1">
      <w:start w:val="1"/>
      <w:numFmt w:val="lowerLetter"/>
      <w:lvlText w:val="%2."/>
      <w:lvlJc w:val="left"/>
      <w:pPr>
        <w:ind w:left="1440" w:hanging="360"/>
      </w:pPr>
    </w:lvl>
    <w:lvl w:ilvl="2" w:tplc="79291343" w:tentative="1">
      <w:start w:val="1"/>
      <w:numFmt w:val="lowerRoman"/>
      <w:lvlText w:val="%3."/>
      <w:lvlJc w:val="right"/>
      <w:pPr>
        <w:ind w:left="2160" w:hanging="180"/>
      </w:pPr>
    </w:lvl>
    <w:lvl w:ilvl="3" w:tplc="79291343" w:tentative="1">
      <w:start w:val="1"/>
      <w:numFmt w:val="decimal"/>
      <w:lvlText w:val="%4."/>
      <w:lvlJc w:val="left"/>
      <w:pPr>
        <w:ind w:left="2880" w:hanging="360"/>
      </w:pPr>
    </w:lvl>
    <w:lvl w:ilvl="4" w:tplc="79291343" w:tentative="1">
      <w:start w:val="1"/>
      <w:numFmt w:val="lowerLetter"/>
      <w:lvlText w:val="%5."/>
      <w:lvlJc w:val="left"/>
      <w:pPr>
        <w:ind w:left="3600" w:hanging="360"/>
      </w:pPr>
    </w:lvl>
    <w:lvl w:ilvl="5" w:tplc="79291343" w:tentative="1">
      <w:start w:val="1"/>
      <w:numFmt w:val="lowerRoman"/>
      <w:lvlText w:val="%6."/>
      <w:lvlJc w:val="right"/>
      <w:pPr>
        <w:ind w:left="4320" w:hanging="180"/>
      </w:pPr>
    </w:lvl>
    <w:lvl w:ilvl="6" w:tplc="79291343" w:tentative="1">
      <w:start w:val="1"/>
      <w:numFmt w:val="decimal"/>
      <w:lvlText w:val="%7."/>
      <w:lvlJc w:val="left"/>
      <w:pPr>
        <w:ind w:left="5040" w:hanging="360"/>
      </w:pPr>
    </w:lvl>
    <w:lvl w:ilvl="7" w:tplc="79291343" w:tentative="1">
      <w:start w:val="1"/>
      <w:numFmt w:val="lowerLetter"/>
      <w:lvlText w:val="%8."/>
      <w:lvlJc w:val="left"/>
      <w:pPr>
        <w:ind w:left="5760" w:hanging="360"/>
      </w:pPr>
    </w:lvl>
    <w:lvl w:ilvl="8" w:tplc="7929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8">
    <w:multiLevelType w:val="hybridMultilevel"/>
    <w:lvl w:ilvl="0" w:tplc="30436582">
      <w:start w:val="1"/>
      <w:numFmt w:val="decimal"/>
      <w:lvlText w:val="%1."/>
      <w:lvlJc w:val="left"/>
      <w:pPr>
        <w:ind w:left="720" w:hanging="360"/>
      </w:pPr>
    </w:lvl>
    <w:lvl w:ilvl="1" w:tplc="30436582" w:tentative="1">
      <w:start w:val="1"/>
      <w:numFmt w:val="lowerLetter"/>
      <w:lvlText w:val="%2."/>
      <w:lvlJc w:val="left"/>
      <w:pPr>
        <w:ind w:left="1440" w:hanging="360"/>
      </w:pPr>
    </w:lvl>
    <w:lvl w:ilvl="2" w:tplc="30436582" w:tentative="1">
      <w:start w:val="1"/>
      <w:numFmt w:val="lowerRoman"/>
      <w:lvlText w:val="%3."/>
      <w:lvlJc w:val="right"/>
      <w:pPr>
        <w:ind w:left="2160" w:hanging="180"/>
      </w:pPr>
    </w:lvl>
    <w:lvl w:ilvl="3" w:tplc="30436582" w:tentative="1">
      <w:start w:val="1"/>
      <w:numFmt w:val="decimal"/>
      <w:lvlText w:val="%4."/>
      <w:lvlJc w:val="left"/>
      <w:pPr>
        <w:ind w:left="2880" w:hanging="360"/>
      </w:pPr>
    </w:lvl>
    <w:lvl w:ilvl="4" w:tplc="30436582" w:tentative="1">
      <w:start w:val="1"/>
      <w:numFmt w:val="lowerLetter"/>
      <w:lvlText w:val="%5."/>
      <w:lvlJc w:val="left"/>
      <w:pPr>
        <w:ind w:left="3600" w:hanging="360"/>
      </w:pPr>
    </w:lvl>
    <w:lvl w:ilvl="5" w:tplc="30436582" w:tentative="1">
      <w:start w:val="1"/>
      <w:numFmt w:val="lowerRoman"/>
      <w:lvlText w:val="%6."/>
      <w:lvlJc w:val="right"/>
      <w:pPr>
        <w:ind w:left="4320" w:hanging="180"/>
      </w:pPr>
    </w:lvl>
    <w:lvl w:ilvl="6" w:tplc="30436582" w:tentative="1">
      <w:start w:val="1"/>
      <w:numFmt w:val="decimal"/>
      <w:lvlText w:val="%7."/>
      <w:lvlJc w:val="left"/>
      <w:pPr>
        <w:ind w:left="5040" w:hanging="360"/>
      </w:pPr>
    </w:lvl>
    <w:lvl w:ilvl="7" w:tplc="30436582" w:tentative="1">
      <w:start w:val="1"/>
      <w:numFmt w:val="lowerLetter"/>
      <w:lvlText w:val="%8."/>
      <w:lvlJc w:val="left"/>
      <w:pPr>
        <w:ind w:left="5760" w:hanging="360"/>
      </w:pPr>
    </w:lvl>
    <w:lvl w:ilvl="8" w:tplc="3043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7">
    <w:multiLevelType w:val="hybridMultilevel"/>
    <w:lvl w:ilvl="0" w:tplc="47682426">
      <w:start w:val="1"/>
      <w:numFmt w:val="decimal"/>
      <w:lvlText w:val="%1."/>
      <w:lvlJc w:val="left"/>
      <w:pPr>
        <w:ind w:left="720" w:hanging="360"/>
      </w:pPr>
    </w:lvl>
    <w:lvl w:ilvl="1" w:tplc="47682426" w:tentative="1">
      <w:start w:val="1"/>
      <w:numFmt w:val="lowerLetter"/>
      <w:lvlText w:val="%2."/>
      <w:lvlJc w:val="left"/>
      <w:pPr>
        <w:ind w:left="1440" w:hanging="360"/>
      </w:pPr>
    </w:lvl>
    <w:lvl w:ilvl="2" w:tplc="47682426" w:tentative="1">
      <w:start w:val="1"/>
      <w:numFmt w:val="lowerRoman"/>
      <w:lvlText w:val="%3."/>
      <w:lvlJc w:val="right"/>
      <w:pPr>
        <w:ind w:left="2160" w:hanging="180"/>
      </w:pPr>
    </w:lvl>
    <w:lvl w:ilvl="3" w:tplc="47682426" w:tentative="1">
      <w:start w:val="1"/>
      <w:numFmt w:val="decimal"/>
      <w:lvlText w:val="%4."/>
      <w:lvlJc w:val="left"/>
      <w:pPr>
        <w:ind w:left="2880" w:hanging="360"/>
      </w:pPr>
    </w:lvl>
    <w:lvl w:ilvl="4" w:tplc="47682426" w:tentative="1">
      <w:start w:val="1"/>
      <w:numFmt w:val="lowerLetter"/>
      <w:lvlText w:val="%5."/>
      <w:lvlJc w:val="left"/>
      <w:pPr>
        <w:ind w:left="3600" w:hanging="360"/>
      </w:pPr>
    </w:lvl>
    <w:lvl w:ilvl="5" w:tplc="47682426" w:tentative="1">
      <w:start w:val="1"/>
      <w:numFmt w:val="lowerRoman"/>
      <w:lvlText w:val="%6."/>
      <w:lvlJc w:val="right"/>
      <w:pPr>
        <w:ind w:left="4320" w:hanging="180"/>
      </w:pPr>
    </w:lvl>
    <w:lvl w:ilvl="6" w:tplc="47682426" w:tentative="1">
      <w:start w:val="1"/>
      <w:numFmt w:val="decimal"/>
      <w:lvlText w:val="%7."/>
      <w:lvlJc w:val="left"/>
      <w:pPr>
        <w:ind w:left="5040" w:hanging="360"/>
      </w:pPr>
    </w:lvl>
    <w:lvl w:ilvl="7" w:tplc="47682426" w:tentative="1">
      <w:start w:val="1"/>
      <w:numFmt w:val="lowerLetter"/>
      <w:lvlText w:val="%8."/>
      <w:lvlJc w:val="left"/>
      <w:pPr>
        <w:ind w:left="5760" w:hanging="360"/>
      </w:pPr>
    </w:lvl>
    <w:lvl w:ilvl="8" w:tplc="47682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6">
    <w:multiLevelType w:val="hybridMultilevel"/>
    <w:lvl w:ilvl="0" w:tplc="51642663">
      <w:start w:val="1"/>
      <w:numFmt w:val="decimal"/>
      <w:lvlText w:val="%1."/>
      <w:lvlJc w:val="left"/>
      <w:pPr>
        <w:ind w:left="720" w:hanging="360"/>
      </w:pPr>
    </w:lvl>
    <w:lvl w:ilvl="1" w:tplc="51642663" w:tentative="1">
      <w:start w:val="1"/>
      <w:numFmt w:val="lowerLetter"/>
      <w:lvlText w:val="%2."/>
      <w:lvlJc w:val="left"/>
      <w:pPr>
        <w:ind w:left="1440" w:hanging="360"/>
      </w:pPr>
    </w:lvl>
    <w:lvl w:ilvl="2" w:tplc="51642663" w:tentative="1">
      <w:start w:val="1"/>
      <w:numFmt w:val="lowerRoman"/>
      <w:lvlText w:val="%3."/>
      <w:lvlJc w:val="right"/>
      <w:pPr>
        <w:ind w:left="2160" w:hanging="180"/>
      </w:pPr>
    </w:lvl>
    <w:lvl w:ilvl="3" w:tplc="51642663" w:tentative="1">
      <w:start w:val="1"/>
      <w:numFmt w:val="decimal"/>
      <w:lvlText w:val="%4."/>
      <w:lvlJc w:val="left"/>
      <w:pPr>
        <w:ind w:left="2880" w:hanging="360"/>
      </w:pPr>
    </w:lvl>
    <w:lvl w:ilvl="4" w:tplc="51642663" w:tentative="1">
      <w:start w:val="1"/>
      <w:numFmt w:val="lowerLetter"/>
      <w:lvlText w:val="%5."/>
      <w:lvlJc w:val="left"/>
      <w:pPr>
        <w:ind w:left="3600" w:hanging="360"/>
      </w:pPr>
    </w:lvl>
    <w:lvl w:ilvl="5" w:tplc="51642663" w:tentative="1">
      <w:start w:val="1"/>
      <w:numFmt w:val="lowerRoman"/>
      <w:lvlText w:val="%6."/>
      <w:lvlJc w:val="right"/>
      <w:pPr>
        <w:ind w:left="4320" w:hanging="180"/>
      </w:pPr>
    </w:lvl>
    <w:lvl w:ilvl="6" w:tplc="51642663" w:tentative="1">
      <w:start w:val="1"/>
      <w:numFmt w:val="decimal"/>
      <w:lvlText w:val="%7."/>
      <w:lvlJc w:val="left"/>
      <w:pPr>
        <w:ind w:left="5040" w:hanging="360"/>
      </w:pPr>
    </w:lvl>
    <w:lvl w:ilvl="7" w:tplc="51642663" w:tentative="1">
      <w:start w:val="1"/>
      <w:numFmt w:val="lowerLetter"/>
      <w:lvlText w:val="%8."/>
      <w:lvlJc w:val="left"/>
      <w:pPr>
        <w:ind w:left="5760" w:hanging="360"/>
      </w:pPr>
    </w:lvl>
    <w:lvl w:ilvl="8" w:tplc="5164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5">
    <w:multiLevelType w:val="hybridMultilevel"/>
    <w:lvl w:ilvl="0" w:tplc="45032876">
      <w:start w:val="1"/>
      <w:numFmt w:val="decimal"/>
      <w:lvlText w:val="%1."/>
      <w:lvlJc w:val="left"/>
      <w:pPr>
        <w:ind w:left="720" w:hanging="360"/>
      </w:pPr>
    </w:lvl>
    <w:lvl w:ilvl="1" w:tplc="45032876" w:tentative="1">
      <w:start w:val="1"/>
      <w:numFmt w:val="lowerLetter"/>
      <w:lvlText w:val="%2."/>
      <w:lvlJc w:val="left"/>
      <w:pPr>
        <w:ind w:left="1440" w:hanging="360"/>
      </w:pPr>
    </w:lvl>
    <w:lvl w:ilvl="2" w:tplc="45032876" w:tentative="1">
      <w:start w:val="1"/>
      <w:numFmt w:val="lowerRoman"/>
      <w:lvlText w:val="%3."/>
      <w:lvlJc w:val="right"/>
      <w:pPr>
        <w:ind w:left="2160" w:hanging="180"/>
      </w:pPr>
    </w:lvl>
    <w:lvl w:ilvl="3" w:tplc="45032876" w:tentative="1">
      <w:start w:val="1"/>
      <w:numFmt w:val="decimal"/>
      <w:lvlText w:val="%4."/>
      <w:lvlJc w:val="left"/>
      <w:pPr>
        <w:ind w:left="2880" w:hanging="360"/>
      </w:pPr>
    </w:lvl>
    <w:lvl w:ilvl="4" w:tplc="45032876" w:tentative="1">
      <w:start w:val="1"/>
      <w:numFmt w:val="lowerLetter"/>
      <w:lvlText w:val="%5."/>
      <w:lvlJc w:val="left"/>
      <w:pPr>
        <w:ind w:left="3600" w:hanging="360"/>
      </w:pPr>
    </w:lvl>
    <w:lvl w:ilvl="5" w:tplc="45032876" w:tentative="1">
      <w:start w:val="1"/>
      <w:numFmt w:val="lowerRoman"/>
      <w:lvlText w:val="%6."/>
      <w:lvlJc w:val="right"/>
      <w:pPr>
        <w:ind w:left="4320" w:hanging="180"/>
      </w:pPr>
    </w:lvl>
    <w:lvl w:ilvl="6" w:tplc="45032876" w:tentative="1">
      <w:start w:val="1"/>
      <w:numFmt w:val="decimal"/>
      <w:lvlText w:val="%7."/>
      <w:lvlJc w:val="left"/>
      <w:pPr>
        <w:ind w:left="5040" w:hanging="360"/>
      </w:pPr>
    </w:lvl>
    <w:lvl w:ilvl="7" w:tplc="45032876" w:tentative="1">
      <w:start w:val="1"/>
      <w:numFmt w:val="lowerLetter"/>
      <w:lvlText w:val="%8."/>
      <w:lvlJc w:val="left"/>
      <w:pPr>
        <w:ind w:left="5760" w:hanging="360"/>
      </w:pPr>
    </w:lvl>
    <w:lvl w:ilvl="8" w:tplc="4503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4">
    <w:multiLevelType w:val="hybridMultilevel"/>
    <w:lvl w:ilvl="0" w:tplc="77929038">
      <w:start w:val="1"/>
      <w:numFmt w:val="decimal"/>
      <w:lvlText w:val="%1."/>
      <w:lvlJc w:val="left"/>
      <w:pPr>
        <w:ind w:left="720" w:hanging="360"/>
      </w:pPr>
    </w:lvl>
    <w:lvl w:ilvl="1" w:tplc="77929038" w:tentative="1">
      <w:start w:val="1"/>
      <w:numFmt w:val="lowerLetter"/>
      <w:lvlText w:val="%2."/>
      <w:lvlJc w:val="left"/>
      <w:pPr>
        <w:ind w:left="1440" w:hanging="360"/>
      </w:pPr>
    </w:lvl>
    <w:lvl w:ilvl="2" w:tplc="77929038" w:tentative="1">
      <w:start w:val="1"/>
      <w:numFmt w:val="lowerRoman"/>
      <w:lvlText w:val="%3."/>
      <w:lvlJc w:val="right"/>
      <w:pPr>
        <w:ind w:left="2160" w:hanging="180"/>
      </w:pPr>
    </w:lvl>
    <w:lvl w:ilvl="3" w:tplc="77929038" w:tentative="1">
      <w:start w:val="1"/>
      <w:numFmt w:val="decimal"/>
      <w:lvlText w:val="%4."/>
      <w:lvlJc w:val="left"/>
      <w:pPr>
        <w:ind w:left="2880" w:hanging="360"/>
      </w:pPr>
    </w:lvl>
    <w:lvl w:ilvl="4" w:tplc="77929038" w:tentative="1">
      <w:start w:val="1"/>
      <w:numFmt w:val="lowerLetter"/>
      <w:lvlText w:val="%5."/>
      <w:lvlJc w:val="left"/>
      <w:pPr>
        <w:ind w:left="3600" w:hanging="360"/>
      </w:pPr>
    </w:lvl>
    <w:lvl w:ilvl="5" w:tplc="77929038" w:tentative="1">
      <w:start w:val="1"/>
      <w:numFmt w:val="lowerRoman"/>
      <w:lvlText w:val="%6."/>
      <w:lvlJc w:val="right"/>
      <w:pPr>
        <w:ind w:left="4320" w:hanging="180"/>
      </w:pPr>
    </w:lvl>
    <w:lvl w:ilvl="6" w:tplc="77929038" w:tentative="1">
      <w:start w:val="1"/>
      <w:numFmt w:val="decimal"/>
      <w:lvlText w:val="%7."/>
      <w:lvlJc w:val="left"/>
      <w:pPr>
        <w:ind w:left="5040" w:hanging="360"/>
      </w:pPr>
    </w:lvl>
    <w:lvl w:ilvl="7" w:tplc="77929038" w:tentative="1">
      <w:start w:val="1"/>
      <w:numFmt w:val="lowerLetter"/>
      <w:lvlText w:val="%8."/>
      <w:lvlJc w:val="left"/>
      <w:pPr>
        <w:ind w:left="5760" w:hanging="360"/>
      </w:pPr>
    </w:lvl>
    <w:lvl w:ilvl="8" w:tplc="7792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3">
    <w:multiLevelType w:val="hybridMultilevel"/>
    <w:lvl w:ilvl="0" w:tplc="69168477">
      <w:start w:val="1"/>
      <w:numFmt w:val="decimal"/>
      <w:lvlText w:val="%1."/>
      <w:lvlJc w:val="left"/>
      <w:pPr>
        <w:ind w:left="720" w:hanging="360"/>
      </w:pPr>
    </w:lvl>
    <w:lvl w:ilvl="1" w:tplc="69168477" w:tentative="1">
      <w:start w:val="1"/>
      <w:numFmt w:val="lowerLetter"/>
      <w:lvlText w:val="%2."/>
      <w:lvlJc w:val="left"/>
      <w:pPr>
        <w:ind w:left="1440" w:hanging="360"/>
      </w:pPr>
    </w:lvl>
    <w:lvl w:ilvl="2" w:tplc="69168477" w:tentative="1">
      <w:start w:val="1"/>
      <w:numFmt w:val="lowerRoman"/>
      <w:lvlText w:val="%3."/>
      <w:lvlJc w:val="right"/>
      <w:pPr>
        <w:ind w:left="2160" w:hanging="180"/>
      </w:pPr>
    </w:lvl>
    <w:lvl w:ilvl="3" w:tplc="69168477" w:tentative="1">
      <w:start w:val="1"/>
      <w:numFmt w:val="decimal"/>
      <w:lvlText w:val="%4."/>
      <w:lvlJc w:val="left"/>
      <w:pPr>
        <w:ind w:left="2880" w:hanging="360"/>
      </w:pPr>
    </w:lvl>
    <w:lvl w:ilvl="4" w:tplc="69168477" w:tentative="1">
      <w:start w:val="1"/>
      <w:numFmt w:val="lowerLetter"/>
      <w:lvlText w:val="%5."/>
      <w:lvlJc w:val="left"/>
      <w:pPr>
        <w:ind w:left="3600" w:hanging="360"/>
      </w:pPr>
    </w:lvl>
    <w:lvl w:ilvl="5" w:tplc="69168477" w:tentative="1">
      <w:start w:val="1"/>
      <w:numFmt w:val="lowerRoman"/>
      <w:lvlText w:val="%6."/>
      <w:lvlJc w:val="right"/>
      <w:pPr>
        <w:ind w:left="4320" w:hanging="180"/>
      </w:pPr>
    </w:lvl>
    <w:lvl w:ilvl="6" w:tplc="69168477" w:tentative="1">
      <w:start w:val="1"/>
      <w:numFmt w:val="decimal"/>
      <w:lvlText w:val="%7."/>
      <w:lvlJc w:val="left"/>
      <w:pPr>
        <w:ind w:left="5040" w:hanging="360"/>
      </w:pPr>
    </w:lvl>
    <w:lvl w:ilvl="7" w:tplc="69168477" w:tentative="1">
      <w:start w:val="1"/>
      <w:numFmt w:val="lowerLetter"/>
      <w:lvlText w:val="%8."/>
      <w:lvlJc w:val="left"/>
      <w:pPr>
        <w:ind w:left="5760" w:hanging="360"/>
      </w:pPr>
    </w:lvl>
    <w:lvl w:ilvl="8" w:tplc="6916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2">
    <w:multiLevelType w:val="hybridMultilevel"/>
    <w:lvl w:ilvl="0" w:tplc="21492943">
      <w:start w:val="1"/>
      <w:numFmt w:val="decimal"/>
      <w:lvlText w:val="%1."/>
      <w:lvlJc w:val="left"/>
      <w:pPr>
        <w:ind w:left="720" w:hanging="360"/>
      </w:pPr>
    </w:lvl>
    <w:lvl w:ilvl="1" w:tplc="21492943" w:tentative="1">
      <w:start w:val="1"/>
      <w:numFmt w:val="lowerLetter"/>
      <w:lvlText w:val="%2."/>
      <w:lvlJc w:val="left"/>
      <w:pPr>
        <w:ind w:left="1440" w:hanging="360"/>
      </w:pPr>
    </w:lvl>
    <w:lvl w:ilvl="2" w:tplc="21492943" w:tentative="1">
      <w:start w:val="1"/>
      <w:numFmt w:val="lowerRoman"/>
      <w:lvlText w:val="%3."/>
      <w:lvlJc w:val="right"/>
      <w:pPr>
        <w:ind w:left="2160" w:hanging="180"/>
      </w:pPr>
    </w:lvl>
    <w:lvl w:ilvl="3" w:tplc="21492943" w:tentative="1">
      <w:start w:val="1"/>
      <w:numFmt w:val="decimal"/>
      <w:lvlText w:val="%4."/>
      <w:lvlJc w:val="left"/>
      <w:pPr>
        <w:ind w:left="2880" w:hanging="360"/>
      </w:pPr>
    </w:lvl>
    <w:lvl w:ilvl="4" w:tplc="21492943" w:tentative="1">
      <w:start w:val="1"/>
      <w:numFmt w:val="lowerLetter"/>
      <w:lvlText w:val="%5."/>
      <w:lvlJc w:val="left"/>
      <w:pPr>
        <w:ind w:left="3600" w:hanging="360"/>
      </w:pPr>
    </w:lvl>
    <w:lvl w:ilvl="5" w:tplc="21492943" w:tentative="1">
      <w:start w:val="1"/>
      <w:numFmt w:val="lowerRoman"/>
      <w:lvlText w:val="%6."/>
      <w:lvlJc w:val="right"/>
      <w:pPr>
        <w:ind w:left="4320" w:hanging="180"/>
      </w:pPr>
    </w:lvl>
    <w:lvl w:ilvl="6" w:tplc="21492943" w:tentative="1">
      <w:start w:val="1"/>
      <w:numFmt w:val="decimal"/>
      <w:lvlText w:val="%7."/>
      <w:lvlJc w:val="left"/>
      <w:pPr>
        <w:ind w:left="5040" w:hanging="360"/>
      </w:pPr>
    </w:lvl>
    <w:lvl w:ilvl="7" w:tplc="21492943" w:tentative="1">
      <w:start w:val="1"/>
      <w:numFmt w:val="lowerLetter"/>
      <w:lvlText w:val="%8."/>
      <w:lvlJc w:val="left"/>
      <w:pPr>
        <w:ind w:left="5760" w:hanging="360"/>
      </w:pPr>
    </w:lvl>
    <w:lvl w:ilvl="8" w:tplc="2149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1">
    <w:multiLevelType w:val="hybridMultilevel"/>
    <w:lvl w:ilvl="0" w:tplc="83387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011">
    <w:abstractNumId w:val="7011"/>
  </w:num>
  <w:num w:numId="7012">
    <w:abstractNumId w:val="7012"/>
  </w:num>
  <w:num w:numId="7013">
    <w:abstractNumId w:val="7013"/>
  </w:num>
  <w:num w:numId="7014">
    <w:abstractNumId w:val="7014"/>
  </w:num>
  <w:num w:numId="7015">
    <w:abstractNumId w:val="7015"/>
  </w:num>
  <w:num w:numId="7016">
    <w:abstractNumId w:val="7016"/>
  </w:num>
  <w:num w:numId="7017">
    <w:abstractNumId w:val="7017"/>
  </w:num>
  <w:num w:numId="7018">
    <w:abstractNumId w:val="7018"/>
  </w:num>
  <w:num w:numId="7019">
    <w:abstractNumId w:val="7019"/>
  </w:num>
  <w:num w:numId="7020">
    <w:abstractNumId w:val="7020"/>
  </w:num>
  <w:num w:numId="7021">
    <w:abstractNumId w:val="7021"/>
  </w:num>
  <w:num w:numId="7022">
    <w:abstractNumId w:val="7022"/>
  </w:num>
  <w:num w:numId="7023">
    <w:abstractNumId w:val="7023"/>
  </w:num>
  <w:num w:numId="7024">
    <w:abstractNumId w:val="7024"/>
  </w:num>
  <w:num w:numId="7025">
    <w:abstractNumId w:val="7025"/>
  </w:num>
  <w:num w:numId="7026">
    <w:abstractNumId w:val="7026"/>
  </w:num>
  <w:num w:numId="7027">
    <w:abstractNumId w:val="7027"/>
  </w:num>
  <w:num w:numId="7028">
    <w:abstractNumId w:val="7028"/>
  </w:num>
  <w:num w:numId="7029">
    <w:abstractNumId w:val="7029"/>
  </w:num>
  <w:num w:numId="7030">
    <w:abstractNumId w:val="7030"/>
  </w:num>
  <w:num w:numId="7031">
    <w:abstractNumId w:val="7031"/>
  </w:num>
  <w:num w:numId="7032">
    <w:abstractNumId w:val="7032"/>
  </w:num>
  <w:num w:numId="7033">
    <w:abstractNumId w:val="7033"/>
  </w:num>
  <w:num w:numId="7034">
    <w:abstractNumId w:val="7034"/>
  </w:num>
  <w:num w:numId="7035">
    <w:abstractNumId w:val="7035"/>
  </w:num>
  <w:num w:numId="7036">
    <w:abstractNumId w:val="7036"/>
  </w:num>
  <w:num w:numId="7037">
    <w:abstractNumId w:val="7037"/>
  </w:num>
  <w:num w:numId="7038">
    <w:abstractNumId w:val="7038"/>
  </w:num>
  <w:num w:numId="7039">
    <w:abstractNumId w:val="7039"/>
  </w:num>
  <w:num w:numId="7040">
    <w:abstractNumId w:val="7040"/>
  </w:num>
  <w:num w:numId="7041">
    <w:abstractNumId w:val="7041"/>
  </w:num>
  <w:num w:numId="7042">
    <w:abstractNumId w:val="7042"/>
  </w:num>
  <w:num w:numId="7043">
    <w:abstractNumId w:val="7043"/>
  </w:num>
  <w:num w:numId="7044">
    <w:abstractNumId w:val="7044"/>
  </w:num>
  <w:num w:numId="7045">
    <w:abstractNumId w:val="7045"/>
  </w:num>
  <w:num w:numId="7046">
    <w:abstractNumId w:val="7046"/>
  </w:num>
  <w:num w:numId="7047">
    <w:abstractNumId w:val="7047"/>
  </w:num>
  <w:num w:numId="7048">
    <w:abstractNumId w:val="7048"/>
  </w:num>
  <w:num w:numId="7049">
    <w:abstractNumId w:val="7049"/>
  </w:num>
  <w:num w:numId="7050">
    <w:abstractNumId w:val="7050"/>
  </w:num>
  <w:num w:numId="7051">
    <w:abstractNumId w:val="7051"/>
  </w:num>
  <w:num w:numId="7052">
    <w:abstractNumId w:val="7052"/>
  </w:num>
  <w:num w:numId="7053">
    <w:abstractNumId w:val="7053"/>
  </w:num>
  <w:num w:numId="7054">
    <w:abstractNumId w:val="7054"/>
  </w:num>
  <w:num w:numId="7055">
    <w:abstractNumId w:val="7055"/>
  </w:num>
  <w:num w:numId="7056">
    <w:abstractNumId w:val="7056"/>
  </w:num>
  <w:num w:numId="7057">
    <w:abstractNumId w:val="7057"/>
  </w:num>
  <w:num w:numId="7058">
    <w:abstractNumId w:val="7058"/>
  </w:num>
  <w:num w:numId="7059">
    <w:abstractNumId w:val="7059"/>
  </w:num>
  <w:num w:numId="7060">
    <w:abstractNumId w:val="7060"/>
  </w:num>
  <w:num w:numId="7061">
    <w:abstractNumId w:val="7061"/>
  </w:num>
  <w:num w:numId="7062">
    <w:abstractNumId w:val="7062"/>
  </w:num>
  <w:num w:numId="7063">
    <w:abstractNumId w:val="7063"/>
  </w:num>
  <w:num w:numId="7064">
    <w:abstractNumId w:val="70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1810394" Type="http://schemas.openxmlformats.org/officeDocument/2006/relationships/comments" Target="comments.xml"/><Relationship Id="rId413962906" Type="http://schemas.microsoft.com/office/2011/relationships/commentsExtended" Target="commentsExtended.xml"/><Relationship Id="rId51102811" Type="http://schemas.openxmlformats.org/officeDocument/2006/relationships/image" Target="media/imgrId51102811.jpg"/><Relationship Id="rId701063d505714bb67" Type="http://schemas.openxmlformats.org/officeDocument/2006/relationships/hyperlink" Target="https://iservice.lombardini.it/jsp/Template2/manuale.jsp?id=642&amp;parent=1273&amp;txts=3.3.2" TargetMode="External"/><Relationship Id="rId256163d505714bfe1" Type="http://schemas.openxmlformats.org/officeDocument/2006/relationships/hyperlink" Target="https://iservice.lombardini.it/jsp/Template2/manuale.jsp?id=560&amp;parent=1273" TargetMode="External"/><Relationship Id="rId761563d505714c2bd" Type="http://schemas.openxmlformats.org/officeDocument/2006/relationships/hyperlink" Target="https://iservice.lombardini.it/jsp/Template2/manuale.jsp?id=638&amp;parent=1273" TargetMode="External"/><Relationship Id="rId674563d505714cacc" Type="http://schemas.openxmlformats.org/officeDocument/2006/relationships/hyperlink" Target="https://iservice.lombardini.it/jsp/Template2/manuale.jsp?id=573&amp;parent=1273" TargetMode="External"/><Relationship Id="rId772863d5057165f0f" Type="http://schemas.openxmlformats.org/officeDocument/2006/relationships/hyperlink" Target="https://iservice.lombardini.it/jsp/Template2/manuale.jsp?id=560&amp;parent=1273" TargetMode="External"/><Relationship Id="rId199263d5057178bb9" Type="http://schemas.openxmlformats.org/officeDocument/2006/relationships/hyperlink" Target="https://iservice.lombardini.it/jsp/Template2/manuale.jsp?id=199&amp;parent=1273" TargetMode="External"/><Relationship Id="rId323863d5057180ce9" Type="http://schemas.openxmlformats.org/officeDocument/2006/relationships/hyperlink" Target="https://iservice.lombardini.it/jsp/Template2/manuale.jsp?id=560&amp;parent=1273" TargetMode="External"/><Relationship Id="rId872263d50571929db" Type="http://schemas.openxmlformats.org/officeDocument/2006/relationships/hyperlink" Target="https://iservice.lombardini.it/jsp/Template2/manuale.jsp?id=560&amp;parent=1273" TargetMode="External"/><Relationship Id="rId367763d50571a3739" Type="http://schemas.openxmlformats.org/officeDocument/2006/relationships/hyperlink" Target="https://www.youtube.com/embed/slELtJW2bFE?showinfo=0&amp;rel=0" TargetMode="External"/><Relationship Id="rId716463d50571ac064" Type="http://schemas.openxmlformats.org/officeDocument/2006/relationships/hyperlink" Target="https://iservice.lombardini.it/jsp/Template2/manuale.jsp?id=603&amp;parent=1982" TargetMode="External"/><Relationship Id="rId420463d50571ac1a2" Type="http://schemas.openxmlformats.org/officeDocument/2006/relationships/hyperlink" Target="https://iservice.lombardini.it/jsp/Template2/manuale.jsp?id=612&amp;parent=1982" TargetMode="External"/><Relationship Id="rId231963d50571f0d8a" Type="http://schemas.openxmlformats.org/officeDocument/2006/relationships/hyperlink" Target="https://www.youtube.com/embed/IVoumDwS7oY?showinfo=0&amp;rel=0" TargetMode="External"/><Relationship Id="rId477863d5057200a7d" Type="http://schemas.openxmlformats.org/officeDocument/2006/relationships/hyperlink" Target="https://iservice.lombardini.it/jsp/Template2/manuale.jsp?id=199&amp;parent=1273" TargetMode="External"/><Relationship Id="rId567363d505720771b" Type="http://schemas.openxmlformats.org/officeDocument/2006/relationships/hyperlink" Target="https://iservice.lombardini.it/jsp/Template2/manuale.jsp?id=642&amp;parent=1273&amp;txts=3.3.2" TargetMode="External"/><Relationship Id="rId321263d5057207f9c" Type="http://schemas.openxmlformats.org/officeDocument/2006/relationships/hyperlink" Target="https://iservice.lombardini.it/jsp/Template2/manuale.jsp?id=573&amp;parent=1273" TargetMode="External"/><Relationship Id="rId474163d505720835c" Type="http://schemas.openxmlformats.org/officeDocument/2006/relationships/hyperlink" Target="https://iservice.lombardini.it/jsp/Template2/manuale.jsp?id=560&amp;parent=1273" TargetMode="External"/><Relationship Id="rId946863d50572086e7" Type="http://schemas.openxmlformats.org/officeDocument/2006/relationships/hyperlink" Target="https://iservice.lombardini.it/jsp/Template2/manuale.jsp?id=638&amp;parent=1273" TargetMode="External"/><Relationship Id="rId378663d5057229c7d" Type="http://schemas.openxmlformats.org/officeDocument/2006/relationships/hyperlink" Target="https://iservice.lombardini.it/jsp/Template2/manuale.jsp?id=585&amp;parent=1273" TargetMode="External"/><Relationship Id="rId191463d5057229e96" Type="http://schemas.openxmlformats.org/officeDocument/2006/relationships/hyperlink" Target="https://iservice.lombardini.it/jsp/Template2/manuale.jsp?id=573&amp;parent=1273" TargetMode="External"/><Relationship Id="rId710263d505722a0a0" Type="http://schemas.openxmlformats.org/officeDocument/2006/relationships/hyperlink" Target="https://iservice.lombardini.it/jsp/Template2/manuale.jsp?id=585&amp;parent=1273" TargetMode="External"/><Relationship Id="rId311263d50572388eb" Type="http://schemas.openxmlformats.org/officeDocument/2006/relationships/hyperlink" Target="https://iservice.lombardini.it/jsp/Template2/manuale.jsp?id=573&amp;parent=1273" TargetMode="External"/><Relationship Id="rId211663d505724abf8" Type="http://schemas.openxmlformats.org/officeDocument/2006/relationships/hyperlink" Target="https://iservice.lombardini.it/jsp/Template2/manuale.jsp?id=638&amp;parent=1273" TargetMode="External"/><Relationship Id="rId420463d505724aef8" Type="http://schemas.openxmlformats.org/officeDocument/2006/relationships/hyperlink" Target="https://iservice.lombardini.it/jsp/Template2/manuale.jsp?id=560&amp;parent=1273" TargetMode="External"/><Relationship Id="rId540563d505724be78" Type="http://schemas.openxmlformats.org/officeDocument/2006/relationships/hyperlink" Target="https://iservice.lombardini.it/jsp/Template2/manuale.jsp?id=573&amp;parent=1273" TargetMode="External"/><Relationship Id="rId403063d5057253486" Type="http://schemas.openxmlformats.org/officeDocument/2006/relationships/hyperlink" Target="https://iservice.lombardini.it/jsp/Template2/manuale.jsp?id=573&amp;parent=1273" TargetMode="External"/><Relationship Id="rId510763d5057266aa1" Type="http://schemas.openxmlformats.org/officeDocument/2006/relationships/hyperlink" Target="https://www.youtube.com/embed/jPnRSYu0sKM?showinfo=0&amp;rel=0" TargetMode="External"/><Relationship Id="rId861563d505726a936" Type="http://schemas.openxmlformats.org/officeDocument/2006/relationships/hyperlink" Target="https://iservice.lombardini.it/jsp/Template2/manuale.jsp?id=638&amp;parent=1273" TargetMode="External"/><Relationship Id="rId748663d5057279a79" Type="http://schemas.openxmlformats.org/officeDocument/2006/relationships/hyperlink" Target="https://iservice.lombardini.it/jsp/Template2/manuale.jsp?id=573&amp;parent=1273" TargetMode="External"/><Relationship Id="rId405963d5057299689" Type="http://schemas.openxmlformats.org/officeDocument/2006/relationships/hyperlink" Target="https://iservice.lombardini.it/jsp/Template2/manuale.jsp?id=573&amp;parent=1273" TargetMode="External"/><Relationship Id="rId833063d50572be7b4" Type="http://schemas.openxmlformats.org/officeDocument/2006/relationships/hyperlink" Target="https://www.youtube.com/embed/3ULD_PiHEaw?showinfo=0&amp;rel=0" TargetMode="External"/><Relationship Id="rId117763d50573c579d" Type="http://schemas.openxmlformats.org/officeDocument/2006/relationships/hyperlink" Target="https://iservice.lombardini.it/jsp/Template2/manuale.jsp?id=553&amp;parent=1273" TargetMode="External"/><Relationship Id="rId313863d50573cd765" Type="http://schemas.openxmlformats.org/officeDocument/2006/relationships/hyperlink" Target="https://iservice.lombardini.it/jsp/Template2/manuale.jsp?id=642&amp;parent=1273&amp;txts=3.3.2" TargetMode="External"/><Relationship Id="rId907863d50573eb992" Type="http://schemas.openxmlformats.org/officeDocument/2006/relationships/hyperlink" Target="https://www.youtube.com/embed/tgDL1w2AUd0?showinfo=0&amp;rel=0" TargetMode="External"/><Relationship Id="rId766263d50573f2152" Type="http://schemas.openxmlformats.org/officeDocument/2006/relationships/hyperlink" Target="https://iservice.lombardini.it/jsp/Template2/manuale.jsp?id=638&amp;parent=1273" TargetMode="External"/><Relationship Id="rId469363d5057424a28" Type="http://schemas.openxmlformats.org/officeDocument/2006/relationships/hyperlink" Target="https://www.youtube.com/embed/Zrhc5qTwPRM?showinfo=0&amp;rel=0" TargetMode="External"/><Relationship Id="rId621663d5057428f1f" Type="http://schemas.openxmlformats.org/officeDocument/2006/relationships/hyperlink" Target="https://iservice.lombardini.it/jsp/Template2/manuale.jsp?id=642&amp;parent=1273&amp;txts=3.3.2" TargetMode="External"/><Relationship Id="rId949563d5057429379" Type="http://schemas.openxmlformats.org/officeDocument/2006/relationships/hyperlink" Target="https://iservice.lombardini.it/jsp/Template2/manuale.jsp?id=584&amp;parent=1273" TargetMode="External"/><Relationship Id="rId910863d5057429b38" Type="http://schemas.openxmlformats.org/officeDocument/2006/relationships/hyperlink" Target="https://iservice.lombardini.it/jsp/Template2/manuale.jsp?id=573&amp;parent=1273" TargetMode="External"/><Relationship Id="rId421063d5057466d07" Type="http://schemas.openxmlformats.org/officeDocument/2006/relationships/hyperlink" Target="https://iservice.lombardini.it/jsp/Template2/manuale.jsp?id=573&amp;parent=1273" TargetMode="External"/><Relationship Id="rId778563d5057475f59" Type="http://schemas.openxmlformats.org/officeDocument/2006/relationships/hyperlink" Target="https://iservice.lombardini.it/jsp/Template2/manuale.jsp?id=642&amp;parent=1273&amp;txts=3.3.2" TargetMode="External"/><Relationship Id="rId182663d50574a7ba4" Type="http://schemas.openxmlformats.org/officeDocument/2006/relationships/hyperlink" Target="https://iservice.lombardini.it/jsp/Template2/manuale.jsp?id=642&amp;parent=1273&amp;txts=3.3.2" TargetMode="External"/><Relationship Id="rId762263d50574a7f1b" Type="http://schemas.openxmlformats.org/officeDocument/2006/relationships/hyperlink" Target="https://iservice.lombardini.it/jsp/Template2/manuale.jsp?id=553&amp;parent=1273" TargetMode="External"/><Relationship Id="rId799963d50574a80a3" Type="http://schemas.openxmlformats.org/officeDocument/2006/relationships/hyperlink" Target="https://iservice.lombardini.it/jsp/Template2/manuale.jsp?id=554&amp;parent=1273" TargetMode="External"/><Relationship Id="rId844963d505750a81a" Type="http://schemas.openxmlformats.org/officeDocument/2006/relationships/hyperlink" Target="https://iservice.lombardini.it/jsp/Template2/manuale.jsp?id=642&amp;parent=1273&amp;txts=3.3.2" TargetMode="External"/><Relationship Id="rId282563d505714b396" Type="http://schemas.openxmlformats.org/officeDocument/2006/relationships/image" Target="media/imgrId282563d505714b396.jpg"/><Relationship Id="rId633563d505715330e" Type="http://schemas.openxmlformats.org/officeDocument/2006/relationships/image" Target="media/imgrId633563d505715330e.jpg"/><Relationship Id="rId199863d505715d405" Type="http://schemas.openxmlformats.org/officeDocument/2006/relationships/image" Target="media/imgrId199863d505715d405.jpg"/><Relationship Id="rId518563d5057165367" Type="http://schemas.openxmlformats.org/officeDocument/2006/relationships/image" Target="media/imgrId518563d5057165367.jpg"/><Relationship Id="rId302263d5057170f1c" Type="http://schemas.openxmlformats.org/officeDocument/2006/relationships/image" Target="media/imgrId302263d5057170f1c.jpg"/><Relationship Id="rId625163d505717830f" Type="http://schemas.openxmlformats.org/officeDocument/2006/relationships/image" Target="media/imgrId625163d505717830f.jpg"/><Relationship Id="rId122663d5057180450" Type="http://schemas.openxmlformats.org/officeDocument/2006/relationships/image" Target="media/imgrId122663d5057180450.jpg"/><Relationship Id="rId117363d505718acdc" Type="http://schemas.openxmlformats.org/officeDocument/2006/relationships/image" Target="media/imgrId117363d505718acdc.jpg"/><Relationship Id="rId462763d505719175f" Type="http://schemas.openxmlformats.org/officeDocument/2006/relationships/image" Target="media/imgrId462763d505719175f.jpg"/><Relationship Id="rId524363d505719d318" Type="http://schemas.openxmlformats.org/officeDocument/2006/relationships/image" Target="media/imgrId524363d505719d318.jpg"/><Relationship Id="rId487163d50571a31b2" Type="http://schemas.openxmlformats.org/officeDocument/2006/relationships/image" Target="media/imgrId487163d50571a31b2.jpg"/><Relationship Id="rId676063d50571a9d44" Type="http://schemas.openxmlformats.org/officeDocument/2006/relationships/image" Target="media/imgrId676063d50571a9d44.jpg"/><Relationship Id="rId290763d50571b2e7c" Type="http://schemas.openxmlformats.org/officeDocument/2006/relationships/image" Target="media/imgrId290763d50571b2e7c.jpg"/><Relationship Id="rId123863d50571b995b" Type="http://schemas.openxmlformats.org/officeDocument/2006/relationships/image" Target="media/imgrId123863d50571b995b.jpg"/><Relationship Id="rId728963d50571c2c8c" Type="http://schemas.openxmlformats.org/officeDocument/2006/relationships/image" Target="media/imgrId728963d50571c2c8c.jpg"/><Relationship Id="rId560463d50571c99cd" Type="http://schemas.openxmlformats.org/officeDocument/2006/relationships/image" Target="media/imgrId560463d50571c99cd.jpg"/><Relationship Id="rId222063d50571d1613" Type="http://schemas.openxmlformats.org/officeDocument/2006/relationships/image" Target="media/imgrId222063d50571d1613.jpg"/><Relationship Id="rId835963d50571d8e8d" Type="http://schemas.openxmlformats.org/officeDocument/2006/relationships/image" Target="media/imgrId835963d50571d8e8d.jpg"/><Relationship Id="rId203563d50571e1eb7" Type="http://schemas.openxmlformats.org/officeDocument/2006/relationships/image" Target="media/imgrId203563d50571e1eb7.jpg"/><Relationship Id="rId571463d50571e661c" Type="http://schemas.openxmlformats.org/officeDocument/2006/relationships/image" Target="media/imgrId571463d50571e661c.jpg"/><Relationship Id="rId561263d50571f073f" Type="http://schemas.openxmlformats.org/officeDocument/2006/relationships/image" Target="media/imgrId561263d50571f073f.jpg"/><Relationship Id="rId763663d5057200370" Type="http://schemas.openxmlformats.org/officeDocument/2006/relationships/image" Target="media/imgrId763663d5057200370.jpg"/><Relationship Id="rId661863d5057206e36" Type="http://schemas.openxmlformats.org/officeDocument/2006/relationships/image" Target="media/imgrId661863d5057206e36.jpg"/><Relationship Id="rId655163d505720ded9" Type="http://schemas.openxmlformats.org/officeDocument/2006/relationships/image" Target="media/imgrId655163d505720ded9.jpg"/><Relationship Id="rId266263d505721813c" Type="http://schemas.openxmlformats.org/officeDocument/2006/relationships/image" Target="media/imgrId266263d505721813c.jpg"/><Relationship Id="rId287263d505721f68b" Type="http://schemas.openxmlformats.org/officeDocument/2006/relationships/image" Target="media/imgrId287263d505721f68b.jpg"/><Relationship Id="rId407763d50572294cc" Type="http://schemas.openxmlformats.org/officeDocument/2006/relationships/image" Target="media/imgrId407763d50572294cc.jpg"/><Relationship Id="rId251963d5057230e94" Type="http://schemas.openxmlformats.org/officeDocument/2006/relationships/image" Target="media/imgrId251963d5057230e94.jpg"/><Relationship Id="rId344963d5057237e92" Type="http://schemas.openxmlformats.org/officeDocument/2006/relationships/image" Target="media/imgrId344963d5057237e92.jpg"/><Relationship Id="rId754263d5057243047" Type="http://schemas.openxmlformats.org/officeDocument/2006/relationships/image" Target="media/imgrId754263d5057243047.jpg"/><Relationship Id="rId147063d505724a0da" Type="http://schemas.openxmlformats.org/officeDocument/2006/relationships/image" Target="media/imgrId147063d505724a0da.jpg"/><Relationship Id="rId997763d5057252c91" Type="http://schemas.openxmlformats.org/officeDocument/2006/relationships/image" Target="media/imgrId997763d5057252c91.jpg"/><Relationship Id="rId557663d505725ce17" Type="http://schemas.openxmlformats.org/officeDocument/2006/relationships/image" Target="media/imgrId557663d505725ce17.jpg"/><Relationship Id="rId313463d50572663df" Type="http://schemas.openxmlformats.org/officeDocument/2006/relationships/image" Target="media/imgrId313463d50572663df.jpg"/><Relationship Id="rId370463d505726a131" Type="http://schemas.openxmlformats.org/officeDocument/2006/relationships/image" Target="media/imgrId370463d505726a131.jpg"/><Relationship Id="rId796363d5057271e29" Type="http://schemas.openxmlformats.org/officeDocument/2006/relationships/image" Target="media/imgrId796363d5057271e29.jpg"/><Relationship Id="rId321663d50572795bc" Type="http://schemas.openxmlformats.org/officeDocument/2006/relationships/image" Target="media/imgrId321663d50572795bc.jpg"/><Relationship Id="rId260663d505727d665" Type="http://schemas.openxmlformats.org/officeDocument/2006/relationships/image" Target="media/imgrId260663d505727d665.jpg"/><Relationship Id="rId304263d5057284258" Type="http://schemas.openxmlformats.org/officeDocument/2006/relationships/image" Target="media/imgrId304263d5057284258.jpg"/><Relationship Id="rId665063d505728e3aa" Type="http://schemas.openxmlformats.org/officeDocument/2006/relationships/image" Target="media/imgrId665063d505728e3aa.jpg"/><Relationship Id="rId806063d50572918e9" Type="http://schemas.openxmlformats.org/officeDocument/2006/relationships/image" Target="media/imgrId806063d50572918e9.jpg"/><Relationship Id="rId456063d5057299195" Type="http://schemas.openxmlformats.org/officeDocument/2006/relationships/image" Target="media/imgrId456063d5057299195.jpg"/><Relationship Id="rId715463d50572a5523" Type="http://schemas.openxmlformats.org/officeDocument/2006/relationships/image" Target="media/imgrId715463d50572a5523.jpg"/><Relationship Id="rId859063d50572af148" Type="http://schemas.openxmlformats.org/officeDocument/2006/relationships/image" Target="media/imgrId859063d50572af148.jpg"/><Relationship Id="rId232363d50572b60e8" Type="http://schemas.openxmlformats.org/officeDocument/2006/relationships/image" Target="media/imgrId232363d50572b60e8.jpg"/><Relationship Id="rId440763d50572be184" Type="http://schemas.openxmlformats.org/officeDocument/2006/relationships/image" Target="media/imgrId440763d50572be184.jpg"/><Relationship Id="rId348063d50572c2514" Type="http://schemas.openxmlformats.org/officeDocument/2006/relationships/image" Target="media/imgrId348063d50572c2514.jpg"/><Relationship Id="rId110363d50572d185f" Type="http://schemas.openxmlformats.org/officeDocument/2006/relationships/image" Target="media/imgrId110363d50572d185f.png"/><Relationship Id="rId712663d50572ece81" Type="http://schemas.openxmlformats.org/officeDocument/2006/relationships/image" Target="media/imgrId712663d50572ece81.png"/><Relationship Id="rId530163d50573038f8" Type="http://schemas.openxmlformats.org/officeDocument/2006/relationships/image" Target="media/imgrId530163d50573038f8.png"/><Relationship Id="rId985663d505730ff70" Type="http://schemas.openxmlformats.org/officeDocument/2006/relationships/image" Target="media/imgrId985663d505730ff70.png"/><Relationship Id="rId639163d505731e83c" Type="http://schemas.openxmlformats.org/officeDocument/2006/relationships/image" Target="media/imgrId639163d505731e83c.png"/><Relationship Id="rId665163d505732bd28" Type="http://schemas.openxmlformats.org/officeDocument/2006/relationships/image" Target="media/imgrId665163d505732bd28.png"/><Relationship Id="rId650263d5057332e43" Type="http://schemas.openxmlformats.org/officeDocument/2006/relationships/image" Target="media/imgrId650263d5057332e43.png"/><Relationship Id="rId575263d505733db83" Type="http://schemas.openxmlformats.org/officeDocument/2006/relationships/image" Target="media/imgrId575263d505733db83.png"/><Relationship Id="rId326763d505734822e" Type="http://schemas.openxmlformats.org/officeDocument/2006/relationships/image" Target="media/imgrId326763d505734822e.png"/><Relationship Id="rId606763d5057352ac0" Type="http://schemas.openxmlformats.org/officeDocument/2006/relationships/image" Target="media/imgrId606763d5057352ac0.png"/><Relationship Id="rId899763d505735c948" Type="http://schemas.openxmlformats.org/officeDocument/2006/relationships/image" Target="media/imgrId899763d505735c948.png"/><Relationship Id="rId221263d50573678ed" Type="http://schemas.openxmlformats.org/officeDocument/2006/relationships/image" Target="media/imgrId221263d50573678ed.png"/><Relationship Id="rId596363d50573728fc" Type="http://schemas.openxmlformats.org/officeDocument/2006/relationships/image" Target="media/imgrId596363d50573728fc.png"/><Relationship Id="rId741663d505737a2b0" Type="http://schemas.openxmlformats.org/officeDocument/2006/relationships/image" Target="media/imgrId741663d505737a2b0.jpg"/><Relationship Id="rId505263d50573875fd" Type="http://schemas.openxmlformats.org/officeDocument/2006/relationships/image" Target="media/imgrId505263d50573875fd.png"/><Relationship Id="rId398763d505738feb4" Type="http://schemas.openxmlformats.org/officeDocument/2006/relationships/image" Target="media/imgrId398763d505738feb4.png"/><Relationship Id="rId319563d5057397ecc" Type="http://schemas.openxmlformats.org/officeDocument/2006/relationships/image" Target="media/imgrId319563d5057397ecc.png"/><Relationship Id="rId647663d505739f527" Type="http://schemas.openxmlformats.org/officeDocument/2006/relationships/image" Target="media/imgrId647663d505739f527.jpg"/><Relationship Id="rId778363d50573aa393" Type="http://schemas.openxmlformats.org/officeDocument/2006/relationships/image" Target="media/imgrId778363d50573aa393.png"/><Relationship Id="rId795363d50573b1d60" Type="http://schemas.openxmlformats.org/officeDocument/2006/relationships/image" Target="media/imgrId795363d50573b1d60.png"/><Relationship Id="rId124263d50573bb749" Type="http://schemas.openxmlformats.org/officeDocument/2006/relationships/image" Target="media/imgrId124263d50573bb749.png"/><Relationship Id="rId360763d50573c4b0f" Type="http://schemas.openxmlformats.org/officeDocument/2006/relationships/image" Target="media/imgrId360763d50573c4b0f.png"/><Relationship Id="rId328063d50573ccea0" Type="http://schemas.openxmlformats.org/officeDocument/2006/relationships/image" Target="media/imgrId328063d50573ccea0.jpg"/><Relationship Id="rId244363d50573d6e39" Type="http://schemas.openxmlformats.org/officeDocument/2006/relationships/image" Target="media/imgrId244363d50573d6e39.jpg"/><Relationship Id="rId721663d50573e17b7" Type="http://schemas.openxmlformats.org/officeDocument/2006/relationships/image" Target="media/imgrId721663d50573e17b7.jpg"/><Relationship Id="rId529863d50573eb227" Type="http://schemas.openxmlformats.org/officeDocument/2006/relationships/image" Target="media/imgrId529863d50573eb227.jpg"/><Relationship Id="rId691863d50573f0fc9" Type="http://schemas.openxmlformats.org/officeDocument/2006/relationships/image" Target="media/imgrId691863d50573f0fc9.jpg"/><Relationship Id="rId779463d5057406d94" Type="http://schemas.openxmlformats.org/officeDocument/2006/relationships/image" Target="media/imgrId779463d5057406d94.jpg"/><Relationship Id="rId715063d50574124ef" Type="http://schemas.openxmlformats.org/officeDocument/2006/relationships/image" Target="media/imgrId715063d50574124ef.jpg"/><Relationship Id="rId744063d505741c6b2" Type="http://schemas.openxmlformats.org/officeDocument/2006/relationships/image" Target="media/imgrId744063d505741c6b2.jpg"/><Relationship Id="rId453963d5057424286" Type="http://schemas.openxmlformats.org/officeDocument/2006/relationships/image" Target="media/imgrId453963d5057424286.png"/><Relationship Id="rId474763d5057428745" Type="http://schemas.openxmlformats.org/officeDocument/2006/relationships/image" Target="media/imgrId474763d5057428745.jpg"/><Relationship Id="rId244963d5057433d9d" Type="http://schemas.openxmlformats.org/officeDocument/2006/relationships/image" Target="media/imgrId244963d5057433d9d.jpg"/><Relationship Id="rId733263d505743a1a6" Type="http://schemas.openxmlformats.org/officeDocument/2006/relationships/image" Target="media/imgrId733263d505743a1a6.jpg"/><Relationship Id="rId350063d50574419b1" Type="http://schemas.openxmlformats.org/officeDocument/2006/relationships/image" Target="media/imgrId350063d50574419b1.jpg"/><Relationship Id="rId738463d505744b1b2" Type="http://schemas.openxmlformats.org/officeDocument/2006/relationships/image" Target="media/imgrId738463d505744b1b2.jpg"/><Relationship Id="rId999863d5057454940" Type="http://schemas.openxmlformats.org/officeDocument/2006/relationships/image" Target="media/imgrId999863d5057454940.jpg"/><Relationship Id="rId611063d505745af54" Type="http://schemas.openxmlformats.org/officeDocument/2006/relationships/image" Target="media/imgrId611063d505745af54.jpg"/><Relationship Id="rId157763d50574665cc" Type="http://schemas.openxmlformats.org/officeDocument/2006/relationships/image" Target="media/imgrId157763d50574665cc.jpg"/><Relationship Id="rId444563d505746d8ed" Type="http://schemas.openxmlformats.org/officeDocument/2006/relationships/image" Target="media/imgrId444563d505746d8ed.jpg"/><Relationship Id="rId526463d5057475793" Type="http://schemas.openxmlformats.org/officeDocument/2006/relationships/image" Target="media/imgrId526463d5057475793.jpg"/><Relationship Id="rId241163d50574811e3" Type="http://schemas.openxmlformats.org/officeDocument/2006/relationships/image" Target="media/imgrId241163d50574811e3.jpg"/><Relationship Id="rId226563d505748ad73" Type="http://schemas.openxmlformats.org/officeDocument/2006/relationships/image" Target="media/imgrId226563d505748ad73.jpg"/><Relationship Id="rId121963d5057492b62" Type="http://schemas.openxmlformats.org/officeDocument/2006/relationships/image" Target="media/imgrId121963d5057492b62.jpg"/><Relationship Id="rId417763d505749f51a" Type="http://schemas.openxmlformats.org/officeDocument/2006/relationships/image" Target="media/imgrId417763d505749f51a.jpg"/><Relationship Id="rId212663d50574a73f9" Type="http://schemas.openxmlformats.org/officeDocument/2006/relationships/image" Target="media/imgrId212663d50574a73f9.jpg"/><Relationship Id="rId647663d50574b3057" Type="http://schemas.openxmlformats.org/officeDocument/2006/relationships/image" Target="media/imgrId647663d50574b3057.jpg"/><Relationship Id="rId316163d50574b7d3b" Type="http://schemas.openxmlformats.org/officeDocument/2006/relationships/image" Target="media/imgrId316163d50574b7d3b.jpg"/><Relationship Id="rId410563d50574c06a3" Type="http://schemas.openxmlformats.org/officeDocument/2006/relationships/image" Target="media/imgrId410563d50574c06a3.jpg"/><Relationship Id="rId187963d50574ca1ce" Type="http://schemas.openxmlformats.org/officeDocument/2006/relationships/image" Target="media/imgrId187963d50574ca1ce.jpg"/><Relationship Id="rId780763d50574d1f96" Type="http://schemas.openxmlformats.org/officeDocument/2006/relationships/image" Target="media/imgrId780763d50574d1f96.jpg"/><Relationship Id="rId436363d50574d8cd6" Type="http://schemas.openxmlformats.org/officeDocument/2006/relationships/image" Target="media/imgrId436363d50574d8cd6.jpg"/><Relationship Id="rId810463d50574e1450" Type="http://schemas.openxmlformats.org/officeDocument/2006/relationships/image" Target="media/imgrId810463d50574e1450.jpg"/><Relationship Id="rId845463d50574ef010" Type="http://schemas.openxmlformats.org/officeDocument/2006/relationships/image" Target="media/imgrId845463d50574ef010.jpg"/><Relationship Id="rId840263d5057502226" Type="http://schemas.openxmlformats.org/officeDocument/2006/relationships/image" Target="media/imgrId840263d5057502226.jpg"/><Relationship Id="rId717763d505750a030" Type="http://schemas.openxmlformats.org/officeDocument/2006/relationships/image" Target="media/imgrId717763d505750a030.jpg"/><Relationship Id="rId297663d5057511fc3" Type="http://schemas.openxmlformats.org/officeDocument/2006/relationships/image" Target="media/imgrId297663d5057511fc3.jpg"/><Relationship Id="rId277663d505751ea1c" Type="http://schemas.openxmlformats.org/officeDocument/2006/relationships/image" Target="media/imgrId277663d505751ea1c.jpg"/><Relationship Id="rId245863d5057528ecb" Type="http://schemas.openxmlformats.org/officeDocument/2006/relationships/image" Target="media/imgrId245863d5057528ecb.jpg"/><Relationship Id="rId617263d5057530e4d" Type="http://schemas.openxmlformats.org/officeDocument/2006/relationships/image" Target="media/imgrId617263d5057530e4d.jpg"/><Relationship Id="rId346763d505753add3" Type="http://schemas.openxmlformats.org/officeDocument/2006/relationships/image" Target="media/imgrId346763d505753add3.png"/><Relationship Id="rId432163d5057541325" Type="http://schemas.openxmlformats.org/officeDocument/2006/relationships/image" Target="media/imgrId432163d5057541325.png"/><Relationship Id="rId827363d505754c8a2" Type="http://schemas.openxmlformats.org/officeDocument/2006/relationships/image" Target="media/imgrId827363d505754c8a2.jpg"/><Relationship Id="rId133463d5057555e31" Type="http://schemas.openxmlformats.org/officeDocument/2006/relationships/image" Target="media/imgrId133463d5057555e31.jpg"/><Relationship Id="rId637363d505756046b" Type="http://schemas.openxmlformats.org/officeDocument/2006/relationships/image" Target="media/imgrId637363d505756046b.jpg"/><Relationship Id="rId671363d505756bfcf" Type="http://schemas.openxmlformats.org/officeDocument/2006/relationships/image" Target="media/imgrId671363d505756bfcf.jpg"/><Relationship Id="rId926963d505757504c" Type="http://schemas.openxmlformats.org/officeDocument/2006/relationships/image" Target="media/imgrId926963d505757504c.jpg"/><Relationship Id="rId440463d505757b78d" Type="http://schemas.openxmlformats.org/officeDocument/2006/relationships/image" Target="media/imgrId440463d505757b78d.jpg"/><Relationship Id="rId174563d5057585447" Type="http://schemas.openxmlformats.org/officeDocument/2006/relationships/image" Target="media/imgrId174563d5057585447.jpg"/><Relationship Id="rId103663d50575918b0" Type="http://schemas.openxmlformats.org/officeDocument/2006/relationships/image" Target="media/imgrId103663d50575918b0.jpg"/><Relationship Id="rId777563d505759cc62" Type="http://schemas.openxmlformats.org/officeDocument/2006/relationships/image" Target="media/imgrId777563d505759cc62.jpg"/><Relationship Id="rId405763d50575a816d" Type="http://schemas.openxmlformats.org/officeDocument/2006/relationships/image" Target="media/imgrId405763d50575a816d.jpg"/><Relationship Id="rId772363d50575b3080" Type="http://schemas.openxmlformats.org/officeDocument/2006/relationships/image" Target="media/imgrId772363d50575b3080.jpg"/><Relationship Id="rId908363d50575bba7a" Type="http://schemas.openxmlformats.org/officeDocument/2006/relationships/image" Target="media/imgrId908363d50575bba7a.jpg"/><Relationship Id="rId806163d50575c3ab9" Type="http://schemas.openxmlformats.org/officeDocument/2006/relationships/image" Target="media/imgrId806163d50575c3ab9.jpg"/><Relationship Id="rId549663d50575ce0bc" Type="http://schemas.openxmlformats.org/officeDocument/2006/relationships/image" Target="media/imgrId549663d50575ce0bc.jpg"/><Relationship Id="rId493163d50575d8b0a" Type="http://schemas.openxmlformats.org/officeDocument/2006/relationships/image" Target="media/imgrId493163d50575d8b0a.png"/><Relationship Id="rId351963d50575e50b7" Type="http://schemas.openxmlformats.org/officeDocument/2006/relationships/image" Target="media/imgrId351963d50575e50b7.png"/><Relationship Id="rId861963d50575edcae" Type="http://schemas.openxmlformats.org/officeDocument/2006/relationships/image" Target="media/imgrId861963d50575edcae.png"/><Relationship Id="rId406663d50576008ac" Type="http://schemas.openxmlformats.org/officeDocument/2006/relationships/image" Target="media/imgrId406663d50576008ac.png"/><Relationship Id="rId259163d505760b1c3" Type="http://schemas.openxmlformats.org/officeDocument/2006/relationships/image" Target="media/imgrId259163d505760b1c3.png"/><Relationship Id="rId395563d50576163b1" Type="http://schemas.openxmlformats.org/officeDocument/2006/relationships/image" Target="media/imgrId395563d50576163b1.jpg"/><Relationship Id="rId579763d5057621746" Type="http://schemas.openxmlformats.org/officeDocument/2006/relationships/image" Target="media/imgrId579763d5057621746.jpg"/><Relationship Id="rId505763d505762bed3" Type="http://schemas.openxmlformats.org/officeDocument/2006/relationships/image" Target="media/imgrId505763d505762bed3.jpg"/><Relationship Id="rId560063d5057637479" Type="http://schemas.openxmlformats.org/officeDocument/2006/relationships/image" Target="media/imgrId560063d505763747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02811" Type="http://schemas.openxmlformats.org/officeDocument/2006/relationships/image" Target="media/imgrId511028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02811" Type="http://schemas.openxmlformats.org/officeDocument/2006/relationships/image" Target="media/imgrId511028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02811" Type="http://schemas.openxmlformats.org/officeDocument/2006/relationships/image" Target="media/imgrId511028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02811" Type="http://schemas.openxmlformats.org/officeDocument/2006/relationships/image" Target="media/imgrId511028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02811" Type="http://schemas.openxmlformats.org/officeDocument/2006/relationships/image" Target="media/imgrId511028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02811" Type="http://schemas.openxmlformats.org/officeDocument/2006/relationships/image" Target="media/imgrId511028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