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423054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54273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6555428" w:name="ctxt"/>
    <w:bookmarkEnd w:id="6655542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72363d776a76dd2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18063d776a7709e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26541103" name="name118763d776a7e4a7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11563d776a7e4a7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80923430" name="name548263d776a7f0940"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300363d776a7f093b"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29662" name="name686363d776a806bf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8963d776a806b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67617" name="name278663d776a80d8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563d776a80d8d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60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260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260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260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260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28425" name="name819463d776a817f7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6763d776a817f7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0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260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260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260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260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260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260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260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25604" name="name458563d776a824f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463d776a824f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07"/>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2607"/>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16062" name="name337363d776a82d46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2563d776a82d46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07"/>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2607"/>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260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260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260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2607"/>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2607"/>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2607"/>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2607"/>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2607"/>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593529" name="name169263d776a83e2b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3163d776a83e2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14091" name="name871263d776a85d3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663d776a85d3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4983403" name="name106663d776a86cd87"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07363d776a86cd8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6276552" name="name139763d776a87a8e1"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99863d776a87a8d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73765" name="name800863d776a8829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363d776a8829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46763d776a8831bc" w:history="1">
              <w:r>
                <w:rPr>
                  <w:rStyle w:val="DefaultParagraphFontPHPDOCX"/>
                  <w:b/>
                  <w:bCs/>
                  <w:color w:val="0000FF"/>
                  <w:position w:val="-2"/>
                  <w:sz w:val="20"/>
                  <w:szCs w:val="20"/>
                  <w:u w:val="none"/>
                </w:rPr>
                <w:t xml:space="preserve">Par. 2.17.1.</w:t>
              </w:r>
            </w:hyperlink>
          </w:p>
          <w:p>
            <w:pPr>
              <w:numPr>
                <w:ilvl w:val="0"/>
                <w:numId w:val="22607"/>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260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260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516998" name="name837263d776a89669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50063d776a8966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3409223" name="name182663d776a89fae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89463d776a89fa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41478" name="name701363d776a8aac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963d776a8aac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28063d776a8abe06" w:history="1">
              <w:r>
                <w:rPr>
                  <w:rStyle w:val="DefaultParagraphFontPHPDOCX"/>
                  <w:b/>
                  <w:bCs/>
                  <w:color w:val="0000FF"/>
                  <w:position w:val="-2"/>
                  <w:sz w:val="20"/>
                  <w:szCs w:val="20"/>
                  <w:u w:val="none"/>
                </w:rPr>
                <w:t xml:space="preserve">(ST_01).</w:t>
              </w:r>
            </w:hyperlink>
          </w:p>
          <w:p>
            <w:pPr>
              <w:numPr>
                <w:ilvl w:val="0"/>
                <w:numId w:val="2260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1691015" name="name285563d776a8ba39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21463d776a8ba397"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0857" name="name634563d776a8c67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963d776a8c67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0636635" name="name517263d776a8ce0c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74663d776a8ce0c3"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45774164" name="name371263d776a8ddccb"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13363d776a8ddcc7"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2609"/>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2609"/>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2609"/>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2609"/>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2609"/>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389822" name="name885363d776a8e8da1"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74563d776a8e8d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143363d776a8e9b4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239863d776a8ea30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57224" name="name747463d776a8f26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763d776a8f26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981272" name="name507763d776a906fd0"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12763d776a906fc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7014575" name="name893063d776a90c98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75863d776a90c9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5306157" name="name925863d776a91509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18263d776a91509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6162986" name="name676963d776a92a8ef"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05563d776a92a8ea"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8161144" name="name280163d776a936b1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98363d776a936b0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08963d776a93724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85466811" name="name679663d776a95213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03063d776a95212e"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3843501" name="name562363d776a963fe2"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64963d776a963fdd"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4294858" name="name961163d776a976ed1"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65263d776a976ec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7419832" name="name872163d776a98a768"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91563d776a98a764"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50050706" name="name466763d776a99a76c"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82363d776a99a768"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9249740" name="name541463d776a9a7a74"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49263d776a9a7a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8471099" name="name731563d776a9b9c9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47463d776a9b9c9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6967890" name="name724663d776a9c6f88"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77663d776a9c6f8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7033650" name="name256963d776a9d4454"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50963d776a9d44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66279" name="name512463d776a9ddd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9163d776a9ddd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See </w:t>
            </w:r>
            <w:hyperlink r:id="rId528563d776a9de60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6408065" name="name685563d776aa0046b"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50263d776aa0046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36281" name="name826863d776aa067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663d776aa067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278425" name="name746563d776aa19cb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73763d776aa19cb1"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51168175" name="name297563d776aa27135"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07963d776aa2713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45645828" name="name938863d776aa39da5"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97463d776aa39d9d"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02502" name="name609763d776aa410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163d776aa410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2607"/>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642196" name="name310963d776aa66ff0"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71463d776aa66fe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4438458" name="name279663d776aa771a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33863d776aa771a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5889383" name="name336663d776aa808a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31663d776aa808a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2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5572183" name="name588063d776aa8a9c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95063d776aa8a9c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31059" name="name490463d776aa9674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4063d776aa967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0854174" name="name346163d776aaabe9b"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89663d776aaabe96"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00210" name="name907763d776aab4a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663d776aab4a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48195148" name="name902563d776aac4db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50863d776aac4db4"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96620" name="name894463d776aad7c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063d776aad7c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2607"/>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2607"/>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1725111" name="name808763d776aae4de1"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18463d776aae4dd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6902209" w:name="result_box"/>
            <w:bookmarkEnd w:id="7690220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2607"/>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73546517" name="name101263d776ab0689f"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58163d776ab0689b"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9385870" name="name596063d776ab103f1"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55163d776ab103e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481356" name="name681463d776ab25cc2"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75663d776ab25c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983763" name="name190763d776ab2e71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21863d776ab2e7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59563d776ab2f19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8484803" name="name299863d776ab394a7"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55163d776ab3949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6781043" name="name456163d776ab43473"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57463d776ab4346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255592" name="name468863d776ab52cba"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49763d776ab52c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0001935" name="name342363d776ab5c93c"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83963d776ab5c93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840901" name="name550963d776ab63a89"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56563d776ab63a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2623408" name="name873763d776ab79c51"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93963d776ab79c4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774669" name="name481063d776ab8353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50463d776ab835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3777666" name="name948663d776ab8d92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53363d776ab8d91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334182" name="name851363d776ab9ca3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88063d776ab9ca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205986" name="name373063d776aba7afe"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79563d776aba7af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538275" name="name335763d776abb4d41"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47963d776abb4d3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7005869" name="name185763d776abc10d0"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59563d776abc10c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1640580" name="name303363d776abcb338"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82563d776abcb33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400153" name="name538363d776abd4ec1"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86563d776abd4eb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98863d776abd6c05"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973429" name="name554663d776abe0e23"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43663d776abe0e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56463d776abe22c6"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536300" name="name722663d776abeb84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60563d776abeb8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5406265" name="name553163d776ac08da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92363d776ac08d99"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3360300" name="name261963d776ac14313"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82663d776ac1430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894187" name="name921363d776ac23c3e"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36763d776ac23c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001785" name="name231263d776ac3563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11163d776ac356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28773" name="name723463d776ac3f1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5563d776ac3f1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429043" name="name571863d776ac4cd8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71163d776ac4cd8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219167" name="name810563d776ac5a0af"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02563d776ac5a0a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84549" name="name447663d776ac625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263d776ac625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Refer to </w:t>
            </w:r>
            <w:hyperlink r:id="rId592763d776ac62d25"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5613364" name="name689363d776ac6dc9e"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33563d776ac6dc9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42580" name="name999863d776ac75e74"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03863d776ac75e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87615" name="name965063d776ac7f7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463d776ac7f7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Refer to </w:t>
            </w:r>
            <w:hyperlink r:id="rId325463d776ac7ff6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580885" name="name299463d776ac8ae72"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26363d776ac8ae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644923" name="name983663d776ac96c7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93563d776ac96c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3599165" name="name445863d776aca5e4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46563d776aca5e3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8493264" name="name974963d776acb55d1"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11063d776acb55c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6065124" name="name457763d776acd66a1"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60963d776acd669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0442261" name="name189463d776ace7045"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45063d776ace703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583158" name="name506963d776acf38b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42263d776acf38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210472" name="name933163d776ad07757"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16863d776ad077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9529557" name="name671263d776ad12f0c"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06363d776ad12f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162719" name="name199463d776ad1f8aa"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28063d776ad1f8a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132881" name="name790463d776ad2cfb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51763d776ad2cf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414697" name="name173163d776ad3754f"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66463d776ad375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83443" name="name122463d776ad42f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663d776ad42f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Refer to </w:t>
            </w:r>
            <w:hyperlink r:id="rId514763d776ad4360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255872" name="name747663d776ad4f08d"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90363d776ad4f0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003802" name="name602463d776ad66b54"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08763d776ad66b4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4239050" name="name756463d776ad73581"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59863d776ad7357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0023291" name="name252863d776ad7bed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96363d776ad7bed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1783965" name="name928763d776ad8dec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47863d776ad8dec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0915897" name="name357063d776ad98a28"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62663d776ad98a21"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757322" name="name286363d776ada7b51"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12863d776ada7b4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79204701" name="name987063d776adb69f8"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25863d776adb69f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78803360" name="name272363d776add3365"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37163d776add335c"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189414" name="name431663d776ade33c2"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73763d776ade33bb"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9807241" name="name909763d776adf3b32"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92163d776adf3b2c"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544727" name="name880763d776ae0cb7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79463d776ae0cb7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35152676" name="name127363d776ae1e19e"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27363d776ae1e18b"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261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95963d776ae1f7d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261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135202" name="name277263d776ae2b7e3"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25963d776ae2b7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516212" name="name715963d776ae362d0"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65063d776ae362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701972" name="name327763d776ae43538"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68463d776ae435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553624" name="name817763d776ae4d2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5763d776ae4d2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Refer to </w:t>
            </w:r>
            <w:hyperlink r:id="rId386963d776ae4db2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4203553" name="name908263d776ae57d3b"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77763d776ae57d36"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376333" name="name874963d776ae66ee8"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09363d776ae66ee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577423" name="name612563d776ae6edc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29163d776ae6edc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012393" name="name948963d776ae77043"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83563d776ae770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59963d776ae7933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03463d776ae79a68"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2607"/>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2607"/>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2607"/>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2607"/>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2607"/>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2607"/>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2607"/>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2611"/>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2611"/>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2611"/>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2611"/>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2611"/>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791641" name="name334663d776ae8954a"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38663d776ae895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2756309" name="name822063d776ae94da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06763d776ae94d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11997" name="name330563d776ae9ca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5463d776ae9ca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57663d776ae9d984"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3126613" name="name748963d776aea4166"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29763d776aea416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2612"/>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2612"/>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5628360" name="name180963d776aeb1cc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45863d776aeb1cb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2613"/>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2613"/>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2613"/>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571977" name="name401463d776aebdd6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77863d776aebdd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2614"/>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7722556" name="name413063d776aecaa8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03963d776aecaa8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2615"/>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7158087" name="name340063d776aed524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43963d776aed524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63114" name="name260663d776aede2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163d776aede2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2607"/>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3582870" name="name547763d776aef2a2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55963d776aef2a22"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615">
    <w:multiLevelType w:val="hybridMultilevel"/>
    <w:lvl w:ilvl="0" w:tplc="40907542">
      <w:start w:val="1"/>
      <w:numFmt w:val="decimal"/>
      <w:lvlText w:val="%1."/>
      <w:lvlJc w:val="left"/>
      <w:pPr>
        <w:ind w:left="720" w:hanging="360"/>
      </w:pPr>
    </w:lvl>
    <w:lvl w:ilvl="1" w:tplc="40907542" w:tentative="1">
      <w:start w:val="1"/>
      <w:numFmt w:val="lowerLetter"/>
      <w:lvlText w:val="%2."/>
      <w:lvlJc w:val="left"/>
      <w:pPr>
        <w:ind w:left="1440" w:hanging="360"/>
      </w:pPr>
    </w:lvl>
    <w:lvl w:ilvl="2" w:tplc="40907542" w:tentative="1">
      <w:start w:val="1"/>
      <w:numFmt w:val="lowerRoman"/>
      <w:lvlText w:val="%3."/>
      <w:lvlJc w:val="right"/>
      <w:pPr>
        <w:ind w:left="2160" w:hanging="180"/>
      </w:pPr>
    </w:lvl>
    <w:lvl w:ilvl="3" w:tplc="40907542" w:tentative="1">
      <w:start w:val="1"/>
      <w:numFmt w:val="decimal"/>
      <w:lvlText w:val="%4."/>
      <w:lvlJc w:val="left"/>
      <w:pPr>
        <w:ind w:left="2880" w:hanging="360"/>
      </w:pPr>
    </w:lvl>
    <w:lvl w:ilvl="4" w:tplc="40907542" w:tentative="1">
      <w:start w:val="1"/>
      <w:numFmt w:val="lowerLetter"/>
      <w:lvlText w:val="%5."/>
      <w:lvlJc w:val="left"/>
      <w:pPr>
        <w:ind w:left="3600" w:hanging="360"/>
      </w:pPr>
    </w:lvl>
    <w:lvl w:ilvl="5" w:tplc="40907542" w:tentative="1">
      <w:start w:val="1"/>
      <w:numFmt w:val="lowerRoman"/>
      <w:lvlText w:val="%6."/>
      <w:lvlJc w:val="right"/>
      <w:pPr>
        <w:ind w:left="4320" w:hanging="180"/>
      </w:pPr>
    </w:lvl>
    <w:lvl w:ilvl="6" w:tplc="40907542" w:tentative="1">
      <w:start w:val="1"/>
      <w:numFmt w:val="decimal"/>
      <w:lvlText w:val="%7."/>
      <w:lvlJc w:val="left"/>
      <w:pPr>
        <w:ind w:left="5040" w:hanging="360"/>
      </w:pPr>
    </w:lvl>
    <w:lvl w:ilvl="7" w:tplc="40907542" w:tentative="1">
      <w:start w:val="1"/>
      <w:numFmt w:val="lowerLetter"/>
      <w:lvlText w:val="%8."/>
      <w:lvlJc w:val="left"/>
      <w:pPr>
        <w:ind w:left="5760" w:hanging="360"/>
      </w:pPr>
    </w:lvl>
    <w:lvl w:ilvl="8" w:tplc="40907542" w:tentative="1">
      <w:start w:val="1"/>
      <w:numFmt w:val="lowerRoman"/>
      <w:lvlText w:val="%9."/>
      <w:lvlJc w:val="right"/>
      <w:pPr>
        <w:ind w:left="6480" w:hanging="180"/>
      </w:pPr>
    </w:lvl>
  </w:abstractNum>
  <w:abstractNum w:abstractNumId="22614">
    <w:multiLevelType w:val="hybridMultilevel"/>
    <w:lvl w:ilvl="0" w:tplc="10723150">
      <w:start w:val="1"/>
      <w:numFmt w:val="decimal"/>
      <w:lvlText w:val="%1."/>
      <w:lvlJc w:val="left"/>
      <w:pPr>
        <w:ind w:left="720" w:hanging="360"/>
      </w:pPr>
    </w:lvl>
    <w:lvl w:ilvl="1" w:tplc="10723150" w:tentative="1">
      <w:start w:val="1"/>
      <w:numFmt w:val="lowerLetter"/>
      <w:lvlText w:val="%2."/>
      <w:lvlJc w:val="left"/>
      <w:pPr>
        <w:ind w:left="1440" w:hanging="360"/>
      </w:pPr>
    </w:lvl>
    <w:lvl w:ilvl="2" w:tplc="10723150" w:tentative="1">
      <w:start w:val="1"/>
      <w:numFmt w:val="lowerRoman"/>
      <w:lvlText w:val="%3."/>
      <w:lvlJc w:val="right"/>
      <w:pPr>
        <w:ind w:left="2160" w:hanging="180"/>
      </w:pPr>
    </w:lvl>
    <w:lvl w:ilvl="3" w:tplc="10723150" w:tentative="1">
      <w:start w:val="1"/>
      <w:numFmt w:val="decimal"/>
      <w:lvlText w:val="%4."/>
      <w:lvlJc w:val="left"/>
      <w:pPr>
        <w:ind w:left="2880" w:hanging="360"/>
      </w:pPr>
    </w:lvl>
    <w:lvl w:ilvl="4" w:tplc="10723150" w:tentative="1">
      <w:start w:val="1"/>
      <w:numFmt w:val="lowerLetter"/>
      <w:lvlText w:val="%5."/>
      <w:lvlJc w:val="left"/>
      <w:pPr>
        <w:ind w:left="3600" w:hanging="360"/>
      </w:pPr>
    </w:lvl>
    <w:lvl w:ilvl="5" w:tplc="10723150" w:tentative="1">
      <w:start w:val="1"/>
      <w:numFmt w:val="lowerRoman"/>
      <w:lvlText w:val="%6."/>
      <w:lvlJc w:val="right"/>
      <w:pPr>
        <w:ind w:left="4320" w:hanging="180"/>
      </w:pPr>
    </w:lvl>
    <w:lvl w:ilvl="6" w:tplc="10723150" w:tentative="1">
      <w:start w:val="1"/>
      <w:numFmt w:val="decimal"/>
      <w:lvlText w:val="%7."/>
      <w:lvlJc w:val="left"/>
      <w:pPr>
        <w:ind w:left="5040" w:hanging="360"/>
      </w:pPr>
    </w:lvl>
    <w:lvl w:ilvl="7" w:tplc="10723150" w:tentative="1">
      <w:start w:val="1"/>
      <w:numFmt w:val="lowerLetter"/>
      <w:lvlText w:val="%8."/>
      <w:lvlJc w:val="left"/>
      <w:pPr>
        <w:ind w:left="5760" w:hanging="360"/>
      </w:pPr>
    </w:lvl>
    <w:lvl w:ilvl="8" w:tplc="10723150" w:tentative="1">
      <w:start w:val="1"/>
      <w:numFmt w:val="lowerRoman"/>
      <w:lvlText w:val="%9."/>
      <w:lvlJc w:val="right"/>
      <w:pPr>
        <w:ind w:left="6480" w:hanging="180"/>
      </w:pPr>
    </w:lvl>
  </w:abstractNum>
  <w:abstractNum w:abstractNumId="22613">
    <w:multiLevelType w:val="hybridMultilevel"/>
    <w:lvl w:ilvl="0" w:tplc="31057110">
      <w:start w:val="1"/>
      <w:numFmt w:val="decimal"/>
      <w:lvlText w:val="%1."/>
      <w:lvlJc w:val="left"/>
      <w:pPr>
        <w:ind w:left="720" w:hanging="360"/>
      </w:pPr>
    </w:lvl>
    <w:lvl w:ilvl="1" w:tplc="31057110" w:tentative="1">
      <w:start w:val="1"/>
      <w:numFmt w:val="lowerLetter"/>
      <w:lvlText w:val="%2."/>
      <w:lvlJc w:val="left"/>
      <w:pPr>
        <w:ind w:left="1440" w:hanging="360"/>
      </w:pPr>
    </w:lvl>
    <w:lvl w:ilvl="2" w:tplc="31057110" w:tentative="1">
      <w:start w:val="1"/>
      <w:numFmt w:val="lowerRoman"/>
      <w:lvlText w:val="%3."/>
      <w:lvlJc w:val="right"/>
      <w:pPr>
        <w:ind w:left="2160" w:hanging="180"/>
      </w:pPr>
    </w:lvl>
    <w:lvl w:ilvl="3" w:tplc="31057110" w:tentative="1">
      <w:start w:val="1"/>
      <w:numFmt w:val="decimal"/>
      <w:lvlText w:val="%4."/>
      <w:lvlJc w:val="left"/>
      <w:pPr>
        <w:ind w:left="2880" w:hanging="360"/>
      </w:pPr>
    </w:lvl>
    <w:lvl w:ilvl="4" w:tplc="31057110" w:tentative="1">
      <w:start w:val="1"/>
      <w:numFmt w:val="lowerLetter"/>
      <w:lvlText w:val="%5."/>
      <w:lvlJc w:val="left"/>
      <w:pPr>
        <w:ind w:left="3600" w:hanging="360"/>
      </w:pPr>
    </w:lvl>
    <w:lvl w:ilvl="5" w:tplc="31057110" w:tentative="1">
      <w:start w:val="1"/>
      <w:numFmt w:val="lowerRoman"/>
      <w:lvlText w:val="%6."/>
      <w:lvlJc w:val="right"/>
      <w:pPr>
        <w:ind w:left="4320" w:hanging="180"/>
      </w:pPr>
    </w:lvl>
    <w:lvl w:ilvl="6" w:tplc="31057110" w:tentative="1">
      <w:start w:val="1"/>
      <w:numFmt w:val="decimal"/>
      <w:lvlText w:val="%7."/>
      <w:lvlJc w:val="left"/>
      <w:pPr>
        <w:ind w:left="5040" w:hanging="360"/>
      </w:pPr>
    </w:lvl>
    <w:lvl w:ilvl="7" w:tplc="31057110" w:tentative="1">
      <w:start w:val="1"/>
      <w:numFmt w:val="lowerLetter"/>
      <w:lvlText w:val="%8."/>
      <w:lvlJc w:val="left"/>
      <w:pPr>
        <w:ind w:left="5760" w:hanging="360"/>
      </w:pPr>
    </w:lvl>
    <w:lvl w:ilvl="8" w:tplc="31057110" w:tentative="1">
      <w:start w:val="1"/>
      <w:numFmt w:val="lowerRoman"/>
      <w:lvlText w:val="%9."/>
      <w:lvlJc w:val="right"/>
      <w:pPr>
        <w:ind w:left="6480" w:hanging="180"/>
      </w:pPr>
    </w:lvl>
  </w:abstractNum>
  <w:abstractNum w:abstractNumId="22612">
    <w:multiLevelType w:val="hybridMultilevel"/>
    <w:lvl w:ilvl="0" w:tplc="52692953">
      <w:start w:val="1"/>
      <w:numFmt w:val="decimal"/>
      <w:lvlText w:val="%1."/>
      <w:lvlJc w:val="left"/>
      <w:pPr>
        <w:ind w:left="720" w:hanging="360"/>
      </w:pPr>
    </w:lvl>
    <w:lvl w:ilvl="1" w:tplc="52692953" w:tentative="1">
      <w:start w:val="1"/>
      <w:numFmt w:val="lowerLetter"/>
      <w:lvlText w:val="%2."/>
      <w:lvlJc w:val="left"/>
      <w:pPr>
        <w:ind w:left="1440" w:hanging="360"/>
      </w:pPr>
    </w:lvl>
    <w:lvl w:ilvl="2" w:tplc="52692953" w:tentative="1">
      <w:start w:val="1"/>
      <w:numFmt w:val="lowerRoman"/>
      <w:lvlText w:val="%3."/>
      <w:lvlJc w:val="right"/>
      <w:pPr>
        <w:ind w:left="2160" w:hanging="180"/>
      </w:pPr>
    </w:lvl>
    <w:lvl w:ilvl="3" w:tplc="52692953" w:tentative="1">
      <w:start w:val="1"/>
      <w:numFmt w:val="decimal"/>
      <w:lvlText w:val="%4."/>
      <w:lvlJc w:val="left"/>
      <w:pPr>
        <w:ind w:left="2880" w:hanging="360"/>
      </w:pPr>
    </w:lvl>
    <w:lvl w:ilvl="4" w:tplc="52692953" w:tentative="1">
      <w:start w:val="1"/>
      <w:numFmt w:val="lowerLetter"/>
      <w:lvlText w:val="%5."/>
      <w:lvlJc w:val="left"/>
      <w:pPr>
        <w:ind w:left="3600" w:hanging="360"/>
      </w:pPr>
    </w:lvl>
    <w:lvl w:ilvl="5" w:tplc="52692953" w:tentative="1">
      <w:start w:val="1"/>
      <w:numFmt w:val="lowerRoman"/>
      <w:lvlText w:val="%6."/>
      <w:lvlJc w:val="right"/>
      <w:pPr>
        <w:ind w:left="4320" w:hanging="180"/>
      </w:pPr>
    </w:lvl>
    <w:lvl w:ilvl="6" w:tplc="52692953" w:tentative="1">
      <w:start w:val="1"/>
      <w:numFmt w:val="decimal"/>
      <w:lvlText w:val="%7."/>
      <w:lvlJc w:val="left"/>
      <w:pPr>
        <w:ind w:left="5040" w:hanging="360"/>
      </w:pPr>
    </w:lvl>
    <w:lvl w:ilvl="7" w:tplc="52692953" w:tentative="1">
      <w:start w:val="1"/>
      <w:numFmt w:val="lowerLetter"/>
      <w:lvlText w:val="%8."/>
      <w:lvlJc w:val="left"/>
      <w:pPr>
        <w:ind w:left="5760" w:hanging="360"/>
      </w:pPr>
    </w:lvl>
    <w:lvl w:ilvl="8" w:tplc="52692953" w:tentative="1">
      <w:start w:val="1"/>
      <w:numFmt w:val="lowerRoman"/>
      <w:lvlText w:val="%9."/>
      <w:lvlJc w:val="right"/>
      <w:pPr>
        <w:ind w:left="6480" w:hanging="180"/>
      </w:pPr>
    </w:lvl>
  </w:abstractNum>
  <w:abstractNum w:abstractNumId="22611">
    <w:multiLevelType w:val="hybridMultilevel"/>
    <w:lvl w:ilvl="0" w:tplc="23568095">
      <w:start w:val="1"/>
      <w:numFmt w:val="decimal"/>
      <w:lvlText w:val="%1."/>
      <w:lvlJc w:val="left"/>
      <w:pPr>
        <w:ind w:left="720" w:hanging="360"/>
      </w:pPr>
    </w:lvl>
    <w:lvl w:ilvl="1" w:tplc="23568095" w:tentative="1">
      <w:start w:val="1"/>
      <w:numFmt w:val="lowerLetter"/>
      <w:lvlText w:val="%2."/>
      <w:lvlJc w:val="left"/>
      <w:pPr>
        <w:ind w:left="1440" w:hanging="360"/>
      </w:pPr>
    </w:lvl>
    <w:lvl w:ilvl="2" w:tplc="23568095" w:tentative="1">
      <w:start w:val="1"/>
      <w:numFmt w:val="lowerRoman"/>
      <w:lvlText w:val="%3."/>
      <w:lvlJc w:val="right"/>
      <w:pPr>
        <w:ind w:left="2160" w:hanging="180"/>
      </w:pPr>
    </w:lvl>
    <w:lvl w:ilvl="3" w:tplc="23568095" w:tentative="1">
      <w:start w:val="1"/>
      <w:numFmt w:val="decimal"/>
      <w:lvlText w:val="%4."/>
      <w:lvlJc w:val="left"/>
      <w:pPr>
        <w:ind w:left="2880" w:hanging="360"/>
      </w:pPr>
    </w:lvl>
    <w:lvl w:ilvl="4" w:tplc="23568095" w:tentative="1">
      <w:start w:val="1"/>
      <w:numFmt w:val="lowerLetter"/>
      <w:lvlText w:val="%5."/>
      <w:lvlJc w:val="left"/>
      <w:pPr>
        <w:ind w:left="3600" w:hanging="360"/>
      </w:pPr>
    </w:lvl>
    <w:lvl w:ilvl="5" w:tplc="23568095" w:tentative="1">
      <w:start w:val="1"/>
      <w:numFmt w:val="lowerRoman"/>
      <w:lvlText w:val="%6."/>
      <w:lvlJc w:val="right"/>
      <w:pPr>
        <w:ind w:left="4320" w:hanging="180"/>
      </w:pPr>
    </w:lvl>
    <w:lvl w:ilvl="6" w:tplc="23568095" w:tentative="1">
      <w:start w:val="1"/>
      <w:numFmt w:val="decimal"/>
      <w:lvlText w:val="%7."/>
      <w:lvlJc w:val="left"/>
      <w:pPr>
        <w:ind w:left="5040" w:hanging="360"/>
      </w:pPr>
    </w:lvl>
    <w:lvl w:ilvl="7" w:tplc="23568095" w:tentative="1">
      <w:start w:val="1"/>
      <w:numFmt w:val="lowerLetter"/>
      <w:lvlText w:val="%8."/>
      <w:lvlJc w:val="left"/>
      <w:pPr>
        <w:ind w:left="5760" w:hanging="360"/>
      </w:pPr>
    </w:lvl>
    <w:lvl w:ilvl="8" w:tplc="23568095" w:tentative="1">
      <w:start w:val="1"/>
      <w:numFmt w:val="lowerRoman"/>
      <w:lvlText w:val="%9."/>
      <w:lvlJc w:val="right"/>
      <w:pPr>
        <w:ind w:left="6480" w:hanging="180"/>
      </w:pPr>
    </w:lvl>
  </w:abstractNum>
  <w:abstractNum w:abstractNumId="22610">
    <w:multiLevelType w:val="hybridMultilevel"/>
    <w:lvl w:ilvl="0" w:tplc="47178090">
      <w:start w:val="1"/>
      <w:numFmt w:val="decimal"/>
      <w:lvlText w:val="%1."/>
      <w:lvlJc w:val="left"/>
      <w:pPr>
        <w:ind w:left="720" w:hanging="360"/>
      </w:pPr>
    </w:lvl>
    <w:lvl w:ilvl="1" w:tplc="47178090" w:tentative="1">
      <w:start w:val="1"/>
      <w:numFmt w:val="lowerLetter"/>
      <w:lvlText w:val="%2."/>
      <w:lvlJc w:val="left"/>
      <w:pPr>
        <w:ind w:left="1440" w:hanging="360"/>
      </w:pPr>
    </w:lvl>
    <w:lvl w:ilvl="2" w:tplc="47178090" w:tentative="1">
      <w:start w:val="1"/>
      <w:numFmt w:val="lowerRoman"/>
      <w:lvlText w:val="%3."/>
      <w:lvlJc w:val="right"/>
      <w:pPr>
        <w:ind w:left="2160" w:hanging="180"/>
      </w:pPr>
    </w:lvl>
    <w:lvl w:ilvl="3" w:tplc="47178090" w:tentative="1">
      <w:start w:val="1"/>
      <w:numFmt w:val="decimal"/>
      <w:lvlText w:val="%4."/>
      <w:lvlJc w:val="left"/>
      <w:pPr>
        <w:ind w:left="2880" w:hanging="360"/>
      </w:pPr>
    </w:lvl>
    <w:lvl w:ilvl="4" w:tplc="47178090" w:tentative="1">
      <w:start w:val="1"/>
      <w:numFmt w:val="lowerLetter"/>
      <w:lvlText w:val="%5."/>
      <w:lvlJc w:val="left"/>
      <w:pPr>
        <w:ind w:left="3600" w:hanging="360"/>
      </w:pPr>
    </w:lvl>
    <w:lvl w:ilvl="5" w:tplc="47178090" w:tentative="1">
      <w:start w:val="1"/>
      <w:numFmt w:val="lowerRoman"/>
      <w:lvlText w:val="%6."/>
      <w:lvlJc w:val="right"/>
      <w:pPr>
        <w:ind w:left="4320" w:hanging="180"/>
      </w:pPr>
    </w:lvl>
    <w:lvl w:ilvl="6" w:tplc="47178090" w:tentative="1">
      <w:start w:val="1"/>
      <w:numFmt w:val="decimal"/>
      <w:lvlText w:val="%7."/>
      <w:lvlJc w:val="left"/>
      <w:pPr>
        <w:ind w:left="5040" w:hanging="360"/>
      </w:pPr>
    </w:lvl>
    <w:lvl w:ilvl="7" w:tplc="47178090" w:tentative="1">
      <w:start w:val="1"/>
      <w:numFmt w:val="lowerLetter"/>
      <w:lvlText w:val="%8."/>
      <w:lvlJc w:val="left"/>
      <w:pPr>
        <w:ind w:left="5760" w:hanging="360"/>
      </w:pPr>
    </w:lvl>
    <w:lvl w:ilvl="8" w:tplc="47178090" w:tentative="1">
      <w:start w:val="1"/>
      <w:numFmt w:val="lowerRoman"/>
      <w:lvlText w:val="%9."/>
      <w:lvlJc w:val="right"/>
      <w:pPr>
        <w:ind w:left="6480" w:hanging="180"/>
      </w:pPr>
    </w:lvl>
  </w:abstractNum>
  <w:abstractNum w:abstractNumId="22609">
    <w:multiLevelType w:val="hybridMultilevel"/>
    <w:lvl w:ilvl="0" w:tplc="23911606">
      <w:start w:val="1"/>
      <w:numFmt w:val="decimal"/>
      <w:lvlText w:val="%1."/>
      <w:lvlJc w:val="left"/>
      <w:pPr>
        <w:ind w:left="720" w:hanging="360"/>
      </w:pPr>
    </w:lvl>
    <w:lvl w:ilvl="1" w:tplc="23911606" w:tentative="1">
      <w:start w:val="1"/>
      <w:numFmt w:val="lowerLetter"/>
      <w:lvlText w:val="%2."/>
      <w:lvlJc w:val="left"/>
      <w:pPr>
        <w:ind w:left="1440" w:hanging="360"/>
      </w:pPr>
    </w:lvl>
    <w:lvl w:ilvl="2" w:tplc="23911606" w:tentative="1">
      <w:start w:val="1"/>
      <w:numFmt w:val="lowerRoman"/>
      <w:lvlText w:val="%3."/>
      <w:lvlJc w:val="right"/>
      <w:pPr>
        <w:ind w:left="2160" w:hanging="180"/>
      </w:pPr>
    </w:lvl>
    <w:lvl w:ilvl="3" w:tplc="23911606" w:tentative="1">
      <w:start w:val="1"/>
      <w:numFmt w:val="decimal"/>
      <w:lvlText w:val="%4."/>
      <w:lvlJc w:val="left"/>
      <w:pPr>
        <w:ind w:left="2880" w:hanging="360"/>
      </w:pPr>
    </w:lvl>
    <w:lvl w:ilvl="4" w:tplc="23911606" w:tentative="1">
      <w:start w:val="1"/>
      <w:numFmt w:val="lowerLetter"/>
      <w:lvlText w:val="%5."/>
      <w:lvlJc w:val="left"/>
      <w:pPr>
        <w:ind w:left="3600" w:hanging="360"/>
      </w:pPr>
    </w:lvl>
    <w:lvl w:ilvl="5" w:tplc="23911606" w:tentative="1">
      <w:start w:val="1"/>
      <w:numFmt w:val="lowerRoman"/>
      <w:lvlText w:val="%6."/>
      <w:lvlJc w:val="right"/>
      <w:pPr>
        <w:ind w:left="4320" w:hanging="180"/>
      </w:pPr>
    </w:lvl>
    <w:lvl w:ilvl="6" w:tplc="23911606" w:tentative="1">
      <w:start w:val="1"/>
      <w:numFmt w:val="decimal"/>
      <w:lvlText w:val="%7."/>
      <w:lvlJc w:val="left"/>
      <w:pPr>
        <w:ind w:left="5040" w:hanging="360"/>
      </w:pPr>
    </w:lvl>
    <w:lvl w:ilvl="7" w:tplc="23911606" w:tentative="1">
      <w:start w:val="1"/>
      <w:numFmt w:val="lowerLetter"/>
      <w:lvlText w:val="%8."/>
      <w:lvlJc w:val="left"/>
      <w:pPr>
        <w:ind w:left="5760" w:hanging="360"/>
      </w:pPr>
    </w:lvl>
    <w:lvl w:ilvl="8" w:tplc="23911606" w:tentative="1">
      <w:start w:val="1"/>
      <w:numFmt w:val="lowerRoman"/>
      <w:lvlText w:val="%9."/>
      <w:lvlJc w:val="right"/>
      <w:pPr>
        <w:ind w:left="6480" w:hanging="180"/>
      </w:pPr>
    </w:lvl>
  </w:abstractNum>
  <w:abstractNum w:abstractNumId="22608">
    <w:multiLevelType w:val="hybridMultilevel"/>
    <w:lvl w:ilvl="0" w:tplc="51985952">
      <w:start w:val="1"/>
      <w:numFmt w:val="decimal"/>
      <w:lvlText w:val="%1."/>
      <w:lvlJc w:val="left"/>
      <w:pPr>
        <w:ind w:left="720" w:hanging="360"/>
      </w:pPr>
    </w:lvl>
    <w:lvl w:ilvl="1" w:tplc="51985952" w:tentative="1">
      <w:start w:val="1"/>
      <w:numFmt w:val="lowerLetter"/>
      <w:lvlText w:val="%2."/>
      <w:lvlJc w:val="left"/>
      <w:pPr>
        <w:ind w:left="1440" w:hanging="360"/>
      </w:pPr>
    </w:lvl>
    <w:lvl w:ilvl="2" w:tplc="51985952" w:tentative="1">
      <w:start w:val="1"/>
      <w:numFmt w:val="lowerRoman"/>
      <w:lvlText w:val="%3."/>
      <w:lvlJc w:val="right"/>
      <w:pPr>
        <w:ind w:left="2160" w:hanging="180"/>
      </w:pPr>
    </w:lvl>
    <w:lvl w:ilvl="3" w:tplc="51985952" w:tentative="1">
      <w:start w:val="1"/>
      <w:numFmt w:val="decimal"/>
      <w:lvlText w:val="%4."/>
      <w:lvlJc w:val="left"/>
      <w:pPr>
        <w:ind w:left="2880" w:hanging="360"/>
      </w:pPr>
    </w:lvl>
    <w:lvl w:ilvl="4" w:tplc="51985952" w:tentative="1">
      <w:start w:val="1"/>
      <w:numFmt w:val="lowerLetter"/>
      <w:lvlText w:val="%5."/>
      <w:lvlJc w:val="left"/>
      <w:pPr>
        <w:ind w:left="3600" w:hanging="360"/>
      </w:pPr>
    </w:lvl>
    <w:lvl w:ilvl="5" w:tplc="51985952" w:tentative="1">
      <w:start w:val="1"/>
      <w:numFmt w:val="lowerRoman"/>
      <w:lvlText w:val="%6."/>
      <w:lvlJc w:val="right"/>
      <w:pPr>
        <w:ind w:left="4320" w:hanging="180"/>
      </w:pPr>
    </w:lvl>
    <w:lvl w:ilvl="6" w:tplc="51985952" w:tentative="1">
      <w:start w:val="1"/>
      <w:numFmt w:val="decimal"/>
      <w:lvlText w:val="%7."/>
      <w:lvlJc w:val="left"/>
      <w:pPr>
        <w:ind w:left="5040" w:hanging="360"/>
      </w:pPr>
    </w:lvl>
    <w:lvl w:ilvl="7" w:tplc="51985952" w:tentative="1">
      <w:start w:val="1"/>
      <w:numFmt w:val="lowerLetter"/>
      <w:lvlText w:val="%8."/>
      <w:lvlJc w:val="left"/>
      <w:pPr>
        <w:ind w:left="5760" w:hanging="360"/>
      </w:pPr>
    </w:lvl>
    <w:lvl w:ilvl="8" w:tplc="51985952" w:tentative="1">
      <w:start w:val="1"/>
      <w:numFmt w:val="lowerRoman"/>
      <w:lvlText w:val="%9."/>
      <w:lvlJc w:val="right"/>
      <w:pPr>
        <w:ind w:left="6480" w:hanging="180"/>
      </w:pPr>
    </w:lvl>
  </w:abstractNum>
  <w:abstractNum w:abstractNumId="22607">
    <w:multiLevelType w:val="hybridMultilevel"/>
    <w:lvl w:ilvl="0" w:tplc="507127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607">
    <w:abstractNumId w:val="22607"/>
  </w:num>
  <w:num w:numId="22608">
    <w:abstractNumId w:val="22608"/>
  </w:num>
  <w:num w:numId="22609">
    <w:abstractNumId w:val="22609"/>
  </w:num>
  <w:num w:numId="22610">
    <w:abstractNumId w:val="22610"/>
  </w:num>
  <w:num w:numId="22611">
    <w:abstractNumId w:val="22611"/>
  </w:num>
  <w:num w:numId="22612">
    <w:abstractNumId w:val="22612"/>
  </w:num>
  <w:num w:numId="22613">
    <w:abstractNumId w:val="22613"/>
  </w:num>
  <w:num w:numId="22614">
    <w:abstractNumId w:val="22614"/>
  </w:num>
  <w:num w:numId="22615">
    <w:abstractNumId w:val="226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2845403" Type="http://schemas.openxmlformats.org/officeDocument/2006/relationships/comments" Target="comments.xml"/><Relationship Id="rId331084649" Type="http://schemas.microsoft.com/office/2011/relationships/commentsExtended" Target="commentsExtended.xml"/><Relationship Id="rId83542739" Type="http://schemas.openxmlformats.org/officeDocument/2006/relationships/image" Target="media/imgrId83542739.jpg"/><Relationship Id="rId372363d776a76dd27" Type="http://schemas.openxmlformats.org/officeDocument/2006/relationships/hyperlink" Target="https://iservice.lombardini.it/jsp/Template2/manuale.jsp?id=55&amp;parent=1000" TargetMode="External"/><Relationship Id="rId818063d776a7709e5" Type="http://schemas.openxmlformats.org/officeDocument/2006/relationships/hyperlink" Target="https://iservice.lombardini.it/jsp/Template2/manuale.jsp?id=195&amp;parent=1000" TargetMode="External"/><Relationship Id="rId446763d776a8831bc" Type="http://schemas.openxmlformats.org/officeDocument/2006/relationships/hyperlink" Target="https://iservice.lombardini.it/jsp/Template2/manuale.jsp?id=112&amp;parent=1000" TargetMode="External"/><Relationship Id="rId528063d776a8abe06" Type="http://schemas.openxmlformats.org/officeDocument/2006/relationships/hyperlink" Target="https://iservice.lombardini.it/jsp/Template2/manuale.jsp?id=822&amp;parent=1000" TargetMode="External"/><Relationship Id="rId143363d776a8e9b4f" Type="http://schemas.openxmlformats.org/officeDocument/2006/relationships/hyperlink" Target="https://iservice.lombardini.it/jsp/Template2/manuale.jsp?id=822&amp;parent=1000" TargetMode="External"/><Relationship Id="rId239863d776a8ea306" Type="http://schemas.openxmlformats.org/officeDocument/2006/relationships/hyperlink" Target="https://iservice.lombardini.it/jsp/Template2/manuale.jsp?id=822&amp;parent=1000" TargetMode="External"/><Relationship Id="rId408963d776a93724a" Type="http://schemas.openxmlformats.org/officeDocument/2006/relationships/hyperlink" Target="https://www.youtube.com/embed/Ig3XosQ8h0s?rel=0" TargetMode="External"/><Relationship Id="rId528563d776a9de605" Type="http://schemas.openxmlformats.org/officeDocument/2006/relationships/hyperlink" Target="https://iservice.lombardini.it/jsp/Template2/manuale.jsp?id=113&amp;parent=1000" TargetMode="External"/><Relationship Id="rId959563d776ab2f197" Type="http://schemas.openxmlformats.org/officeDocument/2006/relationships/hyperlink" Target="https://www.youtube.com/embed/6-0TbYG2EkY?rel=0" TargetMode="External"/><Relationship Id="rId298863d776abd6c05" Type="http://schemas.openxmlformats.org/officeDocument/2006/relationships/hyperlink" Target="https://iservice.lombardini.it/jsp/Template2/manuale.jsp?id=171&amp;parent=1000" TargetMode="External"/><Relationship Id="rId556463d776abe22c6" Type="http://schemas.openxmlformats.org/officeDocument/2006/relationships/hyperlink" Target="https://iservice.lombardini.it/jsp/Template2/manuale.jsp?id=171&amp;parent=1000" TargetMode="External"/><Relationship Id="rId592763d776ac62d25" Type="http://schemas.openxmlformats.org/officeDocument/2006/relationships/hyperlink" Target="https://iservice.lombardini.it/jsp/Template2/manuale.jsp?id=103&amp;parent=1000" TargetMode="External"/><Relationship Id="rId325463d776ac7ff64" Type="http://schemas.openxmlformats.org/officeDocument/2006/relationships/hyperlink" Target="https://iservice.lombardini.it/jsp/Template2/manuale.jsp?id=103&amp;parent=1000" TargetMode="External"/><Relationship Id="rId514763d776ad43607" Type="http://schemas.openxmlformats.org/officeDocument/2006/relationships/hyperlink" Target="https://iservice.lombardini.it/jsp/Template2/manuale.jsp?id=103&amp;parent=1000" TargetMode="External"/><Relationship Id="rId595963d776ae1f7df" Type="http://schemas.openxmlformats.org/officeDocument/2006/relationships/hyperlink" Target="https://iservice.lombardini.it/jsp/Template2/manuale.jsp?id=55&amp;parent=1000" TargetMode="External"/><Relationship Id="rId386963d776ae4db2f" Type="http://schemas.openxmlformats.org/officeDocument/2006/relationships/hyperlink" Target="https://iservice.lombardini.it/jsp/Template2/manuale.jsp?id=113&amp;parent=1000" TargetMode="External"/><Relationship Id="rId259963d776ae79338" Type="http://schemas.openxmlformats.org/officeDocument/2006/relationships/hyperlink" Target="https://iservice.lombardini.it/jsp/Template2/manuale.jsp?id=55&amp;parent=1000" TargetMode="External"/><Relationship Id="rId703463d776ae79a68" Type="http://schemas.openxmlformats.org/officeDocument/2006/relationships/hyperlink" Target="https://iservice.lombardini.it/jsp/Template2/manuale.jsp?id=102&amp;parent=1000" TargetMode="External"/><Relationship Id="rId157663d776ae9d984" Type="http://schemas.openxmlformats.org/officeDocument/2006/relationships/hyperlink" Target="https://iservice.lombardini.it/jsp/Template2/manuale.jsp?id=112&amp;parent=1000" TargetMode="External"/><Relationship Id="rId511563d776a7e4a72" Type="http://schemas.openxmlformats.org/officeDocument/2006/relationships/image" Target="media/imgrId511563d776a7e4a72.jpg"/><Relationship Id="rId300363d776a7f093b" Type="http://schemas.openxmlformats.org/officeDocument/2006/relationships/image" Target="media/imgrId300363d776a7f093b.jpg"/><Relationship Id="rId738963d776a806bed" Type="http://schemas.openxmlformats.org/officeDocument/2006/relationships/image" Target="media/imgrId738963d776a806bed.jpg"/><Relationship Id="rId980563d776a80d8d2" Type="http://schemas.openxmlformats.org/officeDocument/2006/relationships/image" Target="media/imgrId980563d776a80d8d2.jpg"/><Relationship Id="rId736763d776a817f77" Type="http://schemas.openxmlformats.org/officeDocument/2006/relationships/image" Target="media/imgrId736763d776a817f77.jpg"/><Relationship Id="rId787463d776a824fad" Type="http://schemas.openxmlformats.org/officeDocument/2006/relationships/image" Target="media/imgrId787463d776a824fad.jpg"/><Relationship Id="rId762563d776a82d461" Type="http://schemas.openxmlformats.org/officeDocument/2006/relationships/image" Target="media/imgrId762563d776a82d461.jpg"/><Relationship Id="rId913163d776a83e2b2" Type="http://schemas.openxmlformats.org/officeDocument/2006/relationships/image" Target="media/imgrId913163d776a83e2b2.png"/><Relationship Id="rId568663d776a85d3ed" Type="http://schemas.openxmlformats.org/officeDocument/2006/relationships/image" Target="media/imgrId568663d776a85d3ed.jpg"/><Relationship Id="rId507363d776a86cd83" Type="http://schemas.openxmlformats.org/officeDocument/2006/relationships/image" Target="media/imgrId507363d776a86cd83.jpg"/><Relationship Id="rId899863d776a87a8dc" Type="http://schemas.openxmlformats.org/officeDocument/2006/relationships/image" Target="media/imgrId899863d776a87a8dc.jpg"/><Relationship Id="rId198363d776a882956" Type="http://schemas.openxmlformats.org/officeDocument/2006/relationships/image" Target="media/imgrId198363d776a882956.jpg"/><Relationship Id="rId150063d776a896692" Type="http://schemas.openxmlformats.org/officeDocument/2006/relationships/image" Target="media/imgrId150063d776a896692.jpg"/><Relationship Id="rId189463d776a89fade" Type="http://schemas.openxmlformats.org/officeDocument/2006/relationships/image" Target="media/imgrId189463d776a89fade.jpg"/><Relationship Id="rId875963d776a8aace3" Type="http://schemas.openxmlformats.org/officeDocument/2006/relationships/image" Target="media/imgrId875963d776a8aace3.jpg"/><Relationship Id="rId921463d776a8ba397" Type="http://schemas.openxmlformats.org/officeDocument/2006/relationships/image" Target="media/imgrId921463d776a8ba397.jpg"/><Relationship Id="rId114963d776a8c67e6" Type="http://schemas.openxmlformats.org/officeDocument/2006/relationships/image" Target="media/imgrId114963d776a8c67e6.jpg"/><Relationship Id="rId374663d776a8ce0c3" Type="http://schemas.openxmlformats.org/officeDocument/2006/relationships/image" Target="media/imgrId374663d776a8ce0c3.jpg"/><Relationship Id="rId513363d776a8ddcc7" Type="http://schemas.openxmlformats.org/officeDocument/2006/relationships/image" Target="media/imgrId513363d776a8ddcc7.jpg"/><Relationship Id="rId374563d776a8e8d9d" Type="http://schemas.openxmlformats.org/officeDocument/2006/relationships/image" Target="media/imgrId374563d776a8e8d9d.jpg"/><Relationship Id="rId871763d776a8f2674" Type="http://schemas.openxmlformats.org/officeDocument/2006/relationships/image" Target="media/imgrId871763d776a8f2674.jpg"/><Relationship Id="rId412763d776a906fcd" Type="http://schemas.openxmlformats.org/officeDocument/2006/relationships/image" Target="media/imgrId412763d776a906fcd.jpg"/><Relationship Id="rId775863d776a90c97f" Type="http://schemas.openxmlformats.org/officeDocument/2006/relationships/image" Target="media/imgrId775863d776a90c97f.jpg"/><Relationship Id="rId618263d776a915099" Type="http://schemas.openxmlformats.org/officeDocument/2006/relationships/image" Target="media/imgrId618263d776a915099.jpg"/><Relationship Id="rId305563d776a92a8ea" Type="http://schemas.openxmlformats.org/officeDocument/2006/relationships/image" Target="media/imgrId305563d776a92a8ea.jpg"/><Relationship Id="rId398363d776a936b0c" Type="http://schemas.openxmlformats.org/officeDocument/2006/relationships/image" Target="media/imgrId398363d776a936b0c.jpg"/><Relationship Id="rId503063d776a95212e" Type="http://schemas.openxmlformats.org/officeDocument/2006/relationships/image" Target="media/imgrId503063d776a95212e.jpg"/><Relationship Id="rId664963d776a963fdd" Type="http://schemas.openxmlformats.org/officeDocument/2006/relationships/image" Target="media/imgrId664963d776a963fdd.jpg"/><Relationship Id="rId265263d776a976ecd" Type="http://schemas.openxmlformats.org/officeDocument/2006/relationships/image" Target="media/imgrId265263d776a976ecd.jpg"/><Relationship Id="rId991563d776a98a764" Type="http://schemas.openxmlformats.org/officeDocument/2006/relationships/image" Target="media/imgrId991563d776a98a764.jpg"/><Relationship Id="rId882363d776a99a768" Type="http://schemas.openxmlformats.org/officeDocument/2006/relationships/image" Target="media/imgrId882363d776a99a768.jpg"/><Relationship Id="rId949263d776a9a7a6f" Type="http://schemas.openxmlformats.org/officeDocument/2006/relationships/image" Target="media/imgrId949263d776a9a7a6f.jpg"/><Relationship Id="rId447463d776a9b9c92" Type="http://schemas.openxmlformats.org/officeDocument/2006/relationships/image" Target="media/imgrId447463d776a9b9c92.png"/><Relationship Id="rId477663d776a9c6f83" Type="http://schemas.openxmlformats.org/officeDocument/2006/relationships/image" Target="media/imgrId477663d776a9c6f83.jpg"/><Relationship Id="rId350963d776a9d4451" Type="http://schemas.openxmlformats.org/officeDocument/2006/relationships/image" Target="media/imgrId350963d776a9d4451.jpg"/><Relationship Id="rId749163d776a9ddd12" Type="http://schemas.openxmlformats.org/officeDocument/2006/relationships/image" Target="media/imgrId749163d776a9ddd12.jpg"/><Relationship Id="rId450263d776aa00466" Type="http://schemas.openxmlformats.org/officeDocument/2006/relationships/image" Target="media/imgrId450263d776aa00466.png"/><Relationship Id="rId960663d776aa0670c" Type="http://schemas.openxmlformats.org/officeDocument/2006/relationships/image" Target="media/imgrId960663d776aa0670c.jpg"/><Relationship Id="rId973763d776aa19cb1" Type="http://schemas.openxmlformats.org/officeDocument/2006/relationships/image" Target="media/imgrId973763d776aa19cb1.png"/><Relationship Id="rId107963d776aa27130" Type="http://schemas.openxmlformats.org/officeDocument/2006/relationships/image" Target="media/imgrId107963d776aa27130.jpg"/><Relationship Id="rId397463d776aa39d9d" Type="http://schemas.openxmlformats.org/officeDocument/2006/relationships/image" Target="media/imgrId397463d776aa39d9d.jpg"/><Relationship Id="rId927163d776aa4103c" Type="http://schemas.openxmlformats.org/officeDocument/2006/relationships/image" Target="media/imgrId927163d776aa4103c.jpg"/><Relationship Id="rId271463d776aa66feb" Type="http://schemas.openxmlformats.org/officeDocument/2006/relationships/image" Target="media/imgrId271463d776aa66feb.png"/><Relationship Id="rId833863d776aa771a8" Type="http://schemas.openxmlformats.org/officeDocument/2006/relationships/image" Target="media/imgrId833863d776aa771a8.png"/><Relationship Id="rId731663d776aa808a6" Type="http://schemas.openxmlformats.org/officeDocument/2006/relationships/image" Target="media/imgrId731663d776aa808a6.png"/><Relationship Id="rId895063d776aa8a9ca" Type="http://schemas.openxmlformats.org/officeDocument/2006/relationships/image" Target="media/imgrId895063d776aa8a9ca.png"/><Relationship Id="rId194063d776aa96747" Type="http://schemas.openxmlformats.org/officeDocument/2006/relationships/image" Target="media/imgrId194063d776aa96747.jpg"/><Relationship Id="rId489663d776aaabe96" Type="http://schemas.openxmlformats.org/officeDocument/2006/relationships/image" Target="media/imgrId489663d776aaabe96.png"/><Relationship Id="rId112663d776aab4aca" Type="http://schemas.openxmlformats.org/officeDocument/2006/relationships/image" Target="media/imgrId112663d776aab4aca.jpg"/><Relationship Id="rId850863d776aac4db4" Type="http://schemas.openxmlformats.org/officeDocument/2006/relationships/image" Target="media/imgrId850863d776aac4db4.png"/><Relationship Id="rId652063d776aad7c6f" Type="http://schemas.openxmlformats.org/officeDocument/2006/relationships/image" Target="media/imgrId652063d776aad7c6f.jpg"/><Relationship Id="rId418463d776aae4ddc" Type="http://schemas.openxmlformats.org/officeDocument/2006/relationships/image" Target="media/imgrId418463d776aae4ddc.jpg"/><Relationship Id="rId258163d776ab0689b" Type="http://schemas.openxmlformats.org/officeDocument/2006/relationships/image" Target="media/imgrId258163d776ab0689b.png"/><Relationship Id="rId155163d776ab103ed" Type="http://schemas.openxmlformats.org/officeDocument/2006/relationships/image" Target="media/imgrId155163d776ab103ed.png"/><Relationship Id="rId175663d776ab25cbe" Type="http://schemas.openxmlformats.org/officeDocument/2006/relationships/image" Target="media/imgrId175663d776ab25cbe.jpg"/><Relationship Id="rId921863d776ab2e70c" Type="http://schemas.openxmlformats.org/officeDocument/2006/relationships/image" Target="media/imgrId921863d776ab2e70c.jpg"/><Relationship Id="rId755163d776ab3949e" Type="http://schemas.openxmlformats.org/officeDocument/2006/relationships/image" Target="media/imgrId755163d776ab3949e.jpg"/><Relationship Id="rId357463d776ab4346a" Type="http://schemas.openxmlformats.org/officeDocument/2006/relationships/image" Target="media/imgrId357463d776ab4346a.jpg"/><Relationship Id="rId649763d776ab52cb4" Type="http://schemas.openxmlformats.org/officeDocument/2006/relationships/image" Target="media/imgrId649763d776ab52cb4.jpg"/><Relationship Id="rId183963d776ab5c936" Type="http://schemas.openxmlformats.org/officeDocument/2006/relationships/image" Target="media/imgrId183963d776ab5c936.jpg"/><Relationship Id="rId256563d776ab63a83" Type="http://schemas.openxmlformats.org/officeDocument/2006/relationships/image" Target="media/imgrId256563d776ab63a83.jpg"/><Relationship Id="rId993963d776ab79c4a" Type="http://schemas.openxmlformats.org/officeDocument/2006/relationships/image" Target="media/imgrId993963d776ab79c4a.jpg"/><Relationship Id="rId750463d776ab83530" Type="http://schemas.openxmlformats.org/officeDocument/2006/relationships/image" Target="media/imgrId750463d776ab83530.jpg"/><Relationship Id="rId853363d776ab8d91b" Type="http://schemas.openxmlformats.org/officeDocument/2006/relationships/image" Target="media/imgrId853363d776ab8d91b.jpg"/><Relationship Id="rId988063d776ab9ca2d" Type="http://schemas.openxmlformats.org/officeDocument/2006/relationships/image" Target="media/imgrId988063d776ab9ca2d.jpg"/><Relationship Id="rId679563d776aba7af6" Type="http://schemas.openxmlformats.org/officeDocument/2006/relationships/image" Target="media/imgrId679563d776aba7af6.jpg"/><Relationship Id="rId547963d776abb4d3b" Type="http://schemas.openxmlformats.org/officeDocument/2006/relationships/image" Target="media/imgrId547963d776abb4d3b.jpg"/><Relationship Id="rId459563d776abc10c8" Type="http://schemas.openxmlformats.org/officeDocument/2006/relationships/image" Target="media/imgrId459563d776abc10c8.jpg"/><Relationship Id="rId282563d776abcb332" Type="http://schemas.openxmlformats.org/officeDocument/2006/relationships/image" Target="media/imgrId282563d776abcb332.jpg"/><Relationship Id="rId486563d776abd4eb9" Type="http://schemas.openxmlformats.org/officeDocument/2006/relationships/image" Target="media/imgrId486563d776abd4eb9.jpg"/><Relationship Id="rId543663d776abe0e1e" Type="http://schemas.openxmlformats.org/officeDocument/2006/relationships/image" Target="media/imgrId543663d776abe0e1e.jpg"/><Relationship Id="rId360563d776abeb83e" Type="http://schemas.openxmlformats.org/officeDocument/2006/relationships/image" Target="media/imgrId360563d776abeb83e.jpg"/><Relationship Id="rId392363d776ac08d99" Type="http://schemas.openxmlformats.org/officeDocument/2006/relationships/image" Target="media/imgrId392363d776ac08d99.png"/><Relationship Id="rId382663d776ac1430d" Type="http://schemas.openxmlformats.org/officeDocument/2006/relationships/image" Target="media/imgrId382663d776ac1430d.png"/><Relationship Id="rId536763d776ac23c39" Type="http://schemas.openxmlformats.org/officeDocument/2006/relationships/image" Target="media/imgrId536763d776ac23c39.png"/><Relationship Id="rId211163d776ac3562c" Type="http://schemas.openxmlformats.org/officeDocument/2006/relationships/image" Target="media/imgrId211163d776ac3562c.png"/><Relationship Id="rId515563d776ac3f15c" Type="http://schemas.openxmlformats.org/officeDocument/2006/relationships/image" Target="media/imgrId515563d776ac3f15c.jpg"/><Relationship Id="rId171163d776ac4cd86" Type="http://schemas.openxmlformats.org/officeDocument/2006/relationships/image" Target="media/imgrId171163d776ac4cd86.png"/><Relationship Id="rId702563d776ac5a0a9" Type="http://schemas.openxmlformats.org/officeDocument/2006/relationships/image" Target="media/imgrId702563d776ac5a0a9.png"/><Relationship Id="rId698263d776ac625e9" Type="http://schemas.openxmlformats.org/officeDocument/2006/relationships/image" Target="media/imgrId698263d776ac625e9.jpg"/><Relationship Id="rId933563d776ac6dc97" Type="http://schemas.openxmlformats.org/officeDocument/2006/relationships/image" Target="media/imgrId933563d776ac6dc97.jpg"/><Relationship Id="rId203863d776ac75e6e" Type="http://schemas.openxmlformats.org/officeDocument/2006/relationships/image" Target="media/imgrId203863d776ac75e6e.jpg"/><Relationship Id="rId508463d776ac7f7b1" Type="http://schemas.openxmlformats.org/officeDocument/2006/relationships/image" Target="media/imgrId508463d776ac7f7b1.jpg"/><Relationship Id="rId326363d776ac8ae6c" Type="http://schemas.openxmlformats.org/officeDocument/2006/relationships/image" Target="media/imgrId326363d776ac8ae6c.jpg"/><Relationship Id="rId293563d776ac96c6d" Type="http://schemas.openxmlformats.org/officeDocument/2006/relationships/image" Target="media/imgrId293563d776ac96c6d.jpg"/><Relationship Id="rId346563d776aca5e3d" Type="http://schemas.openxmlformats.org/officeDocument/2006/relationships/image" Target="media/imgrId346563d776aca5e3d.jpg"/><Relationship Id="rId111063d776acb55cb" Type="http://schemas.openxmlformats.org/officeDocument/2006/relationships/image" Target="media/imgrId111063d776acb55cb.png"/><Relationship Id="rId660963d776acd669a" Type="http://schemas.openxmlformats.org/officeDocument/2006/relationships/image" Target="media/imgrId660963d776acd669a.png"/><Relationship Id="rId645063d776ace703e" Type="http://schemas.openxmlformats.org/officeDocument/2006/relationships/image" Target="media/imgrId645063d776ace703e.png"/><Relationship Id="rId242263d776acf38b7" Type="http://schemas.openxmlformats.org/officeDocument/2006/relationships/image" Target="media/imgrId242263d776acf38b7.jpg"/><Relationship Id="rId316863d776ad07752" Type="http://schemas.openxmlformats.org/officeDocument/2006/relationships/image" Target="media/imgrId316863d776ad07752.jpg"/><Relationship Id="rId306363d776ad12f06" Type="http://schemas.openxmlformats.org/officeDocument/2006/relationships/image" Target="media/imgrId306363d776ad12f06.jpg"/><Relationship Id="rId428063d776ad1f8a5" Type="http://schemas.openxmlformats.org/officeDocument/2006/relationships/image" Target="media/imgrId428063d776ad1f8a5.png"/><Relationship Id="rId651763d776ad2cfb6" Type="http://schemas.openxmlformats.org/officeDocument/2006/relationships/image" Target="media/imgrId651763d776ad2cfb6.jpg"/><Relationship Id="rId466463d776ad37549" Type="http://schemas.openxmlformats.org/officeDocument/2006/relationships/image" Target="media/imgrId466463d776ad37549.jpg"/><Relationship Id="rId469663d776ad42f12" Type="http://schemas.openxmlformats.org/officeDocument/2006/relationships/image" Target="media/imgrId469663d776ad42f12.jpg"/><Relationship Id="rId690363d776ad4f086" Type="http://schemas.openxmlformats.org/officeDocument/2006/relationships/image" Target="media/imgrId690363d776ad4f086.jpg"/><Relationship Id="rId208763d776ad66b4e" Type="http://schemas.openxmlformats.org/officeDocument/2006/relationships/image" Target="media/imgrId208763d776ad66b4e.png"/><Relationship Id="rId259863d776ad7357c" Type="http://schemas.openxmlformats.org/officeDocument/2006/relationships/image" Target="media/imgrId259863d776ad7357c.png"/><Relationship Id="rId196363d776ad7bed3" Type="http://schemas.openxmlformats.org/officeDocument/2006/relationships/image" Target="media/imgrId196363d776ad7bed3.png"/><Relationship Id="rId247863d776ad8dec0" Type="http://schemas.openxmlformats.org/officeDocument/2006/relationships/image" Target="media/imgrId247863d776ad8dec0.png"/><Relationship Id="rId762663d776ad98a21" Type="http://schemas.openxmlformats.org/officeDocument/2006/relationships/image" Target="media/imgrId762663d776ad98a21.png"/><Relationship Id="rId112863d776ada7b4a" Type="http://schemas.openxmlformats.org/officeDocument/2006/relationships/image" Target="media/imgrId112863d776ada7b4a.png"/><Relationship Id="rId625863d776adb69f1" Type="http://schemas.openxmlformats.org/officeDocument/2006/relationships/image" Target="media/imgrId625863d776adb69f1.jpg"/><Relationship Id="rId637163d776add335c" Type="http://schemas.openxmlformats.org/officeDocument/2006/relationships/image" Target="media/imgrId637163d776add335c.jpg"/><Relationship Id="rId873763d776ade33bb" Type="http://schemas.openxmlformats.org/officeDocument/2006/relationships/image" Target="media/imgrId873763d776ade33bb.jpg"/><Relationship Id="rId392163d776adf3b2c" Type="http://schemas.openxmlformats.org/officeDocument/2006/relationships/image" Target="media/imgrId392163d776adf3b2c.jpg"/><Relationship Id="rId679463d776ae0cb77" Type="http://schemas.openxmlformats.org/officeDocument/2006/relationships/image" Target="media/imgrId679463d776ae0cb77.jpg"/><Relationship Id="rId827363d776ae1e18b" Type="http://schemas.openxmlformats.org/officeDocument/2006/relationships/image" Target="media/imgrId827363d776ae1e18b.jpg"/><Relationship Id="rId325963d776ae2b7dd" Type="http://schemas.openxmlformats.org/officeDocument/2006/relationships/image" Target="media/imgrId325963d776ae2b7dd.jpg"/><Relationship Id="rId565063d776ae362cb" Type="http://schemas.openxmlformats.org/officeDocument/2006/relationships/image" Target="media/imgrId565063d776ae362cb.jpg"/><Relationship Id="rId668463d776ae43533" Type="http://schemas.openxmlformats.org/officeDocument/2006/relationships/image" Target="media/imgrId668463d776ae43533.jpg"/><Relationship Id="rId225763d776ae4d218" Type="http://schemas.openxmlformats.org/officeDocument/2006/relationships/image" Target="media/imgrId225763d776ae4d218.jpg"/><Relationship Id="rId177763d776ae57d36" Type="http://schemas.openxmlformats.org/officeDocument/2006/relationships/image" Target="media/imgrId177763d776ae57d36.jpg"/><Relationship Id="rId909363d776ae66ee1" Type="http://schemas.openxmlformats.org/officeDocument/2006/relationships/image" Target="media/imgrId909363d776ae66ee1.png"/><Relationship Id="rId429163d776ae6edc6" Type="http://schemas.openxmlformats.org/officeDocument/2006/relationships/image" Target="media/imgrId429163d776ae6edc6.png"/><Relationship Id="rId683563d776ae7703f" Type="http://schemas.openxmlformats.org/officeDocument/2006/relationships/image" Target="media/imgrId683563d776ae7703f.png"/><Relationship Id="rId138663d776ae89545" Type="http://schemas.openxmlformats.org/officeDocument/2006/relationships/image" Target="media/imgrId138663d776ae89545.jpg"/><Relationship Id="rId606763d776ae94d9e" Type="http://schemas.openxmlformats.org/officeDocument/2006/relationships/image" Target="media/imgrId606763d776ae94d9e.jpg"/><Relationship Id="rId415463d776ae9ca48" Type="http://schemas.openxmlformats.org/officeDocument/2006/relationships/image" Target="media/imgrId415463d776ae9ca48.jpg"/><Relationship Id="rId629763d776aea4161" Type="http://schemas.openxmlformats.org/officeDocument/2006/relationships/image" Target="media/imgrId629763d776aea4161.jpg"/><Relationship Id="rId945863d776aeb1cbf" Type="http://schemas.openxmlformats.org/officeDocument/2006/relationships/image" Target="media/imgrId945863d776aeb1cbf.jpg"/><Relationship Id="rId277863d776aebdd67" Type="http://schemas.openxmlformats.org/officeDocument/2006/relationships/image" Target="media/imgrId277863d776aebdd67.jpg"/><Relationship Id="rId903963d776aecaa87" Type="http://schemas.openxmlformats.org/officeDocument/2006/relationships/image" Target="media/imgrId903963d776aecaa87.jpg"/><Relationship Id="rId343963d776aed5243" Type="http://schemas.openxmlformats.org/officeDocument/2006/relationships/image" Target="media/imgrId343963d776aed5243.jpg"/><Relationship Id="rId756163d776aede2ab" Type="http://schemas.openxmlformats.org/officeDocument/2006/relationships/image" Target="media/imgrId756163d776aede2ab.jpg"/><Relationship Id="rId755963d776aef2a22" Type="http://schemas.openxmlformats.org/officeDocument/2006/relationships/image" Target="media/imgrId755963d776aef2a2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542739" Type="http://schemas.openxmlformats.org/officeDocument/2006/relationships/image" Target="media/imgrId8354273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542739" Type="http://schemas.openxmlformats.org/officeDocument/2006/relationships/image" Target="media/imgrId8354273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542739" Type="http://schemas.openxmlformats.org/officeDocument/2006/relationships/image" Target="media/imgrId8354273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542739" Type="http://schemas.openxmlformats.org/officeDocument/2006/relationships/image" Target="media/imgrId8354273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542739" Type="http://schemas.openxmlformats.org/officeDocument/2006/relationships/image" Target="media/imgrId8354273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542739" Type="http://schemas.openxmlformats.org/officeDocument/2006/relationships/image" Target="media/imgrId835427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