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70102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1942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867151" w:name="ctxt"/>
    <w:bookmarkEnd w:id="2486715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748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48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73263d7ee115dc85"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615463d7ee115de5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48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4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48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748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748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26463d7ee115fa0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304863d7ee115fbdd"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748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48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748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3605325" name="name712863d7ee1177b7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25963d7ee1177b7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748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48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748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51863d7ee1178b1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20907955" name="name211163d7ee118fe9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33663d7ee118fe9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3876429" name="name219063d7ee11a801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53963d7ee11a801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25745" name="name330063d7ee11c3eb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0363d7ee11c3eb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99486" name="name232263d7ee11e76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0963d7ee11e76a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7752282" name="name925563d7ee121037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9063d7ee121037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55860551" name="name709463d7ee12225b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83663d7ee12225b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058083" name="name853563d7ee12337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4363d7ee12337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0698786" name="name961063d7ee12401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463d7ee12401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74839" name="name520763d7ee124d0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9263d7ee124d0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2373824" name="name544163d7ee1259b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8063d7ee1259b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1367581" name="name681263d7ee126f7b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27463d7ee126f7b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8698040" name="name297063d7ee12802f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83863d7ee12802f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21237330" name="name632763d7ee12995e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5263d7ee12995d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1565992" name="name421663d7ee12af64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2363d7ee12af63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11063d7ee12afe98"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058452" name="name937563d7ee134cf8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3463d7ee134cf8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83979" name="name778363d7ee137e85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97763d7ee137e84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113227" name="name261863d7ee147b54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49763d7ee147b54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88">
    <w:multiLevelType w:val="hybridMultilevel"/>
    <w:lvl w:ilvl="0" w:tplc="54840685">
      <w:start w:val="1"/>
      <w:numFmt w:val="decimal"/>
      <w:lvlText w:val="%1."/>
      <w:lvlJc w:val="left"/>
      <w:pPr>
        <w:ind w:left="720" w:hanging="360"/>
      </w:pPr>
    </w:lvl>
    <w:lvl w:ilvl="1" w:tplc="54840685" w:tentative="1">
      <w:start w:val="1"/>
      <w:numFmt w:val="lowerLetter"/>
      <w:lvlText w:val="%2."/>
      <w:lvlJc w:val="left"/>
      <w:pPr>
        <w:ind w:left="1440" w:hanging="360"/>
      </w:pPr>
    </w:lvl>
    <w:lvl w:ilvl="2" w:tplc="54840685" w:tentative="1">
      <w:start w:val="1"/>
      <w:numFmt w:val="lowerRoman"/>
      <w:lvlText w:val="%3."/>
      <w:lvlJc w:val="right"/>
      <w:pPr>
        <w:ind w:left="2160" w:hanging="180"/>
      </w:pPr>
    </w:lvl>
    <w:lvl w:ilvl="3" w:tplc="54840685" w:tentative="1">
      <w:start w:val="1"/>
      <w:numFmt w:val="decimal"/>
      <w:lvlText w:val="%4."/>
      <w:lvlJc w:val="left"/>
      <w:pPr>
        <w:ind w:left="2880" w:hanging="360"/>
      </w:pPr>
    </w:lvl>
    <w:lvl w:ilvl="4" w:tplc="54840685" w:tentative="1">
      <w:start w:val="1"/>
      <w:numFmt w:val="lowerLetter"/>
      <w:lvlText w:val="%5."/>
      <w:lvlJc w:val="left"/>
      <w:pPr>
        <w:ind w:left="3600" w:hanging="360"/>
      </w:pPr>
    </w:lvl>
    <w:lvl w:ilvl="5" w:tplc="54840685" w:tentative="1">
      <w:start w:val="1"/>
      <w:numFmt w:val="lowerRoman"/>
      <w:lvlText w:val="%6."/>
      <w:lvlJc w:val="right"/>
      <w:pPr>
        <w:ind w:left="4320" w:hanging="180"/>
      </w:pPr>
    </w:lvl>
    <w:lvl w:ilvl="6" w:tplc="54840685" w:tentative="1">
      <w:start w:val="1"/>
      <w:numFmt w:val="decimal"/>
      <w:lvlText w:val="%7."/>
      <w:lvlJc w:val="left"/>
      <w:pPr>
        <w:ind w:left="5040" w:hanging="360"/>
      </w:pPr>
    </w:lvl>
    <w:lvl w:ilvl="7" w:tplc="54840685" w:tentative="1">
      <w:start w:val="1"/>
      <w:numFmt w:val="lowerLetter"/>
      <w:lvlText w:val="%8."/>
      <w:lvlJc w:val="left"/>
      <w:pPr>
        <w:ind w:left="5760" w:hanging="360"/>
      </w:pPr>
    </w:lvl>
    <w:lvl w:ilvl="8" w:tplc="54840685" w:tentative="1">
      <w:start w:val="1"/>
      <w:numFmt w:val="lowerRoman"/>
      <w:lvlText w:val="%9."/>
      <w:lvlJc w:val="right"/>
      <w:pPr>
        <w:ind w:left="6480" w:hanging="180"/>
      </w:pPr>
    </w:lvl>
  </w:abstractNum>
  <w:abstractNum w:abstractNumId="7487">
    <w:multiLevelType w:val="hybridMultilevel"/>
    <w:lvl w:ilvl="0" w:tplc="624283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87">
    <w:abstractNumId w:val="7487"/>
  </w:num>
  <w:num w:numId="7488">
    <w:abstractNumId w:val="74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3223972" Type="http://schemas.openxmlformats.org/officeDocument/2006/relationships/comments" Target="comments.xml"/><Relationship Id="rId175265236" Type="http://schemas.microsoft.com/office/2011/relationships/commentsExtended" Target="commentsExtended.xml"/><Relationship Id="rId50194277" Type="http://schemas.openxmlformats.org/officeDocument/2006/relationships/image" Target="media/imgrId50194277.jpg"/><Relationship Id="rId173263d7ee115dc85" Type="http://schemas.openxmlformats.org/officeDocument/2006/relationships/hyperlink" Target="https://iservice.lombardini.it/jsp/Template2/manuale.jsp?id=96&amp;parent=1000" TargetMode="External"/><Relationship Id="rId615463d7ee115de52" Type="http://schemas.openxmlformats.org/officeDocument/2006/relationships/hyperlink" Target="https://iservice.lombardini.it/jsp/Template2/manuale.jsp?id=97&amp;parent=1000" TargetMode="External"/><Relationship Id="rId826463d7ee115fa0f" Type="http://schemas.openxmlformats.org/officeDocument/2006/relationships/hyperlink" Target="https://iservice.lombardini.it/jsp/Template2/manuale.jsp?id=193&amp;parent=1000" TargetMode="External"/><Relationship Id="rId304863d7ee115fbdd" Type="http://schemas.openxmlformats.org/officeDocument/2006/relationships/hyperlink" Target="https://iservice.lombardini.it/jsp/Template2/manuale.jsp?id=193&amp;parent=1000" TargetMode="External"/><Relationship Id="rId151863d7ee1178b11" Type="http://schemas.openxmlformats.org/officeDocument/2006/relationships/hyperlink" Target="https://iservice.lombardini.it/jsp/Template2/manuale.jsp?id=114&amp;parent=1000" TargetMode="External"/><Relationship Id="rId211063d7ee12afe98" Type="http://schemas.openxmlformats.org/officeDocument/2006/relationships/hyperlink" Target="https://iservice.lombardini.it/jsp/Template2/manuale.jsp?id=176&amp;parent=1000" TargetMode="External"/><Relationship Id="rId625963d7ee1177b74" Type="http://schemas.openxmlformats.org/officeDocument/2006/relationships/image" Target="media/imgrId625963d7ee1177b74.gif"/><Relationship Id="rId333663d7ee118fe9b" Type="http://schemas.openxmlformats.org/officeDocument/2006/relationships/image" Target="media/imgrId333663d7ee118fe9b.jpg"/><Relationship Id="rId153963d7ee11a8014" Type="http://schemas.openxmlformats.org/officeDocument/2006/relationships/image" Target="media/imgrId153963d7ee11a8014.jpg"/><Relationship Id="rId930363d7ee11c3eb7" Type="http://schemas.openxmlformats.org/officeDocument/2006/relationships/image" Target="media/imgrId930363d7ee11c3eb7.jpg"/><Relationship Id="rId320963d7ee11e76ae" Type="http://schemas.openxmlformats.org/officeDocument/2006/relationships/image" Target="media/imgrId320963d7ee11e76ae.jpg"/><Relationship Id="rId669063d7ee1210376" Type="http://schemas.openxmlformats.org/officeDocument/2006/relationships/image" Target="media/imgrId669063d7ee1210376.jpg"/><Relationship Id="rId983663d7ee12225b4" Type="http://schemas.openxmlformats.org/officeDocument/2006/relationships/image" Target="media/imgrId983663d7ee12225b4.jpg"/><Relationship Id="rId664363d7ee1233795" Type="http://schemas.openxmlformats.org/officeDocument/2006/relationships/image" Target="media/imgrId664363d7ee1233795.gif"/><Relationship Id="rId323463d7ee12401ec" Type="http://schemas.openxmlformats.org/officeDocument/2006/relationships/image" Target="media/imgrId323463d7ee12401ec.gif"/><Relationship Id="rId279263d7ee124d014" Type="http://schemas.openxmlformats.org/officeDocument/2006/relationships/image" Target="media/imgrId279263d7ee124d014.gif"/><Relationship Id="rId958063d7ee1259b6e" Type="http://schemas.openxmlformats.org/officeDocument/2006/relationships/image" Target="media/imgrId958063d7ee1259b6e.gif"/><Relationship Id="rId127463d7ee126f7b1" Type="http://schemas.openxmlformats.org/officeDocument/2006/relationships/image" Target="media/imgrId127463d7ee126f7b1.jpg"/><Relationship Id="rId283863d7ee12802f2" Type="http://schemas.openxmlformats.org/officeDocument/2006/relationships/image" Target="media/imgrId283863d7ee12802f2.jpg"/><Relationship Id="rId495263d7ee12995db" Type="http://schemas.openxmlformats.org/officeDocument/2006/relationships/image" Target="media/imgrId495263d7ee12995db.png"/><Relationship Id="rId572363d7ee12af63d" Type="http://schemas.openxmlformats.org/officeDocument/2006/relationships/image" Target="media/imgrId572363d7ee12af63d.png"/><Relationship Id="rId533463d7ee134cf87" Type="http://schemas.openxmlformats.org/officeDocument/2006/relationships/image" Target="media/imgrId533463d7ee134cf87.png"/><Relationship Id="rId497763d7ee137e84c" Type="http://schemas.openxmlformats.org/officeDocument/2006/relationships/image" Target="media/imgrId497763d7ee137e84c.png"/><Relationship Id="rId849763d7ee147b549" Type="http://schemas.openxmlformats.org/officeDocument/2006/relationships/image" Target="media/imgrId849763d7ee147b5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194277" Type="http://schemas.openxmlformats.org/officeDocument/2006/relationships/image" Target="media/imgrId501942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