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73117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230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71543" w:name="ctxt"/>
    <w:bookmarkEnd w:id="14715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039764" name="name920763d7ee48b5d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2363d7ee48b5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96980384" name="name301063d7ee48c097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90063d7ee48c0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58163d7ee48c0e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74763d7ee48c11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317863d7ee48c16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8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197563d7ee48c1a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962963d7ee48c1c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509263d7ee48c2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65253" name="name115563d7ee48d17b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36163d7ee48d1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112963d7ee48d1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8629" name="name867763d7ee48ded5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07763d7ee48de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663d7ee48dfd67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11920" name="name653963d7ee48eb94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12363d7ee48eb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3561" name="name281463d7ee4909d2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72263d7ee4909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9784" name="name768463d7ee491396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65663d7ee4913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9994" name="name951163d7ee491b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3d7ee491b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985463d7ee491b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329290" name="name562963d7ee49260e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28663d7ee4926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1368" name="name183263d7ee493135c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28363d7ee493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3638" name="name347863d7ee493a26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76863d7ee493a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0832" name="name225863d7ee49471d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77763d7ee4947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85963d7ee4947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6177" name="name172763d7ee495189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40863d7ee4951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10764" name="name341463d7ee4958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663d7ee4958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3899521" name="name408363d7ee49626a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15663d7ee4962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66110" name="name668763d7ee496d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263d7ee496d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759399" name="name730963d7ee4976f7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71863d7ee4976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58431" name="name826663d7ee4984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3d7ee4984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43462" name="name626763d7ee498b9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263d7ee498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40958" name="name766763d7ee49980a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00263d7ee4998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88829" name="name312663d7ee499ef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0663d7ee499e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39311" name="name820263d7ee49aa68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3363d7ee49aa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07751" name="name688963d7ee49afb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8463d7ee49af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863d7ee49b0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2263d7ee49b0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36958" name="name728063d7ee49bc5d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19863d7ee49bc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501563d7ee49bc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3888" name="name310663d7ee49c772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84263d7ee49c7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600175" name="name817563d7ee49ccd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863d7ee49cc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4863d7ee49cd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0971" name="name619763d7ee49d736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89263d7ee49d7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43721" name="name879763d7ee49dec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363d7ee49de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13095" name="name816763d7ee49e72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8763d7ee49e7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9403" name="name834863d7ee49f290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52663d7ee49f2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90226" name="name393563d7ee4a09ad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36263d7ee4a0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40843" name="name420463d7ee4a199d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52663d7ee4a1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6708" name="name418363d7ee4a24d2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16163d7ee4a24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98218" name="name942663d7ee4a3398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15363d7ee4a3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75263d7ee4a34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3901" name="name359863d7ee4a3eec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47163d7ee4a3e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1600" name="name890563d7ee4a4abc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99963d7ee4a4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59797" name="name898563d7ee4a50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063d7ee4a50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5568" name="name603863d7ee4a5aee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32363d7ee4a5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64403" name="name414563d7ee4a63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3d7ee4a6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226763d7ee4a64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1053" name="name696863d7ee4a7173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11763d7ee4a7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75652" name="name532363d7ee4a7e6a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48663d7ee4a7e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341" name="name393563d7ee4a860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5563d7ee4a8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5603" name="name278263d7ee4a9081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60163d7ee4a9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04174" name="name673763d7ee4a99f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7763d7ee4a99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24563d7ee4a9a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2943" name="name757963d7ee4aa45c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58363d7ee4aa4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38160" name="name349463d7ee4aaf32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53363d7ee4aaf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52685" name="name489563d7ee4ab6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663d7ee4ab6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8763d7ee4ab7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00379" name="name255463d7ee4ac3b3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49963d7ee4ac3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33277" name="name819863d7ee4accfa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74263d7ee4acc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0395" name="name437163d7ee4ad84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5063d7ee4ad8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72937" name="name614863d7ee4ae5c1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95863d7ee4ae5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787463d7ee4ae6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7876" name="name214763d7ee4af16b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73163d7ee4af1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61114" name="name118863d7ee4b0823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25463d7ee4b0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71880" name="name816763d7ee4b143d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35863d7ee4b14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90463d7ee4b15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15440" name="name295263d7ee4b22a0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98363d7ee4b2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76063d7ee4b23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51444" name="name777363d7ee4b30f1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81463d7ee4b3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60904" name="name912163d7ee4b398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063d7ee4b39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4729" name="name760663d7ee4b48951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97963d7ee4b4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44820" name="name228563d7ee4b5186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72163d7ee4b5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9280" name="name305963d7ee4b59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463d7ee4b59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30779" name="name532863d7ee4b6459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06463d7ee4b64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2179" name="name455263d7ee4b6a9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4463d7ee4b6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78163d7ee4b6b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956556" name="name303363d7ee4b76f8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89363d7ee4b76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6787" name="name794263d7ee4b80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3d7ee4b8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35063d7ee4b81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30403" name="name328363d7ee4b8e83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27063d7ee4b8e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1393" name="name997963d7ee4b98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3d7ee4b98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437963d7ee4b98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95363d7ee4b9a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03627" name="name983463d7ee4ba7b7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70063d7ee4ba7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89444" name="name677663d7ee4bb3ca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27663d7ee4bb3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09010" name="name732563d7ee4bbe9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563d7ee4bbe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3804" name="name189863d7ee4bc8ae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81363d7ee4bc8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5000" name="name257463d7ee4bd3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3d7ee4bd3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78963d7ee4bd3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55163d7ee4bd4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67463d7ee4bd4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70763d7ee4bd5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856437" name="name378163d7ee4be453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53563d7ee4be4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4298" name="name290563d7ee4bef78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35763d7ee4be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6781" name="name297463d7ee4c0a03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31563d7ee4c0a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25960" name="name712263d7ee4c1571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49263d7ee4c15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682" name="name852963d7ee4c1d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963d7ee4c1d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949063d7ee4c1e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7163d7ee4c1e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164463d7ee4c1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5103" name="name362863d7ee4c262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2263d7ee4c26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61463d7ee4c26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52963d7ee4c27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11763d7ee4c27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3384" name="name394663d7ee4c3269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50863d7ee4c32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1047" name="name169163d7ee4c3a8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1763d7ee4c3a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1689" name="name398863d7ee4c462c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39963d7ee4c46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895004" name="name526163d7ee4c5342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57763d7ee4c53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84623" name="name336563d7ee4c603d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63863d7ee4c6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72213" name="name877863d7ee4c69b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163d7ee4c69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6536" name="name785763d7ee4c771c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53463d7ee4c77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8601" name="name151363d7ee4c83bc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38563d7ee4c83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1369" name="name412963d7ee4c8d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963d7ee4c8d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8574" name="name748663d7ee4c95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563d7ee4c95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9156" name="name484963d7ee4ca4fe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85563d7ee4ca4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717013" name="name764863d7ee4cb233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65263d7ee4cb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768959" name="name184663d7ee4cbda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563d7ee4cbd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22763d7ee4cbd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16663d7ee4cbe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62528" name="name104163d7ee4ccbf8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84263d7ee4ccb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86663d7ee4ccc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9080" name="name345463d7ee4cdb86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90863d7ee4cdb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56259" name="name643263d7ee4ce7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263d7ee4ce7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25303" name="name400963d7ee4d029b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14463d7ee4d0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87653" name="name347063d7ee4d0e0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9563d7ee4d0e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4984" name="name921463d7ee4d1b84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50763d7ee4d1b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58549" name="name401263d7ee4d250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263d7ee4d25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92566" name="name944963d7ee4d31fe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23463d7ee4d31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64714" name="name258063d7ee4d3c0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263d7ee4d3c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345534" name="name638063d7ee4d494a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80263d7ee4d49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546444" name="name699763d7ee4d59a0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84363d7ee4d59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198" name="name256063d7ee4d6a30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52163d7ee4d6a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986788" name="name404863d7ee4d786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763d7ee4d78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08006" name="name654163d7ee4d8922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02463d7ee4d89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32895" name="name322863d7ee4d985c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71663d7ee4d98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8460" name="name814263d7ee4da6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163d7ee4da6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8382596" name="name715563d7ee4db956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35963d7ee4db9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9219162" name="name936863d7ee4dcf07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68163d7ee4dcf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507512" name="name412863d7ee4dea05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52863d7ee4dea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7218632" name="name954163d7ee4e2301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77063d7ee4e23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379287" name="name198663d7ee4e359c1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03863d7ee4e3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3786" name="name229463d7ee4e437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8463d7ee4e43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4602" name="name107263d7ee4e5523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64663d7ee4e5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7302884" name="name175263d7ee4e729c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25463d7ee4e72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4916962" name="name946863d7ee4e91a5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42563d7ee4e91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475894" name="name518463d7ee4ea439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02263d7ee4ea4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418999" name="name350763d7ee4eb41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5763d7ee4eb4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32447" name="name808263d7ee4ec5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763d7ee4ec5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28834" name="name936663d7ee4ed891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41263d7ee4ed8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48683" name="name998663d7ee4ee84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163d7ee4ee8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32801" name="name746263d7ee4f0758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49563d7ee4f07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8343" name="name495663d7ee4f187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363d7ee4f18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5631" name="name571363d7ee4f2ccb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26263d7ee4f2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7472" name="name159263d7ee4f496b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00563d7ee4f49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8251" name="name383763d7ee4f5ddc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55863d7ee4f5d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28441" name="name684663d7ee4f6f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663d7ee4f6f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07096" name="name126063d7ee4f8396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16563d7ee4f83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20623" name="name252363d7ee4f97f0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13663d7ee4f97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58560" name="name443263d7ee4fa70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8663d7ee4fa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99738" name="name851363d7ee4fba33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45663d7ee4fba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52">
    <w:multiLevelType w:val="hybridMultilevel"/>
    <w:lvl w:ilvl="0" w:tplc="18651649">
      <w:start w:val="1"/>
      <w:numFmt w:val="decimal"/>
      <w:lvlText w:val="%1."/>
      <w:lvlJc w:val="left"/>
      <w:pPr>
        <w:ind w:left="720" w:hanging="360"/>
      </w:pPr>
    </w:lvl>
    <w:lvl w:ilvl="1" w:tplc="18651649" w:tentative="1">
      <w:start w:val="1"/>
      <w:numFmt w:val="lowerLetter"/>
      <w:lvlText w:val="%2."/>
      <w:lvlJc w:val="left"/>
      <w:pPr>
        <w:ind w:left="1440" w:hanging="360"/>
      </w:pPr>
    </w:lvl>
    <w:lvl w:ilvl="2" w:tplc="18651649" w:tentative="1">
      <w:start w:val="1"/>
      <w:numFmt w:val="lowerRoman"/>
      <w:lvlText w:val="%3."/>
      <w:lvlJc w:val="right"/>
      <w:pPr>
        <w:ind w:left="2160" w:hanging="180"/>
      </w:pPr>
    </w:lvl>
    <w:lvl w:ilvl="3" w:tplc="18651649" w:tentative="1">
      <w:start w:val="1"/>
      <w:numFmt w:val="decimal"/>
      <w:lvlText w:val="%4."/>
      <w:lvlJc w:val="left"/>
      <w:pPr>
        <w:ind w:left="2880" w:hanging="360"/>
      </w:pPr>
    </w:lvl>
    <w:lvl w:ilvl="4" w:tplc="18651649" w:tentative="1">
      <w:start w:val="1"/>
      <w:numFmt w:val="lowerLetter"/>
      <w:lvlText w:val="%5."/>
      <w:lvlJc w:val="left"/>
      <w:pPr>
        <w:ind w:left="3600" w:hanging="360"/>
      </w:pPr>
    </w:lvl>
    <w:lvl w:ilvl="5" w:tplc="18651649" w:tentative="1">
      <w:start w:val="1"/>
      <w:numFmt w:val="lowerRoman"/>
      <w:lvlText w:val="%6."/>
      <w:lvlJc w:val="right"/>
      <w:pPr>
        <w:ind w:left="4320" w:hanging="180"/>
      </w:pPr>
    </w:lvl>
    <w:lvl w:ilvl="6" w:tplc="18651649" w:tentative="1">
      <w:start w:val="1"/>
      <w:numFmt w:val="decimal"/>
      <w:lvlText w:val="%7."/>
      <w:lvlJc w:val="left"/>
      <w:pPr>
        <w:ind w:left="5040" w:hanging="360"/>
      </w:pPr>
    </w:lvl>
    <w:lvl w:ilvl="7" w:tplc="18651649" w:tentative="1">
      <w:start w:val="1"/>
      <w:numFmt w:val="lowerLetter"/>
      <w:lvlText w:val="%8."/>
      <w:lvlJc w:val="left"/>
      <w:pPr>
        <w:ind w:left="5760" w:hanging="360"/>
      </w:pPr>
    </w:lvl>
    <w:lvl w:ilvl="8" w:tplc="1865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1">
    <w:multiLevelType w:val="hybridMultilevel"/>
    <w:lvl w:ilvl="0" w:tplc="76118569">
      <w:start w:val="1"/>
      <w:numFmt w:val="decimal"/>
      <w:lvlText w:val="%1."/>
      <w:lvlJc w:val="left"/>
      <w:pPr>
        <w:ind w:left="720" w:hanging="360"/>
      </w:pPr>
    </w:lvl>
    <w:lvl w:ilvl="1" w:tplc="76118569" w:tentative="1">
      <w:start w:val="1"/>
      <w:numFmt w:val="lowerLetter"/>
      <w:lvlText w:val="%2."/>
      <w:lvlJc w:val="left"/>
      <w:pPr>
        <w:ind w:left="1440" w:hanging="360"/>
      </w:pPr>
    </w:lvl>
    <w:lvl w:ilvl="2" w:tplc="76118569" w:tentative="1">
      <w:start w:val="1"/>
      <w:numFmt w:val="lowerRoman"/>
      <w:lvlText w:val="%3."/>
      <w:lvlJc w:val="right"/>
      <w:pPr>
        <w:ind w:left="2160" w:hanging="180"/>
      </w:pPr>
    </w:lvl>
    <w:lvl w:ilvl="3" w:tplc="76118569" w:tentative="1">
      <w:start w:val="1"/>
      <w:numFmt w:val="decimal"/>
      <w:lvlText w:val="%4."/>
      <w:lvlJc w:val="left"/>
      <w:pPr>
        <w:ind w:left="2880" w:hanging="360"/>
      </w:pPr>
    </w:lvl>
    <w:lvl w:ilvl="4" w:tplc="76118569" w:tentative="1">
      <w:start w:val="1"/>
      <w:numFmt w:val="lowerLetter"/>
      <w:lvlText w:val="%5."/>
      <w:lvlJc w:val="left"/>
      <w:pPr>
        <w:ind w:left="3600" w:hanging="360"/>
      </w:pPr>
    </w:lvl>
    <w:lvl w:ilvl="5" w:tplc="76118569" w:tentative="1">
      <w:start w:val="1"/>
      <w:numFmt w:val="lowerRoman"/>
      <w:lvlText w:val="%6."/>
      <w:lvlJc w:val="right"/>
      <w:pPr>
        <w:ind w:left="4320" w:hanging="180"/>
      </w:pPr>
    </w:lvl>
    <w:lvl w:ilvl="6" w:tplc="76118569" w:tentative="1">
      <w:start w:val="1"/>
      <w:numFmt w:val="decimal"/>
      <w:lvlText w:val="%7."/>
      <w:lvlJc w:val="left"/>
      <w:pPr>
        <w:ind w:left="5040" w:hanging="360"/>
      </w:pPr>
    </w:lvl>
    <w:lvl w:ilvl="7" w:tplc="76118569" w:tentative="1">
      <w:start w:val="1"/>
      <w:numFmt w:val="lowerLetter"/>
      <w:lvlText w:val="%8."/>
      <w:lvlJc w:val="left"/>
      <w:pPr>
        <w:ind w:left="5760" w:hanging="360"/>
      </w:pPr>
    </w:lvl>
    <w:lvl w:ilvl="8" w:tplc="7611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0">
    <w:multiLevelType w:val="hybridMultilevel"/>
    <w:lvl w:ilvl="0" w:tplc="91541551">
      <w:start w:val="1"/>
      <w:numFmt w:val="decimal"/>
      <w:lvlText w:val="%1."/>
      <w:lvlJc w:val="left"/>
      <w:pPr>
        <w:ind w:left="720" w:hanging="360"/>
      </w:pPr>
    </w:lvl>
    <w:lvl w:ilvl="1" w:tplc="91541551" w:tentative="1">
      <w:start w:val="1"/>
      <w:numFmt w:val="lowerLetter"/>
      <w:lvlText w:val="%2."/>
      <w:lvlJc w:val="left"/>
      <w:pPr>
        <w:ind w:left="1440" w:hanging="360"/>
      </w:pPr>
    </w:lvl>
    <w:lvl w:ilvl="2" w:tplc="91541551" w:tentative="1">
      <w:start w:val="1"/>
      <w:numFmt w:val="lowerRoman"/>
      <w:lvlText w:val="%3."/>
      <w:lvlJc w:val="right"/>
      <w:pPr>
        <w:ind w:left="2160" w:hanging="180"/>
      </w:pPr>
    </w:lvl>
    <w:lvl w:ilvl="3" w:tplc="91541551" w:tentative="1">
      <w:start w:val="1"/>
      <w:numFmt w:val="decimal"/>
      <w:lvlText w:val="%4."/>
      <w:lvlJc w:val="left"/>
      <w:pPr>
        <w:ind w:left="2880" w:hanging="360"/>
      </w:pPr>
    </w:lvl>
    <w:lvl w:ilvl="4" w:tplc="91541551" w:tentative="1">
      <w:start w:val="1"/>
      <w:numFmt w:val="lowerLetter"/>
      <w:lvlText w:val="%5."/>
      <w:lvlJc w:val="left"/>
      <w:pPr>
        <w:ind w:left="3600" w:hanging="360"/>
      </w:pPr>
    </w:lvl>
    <w:lvl w:ilvl="5" w:tplc="91541551" w:tentative="1">
      <w:start w:val="1"/>
      <w:numFmt w:val="lowerRoman"/>
      <w:lvlText w:val="%6."/>
      <w:lvlJc w:val="right"/>
      <w:pPr>
        <w:ind w:left="4320" w:hanging="180"/>
      </w:pPr>
    </w:lvl>
    <w:lvl w:ilvl="6" w:tplc="91541551" w:tentative="1">
      <w:start w:val="1"/>
      <w:numFmt w:val="decimal"/>
      <w:lvlText w:val="%7."/>
      <w:lvlJc w:val="left"/>
      <w:pPr>
        <w:ind w:left="5040" w:hanging="360"/>
      </w:pPr>
    </w:lvl>
    <w:lvl w:ilvl="7" w:tplc="91541551" w:tentative="1">
      <w:start w:val="1"/>
      <w:numFmt w:val="lowerLetter"/>
      <w:lvlText w:val="%8."/>
      <w:lvlJc w:val="left"/>
      <w:pPr>
        <w:ind w:left="5760" w:hanging="360"/>
      </w:pPr>
    </w:lvl>
    <w:lvl w:ilvl="8" w:tplc="9154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9">
    <w:multiLevelType w:val="hybridMultilevel"/>
    <w:lvl w:ilvl="0" w:tplc="79025152">
      <w:start w:val="1"/>
      <w:numFmt w:val="decimal"/>
      <w:lvlText w:val="%1."/>
      <w:lvlJc w:val="left"/>
      <w:pPr>
        <w:ind w:left="720" w:hanging="360"/>
      </w:pPr>
    </w:lvl>
    <w:lvl w:ilvl="1" w:tplc="79025152" w:tentative="1">
      <w:start w:val="1"/>
      <w:numFmt w:val="lowerLetter"/>
      <w:lvlText w:val="%2."/>
      <w:lvlJc w:val="left"/>
      <w:pPr>
        <w:ind w:left="1440" w:hanging="360"/>
      </w:pPr>
    </w:lvl>
    <w:lvl w:ilvl="2" w:tplc="79025152" w:tentative="1">
      <w:start w:val="1"/>
      <w:numFmt w:val="lowerRoman"/>
      <w:lvlText w:val="%3."/>
      <w:lvlJc w:val="right"/>
      <w:pPr>
        <w:ind w:left="2160" w:hanging="180"/>
      </w:pPr>
    </w:lvl>
    <w:lvl w:ilvl="3" w:tplc="79025152" w:tentative="1">
      <w:start w:val="1"/>
      <w:numFmt w:val="decimal"/>
      <w:lvlText w:val="%4."/>
      <w:lvlJc w:val="left"/>
      <w:pPr>
        <w:ind w:left="2880" w:hanging="360"/>
      </w:pPr>
    </w:lvl>
    <w:lvl w:ilvl="4" w:tplc="79025152" w:tentative="1">
      <w:start w:val="1"/>
      <w:numFmt w:val="lowerLetter"/>
      <w:lvlText w:val="%5."/>
      <w:lvlJc w:val="left"/>
      <w:pPr>
        <w:ind w:left="3600" w:hanging="360"/>
      </w:pPr>
    </w:lvl>
    <w:lvl w:ilvl="5" w:tplc="79025152" w:tentative="1">
      <w:start w:val="1"/>
      <w:numFmt w:val="lowerRoman"/>
      <w:lvlText w:val="%6."/>
      <w:lvlJc w:val="right"/>
      <w:pPr>
        <w:ind w:left="4320" w:hanging="180"/>
      </w:pPr>
    </w:lvl>
    <w:lvl w:ilvl="6" w:tplc="79025152" w:tentative="1">
      <w:start w:val="1"/>
      <w:numFmt w:val="decimal"/>
      <w:lvlText w:val="%7."/>
      <w:lvlJc w:val="left"/>
      <w:pPr>
        <w:ind w:left="5040" w:hanging="360"/>
      </w:pPr>
    </w:lvl>
    <w:lvl w:ilvl="7" w:tplc="79025152" w:tentative="1">
      <w:start w:val="1"/>
      <w:numFmt w:val="lowerLetter"/>
      <w:lvlText w:val="%8."/>
      <w:lvlJc w:val="left"/>
      <w:pPr>
        <w:ind w:left="5760" w:hanging="360"/>
      </w:pPr>
    </w:lvl>
    <w:lvl w:ilvl="8" w:tplc="7902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8">
    <w:multiLevelType w:val="hybridMultilevel"/>
    <w:lvl w:ilvl="0" w:tplc="45641064">
      <w:start w:val="1"/>
      <w:numFmt w:val="decimal"/>
      <w:lvlText w:val="%1."/>
      <w:lvlJc w:val="left"/>
      <w:pPr>
        <w:ind w:left="720" w:hanging="360"/>
      </w:pPr>
    </w:lvl>
    <w:lvl w:ilvl="1" w:tplc="45641064" w:tentative="1">
      <w:start w:val="1"/>
      <w:numFmt w:val="lowerLetter"/>
      <w:lvlText w:val="%2."/>
      <w:lvlJc w:val="left"/>
      <w:pPr>
        <w:ind w:left="1440" w:hanging="360"/>
      </w:pPr>
    </w:lvl>
    <w:lvl w:ilvl="2" w:tplc="45641064" w:tentative="1">
      <w:start w:val="1"/>
      <w:numFmt w:val="lowerRoman"/>
      <w:lvlText w:val="%3."/>
      <w:lvlJc w:val="right"/>
      <w:pPr>
        <w:ind w:left="2160" w:hanging="180"/>
      </w:pPr>
    </w:lvl>
    <w:lvl w:ilvl="3" w:tplc="45641064" w:tentative="1">
      <w:start w:val="1"/>
      <w:numFmt w:val="decimal"/>
      <w:lvlText w:val="%4."/>
      <w:lvlJc w:val="left"/>
      <w:pPr>
        <w:ind w:left="2880" w:hanging="360"/>
      </w:pPr>
    </w:lvl>
    <w:lvl w:ilvl="4" w:tplc="45641064" w:tentative="1">
      <w:start w:val="1"/>
      <w:numFmt w:val="lowerLetter"/>
      <w:lvlText w:val="%5."/>
      <w:lvlJc w:val="left"/>
      <w:pPr>
        <w:ind w:left="3600" w:hanging="360"/>
      </w:pPr>
    </w:lvl>
    <w:lvl w:ilvl="5" w:tplc="45641064" w:tentative="1">
      <w:start w:val="1"/>
      <w:numFmt w:val="lowerRoman"/>
      <w:lvlText w:val="%6."/>
      <w:lvlJc w:val="right"/>
      <w:pPr>
        <w:ind w:left="4320" w:hanging="180"/>
      </w:pPr>
    </w:lvl>
    <w:lvl w:ilvl="6" w:tplc="45641064" w:tentative="1">
      <w:start w:val="1"/>
      <w:numFmt w:val="decimal"/>
      <w:lvlText w:val="%7."/>
      <w:lvlJc w:val="left"/>
      <w:pPr>
        <w:ind w:left="5040" w:hanging="360"/>
      </w:pPr>
    </w:lvl>
    <w:lvl w:ilvl="7" w:tplc="45641064" w:tentative="1">
      <w:start w:val="1"/>
      <w:numFmt w:val="lowerLetter"/>
      <w:lvlText w:val="%8."/>
      <w:lvlJc w:val="left"/>
      <w:pPr>
        <w:ind w:left="5760" w:hanging="360"/>
      </w:pPr>
    </w:lvl>
    <w:lvl w:ilvl="8" w:tplc="4564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7">
    <w:multiLevelType w:val="hybridMultilevel"/>
    <w:lvl w:ilvl="0" w:tplc="70363940">
      <w:start w:val="1"/>
      <w:numFmt w:val="decimal"/>
      <w:lvlText w:val="%1."/>
      <w:lvlJc w:val="left"/>
      <w:pPr>
        <w:ind w:left="720" w:hanging="360"/>
      </w:pPr>
    </w:lvl>
    <w:lvl w:ilvl="1" w:tplc="70363940" w:tentative="1">
      <w:start w:val="1"/>
      <w:numFmt w:val="lowerLetter"/>
      <w:lvlText w:val="%2."/>
      <w:lvlJc w:val="left"/>
      <w:pPr>
        <w:ind w:left="1440" w:hanging="360"/>
      </w:pPr>
    </w:lvl>
    <w:lvl w:ilvl="2" w:tplc="70363940" w:tentative="1">
      <w:start w:val="1"/>
      <w:numFmt w:val="lowerRoman"/>
      <w:lvlText w:val="%3."/>
      <w:lvlJc w:val="right"/>
      <w:pPr>
        <w:ind w:left="2160" w:hanging="180"/>
      </w:pPr>
    </w:lvl>
    <w:lvl w:ilvl="3" w:tplc="70363940" w:tentative="1">
      <w:start w:val="1"/>
      <w:numFmt w:val="decimal"/>
      <w:lvlText w:val="%4."/>
      <w:lvlJc w:val="left"/>
      <w:pPr>
        <w:ind w:left="2880" w:hanging="360"/>
      </w:pPr>
    </w:lvl>
    <w:lvl w:ilvl="4" w:tplc="70363940" w:tentative="1">
      <w:start w:val="1"/>
      <w:numFmt w:val="lowerLetter"/>
      <w:lvlText w:val="%5."/>
      <w:lvlJc w:val="left"/>
      <w:pPr>
        <w:ind w:left="3600" w:hanging="360"/>
      </w:pPr>
    </w:lvl>
    <w:lvl w:ilvl="5" w:tplc="70363940" w:tentative="1">
      <w:start w:val="1"/>
      <w:numFmt w:val="lowerRoman"/>
      <w:lvlText w:val="%6."/>
      <w:lvlJc w:val="right"/>
      <w:pPr>
        <w:ind w:left="4320" w:hanging="180"/>
      </w:pPr>
    </w:lvl>
    <w:lvl w:ilvl="6" w:tplc="70363940" w:tentative="1">
      <w:start w:val="1"/>
      <w:numFmt w:val="decimal"/>
      <w:lvlText w:val="%7."/>
      <w:lvlJc w:val="left"/>
      <w:pPr>
        <w:ind w:left="5040" w:hanging="360"/>
      </w:pPr>
    </w:lvl>
    <w:lvl w:ilvl="7" w:tplc="70363940" w:tentative="1">
      <w:start w:val="1"/>
      <w:numFmt w:val="lowerLetter"/>
      <w:lvlText w:val="%8."/>
      <w:lvlJc w:val="left"/>
      <w:pPr>
        <w:ind w:left="5760" w:hanging="360"/>
      </w:pPr>
    </w:lvl>
    <w:lvl w:ilvl="8" w:tplc="7036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6">
    <w:multiLevelType w:val="hybridMultilevel"/>
    <w:lvl w:ilvl="0" w:tplc="22471278">
      <w:start w:val="1"/>
      <w:numFmt w:val="decimal"/>
      <w:lvlText w:val="%1."/>
      <w:lvlJc w:val="left"/>
      <w:pPr>
        <w:ind w:left="720" w:hanging="360"/>
      </w:pPr>
    </w:lvl>
    <w:lvl w:ilvl="1" w:tplc="22471278" w:tentative="1">
      <w:start w:val="1"/>
      <w:numFmt w:val="lowerLetter"/>
      <w:lvlText w:val="%2."/>
      <w:lvlJc w:val="left"/>
      <w:pPr>
        <w:ind w:left="1440" w:hanging="360"/>
      </w:pPr>
    </w:lvl>
    <w:lvl w:ilvl="2" w:tplc="22471278" w:tentative="1">
      <w:start w:val="1"/>
      <w:numFmt w:val="lowerRoman"/>
      <w:lvlText w:val="%3."/>
      <w:lvlJc w:val="right"/>
      <w:pPr>
        <w:ind w:left="2160" w:hanging="180"/>
      </w:pPr>
    </w:lvl>
    <w:lvl w:ilvl="3" w:tplc="22471278" w:tentative="1">
      <w:start w:val="1"/>
      <w:numFmt w:val="decimal"/>
      <w:lvlText w:val="%4."/>
      <w:lvlJc w:val="left"/>
      <w:pPr>
        <w:ind w:left="2880" w:hanging="360"/>
      </w:pPr>
    </w:lvl>
    <w:lvl w:ilvl="4" w:tplc="22471278" w:tentative="1">
      <w:start w:val="1"/>
      <w:numFmt w:val="lowerLetter"/>
      <w:lvlText w:val="%5."/>
      <w:lvlJc w:val="left"/>
      <w:pPr>
        <w:ind w:left="3600" w:hanging="360"/>
      </w:pPr>
    </w:lvl>
    <w:lvl w:ilvl="5" w:tplc="22471278" w:tentative="1">
      <w:start w:val="1"/>
      <w:numFmt w:val="lowerRoman"/>
      <w:lvlText w:val="%6."/>
      <w:lvlJc w:val="right"/>
      <w:pPr>
        <w:ind w:left="4320" w:hanging="180"/>
      </w:pPr>
    </w:lvl>
    <w:lvl w:ilvl="6" w:tplc="22471278" w:tentative="1">
      <w:start w:val="1"/>
      <w:numFmt w:val="decimal"/>
      <w:lvlText w:val="%7."/>
      <w:lvlJc w:val="left"/>
      <w:pPr>
        <w:ind w:left="5040" w:hanging="360"/>
      </w:pPr>
    </w:lvl>
    <w:lvl w:ilvl="7" w:tplc="22471278" w:tentative="1">
      <w:start w:val="1"/>
      <w:numFmt w:val="lowerLetter"/>
      <w:lvlText w:val="%8."/>
      <w:lvlJc w:val="left"/>
      <w:pPr>
        <w:ind w:left="5760" w:hanging="360"/>
      </w:pPr>
    </w:lvl>
    <w:lvl w:ilvl="8" w:tplc="2247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5">
    <w:multiLevelType w:val="hybridMultilevel"/>
    <w:lvl w:ilvl="0" w:tplc="42485575">
      <w:start w:val="1"/>
      <w:numFmt w:val="decimal"/>
      <w:lvlText w:val="%1."/>
      <w:lvlJc w:val="left"/>
      <w:pPr>
        <w:ind w:left="720" w:hanging="360"/>
      </w:pPr>
    </w:lvl>
    <w:lvl w:ilvl="1" w:tplc="42485575" w:tentative="1">
      <w:start w:val="1"/>
      <w:numFmt w:val="lowerLetter"/>
      <w:lvlText w:val="%2."/>
      <w:lvlJc w:val="left"/>
      <w:pPr>
        <w:ind w:left="1440" w:hanging="360"/>
      </w:pPr>
    </w:lvl>
    <w:lvl w:ilvl="2" w:tplc="42485575" w:tentative="1">
      <w:start w:val="1"/>
      <w:numFmt w:val="lowerRoman"/>
      <w:lvlText w:val="%3."/>
      <w:lvlJc w:val="right"/>
      <w:pPr>
        <w:ind w:left="2160" w:hanging="180"/>
      </w:pPr>
    </w:lvl>
    <w:lvl w:ilvl="3" w:tplc="42485575" w:tentative="1">
      <w:start w:val="1"/>
      <w:numFmt w:val="decimal"/>
      <w:lvlText w:val="%4."/>
      <w:lvlJc w:val="left"/>
      <w:pPr>
        <w:ind w:left="2880" w:hanging="360"/>
      </w:pPr>
    </w:lvl>
    <w:lvl w:ilvl="4" w:tplc="42485575" w:tentative="1">
      <w:start w:val="1"/>
      <w:numFmt w:val="lowerLetter"/>
      <w:lvlText w:val="%5."/>
      <w:lvlJc w:val="left"/>
      <w:pPr>
        <w:ind w:left="3600" w:hanging="360"/>
      </w:pPr>
    </w:lvl>
    <w:lvl w:ilvl="5" w:tplc="42485575" w:tentative="1">
      <w:start w:val="1"/>
      <w:numFmt w:val="lowerRoman"/>
      <w:lvlText w:val="%6."/>
      <w:lvlJc w:val="right"/>
      <w:pPr>
        <w:ind w:left="4320" w:hanging="180"/>
      </w:pPr>
    </w:lvl>
    <w:lvl w:ilvl="6" w:tplc="42485575" w:tentative="1">
      <w:start w:val="1"/>
      <w:numFmt w:val="decimal"/>
      <w:lvlText w:val="%7."/>
      <w:lvlJc w:val="left"/>
      <w:pPr>
        <w:ind w:left="5040" w:hanging="360"/>
      </w:pPr>
    </w:lvl>
    <w:lvl w:ilvl="7" w:tplc="42485575" w:tentative="1">
      <w:start w:val="1"/>
      <w:numFmt w:val="lowerLetter"/>
      <w:lvlText w:val="%8."/>
      <w:lvlJc w:val="left"/>
      <w:pPr>
        <w:ind w:left="5760" w:hanging="360"/>
      </w:pPr>
    </w:lvl>
    <w:lvl w:ilvl="8" w:tplc="4248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4">
    <w:multiLevelType w:val="hybridMultilevel"/>
    <w:lvl w:ilvl="0" w:tplc="55700881">
      <w:start w:val="1"/>
      <w:numFmt w:val="decimal"/>
      <w:lvlText w:val="%1."/>
      <w:lvlJc w:val="left"/>
      <w:pPr>
        <w:ind w:left="720" w:hanging="360"/>
      </w:pPr>
    </w:lvl>
    <w:lvl w:ilvl="1" w:tplc="55700881" w:tentative="1">
      <w:start w:val="1"/>
      <w:numFmt w:val="lowerLetter"/>
      <w:lvlText w:val="%2."/>
      <w:lvlJc w:val="left"/>
      <w:pPr>
        <w:ind w:left="1440" w:hanging="360"/>
      </w:pPr>
    </w:lvl>
    <w:lvl w:ilvl="2" w:tplc="55700881" w:tentative="1">
      <w:start w:val="1"/>
      <w:numFmt w:val="lowerRoman"/>
      <w:lvlText w:val="%3."/>
      <w:lvlJc w:val="right"/>
      <w:pPr>
        <w:ind w:left="2160" w:hanging="180"/>
      </w:pPr>
    </w:lvl>
    <w:lvl w:ilvl="3" w:tplc="55700881" w:tentative="1">
      <w:start w:val="1"/>
      <w:numFmt w:val="decimal"/>
      <w:lvlText w:val="%4."/>
      <w:lvlJc w:val="left"/>
      <w:pPr>
        <w:ind w:left="2880" w:hanging="360"/>
      </w:pPr>
    </w:lvl>
    <w:lvl w:ilvl="4" w:tplc="55700881" w:tentative="1">
      <w:start w:val="1"/>
      <w:numFmt w:val="lowerLetter"/>
      <w:lvlText w:val="%5."/>
      <w:lvlJc w:val="left"/>
      <w:pPr>
        <w:ind w:left="3600" w:hanging="360"/>
      </w:pPr>
    </w:lvl>
    <w:lvl w:ilvl="5" w:tplc="55700881" w:tentative="1">
      <w:start w:val="1"/>
      <w:numFmt w:val="lowerRoman"/>
      <w:lvlText w:val="%6."/>
      <w:lvlJc w:val="right"/>
      <w:pPr>
        <w:ind w:left="4320" w:hanging="180"/>
      </w:pPr>
    </w:lvl>
    <w:lvl w:ilvl="6" w:tplc="55700881" w:tentative="1">
      <w:start w:val="1"/>
      <w:numFmt w:val="decimal"/>
      <w:lvlText w:val="%7."/>
      <w:lvlJc w:val="left"/>
      <w:pPr>
        <w:ind w:left="5040" w:hanging="360"/>
      </w:pPr>
    </w:lvl>
    <w:lvl w:ilvl="7" w:tplc="55700881" w:tentative="1">
      <w:start w:val="1"/>
      <w:numFmt w:val="lowerLetter"/>
      <w:lvlText w:val="%8."/>
      <w:lvlJc w:val="left"/>
      <w:pPr>
        <w:ind w:left="5760" w:hanging="360"/>
      </w:pPr>
    </w:lvl>
    <w:lvl w:ilvl="8" w:tplc="5570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3">
    <w:multiLevelType w:val="hybridMultilevel"/>
    <w:lvl w:ilvl="0" w:tplc="86262415">
      <w:start w:val="1"/>
      <w:numFmt w:val="decimal"/>
      <w:lvlText w:val="%1."/>
      <w:lvlJc w:val="left"/>
      <w:pPr>
        <w:ind w:left="720" w:hanging="360"/>
      </w:pPr>
    </w:lvl>
    <w:lvl w:ilvl="1" w:tplc="86262415" w:tentative="1">
      <w:start w:val="1"/>
      <w:numFmt w:val="lowerLetter"/>
      <w:lvlText w:val="%2."/>
      <w:lvlJc w:val="left"/>
      <w:pPr>
        <w:ind w:left="1440" w:hanging="360"/>
      </w:pPr>
    </w:lvl>
    <w:lvl w:ilvl="2" w:tplc="86262415" w:tentative="1">
      <w:start w:val="1"/>
      <w:numFmt w:val="lowerRoman"/>
      <w:lvlText w:val="%3."/>
      <w:lvlJc w:val="right"/>
      <w:pPr>
        <w:ind w:left="2160" w:hanging="180"/>
      </w:pPr>
    </w:lvl>
    <w:lvl w:ilvl="3" w:tplc="86262415" w:tentative="1">
      <w:start w:val="1"/>
      <w:numFmt w:val="decimal"/>
      <w:lvlText w:val="%4."/>
      <w:lvlJc w:val="left"/>
      <w:pPr>
        <w:ind w:left="2880" w:hanging="360"/>
      </w:pPr>
    </w:lvl>
    <w:lvl w:ilvl="4" w:tplc="86262415" w:tentative="1">
      <w:start w:val="1"/>
      <w:numFmt w:val="lowerLetter"/>
      <w:lvlText w:val="%5."/>
      <w:lvlJc w:val="left"/>
      <w:pPr>
        <w:ind w:left="3600" w:hanging="360"/>
      </w:pPr>
    </w:lvl>
    <w:lvl w:ilvl="5" w:tplc="86262415" w:tentative="1">
      <w:start w:val="1"/>
      <w:numFmt w:val="lowerRoman"/>
      <w:lvlText w:val="%6."/>
      <w:lvlJc w:val="right"/>
      <w:pPr>
        <w:ind w:left="4320" w:hanging="180"/>
      </w:pPr>
    </w:lvl>
    <w:lvl w:ilvl="6" w:tplc="86262415" w:tentative="1">
      <w:start w:val="1"/>
      <w:numFmt w:val="decimal"/>
      <w:lvlText w:val="%7."/>
      <w:lvlJc w:val="left"/>
      <w:pPr>
        <w:ind w:left="5040" w:hanging="360"/>
      </w:pPr>
    </w:lvl>
    <w:lvl w:ilvl="7" w:tplc="86262415" w:tentative="1">
      <w:start w:val="1"/>
      <w:numFmt w:val="lowerLetter"/>
      <w:lvlText w:val="%8."/>
      <w:lvlJc w:val="left"/>
      <w:pPr>
        <w:ind w:left="5760" w:hanging="360"/>
      </w:pPr>
    </w:lvl>
    <w:lvl w:ilvl="8" w:tplc="8626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2">
    <w:multiLevelType w:val="hybridMultilevel"/>
    <w:lvl w:ilvl="0" w:tplc="83142373">
      <w:start w:val="1"/>
      <w:numFmt w:val="decimal"/>
      <w:lvlText w:val="%1."/>
      <w:lvlJc w:val="left"/>
      <w:pPr>
        <w:ind w:left="720" w:hanging="360"/>
      </w:pPr>
    </w:lvl>
    <w:lvl w:ilvl="1" w:tplc="83142373" w:tentative="1">
      <w:start w:val="1"/>
      <w:numFmt w:val="lowerLetter"/>
      <w:lvlText w:val="%2."/>
      <w:lvlJc w:val="left"/>
      <w:pPr>
        <w:ind w:left="1440" w:hanging="360"/>
      </w:pPr>
    </w:lvl>
    <w:lvl w:ilvl="2" w:tplc="83142373" w:tentative="1">
      <w:start w:val="1"/>
      <w:numFmt w:val="lowerRoman"/>
      <w:lvlText w:val="%3."/>
      <w:lvlJc w:val="right"/>
      <w:pPr>
        <w:ind w:left="2160" w:hanging="180"/>
      </w:pPr>
    </w:lvl>
    <w:lvl w:ilvl="3" w:tplc="83142373" w:tentative="1">
      <w:start w:val="1"/>
      <w:numFmt w:val="decimal"/>
      <w:lvlText w:val="%4."/>
      <w:lvlJc w:val="left"/>
      <w:pPr>
        <w:ind w:left="2880" w:hanging="360"/>
      </w:pPr>
    </w:lvl>
    <w:lvl w:ilvl="4" w:tplc="83142373" w:tentative="1">
      <w:start w:val="1"/>
      <w:numFmt w:val="lowerLetter"/>
      <w:lvlText w:val="%5."/>
      <w:lvlJc w:val="left"/>
      <w:pPr>
        <w:ind w:left="3600" w:hanging="360"/>
      </w:pPr>
    </w:lvl>
    <w:lvl w:ilvl="5" w:tplc="83142373" w:tentative="1">
      <w:start w:val="1"/>
      <w:numFmt w:val="lowerRoman"/>
      <w:lvlText w:val="%6."/>
      <w:lvlJc w:val="right"/>
      <w:pPr>
        <w:ind w:left="4320" w:hanging="180"/>
      </w:pPr>
    </w:lvl>
    <w:lvl w:ilvl="6" w:tplc="83142373" w:tentative="1">
      <w:start w:val="1"/>
      <w:numFmt w:val="decimal"/>
      <w:lvlText w:val="%7."/>
      <w:lvlJc w:val="left"/>
      <w:pPr>
        <w:ind w:left="5040" w:hanging="360"/>
      </w:pPr>
    </w:lvl>
    <w:lvl w:ilvl="7" w:tplc="83142373" w:tentative="1">
      <w:start w:val="1"/>
      <w:numFmt w:val="lowerLetter"/>
      <w:lvlText w:val="%8."/>
      <w:lvlJc w:val="left"/>
      <w:pPr>
        <w:ind w:left="5760" w:hanging="360"/>
      </w:pPr>
    </w:lvl>
    <w:lvl w:ilvl="8" w:tplc="8314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1">
    <w:multiLevelType w:val="hybridMultilevel"/>
    <w:lvl w:ilvl="0" w:tplc="71824190">
      <w:start w:val="1"/>
      <w:numFmt w:val="decimal"/>
      <w:lvlText w:val="%1."/>
      <w:lvlJc w:val="left"/>
      <w:pPr>
        <w:ind w:left="720" w:hanging="360"/>
      </w:pPr>
    </w:lvl>
    <w:lvl w:ilvl="1" w:tplc="71824190" w:tentative="1">
      <w:start w:val="1"/>
      <w:numFmt w:val="lowerLetter"/>
      <w:lvlText w:val="%2."/>
      <w:lvlJc w:val="left"/>
      <w:pPr>
        <w:ind w:left="1440" w:hanging="360"/>
      </w:pPr>
    </w:lvl>
    <w:lvl w:ilvl="2" w:tplc="71824190" w:tentative="1">
      <w:start w:val="1"/>
      <w:numFmt w:val="lowerRoman"/>
      <w:lvlText w:val="%3."/>
      <w:lvlJc w:val="right"/>
      <w:pPr>
        <w:ind w:left="2160" w:hanging="180"/>
      </w:pPr>
    </w:lvl>
    <w:lvl w:ilvl="3" w:tplc="71824190" w:tentative="1">
      <w:start w:val="1"/>
      <w:numFmt w:val="decimal"/>
      <w:lvlText w:val="%4."/>
      <w:lvlJc w:val="left"/>
      <w:pPr>
        <w:ind w:left="2880" w:hanging="360"/>
      </w:pPr>
    </w:lvl>
    <w:lvl w:ilvl="4" w:tplc="71824190" w:tentative="1">
      <w:start w:val="1"/>
      <w:numFmt w:val="lowerLetter"/>
      <w:lvlText w:val="%5."/>
      <w:lvlJc w:val="left"/>
      <w:pPr>
        <w:ind w:left="3600" w:hanging="360"/>
      </w:pPr>
    </w:lvl>
    <w:lvl w:ilvl="5" w:tplc="71824190" w:tentative="1">
      <w:start w:val="1"/>
      <w:numFmt w:val="lowerRoman"/>
      <w:lvlText w:val="%6."/>
      <w:lvlJc w:val="right"/>
      <w:pPr>
        <w:ind w:left="4320" w:hanging="180"/>
      </w:pPr>
    </w:lvl>
    <w:lvl w:ilvl="6" w:tplc="71824190" w:tentative="1">
      <w:start w:val="1"/>
      <w:numFmt w:val="decimal"/>
      <w:lvlText w:val="%7."/>
      <w:lvlJc w:val="left"/>
      <w:pPr>
        <w:ind w:left="5040" w:hanging="360"/>
      </w:pPr>
    </w:lvl>
    <w:lvl w:ilvl="7" w:tplc="71824190" w:tentative="1">
      <w:start w:val="1"/>
      <w:numFmt w:val="lowerLetter"/>
      <w:lvlText w:val="%8."/>
      <w:lvlJc w:val="left"/>
      <w:pPr>
        <w:ind w:left="5760" w:hanging="360"/>
      </w:pPr>
    </w:lvl>
    <w:lvl w:ilvl="8" w:tplc="7182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31250187">
      <w:start w:val="1"/>
      <w:numFmt w:val="decimal"/>
      <w:lvlText w:val="%1."/>
      <w:lvlJc w:val="left"/>
      <w:pPr>
        <w:ind w:left="720" w:hanging="360"/>
      </w:pPr>
    </w:lvl>
    <w:lvl w:ilvl="1" w:tplc="31250187" w:tentative="1">
      <w:start w:val="1"/>
      <w:numFmt w:val="lowerLetter"/>
      <w:lvlText w:val="%2."/>
      <w:lvlJc w:val="left"/>
      <w:pPr>
        <w:ind w:left="1440" w:hanging="360"/>
      </w:pPr>
    </w:lvl>
    <w:lvl w:ilvl="2" w:tplc="31250187" w:tentative="1">
      <w:start w:val="1"/>
      <w:numFmt w:val="lowerRoman"/>
      <w:lvlText w:val="%3."/>
      <w:lvlJc w:val="right"/>
      <w:pPr>
        <w:ind w:left="2160" w:hanging="180"/>
      </w:pPr>
    </w:lvl>
    <w:lvl w:ilvl="3" w:tplc="31250187" w:tentative="1">
      <w:start w:val="1"/>
      <w:numFmt w:val="decimal"/>
      <w:lvlText w:val="%4."/>
      <w:lvlJc w:val="left"/>
      <w:pPr>
        <w:ind w:left="2880" w:hanging="360"/>
      </w:pPr>
    </w:lvl>
    <w:lvl w:ilvl="4" w:tplc="31250187" w:tentative="1">
      <w:start w:val="1"/>
      <w:numFmt w:val="lowerLetter"/>
      <w:lvlText w:val="%5."/>
      <w:lvlJc w:val="left"/>
      <w:pPr>
        <w:ind w:left="3600" w:hanging="360"/>
      </w:pPr>
    </w:lvl>
    <w:lvl w:ilvl="5" w:tplc="31250187" w:tentative="1">
      <w:start w:val="1"/>
      <w:numFmt w:val="lowerRoman"/>
      <w:lvlText w:val="%6."/>
      <w:lvlJc w:val="right"/>
      <w:pPr>
        <w:ind w:left="4320" w:hanging="180"/>
      </w:pPr>
    </w:lvl>
    <w:lvl w:ilvl="6" w:tplc="31250187" w:tentative="1">
      <w:start w:val="1"/>
      <w:numFmt w:val="decimal"/>
      <w:lvlText w:val="%7."/>
      <w:lvlJc w:val="left"/>
      <w:pPr>
        <w:ind w:left="5040" w:hanging="360"/>
      </w:pPr>
    </w:lvl>
    <w:lvl w:ilvl="7" w:tplc="31250187" w:tentative="1">
      <w:start w:val="1"/>
      <w:numFmt w:val="lowerLetter"/>
      <w:lvlText w:val="%8."/>
      <w:lvlJc w:val="left"/>
      <w:pPr>
        <w:ind w:left="5760" w:hanging="360"/>
      </w:pPr>
    </w:lvl>
    <w:lvl w:ilvl="8" w:tplc="3125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65360942">
      <w:start w:val="1"/>
      <w:numFmt w:val="decimal"/>
      <w:lvlText w:val="%1."/>
      <w:lvlJc w:val="left"/>
      <w:pPr>
        <w:ind w:left="720" w:hanging="360"/>
      </w:pPr>
    </w:lvl>
    <w:lvl w:ilvl="1" w:tplc="65360942" w:tentative="1">
      <w:start w:val="1"/>
      <w:numFmt w:val="lowerLetter"/>
      <w:lvlText w:val="%2."/>
      <w:lvlJc w:val="left"/>
      <w:pPr>
        <w:ind w:left="1440" w:hanging="360"/>
      </w:pPr>
    </w:lvl>
    <w:lvl w:ilvl="2" w:tplc="65360942" w:tentative="1">
      <w:start w:val="1"/>
      <w:numFmt w:val="lowerRoman"/>
      <w:lvlText w:val="%3."/>
      <w:lvlJc w:val="right"/>
      <w:pPr>
        <w:ind w:left="2160" w:hanging="180"/>
      </w:pPr>
    </w:lvl>
    <w:lvl w:ilvl="3" w:tplc="65360942" w:tentative="1">
      <w:start w:val="1"/>
      <w:numFmt w:val="decimal"/>
      <w:lvlText w:val="%4."/>
      <w:lvlJc w:val="left"/>
      <w:pPr>
        <w:ind w:left="2880" w:hanging="360"/>
      </w:pPr>
    </w:lvl>
    <w:lvl w:ilvl="4" w:tplc="65360942" w:tentative="1">
      <w:start w:val="1"/>
      <w:numFmt w:val="lowerLetter"/>
      <w:lvlText w:val="%5."/>
      <w:lvlJc w:val="left"/>
      <w:pPr>
        <w:ind w:left="3600" w:hanging="360"/>
      </w:pPr>
    </w:lvl>
    <w:lvl w:ilvl="5" w:tplc="65360942" w:tentative="1">
      <w:start w:val="1"/>
      <w:numFmt w:val="lowerRoman"/>
      <w:lvlText w:val="%6."/>
      <w:lvlJc w:val="right"/>
      <w:pPr>
        <w:ind w:left="4320" w:hanging="180"/>
      </w:pPr>
    </w:lvl>
    <w:lvl w:ilvl="6" w:tplc="65360942" w:tentative="1">
      <w:start w:val="1"/>
      <w:numFmt w:val="decimal"/>
      <w:lvlText w:val="%7."/>
      <w:lvlJc w:val="left"/>
      <w:pPr>
        <w:ind w:left="5040" w:hanging="360"/>
      </w:pPr>
    </w:lvl>
    <w:lvl w:ilvl="7" w:tplc="65360942" w:tentative="1">
      <w:start w:val="1"/>
      <w:numFmt w:val="lowerLetter"/>
      <w:lvlText w:val="%8."/>
      <w:lvlJc w:val="left"/>
      <w:pPr>
        <w:ind w:left="5760" w:hanging="360"/>
      </w:pPr>
    </w:lvl>
    <w:lvl w:ilvl="8" w:tplc="6536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8">
    <w:multiLevelType w:val="hybridMultilevel"/>
    <w:lvl w:ilvl="0" w:tplc="81902266">
      <w:start w:val="1"/>
      <w:numFmt w:val="decimal"/>
      <w:lvlText w:val="%1."/>
      <w:lvlJc w:val="left"/>
      <w:pPr>
        <w:ind w:left="720" w:hanging="360"/>
      </w:pPr>
    </w:lvl>
    <w:lvl w:ilvl="1" w:tplc="81902266" w:tentative="1">
      <w:start w:val="1"/>
      <w:numFmt w:val="lowerLetter"/>
      <w:lvlText w:val="%2."/>
      <w:lvlJc w:val="left"/>
      <w:pPr>
        <w:ind w:left="1440" w:hanging="360"/>
      </w:pPr>
    </w:lvl>
    <w:lvl w:ilvl="2" w:tplc="81902266" w:tentative="1">
      <w:start w:val="1"/>
      <w:numFmt w:val="lowerRoman"/>
      <w:lvlText w:val="%3."/>
      <w:lvlJc w:val="right"/>
      <w:pPr>
        <w:ind w:left="2160" w:hanging="180"/>
      </w:pPr>
    </w:lvl>
    <w:lvl w:ilvl="3" w:tplc="81902266" w:tentative="1">
      <w:start w:val="1"/>
      <w:numFmt w:val="decimal"/>
      <w:lvlText w:val="%4."/>
      <w:lvlJc w:val="left"/>
      <w:pPr>
        <w:ind w:left="2880" w:hanging="360"/>
      </w:pPr>
    </w:lvl>
    <w:lvl w:ilvl="4" w:tplc="81902266" w:tentative="1">
      <w:start w:val="1"/>
      <w:numFmt w:val="lowerLetter"/>
      <w:lvlText w:val="%5."/>
      <w:lvlJc w:val="left"/>
      <w:pPr>
        <w:ind w:left="3600" w:hanging="360"/>
      </w:pPr>
    </w:lvl>
    <w:lvl w:ilvl="5" w:tplc="81902266" w:tentative="1">
      <w:start w:val="1"/>
      <w:numFmt w:val="lowerRoman"/>
      <w:lvlText w:val="%6."/>
      <w:lvlJc w:val="right"/>
      <w:pPr>
        <w:ind w:left="4320" w:hanging="180"/>
      </w:pPr>
    </w:lvl>
    <w:lvl w:ilvl="6" w:tplc="81902266" w:tentative="1">
      <w:start w:val="1"/>
      <w:numFmt w:val="decimal"/>
      <w:lvlText w:val="%7."/>
      <w:lvlJc w:val="left"/>
      <w:pPr>
        <w:ind w:left="5040" w:hanging="360"/>
      </w:pPr>
    </w:lvl>
    <w:lvl w:ilvl="7" w:tplc="81902266" w:tentative="1">
      <w:start w:val="1"/>
      <w:numFmt w:val="lowerLetter"/>
      <w:lvlText w:val="%8."/>
      <w:lvlJc w:val="left"/>
      <w:pPr>
        <w:ind w:left="5760" w:hanging="360"/>
      </w:pPr>
    </w:lvl>
    <w:lvl w:ilvl="8" w:tplc="8190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7">
    <w:multiLevelType w:val="hybridMultilevel"/>
    <w:lvl w:ilvl="0" w:tplc="46973230">
      <w:start w:val="1"/>
      <w:numFmt w:val="decimal"/>
      <w:lvlText w:val="%1."/>
      <w:lvlJc w:val="left"/>
      <w:pPr>
        <w:ind w:left="720" w:hanging="360"/>
      </w:pPr>
    </w:lvl>
    <w:lvl w:ilvl="1" w:tplc="46973230" w:tentative="1">
      <w:start w:val="1"/>
      <w:numFmt w:val="lowerLetter"/>
      <w:lvlText w:val="%2."/>
      <w:lvlJc w:val="left"/>
      <w:pPr>
        <w:ind w:left="1440" w:hanging="360"/>
      </w:pPr>
    </w:lvl>
    <w:lvl w:ilvl="2" w:tplc="46973230" w:tentative="1">
      <w:start w:val="1"/>
      <w:numFmt w:val="lowerRoman"/>
      <w:lvlText w:val="%3."/>
      <w:lvlJc w:val="right"/>
      <w:pPr>
        <w:ind w:left="2160" w:hanging="180"/>
      </w:pPr>
    </w:lvl>
    <w:lvl w:ilvl="3" w:tplc="46973230" w:tentative="1">
      <w:start w:val="1"/>
      <w:numFmt w:val="decimal"/>
      <w:lvlText w:val="%4."/>
      <w:lvlJc w:val="left"/>
      <w:pPr>
        <w:ind w:left="2880" w:hanging="360"/>
      </w:pPr>
    </w:lvl>
    <w:lvl w:ilvl="4" w:tplc="46973230" w:tentative="1">
      <w:start w:val="1"/>
      <w:numFmt w:val="lowerLetter"/>
      <w:lvlText w:val="%5."/>
      <w:lvlJc w:val="left"/>
      <w:pPr>
        <w:ind w:left="3600" w:hanging="360"/>
      </w:pPr>
    </w:lvl>
    <w:lvl w:ilvl="5" w:tplc="46973230" w:tentative="1">
      <w:start w:val="1"/>
      <w:numFmt w:val="lowerRoman"/>
      <w:lvlText w:val="%6."/>
      <w:lvlJc w:val="right"/>
      <w:pPr>
        <w:ind w:left="4320" w:hanging="180"/>
      </w:pPr>
    </w:lvl>
    <w:lvl w:ilvl="6" w:tplc="46973230" w:tentative="1">
      <w:start w:val="1"/>
      <w:numFmt w:val="decimal"/>
      <w:lvlText w:val="%7."/>
      <w:lvlJc w:val="left"/>
      <w:pPr>
        <w:ind w:left="5040" w:hanging="360"/>
      </w:pPr>
    </w:lvl>
    <w:lvl w:ilvl="7" w:tplc="46973230" w:tentative="1">
      <w:start w:val="1"/>
      <w:numFmt w:val="lowerLetter"/>
      <w:lvlText w:val="%8."/>
      <w:lvlJc w:val="left"/>
      <w:pPr>
        <w:ind w:left="5760" w:hanging="360"/>
      </w:pPr>
    </w:lvl>
    <w:lvl w:ilvl="8" w:tplc="4697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73456011">
      <w:start w:val="1"/>
      <w:numFmt w:val="decimal"/>
      <w:lvlText w:val="%1."/>
      <w:lvlJc w:val="left"/>
      <w:pPr>
        <w:ind w:left="720" w:hanging="360"/>
      </w:pPr>
    </w:lvl>
    <w:lvl w:ilvl="1" w:tplc="73456011" w:tentative="1">
      <w:start w:val="1"/>
      <w:numFmt w:val="lowerLetter"/>
      <w:lvlText w:val="%2."/>
      <w:lvlJc w:val="left"/>
      <w:pPr>
        <w:ind w:left="1440" w:hanging="360"/>
      </w:pPr>
    </w:lvl>
    <w:lvl w:ilvl="2" w:tplc="73456011" w:tentative="1">
      <w:start w:val="1"/>
      <w:numFmt w:val="lowerRoman"/>
      <w:lvlText w:val="%3."/>
      <w:lvlJc w:val="right"/>
      <w:pPr>
        <w:ind w:left="2160" w:hanging="180"/>
      </w:pPr>
    </w:lvl>
    <w:lvl w:ilvl="3" w:tplc="73456011" w:tentative="1">
      <w:start w:val="1"/>
      <w:numFmt w:val="decimal"/>
      <w:lvlText w:val="%4."/>
      <w:lvlJc w:val="left"/>
      <w:pPr>
        <w:ind w:left="2880" w:hanging="360"/>
      </w:pPr>
    </w:lvl>
    <w:lvl w:ilvl="4" w:tplc="73456011" w:tentative="1">
      <w:start w:val="1"/>
      <w:numFmt w:val="lowerLetter"/>
      <w:lvlText w:val="%5."/>
      <w:lvlJc w:val="left"/>
      <w:pPr>
        <w:ind w:left="3600" w:hanging="360"/>
      </w:pPr>
    </w:lvl>
    <w:lvl w:ilvl="5" w:tplc="73456011" w:tentative="1">
      <w:start w:val="1"/>
      <w:numFmt w:val="lowerRoman"/>
      <w:lvlText w:val="%6."/>
      <w:lvlJc w:val="right"/>
      <w:pPr>
        <w:ind w:left="4320" w:hanging="180"/>
      </w:pPr>
    </w:lvl>
    <w:lvl w:ilvl="6" w:tplc="73456011" w:tentative="1">
      <w:start w:val="1"/>
      <w:numFmt w:val="decimal"/>
      <w:lvlText w:val="%7."/>
      <w:lvlJc w:val="left"/>
      <w:pPr>
        <w:ind w:left="5040" w:hanging="360"/>
      </w:pPr>
    </w:lvl>
    <w:lvl w:ilvl="7" w:tplc="73456011" w:tentative="1">
      <w:start w:val="1"/>
      <w:numFmt w:val="lowerLetter"/>
      <w:lvlText w:val="%8."/>
      <w:lvlJc w:val="left"/>
      <w:pPr>
        <w:ind w:left="5760" w:hanging="360"/>
      </w:pPr>
    </w:lvl>
    <w:lvl w:ilvl="8" w:tplc="7345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42715590">
      <w:start w:val="1"/>
      <w:numFmt w:val="decimal"/>
      <w:lvlText w:val="%1."/>
      <w:lvlJc w:val="left"/>
      <w:pPr>
        <w:ind w:left="720" w:hanging="360"/>
      </w:pPr>
    </w:lvl>
    <w:lvl w:ilvl="1" w:tplc="42715590" w:tentative="1">
      <w:start w:val="1"/>
      <w:numFmt w:val="lowerLetter"/>
      <w:lvlText w:val="%2."/>
      <w:lvlJc w:val="left"/>
      <w:pPr>
        <w:ind w:left="1440" w:hanging="360"/>
      </w:pPr>
    </w:lvl>
    <w:lvl w:ilvl="2" w:tplc="42715590" w:tentative="1">
      <w:start w:val="1"/>
      <w:numFmt w:val="lowerRoman"/>
      <w:lvlText w:val="%3."/>
      <w:lvlJc w:val="right"/>
      <w:pPr>
        <w:ind w:left="2160" w:hanging="180"/>
      </w:pPr>
    </w:lvl>
    <w:lvl w:ilvl="3" w:tplc="42715590" w:tentative="1">
      <w:start w:val="1"/>
      <w:numFmt w:val="decimal"/>
      <w:lvlText w:val="%4."/>
      <w:lvlJc w:val="left"/>
      <w:pPr>
        <w:ind w:left="2880" w:hanging="360"/>
      </w:pPr>
    </w:lvl>
    <w:lvl w:ilvl="4" w:tplc="42715590" w:tentative="1">
      <w:start w:val="1"/>
      <w:numFmt w:val="lowerLetter"/>
      <w:lvlText w:val="%5."/>
      <w:lvlJc w:val="left"/>
      <w:pPr>
        <w:ind w:left="3600" w:hanging="360"/>
      </w:pPr>
    </w:lvl>
    <w:lvl w:ilvl="5" w:tplc="42715590" w:tentative="1">
      <w:start w:val="1"/>
      <w:numFmt w:val="lowerRoman"/>
      <w:lvlText w:val="%6."/>
      <w:lvlJc w:val="right"/>
      <w:pPr>
        <w:ind w:left="4320" w:hanging="180"/>
      </w:pPr>
    </w:lvl>
    <w:lvl w:ilvl="6" w:tplc="42715590" w:tentative="1">
      <w:start w:val="1"/>
      <w:numFmt w:val="decimal"/>
      <w:lvlText w:val="%7."/>
      <w:lvlJc w:val="left"/>
      <w:pPr>
        <w:ind w:left="5040" w:hanging="360"/>
      </w:pPr>
    </w:lvl>
    <w:lvl w:ilvl="7" w:tplc="42715590" w:tentative="1">
      <w:start w:val="1"/>
      <w:numFmt w:val="lowerLetter"/>
      <w:lvlText w:val="%8."/>
      <w:lvlJc w:val="left"/>
      <w:pPr>
        <w:ind w:left="5760" w:hanging="360"/>
      </w:pPr>
    </w:lvl>
    <w:lvl w:ilvl="8" w:tplc="4271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83483706">
      <w:start w:val="1"/>
      <w:numFmt w:val="decimal"/>
      <w:lvlText w:val="%1."/>
      <w:lvlJc w:val="left"/>
      <w:pPr>
        <w:ind w:left="720" w:hanging="360"/>
      </w:pPr>
    </w:lvl>
    <w:lvl w:ilvl="1" w:tplc="83483706" w:tentative="1">
      <w:start w:val="1"/>
      <w:numFmt w:val="lowerLetter"/>
      <w:lvlText w:val="%2."/>
      <w:lvlJc w:val="left"/>
      <w:pPr>
        <w:ind w:left="1440" w:hanging="360"/>
      </w:pPr>
    </w:lvl>
    <w:lvl w:ilvl="2" w:tplc="83483706" w:tentative="1">
      <w:start w:val="1"/>
      <w:numFmt w:val="lowerRoman"/>
      <w:lvlText w:val="%3."/>
      <w:lvlJc w:val="right"/>
      <w:pPr>
        <w:ind w:left="2160" w:hanging="180"/>
      </w:pPr>
    </w:lvl>
    <w:lvl w:ilvl="3" w:tplc="83483706" w:tentative="1">
      <w:start w:val="1"/>
      <w:numFmt w:val="decimal"/>
      <w:lvlText w:val="%4."/>
      <w:lvlJc w:val="left"/>
      <w:pPr>
        <w:ind w:left="2880" w:hanging="360"/>
      </w:pPr>
    </w:lvl>
    <w:lvl w:ilvl="4" w:tplc="83483706" w:tentative="1">
      <w:start w:val="1"/>
      <w:numFmt w:val="lowerLetter"/>
      <w:lvlText w:val="%5."/>
      <w:lvlJc w:val="left"/>
      <w:pPr>
        <w:ind w:left="3600" w:hanging="360"/>
      </w:pPr>
    </w:lvl>
    <w:lvl w:ilvl="5" w:tplc="83483706" w:tentative="1">
      <w:start w:val="1"/>
      <w:numFmt w:val="lowerRoman"/>
      <w:lvlText w:val="%6."/>
      <w:lvlJc w:val="right"/>
      <w:pPr>
        <w:ind w:left="4320" w:hanging="180"/>
      </w:pPr>
    </w:lvl>
    <w:lvl w:ilvl="6" w:tplc="83483706" w:tentative="1">
      <w:start w:val="1"/>
      <w:numFmt w:val="decimal"/>
      <w:lvlText w:val="%7."/>
      <w:lvlJc w:val="left"/>
      <w:pPr>
        <w:ind w:left="5040" w:hanging="360"/>
      </w:pPr>
    </w:lvl>
    <w:lvl w:ilvl="7" w:tplc="83483706" w:tentative="1">
      <w:start w:val="1"/>
      <w:numFmt w:val="lowerLetter"/>
      <w:lvlText w:val="%8."/>
      <w:lvlJc w:val="left"/>
      <w:pPr>
        <w:ind w:left="5760" w:hanging="360"/>
      </w:pPr>
    </w:lvl>
    <w:lvl w:ilvl="8" w:tplc="8348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35123567">
      <w:start w:val="1"/>
      <w:numFmt w:val="decimal"/>
      <w:lvlText w:val="%1."/>
      <w:lvlJc w:val="left"/>
      <w:pPr>
        <w:ind w:left="720" w:hanging="360"/>
      </w:pPr>
    </w:lvl>
    <w:lvl w:ilvl="1" w:tplc="35123567" w:tentative="1">
      <w:start w:val="1"/>
      <w:numFmt w:val="lowerLetter"/>
      <w:lvlText w:val="%2."/>
      <w:lvlJc w:val="left"/>
      <w:pPr>
        <w:ind w:left="1440" w:hanging="360"/>
      </w:pPr>
    </w:lvl>
    <w:lvl w:ilvl="2" w:tplc="35123567" w:tentative="1">
      <w:start w:val="1"/>
      <w:numFmt w:val="lowerRoman"/>
      <w:lvlText w:val="%3."/>
      <w:lvlJc w:val="right"/>
      <w:pPr>
        <w:ind w:left="2160" w:hanging="180"/>
      </w:pPr>
    </w:lvl>
    <w:lvl w:ilvl="3" w:tplc="35123567" w:tentative="1">
      <w:start w:val="1"/>
      <w:numFmt w:val="decimal"/>
      <w:lvlText w:val="%4."/>
      <w:lvlJc w:val="left"/>
      <w:pPr>
        <w:ind w:left="2880" w:hanging="360"/>
      </w:pPr>
    </w:lvl>
    <w:lvl w:ilvl="4" w:tplc="35123567" w:tentative="1">
      <w:start w:val="1"/>
      <w:numFmt w:val="lowerLetter"/>
      <w:lvlText w:val="%5."/>
      <w:lvlJc w:val="left"/>
      <w:pPr>
        <w:ind w:left="3600" w:hanging="360"/>
      </w:pPr>
    </w:lvl>
    <w:lvl w:ilvl="5" w:tplc="35123567" w:tentative="1">
      <w:start w:val="1"/>
      <w:numFmt w:val="lowerRoman"/>
      <w:lvlText w:val="%6."/>
      <w:lvlJc w:val="right"/>
      <w:pPr>
        <w:ind w:left="4320" w:hanging="180"/>
      </w:pPr>
    </w:lvl>
    <w:lvl w:ilvl="6" w:tplc="35123567" w:tentative="1">
      <w:start w:val="1"/>
      <w:numFmt w:val="decimal"/>
      <w:lvlText w:val="%7."/>
      <w:lvlJc w:val="left"/>
      <w:pPr>
        <w:ind w:left="5040" w:hanging="360"/>
      </w:pPr>
    </w:lvl>
    <w:lvl w:ilvl="7" w:tplc="35123567" w:tentative="1">
      <w:start w:val="1"/>
      <w:numFmt w:val="lowerLetter"/>
      <w:lvlText w:val="%8."/>
      <w:lvlJc w:val="left"/>
      <w:pPr>
        <w:ind w:left="5760" w:hanging="360"/>
      </w:pPr>
    </w:lvl>
    <w:lvl w:ilvl="8" w:tplc="3512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16299930">
      <w:start w:val="1"/>
      <w:numFmt w:val="decimal"/>
      <w:lvlText w:val="%1."/>
      <w:lvlJc w:val="left"/>
      <w:pPr>
        <w:ind w:left="720" w:hanging="360"/>
      </w:pPr>
    </w:lvl>
    <w:lvl w:ilvl="1" w:tplc="16299930" w:tentative="1">
      <w:start w:val="1"/>
      <w:numFmt w:val="lowerLetter"/>
      <w:lvlText w:val="%2."/>
      <w:lvlJc w:val="left"/>
      <w:pPr>
        <w:ind w:left="1440" w:hanging="360"/>
      </w:pPr>
    </w:lvl>
    <w:lvl w:ilvl="2" w:tplc="16299930" w:tentative="1">
      <w:start w:val="1"/>
      <w:numFmt w:val="lowerRoman"/>
      <w:lvlText w:val="%3."/>
      <w:lvlJc w:val="right"/>
      <w:pPr>
        <w:ind w:left="2160" w:hanging="180"/>
      </w:pPr>
    </w:lvl>
    <w:lvl w:ilvl="3" w:tplc="16299930" w:tentative="1">
      <w:start w:val="1"/>
      <w:numFmt w:val="decimal"/>
      <w:lvlText w:val="%4."/>
      <w:lvlJc w:val="left"/>
      <w:pPr>
        <w:ind w:left="2880" w:hanging="360"/>
      </w:pPr>
    </w:lvl>
    <w:lvl w:ilvl="4" w:tplc="16299930" w:tentative="1">
      <w:start w:val="1"/>
      <w:numFmt w:val="lowerLetter"/>
      <w:lvlText w:val="%5."/>
      <w:lvlJc w:val="left"/>
      <w:pPr>
        <w:ind w:left="3600" w:hanging="360"/>
      </w:pPr>
    </w:lvl>
    <w:lvl w:ilvl="5" w:tplc="16299930" w:tentative="1">
      <w:start w:val="1"/>
      <w:numFmt w:val="lowerRoman"/>
      <w:lvlText w:val="%6."/>
      <w:lvlJc w:val="right"/>
      <w:pPr>
        <w:ind w:left="4320" w:hanging="180"/>
      </w:pPr>
    </w:lvl>
    <w:lvl w:ilvl="6" w:tplc="16299930" w:tentative="1">
      <w:start w:val="1"/>
      <w:numFmt w:val="decimal"/>
      <w:lvlText w:val="%7."/>
      <w:lvlJc w:val="left"/>
      <w:pPr>
        <w:ind w:left="5040" w:hanging="360"/>
      </w:pPr>
    </w:lvl>
    <w:lvl w:ilvl="7" w:tplc="16299930" w:tentative="1">
      <w:start w:val="1"/>
      <w:numFmt w:val="lowerLetter"/>
      <w:lvlText w:val="%8."/>
      <w:lvlJc w:val="left"/>
      <w:pPr>
        <w:ind w:left="5760" w:hanging="360"/>
      </w:pPr>
    </w:lvl>
    <w:lvl w:ilvl="8" w:tplc="1629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16424545">
      <w:start w:val="1"/>
      <w:numFmt w:val="decimal"/>
      <w:lvlText w:val="%1."/>
      <w:lvlJc w:val="left"/>
      <w:pPr>
        <w:ind w:left="720" w:hanging="360"/>
      </w:pPr>
    </w:lvl>
    <w:lvl w:ilvl="1" w:tplc="16424545" w:tentative="1">
      <w:start w:val="1"/>
      <w:numFmt w:val="lowerLetter"/>
      <w:lvlText w:val="%2."/>
      <w:lvlJc w:val="left"/>
      <w:pPr>
        <w:ind w:left="1440" w:hanging="360"/>
      </w:pPr>
    </w:lvl>
    <w:lvl w:ilvl="2" w:tplc="16424545" w:tentative="1">
      <w:start w:val="1"/>
      <w:numFmt w:val="lowerRoman"/>
      <w:lvlText w:val="%3."/>
      <w:lvlJc w:val="right"/>
      <w:pPr>
        <w:ind w:left="2160" w:hanging="180"/>
      </w:pPr>
    </w:lvl>
    <w:lvl w:ilvl="3" w:tplc="16424545" w:tentative="1">
      <w:start w:val="1"/>
      <w:numFmt w:val="decimal"/>
      <w:lvlText w:val="%4."/>
      <w:lvlJc w:val="left"/>
      <w:pPr>
        <w:ind w:left="2880" w:hanging="360"/>
      </w:pPr>
    </w:lvl>
    <w:lvl w:ilvl="4" w:tplc="16424545" w:tentative="1">
      <w:start w:val="1"/>
      <w:numFmt w:val="lowerLetter"/>
      <w:lvlText w:val="%5."/>
      <w:lvlJc w:val="left"/>
      <w:pPr>
        <w:ind w:left="3600" w:hanging="360"/>
      </w:pPr>
    </w:lvl>
    <w:lvl w:ilvl="5" w:tplc="16424545" w:tentative="1">
      <w:start w:val="1"/>
      <w:numFmt w:val="lowerRoman"/>
      <w:lvlText w:val="%6."/>
      <w:lvlJc w:val="right"/>
      <w:pPr>
        <w:ind w:left="4320" w:hanging="180"/>
      </w:pPr>
    </w:lvl>
    <w:lvl w:ilvl="6" w:tplc="16424545" w:tentative="1">
      <w:start w:val="1"/>
      <w:numFmt w:val="decimal"/>
      <w:lvlText w:val="%7."/>
      <w:lvlJc w:val="left"/>
      <w:pPr>
        <w:ind w:left="5040" w:hanging="360"/>
      </w:pPr>
    </w:lvl>
    <w:lvl w:ilvl="7" w:tplc="16424545" w:tentative="1">
      <w:start w:val="1"/>
      <w:numFmt w:val="lowerLetter"/>
      <w:lvlText w:val="%8."/>
      <w:lvlJc w:val="left"/>
      <w:pPr>
        <w:ind w:left="5760" w:hanging="360"/>
      </w:pPr>
    </w:lvl>
    <w:lvl w:ilvl="8" w:tplc="1642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19917849">
      <w:start w:val="1"/>
      <w:numFmt w:val="decimal"/>
      <w:lvlText w:val="%1."/>
      <w:lvlJc w:val="left"/>
      <w:pPr>
        <w:ind w:left="720" w:hanging="360"/>
      </w:pPr>
    </w:lvl>
    <w:lvl w:ilvl="1" w:tplc="19917849" w:tentative="1">
      <w:start w:val="1"/>
      <w:numFmt w:val="lowerLetter"/>
      <w:lvlText w:val="%2."/>
      <w:lvlJc w:val="left"/>
      <w:pPr>
        <w:ind w:left="1440" w:hanging="360"/>
      </w:pPr>
    </w:lvl>
    <w:lvl w:ilvl="2" w:tplc="19917849" w:tentative="1">
      <w:start w:val="1"/>
      <w:numFmt w:val="lowerRoman"/>
      <w:lvlText w:val="%3."/>
      <w:lvlJc w:val="right"/>
      <w:pPr>
        <w:ind w:left="2160" w:hanging="180"/>
      </w:pPr>
    </w:lvl>
    <w:lvl w:ilvl="3" w:tplc="19917849" w:tentative="1">
      <w:start w:val="1"/>
      <w:numFmt w:val="decimal"/>
      <w:lvlText w:val="%4."/>
      <w:lvlJc w:val="left"/>
      <w:pPr>
        <w:ind w:left="2880" w:hanging="360"/>
      </w:pPr>
    </w:lvl>
    <w:lvl w:ilvl="4" w:tplc="19917849" w:tentative="1">
      <w:start w:val="1"/>
      <w:numFmt w:val="lowerLetter"/>
      <w:lvlText w:val="%5."/>
      <w:lvlJc w:val="left"/>
      <w:pPr>
        <w:ind w:left="3600" w:hanging="360"/>
      </w:pPr>
    </w:lvl>
    <w:lvl w:ilvl="5" w:tplc="19917849" w:tentative="1">
      <w:start w:val="1"/>
      <w:numFmt w:val="lowerRoman"/>
      <w:lvlText w:val="%6."/>
      <w:lvlJc w:val="right"/>
      <w:pPr>
        <w:ind w:left="4320" w:hanging="180"/>
      </w:pPr>
    </w:lvl>
    <w:lvl w:ilvl="6" w:tplc="19917849" w:tentative="1">
      <w:start w:val="1"/>
      <w:numFmt w:val="decimal"/>
      <w:lvlText w:val="%7."/>
      <w:lvlJc w:val="left"/>
      <w:pPr>
        <w:ind w:left="5040" w:hanging="360"/>
      </w:pPr>
    </w:lvl>
    <w:lvl w:ilvl="7" w:tplc="19917849" w:tentative="1">
      <w:start w:val="1"/>
      <w:numFmt w:val="lowerLetter"/>
      <w:lvlText w:val="%8."/>
      <w:lvlJc w:val="left"/>
      <w:pPr>
        <w:ind w:left="5760" w:hanging="360"/>
      </w:pPr>
    </w:lvl>
    <w:lvl w:ilvl="8" w:tplc="1991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17109757">
      <w:start w:val="1"/>
      <w:numFmt w:val="decimal"/>
      <w:lvlText w:val="%1."/>
      <w:lvlJc w:val="left"/>
      <w:pPr>
        <w:ind w:left="720" w:hanging="360"/>
      </w:pPr>
    </w:lvl>
    <w:lvl w:ilvl="1" w:tplc="17109757" w:tentative="1">
      <w:start w:val="1"/>
      <w:numFmt w:val="lowerLetter"/>
      <w:lvlText w:val="%2."/>
      <w:lvlJc w:val="left"/>
      <w:pPr>
        <w:ind w:left="1440" w:hanging="360"/>
      </w:pPr>
    </w:lvl>
    <w:lvl w:ilvl="2" w:tplc="17109757" w:tentative="1">
      <w:start w:val="1"/>
      <w:numFmt w:val="lowerRoman"/>
      <w:lvlText w:val="%3."/>
      <w:lvlJc w:val="right"/>
      <w:pPr>
        <w:ind w:left="2160" w:hanging="180"/>
      </w:pPr>
    </w:lvl>
    <w:lvl w:ilvl="3" w:tplc="17109757" w:tentative="1">
      <w:start w:val="1"/>
      <w:numFmt w:val="decimal"/>
      <w:lvlText w:val="%4."/>
      <w:lvlJc w:val="left"/>
      <w:pPr>
        <w:ind w:left="2880" w:hanging="360"/>
      </w:pPr>
    </w:lvl>
    <w:lvl w:ilvl="4" w:tplc="17109757" w:tentative="1">
      <w:start w:val="1"/>
      <w:numFmt w:val="lowerLetter"/>
      <w:lvlText w:val="%5."/>
      <w:lvlJc w:val="left"/>
      <w:pPr>
        <w:ind w:left="3600" w:hanging="360"/>
      </w:pPr>
    </w:lvl>
    <w:lvl w:ilvl="5" w:tplc="17109757" w:tentative="1">
      <w:start w:val="1"/>
      <w:numFmt w:val="lowerRoman"/>
      <w:lvlText w:val="%6."/>
      <w:lvlJc w:val="right"/>
      <w:pPr>
        <w:ind w:left="4320" w:hanging="180"/>
      </w:pPr>
    </w:lvl>
    <w:lvl w:ilvl="6" w:tplc="17109757" w:tentative="1">
      <w:start w:val="1"/>
      <w:numFmt w:val="decimal"/>
      <w:lvlText w:val="%7."/>
      <w:lvlJc w:val="left"/>
      <w:pPr>
        <w:ind w:left="5040" w:hanging="360"/>
      </w:pPr>
    </w:lvl>
    <w:lvl w:ilvl="7" w:tplc="17109757" w:tentative="1">
      <w:start w:val="1"/>
      <w:numFmt w:val="lowerLetter"/>
      <w:lvlText w:val="%8."/>
      <w:lvlJc w:val="left"/>
      <w:pPr>
        <w:ind w:left="5760" w:hanging="360"/>
      </w:pPr>
    </w:lvl>
    <w:lvl w:ilvl="8" w:tplc="1710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8">
    <w:multiLevelType w:val="hybridMultilevel"/>
    <w:lvl w:ilvl="0" w:tplc="39718507">
      <w:start w:val="1"/>
      <w:numFmt w:val="decimal"/>
      <w:lvlText w:val="%1."/>
      <w:lvlJc w:val="left"/>
      <w:pPr>
        <w:ind w:left="720" w:hanging="360"/>
      </w:pPr>
    </w:lvl>
    <w:lvl w:ilvl="1" w:tplc="39718507" w:tentative="1">
      <w:start w:val="1"/>
      <w:numFmt w:val="lowerLetter"/>
      <w:lvlText w:val="%2."/>
      <w:lvlJc w:val="left"/>
      <w:pPr>
        <w:ind w:left="1440" w:hanging="360"/>
      </w:pPr>
    </w:lvl>
    <w:lvl w:ilvl="2" w:tplc="39718507" w:tentative="1">
      <w:start w:val="1"/>
      <w:numFmt w:val="lowerRoman"/>
      <w:lvlText w:val="%3."/>
      <w:lvlJc w:val="right"/>
      <w:pPr>
        <w:ind w:left="2160" w:hanging="180"/>
      </w:pPr>
    </w:lvl>
    <w:lvl w:ilvl="3" w:tplc="39718507" w:tentative="1">
      <w:start w:val="1"/>
      <w:numFmt w:val="decimal"/>
      <w:lvlText w:val="%4."/>
      <w:lvlJc w:val="left"/>
      <w:pPr>
        <w:ind w:left="2880" w:hanging="360"/>
      </w:pPr>
    </w:lvl>
    <w:lvl w:ilvl="4" w:tplc="39718507" w:tentative="1">
      <w:start w:val="1"/>
      <w:numFmt w:val="lowerLetter"/>
      <w:lvlText w:val="%5."/>
      <w:lvlJc w:val="left"/>
      <w:pPr>
        <w:ind w:left="3600" w:hanging="360"/>
      </w:pPr>
    </w:lvl>
    <w:lvl w:ilvl="5" w:tplc="39718507" w:tentative="1">
      <w:start w:val="1"/>
      <w:numFmt w:val="lowerRoman"/>
      <w:lvlText w:val="%6."/>
      <w:lvlJc w:val="right"/>
      <w:pPr>
        <w:ind w:left="4320" w:hanging="180"/>
      </w:pPr>
    </w:lvl>
    <w:lvl w:ilvl="6" w:tplc="39718507" w:tentative="1">
      <w:start w:val="1"/>
      <w:numFmt w:val="decimal"/>
      <w:lvlText w:val="%7."/>
      <w:lvlJc w:val="left"/>
      <w:pPr>
        <w:ind w:left="5040" w:hanging="360"/>
      </w:pPr>
    </w:lvl>
    <w:lvl w:ilvl="7" w:tplc="39718507" w:tentative="1">
      <w:start w:val="1"/>
      <w:numFmt w:val="lowerLetter"/>
      <w:lvlText w:val="%8."/>
      <w:lvlJc w:val="left"/>
      <w:pPr>
        <w:ind w:left="5760" w:hanging="360"/>
      </w:pPr>
    </w:lvl>
    <w:lvl w:ilvl="8" w:tplc="3971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7">
    <w:multiLevelType w:val="hybridMultilevel"/>
    <w:lvl w:ilvl="0" w:tplc="69862039">
      <w:start w:val="1"/>
      <w:numFmt w:val="decimal"/>
      <w:lvlText w:val="%1."/>
      <w:lvlJc w:val="left"/>
      <w:pPr>
        <w:ind w:left="720" w:hanging="360"/>
      </w:pPr>
    </w:lvl>
    <w:lvl w:ilvl="1" w:tplc="69862039" w:tentative="1">
      <w:start w:val="1"/>
      <w:numFmt w:val="lowerLetter"/>
      <w:lvlText w:val="%2."/>
      <w:lvlJc w:val="left"/>
      <w:pPr>
        <w:ind w:left="1440" w:hanging="360"/>
      </w:pPr>
    </w:lvl>
    <w:lvl w:ilvl="2" w:tplc="69862039" w:tentative="1">
      <w:start w:val="1"/>
      <w:numFmt w:val="lowerRoman"/>
      <w:lvlText w:val="%3."/>
      <w:lvlJc w:val="right"/>
      <w:pPr>
        <w:ind w:left="2160" w:hanging="180"/>
      </w:pPr>
    </w:lvl>
    <w:lvl w:ilvl="3" w:tplc="69862039" w:tentative="1">
      <w:start w:val="1"/>
      <w:numFmt w:val="decimal"/>
      <w:lvlText w:val="%4."/>
      <w:lvlJc w:val="left"/>
      <w:pPr>
        <w:ind w:left="2880" w:hanging="360"/>
      </w:pPr>
    </w:lvl>
    <w:lvl w:ilvl="4" w:tplc="69862039" w:tentative="1">
      <w:start w:val="1"/>
      <w:numFmt w:val="lowerLetter"/>
      <w:lvlText w:val="%5."/>
      <w:lvlJc w:val="left"/>
      <w:pPr>
        <w:ind w:left="3600" w:hanging="360"/>
      </w:pPr>
    </w:lvl>
    <w:lvl w:ilvl="5" w:tplc="69862039" w:tentative="1">
      <w:start w:val="1"/>
      <w:numFmt w:val="lowerRoman"/>
      <w:lvlText w:val="%6."/>
      <w:lvlJc w:val="right"/>
      <w:pPr>
        <w:ind w:left="4320" w:hanging="180"/>
      </w:pPr>
    </w:lvl>
    <w:lvl w:ilvl="6" w:tplc="69862039" w:tentative="1">
      <w:start w:val="1"/>
      <w:numFmt w:val="decimal"/>
      <w:lvlText w:val="%7."/>
      <w:lvlJc w:val="left"/>
      <w:pPr>
        <w:ind w:left="5040" w:hanging="360"/>
      </w:pPr>
    </w:lvl>
    <w:lvl w:ilvl="7" w:tplc="69862039" w:tentative="1">
      <w:start w:val="1"/>
      <w:numFmt w:val="lowerLetter"/>
      <w:lvlText w:val="%8."/>
      <w:lvlJc w:val="left"/>
      <w:pPr>
        <w:ind w:left="5760" w:hanging="360"/>
      </w:pPr>
    </w:lvl>
    <w:lvl w:ilvl="8" w:tplc="6986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6">
    <w:multiLevelType w:val="hybridMultilevel"/>
    <w:lvl w:ilvl="0" w:tplc="84474774">
      <w:start w:val="1"/>
      <w:numFmt w:val="decimal"/>
      <w:lvlText w:val="%1."/>
      <w:lvlJc w:val="left"/>
      <w:pPr>
        <w:ind w:left="720" w:hanging="360"/>
      </w:pPr>
    </w:lvl>
    <w:lvl w:ilvl="1" w:tplc="84474774" w:tentative="1">
      <w:start w:val="1"/>
      <w:numFmt w:val="lowerLetter"/>
      <w:lvlText w:val="%2."/>
      <w:lvlJc w:val="left"/>
      <w:pPr>
        <w:ind w:left="1440" w:hanging="360"/>
      </w:pPr>
    </w:lvl>
    <w:lvl w:ilvl="2" w:tplc="84474774" w:tentative="1">
      <w:start w:val="1"/>
      <w:numFmt w:val="lowerRoman"/>
      <w:lvlText w:val="%3."/>
      <w:lvlJc w:val="right"/>
      <w:pPr>
        <w:ind w:left="2160" w:hanging="180"/>
      </w:pPr>
    </w:lvl>
    <w:lvl w:ilvl="3" w:tplc="84474774" w:tentative="1">
      <w:start w:val="1"/>
      <w:numFmt w:val="decimal"/>
      <w:lvlText w:val="%4."/>
      <w:lvlJc w:val="left"/>
      <w:pPr>
        <w:ind w:left="2880" w:hanging="360"/>
      </w:pPr>
    </w:lvl>
    <w:lvl w:ilvl="4" w:tplc="84474774" w:tentative="1">
      <w:start w:val="1"/>
      <w:numFmt w:val="lowerLetter"/>
      <w:lvlText w:val="%5."/>
      <w:lvlJc w:val="left"/>
      <w:pPr>
        <w:ind w:left="3600" w:hanging="360"/>
      </w:pPr>
    </w:lvl>
    <w:lvl w:ilvl="5" w:tplc="84474774" w:tentative="1">
      <w:start w:val="1"/>
      <w:numFmt w:val="lowerRoman"/>
      <w:lvlText w:val="%6."/>
      <w:lvlJc w:val="right"/>
      <w:pPr>
        <w:ind w:left="4320" w:hanging="180"/>
      </w:pPr>
    </w:lvl>
    <w:lvl w:ilvl="6" w:tplc="84474774" w:tentative="1">
      <w:start w:val="1"/>
      <w:numFmt w:val="decimal"/>
      <w:lvlText w:val="%7."/>
      <w:lvlJc w:val="left"/>
      <w:pPr>
        <w:ind w:left="5040" w:hanging="360"/>
      </w:pPr>
    </w:lvl>
    <w:lvl w:ilvl="7" w:tplc="84474774" w:tentative="1">
      <w:start w:val="1"/>
      <w:numFmt w:val="lowerLetter"/>
      <w:lvlText w:val="%8."/>
      <w:lvlJc w:val="left"/>
      <w:pPr>
        <w:ind w:left="5760" w:hanging="360"/>
      </w:pPr>
    </w:lvl>
    <w:lvl w:ilvl="8" w:tplc="8447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5">
    <w:multiLevelType w:val="hybridMultilevel"/>
    <w:lvl w:ilvl="0" w:tplc="61177599">
      <w:start w:val="1"/>
      <w:numFmt w:val="decimal"/>
      <w:lvlText w:val="%1."/>
      <w:lvlJc w:val="left"/>
      <w:pPr>
        <w:ind w:left="720" w:hanging="360"/>
      </w:pPr>
    </w:lvl>
    <w:lvl w:ilvl="1" w:tplc="61177599" w:tentative="1">
      <w:start w:val="1"/>
      <w:numFmt w:val="lowerLetter"/>
      <w:lvlText w:val="%2."/>
      <w:lvlJc w:val="left"/>
      <w:pPr>
        <w:ind w:left="1440" w:hanging="360"/>
      </w:pPr>
    </w:lvl>
    <w:lvl w:ilvl="2" w:tplc="61177599" w:tentative="1">
      <w:start w:val="1"/>
      <w:numFmt w:val="lowerRoman"/>
      <w:lvlText w:val="%3."/>
      <w:lvlJc w:val="right"/>
      <w:pPr>
        <w:ind w:left="2160" w:hanging="180"/>
      </w:pPr>
    </w:lvl>
    <w:lvl w:ilvl="3" w:tplc="61177599" w:tentative="1">
      <w:start w:val="1"/>
      <w:numFmt w:val="decimal"/>
      <w:lvlText w:val="%4."/>
      <w:lvlJc w:val="left"/>
      <w:pPr>
        <w:ind w:left="2880" w:hanging="360"/>
      </w:pPr>
    </w:lvl>
    <w:lvl w:ilvl="4" w:tplc="61177599" w:tentative="1">
      <w:start w:val="1"/>
      <w:numFmt w:val="lowerLetter"/>
      <w:lvlText w:val="%5."/>
      <w:lvlJc w:val="left"/>
      <w:pPr>
        <w:ind w:left="3600" w:hanging="360"/>
      </w:pPr>
    </w:lvl>
    <w:lvl w:ilvl="5" w:tplc="61177599" w:tentative="1">
      <w:start w:val="1"/>
      <w:numFmt w:val="lowerRoman"/>
      <w:lvlText w:val="%6."/>
      <w:lvlJc w:val="right"/>
      <w:pPr>
        <w:ind w:left="4320" w:hanging="180"/>
      </w:pPr>
    </w:lvl>
    <w:lvl w:ilvl="6" w:tplc="61177599" w:tentative="1">
      <w:start w:val="1"/>
      <w:numFmt w:val="decimal"/>
      <w:lvlText w:val="%7."/>
      <w:lvlJc w:val="left"/>
      <w:pPr>
        <w:ind w:left="5040" w:hanging="360"/>
      </w:pPr>
    </w:lvl>
    <w:lvl w:ilvl="7" w:tplc="61177599" w:tentative="1">
      <w:start w:val="1"/>
      <w:numFmt w:val="lowerLetter"/>
      <w:lvlText w:val="%8."/>
      <w:lvlJc w:val="left"/>
      <w:pPr>
        <w:ind w:left="5760" w:hanging="360"/>
      </w:pPr>
    </w:lvl>
    <w:lvl w:ilvl="8" w:tplc="6117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4">
    <w:multiLevelType w:val="hybridMultilevel"/>
    <w:lvl w:ilvl="0" w:tplc="29057335">
      <w:start w:val="1"/>
      <w:numFmt w:val="decimal"/>
      <w:lvlText w:val="%1."/>
      <w:lvlJc w:val="left"/>
      <w:pPr>
        <w:ind w:left="720" w:hanging="360"/>
      </w:pPr>
    </w:lvl>
    <w:lvl w:ilvl="1" w:tplc="29057335" w:tentative="1">
      <w:start w:val="1"/>
      <w:numFmt w:val="lowerLetter"/>
      <w:lvlText w:val="%2."/>
      <w:lvlJc w:val="left"/>
      <w:pPr>
        <w:ind w:left="1440" w:hanging="360"/>
      </w:pPr>
    </w:lvl>
    <w:lvl w:ilvl="2" w:tplc="29057335" w:tentative="1">
      <w:start w:val="1"/>
      <w:numFmt w:val="lowerRoman"/>
      <w:lvlText w:val="%3."/>
      <w:lvlJc w:val="right"/>
      <w:pPr>
        <w:ind w:left="2160" w:hanging="180"/>
      </w:pPr>
    </w:lvl>
    <w:lvl w:ilvl="3" w:tplc="29057335" w:tentative="1">
      <w:start w:val="1"/>
      <w:numFmt w:val="decimal"/>
      <w:lvlText w:val="%4."/>
      <w:lvlJc w:val="left"/>
      <w:pPr>
        <w:ind w:left="2880" w:hanging="360"/>
      </w:pPr>
    </w:lvl>
    <w:lvl w:ilvl="4" w:tplc="29057335" w:tentative="1">
      <w:start w:val="1"/>
      <w:numFmt w:val="lowerLetter"/>
      <w:lvlText w:val="%5."/>
      <w:lvlJc w:val="left"/>
      <w:pPr>
        <w:ind w:left="3600" w:hanging="360"/>
      </w:pPr>
    </w:lvl>
    <w:lvl w:ilvl="5" w:tplc="29057335" w:tentative="1">
      <w:start w:val="1"/>
      <w:numFmt w:val="lowerRoman"/>
      <w:lvlText w:val="%6."/>
      <w:lvlJc w:val="right"/>
      <w:pPr>
        <w:ind w:left="4320" w:hanging="180"/>
      </w:pPr>
    </w:lvl>
    <w:lvl w:ilvl="6" w:tplc="29057335" w:tentative="1">
      <w:start w:val="1"/>
      <w:numFmt w:val="decimal"/>
      <w:lvlText w:val="%7."/>
      <w:lvlJc w:val="left"/>
      <w:pPr>
        <w:ind w:left="5040" w:hanging="360"/>
      </w:pPr>
    </w:lvl>
    <w:lvl w:ilvl="7" w:tplc="29057335" w:tentative="1">
      <w:start w:val="1"/>
      <w:numFmt w:val="lowerLetter"/>
      <w:lvlText w:val="%8."/>
      <w:lvlJc w:val="left"/>
      <w:pPr>
        <w:ind w:left="5760" w:hanging="360"/>
      </w:pPr>
    </w:lvl>
    <w:lvl w:ilvl="8" w:tplc="2905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3">
    <w:multiLevelType w:val="hybridMultilevel"/>
    <w:lvl w:ilvl="0" w:tplc="22971114">
      <w:start w:val="1"/>
      <w:numFmt w:val="decimal"/>
      <w:lvlText w:val="%1."/>
      <w:lvlJc w:val="left"/>
      <w:pPr>
        <w:ind w:left="720" w:hanging="360"/>
      </w:pPr>
    </w:lvl>
    <w:lvl w:ilvl="1" w:tplc="22971114" w:tentative="1">
      <w:start w:val="1"/>
      <w:numFmt w:val="lowerLetter"/>
      <w:lvlText w:val="%2."/>
      <w:lvlJc w:val="left"/>
      <w:pPr>
        <w:ind w:left="1440" w:hanging="360"/>
      </w:pPr>
    </w:lvl>
    <w:lvl w:ilvl="2" w:tplc="22971114" w:tentative="1">
      <w:start w:val="1"/>
      <w:numFmt w:val="lowerRoman"/>
      <w:lvlText w:val="%3."/>
      <w:lvlJc w:val="right"/>
      <w:pPr>
        <w:ind w:left="2160" w:hanging="180"/>
      </w:pPr>
    </w:lvl>
    <w:lvl w:ilvl="3" w:tplc="22971114" w:tentative="1">
      <w:start w:val="1"/>
      <w:numFmt w:val="decimal"/>
      <w:lvlText w:val="%4."/>
      <w:lvlJc w:val="left"/>
      <w:pPr>
        <w:ind w:left="2880" w:hanging="360"/>
      </w:pPr>
    </w:lvl>
    <w:lvl w:ilvl="4" w:tplc="22971114" w:tentative="1">
      <w:start w:val="1"/>
      <w:numFmt w:val="lowerLetter"/>
      <w:lvlText w:val="%5."/>
      <w:lvlJc w:val="left"/>
      <w:pPr>
        <w:ind w:left="3600" w:hanging="360"/>
      </w:pPr>
    </w:lvl>
    <w:lvl w:ilvl="5" w:tplc="22971114" w:tentative="1">
      <w:start w:val="1"/>
      <w:numFmt w:val="lowerRoman"/>
      <w:lvlText w:val="%6."/>
      <w:lvlJc w:val="right"/>
      <w:pPr>
        <w:ind w:left="4320" w:hanging="180"/>
      </w:pPr>
    </w:lvl>
    <w:lvl w:ilvl="6" w:tplc="22971114" w:tentative="1">
      <w:start w:val="1"/>
      <w:numFmt w:val="decimal"/>
      <w:lvlText w:val="%7."/>
      <w:lvlJc w:val="left"/>
      <w:pPr>
        <w:ind w:left="5040" w:hanging="360"/>
      </w:pPr>
    </w:lvl>
    <w:lvl w:ilvl="7" w:tplc="22971114" w:tentative="1">
      <w:start w:val="1"/>
      <w:numFmt w:val="lowerLetter"/>
      <w:lvlText w:val="%8."/>
      <w:lvlJc w:val="left"/>
      <w:pPr>
        <w:ind w:left="5760" w:hanging="360"/>
      </w:pPr>
    </w:lvl>
    <w:lvl w:ilvl="8" w:tplc="2297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68414441">
      <w:start w:val="1"/>
      <w:numFmt w:val="decimal"/>
      <w:lvlText w:val="%1."/>
      <w:lvlJc w:val="left"/>
      <w:pPr>
        <w:ind w:left="720" w:hanging="360"/>
      </w:pPr>
    </w:lvl>
    <w:lvl w:ilvl="1" w:tplc="68414441" w:tentative="1">
      <w:start w:val="1"/>
      <w:numFmt w:val="lowerLetter"/>
      <w:lvlText w:val="%2."/>
      <w:lvlJc w:val="left"/>
      <w:pPr>
        <w:ind w:left="1440" w:hanging="360"/>
      </w:pPr>
    </w:lvl>
    <w:lvl w:ilvl="2" w:tplc="68414441" w:tentative="1">
      <w:start w:val="1"/>
      <w:numFmt w:val="lowerRoman"/>
      <w:lvlText w:val="%3."/>
      <w:lvlJc w:val="right"/>
      <w:pPr>
        <w:ind w:left="2160" w:hanging="180"/>
      </w:pPr>
    </w:lvl>
    <w:lvl w:ilvl="3" w:tplc="68414441" w:tentative="1">
      <w:start w:val="1"/>
      <w:numFmt w:val="decimal"/>
      <w:lvlText w:val="%4."/>
      <w:lvlJc w:val="left"/>
      <w:pPr>
        <w:ind w:left="2880" w:hanging="360"/>
      </w:pPr>
    </w:lvl>
    <w:lvl w:ilvl="4" w:tplc="68414441" w:tentative="1">
      <w:start w:val="1"/>
      <w:numFmt w:val="lowerLetter"/>
      <w:lvlText w:val="%5."/>
      <w:lvlJc w:val="left"/>
      <w:pPr>
        <w:ind w:left="3600" w:hanging="360"/>
      </w:pPr>
    </w:lvl>
    <w:lvl w:ilvl="5" w:tplc="68414441" w:tentative="1">
      <w:start w:val="1"/>
      <w:numFmt w:val="lowerRoman"/>
      <w:lvlText w:val="%6."/>
      <w:lvlJc w:val="right"/>
      <w:pPr>
        <w:ind w:left="4320" w:hanging="180"/>
      </w:pPr>
    </w:lvl>
    <w:lvl w:ilvl="6" w:tplc="68414441" w:tentative="1">
      <w:start w:val="1"/>
      <w:numFmt w:val="decimal"/>
      <w:lvlText w:val="%7."/>
      <w:lvlJc w:val="left"/>
      <w:pPr>
        <w:ind w:left="5040" w:hanging="360"/>
      </w:pPr>
    </w:lvl>
    <w:lvl w:ilvl="7" w:tplc="68414441" w:tentative="1">
      <w:start w:val="1"/>
      <w:numFmt w:val="lowerLetter"/>
      <w:lvlText w:val="%8."/>
      <w:lvlJc w:val="left"/>
      <w:pPr>
        <w:ind w:left="5760" w:hanging="360"/>
      </w:pPr>
    </w:lvl>
    <w:lvl w:ilvl="8" w:tplc="6841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99930122">
      <w:start w:val="1"/>
      <w:numFmt w:val="decimal"/>
      <w:lvlText w:val="%1."/>
      <w:lvlJc w:val="left"/>
      <w:pPr>
        <w:ind w:left="720" w:hanging="360"/>
      </w:pPr>
    </w:lvl>
    <w:lvl w:ilvl="1" w:tplc="99930122" w:tentative="1">
      <w:start w:val="1"/>
      <w:numFmt w:val="lowerLetter"/>
      <w:lvlText w:val="%2."/>
      <w:lvlJc w:val="left"/>
      <w:pPr>
        <w:ind w:left="1440" w:hanging="360"/>
      </w:pPr>
    </w:lvl>
    <w:lvl w:ilvl="2" w:tplc="99930122" w:tentative="1">
      <w:start w:val="1"/>
      <w:numFmt w:val="lowerRoman"/>
      <w:lvlText w:val="%3."/>
      <w:lvlJc w:val="right"/>
      <w:pPr>
        <w:ind w:left="2160" w:hanging="180"/>
      </w:pPr>
    </w:lvl>
    <w:lvl w:ilvl="3" w:tplc="99930122" w:tentative="1">
      <w:start w:val="1"/>
      <w:numFmt w:val="decimal"/>
      <w:lvlText w:val="%4."/>
      <w:lvlJc w:val="left"/>
      <w:pPr>
        <w:ind w:left="2880" w:hanging="360"/>
      </w:pPr>
    </w:lvl>
    <w:lvl w:ilvl="4" w:tplc="99930122" w:tentative="1">
      <w:start w:val="1"/>
      <w:numFmt w:val="lowerLetter"/>
      <w:lvlText w:val="%5."/>
      <w:lvlJc w:val="left"/>
      <w:pPr>
        <w:ind w:left="3600" w:hanging="360"/>
      </w:pPr>
    </w:lvl>
    <w:lvl w:ilvl="5" w:tplc="99930122" w:tentative="1">
      <w:start w:val="1"/>
      <w:numFmt w:val="lowerRoman"/>
      <w:lvlText w:val="%6."/>
      <w:lvlJc w:val="right"/>
      <w:pPr>
        <w:ind w:left="4320" w:hanging="180"/>
      </w:pPr>
    </w:lvl>
    <w:lvl w:ilvl="6" w:tplc="99930122" w:tentative="1">
      <w:start w:val="1"/>
      <w:numFmt w:val="decimal"/>
      <w:lvlText w:val="%7."/>
      <w:lvlJc w:val="left"/>
      <w:pPr>
        <w:ind w:left="5040" w:hanging="360"/>
      </w:pPr>
    </w:lvl>
    <w:lvl w:ilvl="7" w:tplc="99930122" w:tentative="1">
      <w:start w:val="1"/>
      <w:numFmt w:val="lowerLetter"/>
      <w:lvlText w:val="%8."/>
      <w:lvlJc w:val="left"/>
      <w:pPr>
        <w:ind w:left="5760" w:hanging="360"/>
      </w:pPr>
    </w:lvl>
    <w:lvl w:ilvl="8" w:tplc="9993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41850389">
      <w:start w:val="1"/>
      <w:numFmt w:val="decimal"/>
      <w:lvlText w:val="%1."/>
      <w:lvlJc w:val="left"/>
      <w:pPr>
        <w:ind w:left="720" w:hanging="360"/>
      </w:pPr>
    </w:lvl>
    <w:lvl w:ilvl="1" w:tplc="41850389" w:tentative="1">
      <w:start w:val="1"/>
      <w:numFmt w:val="lowerLetter"/>
      <w:lvlText w:val="%2."/>
      <w:lvlJc w:val="left"/>
      <w:pPr>
        <w:ind w:left="1440" w:hanging="360"/>
      </w:pPr>
    </w:lvl>
    <w:lvl w:ilvl="2" w:tplc="41850389" w:tentative="1">
      <w:start w:val="1"/>
      <w:numFmt w:val="lowerRoman"/>
      <w:lvlText w:val="%3."/>
      <w:lvlJc w:val="right"/>
      <w:pPr>
        <w:ind w:left="2160" w:hanging="180"/>
      </w:pPr>
    </w:lvl>
    <w:lvl w:ilvl="3" w:tplc="41850389" w:tentative="1">
      <w:start w:val="1"/>
      <w:numFmt w:val="decimal"/>
      <w:lvlText w:val="%4."/>
      <w:lvlJc w:val="left"/>
      <w:pPr>
        <w:ind w:left="2880" w:hanging="360"/>
      </w:pPr>
    </w:lvl>
    <w:lvl w:ilvl="4" w:tplc="41850389" w:tentative="1">
      <w:start w:val="1"/>
      <w:numFmt w:val="lowerLetter"/>
      <w:lvlText w:val="%5."/>
      <w:lvlJc w:val="left"/>
      <w:pPr>
        <w:ind w:left="3600" w:hanging="360"/>
      </w:pPr>
    </w:lvl>
    <w:lvl w:ilvl="5" w:tplc="41850389" w:tentative="1">
      <w:start w:val="1"/>
      <w:numFmt w:val="lowerRoman"/>
      <w:lvlText w:val="%6."/>
      <w:lvlJc w:val="right"/>
      <w:pPr>
        <w:ind w:left="4320" w:hanging="180"/>
      </w:pPr>
    </w:lvl>
    <w:lvl w:ilvl="6" w:tplc="41850389" w:tentative="1">
      <w:start w:val="1"/>
      <w:numFmt w:val="decimal"/>
      <w:lvlText w:val="%7."/>
      <w:lvlJc w:val="left"/>
      <w:pPr>
        <w:ind w:left="5040" w:hanging="360"/>
      </w:pPr>
    </w:lvl>
    <w:lvl w:ilvl="7" w:tplc="41850389" w:tentative="1">
      <w:start w:val="1"/>
      <w:numFmt w:val="lowerLetter"/>
      <w:lvlText w:val="%8."/>
      <w:lvlJc w:val="left"/>
      <w:pPr>
        <w:ind w:left="5760" w:hanging="360"/>
      </w:pPr>
    </w:lvl>
    <w:lvl w:ilvl="8" w:tplc="4185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88844490">
      <w:start w:val="1"/>
      <w:numFmt w:val="decimal"/>
      <w:lvlText w:val="%1."/>
      <w:lvlJc w:val="left"/>
      <w:pPr>
        <w:ind w:left="720" w:hanging="360"/>
      </w:pPr>
    </w:lvl>
    <w:lvl w:ilvl="1" w:tplc="88844490" w:tentative="1">
      <w:start w:val="1"/>
      <w:numFmt w:val="lowerLetter"/>
      <w:lvlText w:val="%2."/>
      <w:lvlJc w:val="left"/>
      <w:pPr>
        <w:ind w:left="1440" w:hanging="360"/>
      </w:pPr>
    </w:lvl>
    <w:lvl w:ilvl="2" w:tplc="88844490" w:tentative="1">
      <w:start w:val="1"/>
      <w:numFmt w:val="lowerRoman"/>
      <w:lvlText w:val="%3."/>
      <w:lvlJc w:val="right"/>
      <w:pPr>
        <w:ind w:left="2160" w:hanging="180"/>
      </w:pPr>
    </w:lvl>
    <w:lvl w:ilvl="3" w:tplc="88844490" w:tentative="1">
      <w:start w:val="1"/>
      <w:numFmt w:val="decimal"/>
      <w:lvlText w:val="%4."/>
      <w:lvlJc w:val="left"/>
      <w:pPr>
        <w:ind w:left="2880" w:hanging="360"/>
      </w:pPr>
    </w:lvl>
    <w:lvl w:ilvl="4" w:tplc="88844490" w:tentative="1">
      <w:start w:val="1"/>
      <w:numFmt w:val="lowerLetter"/>
      <w:lvlText w:val="%5."/>
      <w:lvlJc w:val="left"/>
      <w:pPr>
        <w:ind w:left="3600" w:hanging="360"/>
      </w:pPr>
    </w:lvl>
    <w:lvl w:ilvl="5" w:tplc="88844490" w:tentative="1">
      <w:start w:val="1"/>
      <w:numFmt w:val="lowerRoman"/>
      <w:lvlText w:val="%6."/>
      <w:lvlJc w:val="right"/>
      <w:pPr>
        <w:ind w:left="4320" w:hanging="180"/>
      </w:pPr>
    </w:lvl>
    <w:lvl w:ilvl="6" w:tplc="88844490" w:tentative="1">
      <w:start w:val="1"/>
      <w:numFmt w:val="decimal"/>
      <w:lvlText w:val="%7."/>
      <w:lvlJc w:val="left"/>
      <w:pPr>
        <w:ind w:left="5040" w:hanging="360"/>
      </w:pPr>
    </w:lvl>
    <w:lvl w:ilvl="7" w:tplc="88844490" w:tentative="1">
      <w:start w:val="1"/>
      <w:numFmt w:val="lowerLetter"/>
      <w:lvlText w:val="%8."/>
      <w:lvlJc w:val="left"/>
      <w:pPr>
        <w:ind w:left="5760" w:hanging="360"/>
      </w:pPr>
    </w:lvl>
    <w:lvl w:ilvl="8" w:tplc="8884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96039255">
      <w:start w:val="1"/>
      <w:numFmt w:val="decimal"/>
      <w:lvlText w:val="%1."/>
      <w:lvlJc w:val="left"/>
      <w:pPr>
        <w:ind w:left="720" w:hanging="360"/>
      </w:pPr>
    </w:lvl>
    <w:lvl w:ilvl="1" w:tplc="96039255" w:tentative="1">
      <w:start w:val="1"/>
      <w:numFmt w:val="lowerLetter"/>
      <w:lvlText w:val="%2."/>
      <w:lvlJc w:val="left"/>
      <w:pPr>
        <w:ind w:left="1440" w:hanging="360"/>
      </w:pPr>
    </w:lvl>
    <w:lvl w:ilvl="2" w:tplc="96039255" w:tentative="1">
      <w:start w:val="1"/>
      <w:numFmt w:val="lowerRoman"/>
      <w:lvlText w:val="%3."/>
      <w:lvlJc w:val="right"/>
      <w:pPr>
        <w:ind w:left="2160" w:hanging="180"/>
      </w:pPr>
    </w:lvl>
    <w:lvl w:ilvl="3" w:tplc="96039255" w:tentative="1">
      <w:start w:val="1"/>
      <w:numFmt w:val="decimal"/>
      <w:lvlText w:val="%4."/>
      <w:lvlJc w:val="left"/>
      <w:pPr>
        <w:ind w:left="2880" w:hanging="360"/>
      </w:pPr>
    </w:lvl>
    <w:lvl w:ilvl="4" w:tplc="96039255" w:tentative="1">
      <w:start w:val="1"/>
      <w:numFmt w:val="lowerLetter"/>
      <w:lvlText w:val="%5."/>
      <w:lvlJc w:val="left"/>
      <w:pPr>
        <w:ind w:left="3600" w:hanging="360"/>
      </w:pPr>
    </w:lvl>
    <w:lvl w:ilvl="5" w:tplc="96039255" w:tentative="1">
      <w:start w:val="1"/>
      <w:numFmt w:val="lowerRoman"/>
      <w:lvlText w:val="%6."/>
      <w:lvlJc w:val="right"/>
      <w:pPr>
        <w:ind w:left="4320" w:hanging="180"/>
      </w:pPr>
    </w:lvl>
    <w:lvl w:ilvl="6" w:tplc="96039255" w:tentative="1">
      <w:start w:val="1"/>
      <w:numFmt w:val="decimal"/>
      <w:lvlText w:val="%7."/>
      <w:lvlJc w:val="left"/>
      <w:pPr>
        <w:ind w:left="5040" w:hanging="360"/>
      </w:pPr>
    </w:lvl>
    <w:lvl w:ilvl="7" w:tplc="96039255" w:tentative="1">
      <w:start w:val="1"/>
      <w:numFmt w:val="lowerLetter"/>
      <w:lvlText w:val="%8."/>
      <w:lvlJc w:val="left"/>
      <w:pPr>
        <w:ind w:left="5760" w:hanging="360"/>
      </w:pPr>
    </w:lvl>
    <w:lvl w:ilvl="8" w:tplc="9603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14362934">
      <w:start w:val="1"/>
      <w:numFmt w:val="decimal"/>
      <w:lvlText w:val="%1."/>
      <w:lvlJc w:val="left"/>
      <w:pPr>
        <w:ind w:left="720" w:hanging="360"/>
      </w:pPr>
    </w:lvl>
    <w:lvl w:ilvl="1" w:tplc="14362934" w:tentative="1">
      <w:start w:val="1"/>
      <w:numFmt w:val="lowerLetter"/>
      <w:lvlText w:val="%2."/>
      <w:lvlJc w:val="left"/>
      <w:pPr>
        <w:ind w:left="1440" w:hanging="360"/>
      </w:pPr>
    </w:lvl>
    <w:lvl w:ilvl="2" w:tplc="14362934" w:tentative="1">
      <w:start w:val="1"/>
      <w:numFmt w:val="lowerRoman"/>
      <w:lvlText w:val="%3."/>
      <w:lvlJc w:val="right"/>
      <w:pPr>
        <w:ind w:left="2160" w:hanging="180"/>
      </w:pPr>
    </w:lvl>
    <w:lvl w:ilvl="3" w:tplc="14362934" w:tentative="1">
      <w:start w:val="1"/>
      <w:numFmt w:val="decimal"/>
      <w:lvlText w:val="%4."/>
      <w:lvlJc w:val="left"/>
      <w:pPr>
        <w:ind w:left="2880" w:hanging="360"/>
      </w:pPr>
    </w:lvl>
    <w:lvl w:ilvl="4" w:tplc="14362934" w:tentative="1">
      <w:start w:val="1"/>
      <w:numFmt w:val="lowerLetter"/>
      <w:lvlText w:val="%5."/>
      <w:lvlJc w:val="left"/>
      <w:pPr>
        <w:ind w:left="3600" w:hanging="360"/>
      </w:pPr>
    </w:lvl>
    <w:lvl w:ilvl="5" w:tplc="14362934" w:tentative="1">
      <w:start w:val="1"/>
      <w:numFmt w:val="lowerRoman"/>
      <w:lvlText w:val="%6."/>
      <w:lvlJc w:val="right"/>
      <w:pPr>
        <w:ind w:left="4320" w:hanging="180"/>
      </w:pPr>
    </w:lvl>
    <w:lvl w:ilvl="6" w:tplc="14362934" w:tentative="1">
      <w:start w:val="1"/>
      <w:numFmt w:val="decimal"/>
      <w:lvlText w:val="%7."/>
      <w:lvlJc w:val="left"/>
      <w:pPr>
        <w:ind w:left="5040" w:hanging="360"/>
      </w:pPr>
    </w:lvl>
    <w:lvl w:ilvl="7" w:tplc="14362934" w:tentative="1">
      <w:start w:val="1"/>
      <w:numFmt w:val="lowerLetter"/>
      <w:lvlText w:val="%8."/>
      <w:lvlJc w:val="left"/>
      <w:pPr>
        <w:ind w:left="5760" w:hanging="360"/>
      </w:pPr>
    </w:lvl>
    <w:lvl w:ilvl="8" w:tplc="1436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12513783">
      <w:start w:val="1"/>
      <w:numFmt w:val="decimal"/>
      <w:lvlText w:val="%1."/>
      <w:lvlJc w:val="left"/>
      <w:pPr>
        <w:ind w:left="720" w:hanging="360"/>
      </w:pPr>
    </w:lvl>
    <w:lvl w:ilvl="1" w:tplc="12513783" w:tentative="1">
      <w:start w:val="1"/>
      <w:numFmt w:val="lowerLetter"/>
      <w:lvlText w:val="%2."/>
      <w:lvlJc w:val="left"/>
      <w:pPr>
        <w:ind w:left="1440" w:hanging="360"/>
      </w:pPr>
    </w:lvl>
    <w:lvl w:ilvl="2" w:tplc="12513783" w:tentative="1">
      <w:start w:val="1"/>
      <w:numFmt w:val="lowerRoman"/>
      <w:lvlText w:val="%3."/>
      <w:lvlJc w:val="right"/>
      <w:pPr>
        <w:ind w:left="2160" w:hanging="180"/>
      </w:pPr>
    </w:lvl>
    <w:lvl w:ilvl="3" w:tplc="12513783" w:tentative="1">
      <w:start w:val="1"/>
      <w:numFmt w:val="decimal"/>
      <w:lvlText w:val="%4."/>
      <w:lvlJc w:val="left"/>
      <w:pPr>
        <w:ind w:left="2880" w:hanging="360"/>
      </w:pPr>
    </w:lvl>
    <w:lvl w:ilvl="4" w:tplc="12513783" w:tentative="1">
      <w:start w:val="1"/>
      <w:numFmt w:val="lowerLetter"/>
      <w:lvlText w:val="%5."/>
      <w:lvlJc w:val="left"/>
      <w:pPr>
        <w:ind w:left="3600" w:hanging="360"/>
      </w:pPr>
    </w:lvl>
    <w:lvl w:ilvl="5" w:tplc="12513783" w:tentative="1">
      <w:start w:val="1"/>
      <w:numFmt w:val="lowerRoman"/>
      <w:lvlText w:val="%6."/>
      <w:lvlJc w:val="right"/>
      <w:pPr>
        <w:ind w:left="4320" w:hanging="180"/>
      </w:pPr>
    </w:lvl>
    <w:lvl w:ilvl="6" w:tplc="12513783" w:tentative="1">
      <w:start w:val="1"/>
      <w:numFmt w:val="decimal"/>
      <w:lvlText w:val="%7."/>
      <w:lvlJc w:val="left"/>
      <w:pPr>
        <w:ind w:left="5040" w:hanging="360"/>
      </w:pPr>
    </w:lvl>
    <w:lvl w:ilvl="7" w:tplc="12513783" w:tentative="1">
      <w:start w:val="1"/>
      <w:numFmt w:val="lowerLetter"/>
      <w:lvlText w:val="%8."/>
      <w:lvlJc w:val="left"/>
      <w:pPr>
        <w:ind w:left="5760" w:hanging="360"/>
      </w:pPr>
    </w:lvl>
    <w:lvl w:ilvl="8" w:tplc="1251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5">
    <w:multiLevelType w:val="hybridMultilevel"/>
    <w:lvl w:ilvl="0" w:tplc="15998258">
      <w:start w:val="1"/>
      <w:numFmt w:val="decimal"/>
      <w:lvlText w:val="%1."/>
      <w:lvlJc w:val="left"/>
      <w:pPr>
        <w:ind w:left="720" w:hanging="360"/>
      </w:pPr>
    </w:lvl>
    <w:lvl w:ilvl="1" w:tplc="15998258" w:tentative="1">
      <w:start w:val="1"/>
      <w:numFmt w:val="lowerLetter"/>
      <w:lvlText w:val="%2."/>
      <w:lvlJc w:val="left"/>
      <w:pPr>
        <w:ind w:left="1440" w:hanging="360"/>
      </w:pPr>
    </w:lvl>
    <w:lvl w:ilvl="2" w:tplc="15998258" w:tentative="1">
      <w:start w:val="1"/>
      <w:numFmt w:val="lowerRoman"/>
      <w:lvlText w:val="%3."/>
      <w:lvlJc w:val="right"/>
      <w:pPr>
        <w:ind w:left="2160" w:hanging="180"/>
      </w:pPr>
    </w:lvl>
    <w:lvl w:ilvl="3" w:tplc="15998258" w:tentative="1">
      <w:start w:val="1"/>
      <w:numFmt w:val="decimal"/>
      <w:lvlText w:val="%4."/>
      <w:lvlJc w:val="left"/>
      <w:pPr>
        <w:ind w:left="2880" w:hanging="360"/>
      </w:pPr>
    </w:lvl>
    <w:lvl w:ilvl="4" w:tplc="15998258" w:tentative="1">
      <w:start w:val="1"/>
      <w:numFmt w:val="lowerLetter"/>
      <w:lvlText w:val="%5."/>
      <w:lvlJc w:val="left"/>
      <w:pPr>
        <w:ind w:left="3600" w:hanging="360"/>
      </w:pPr>
    </w:lvl>
    <w:lvl w:ilvl="5" w:tplc="15998258" w:tentative="1">
      <w:start w:val="1"/>
      <w:numFmt w:val="lowerRoman"/>
      <w:lvlText w:val="%6."/>
      <w:lvlJc w:val="right"/>
      <w:pPr>
        <w:ind w:left="4320" w:hanging="180"/>
      </w:pPr>
    </w:lvl>
    <w:lvl w:ilvl="6" w:tplc="15998258" w:tentative="1">
      <w:start w:val="1"/>
      <w:numFmt w:val="decimal"/>
      <w:lvlText w:val="%7."/>
      <w:lvlJc w:val="left"/>
      <w:pPr>
        <w:ind w:left="5040" w:hanging="360"/>
      </w:pPr>
    </w:lvl>
    <w:lvl w:ilvl="7" w:tplc="15998258" w:tentative="1">
      <w:start w:val="1"/>
      <w:numFmt w:val="lowerLetter"/>
      <w:lvlText w:val="%8."/>
      <w:lvlJc w:val="left"/>
      <w:pPr>
        <w:ind w:left="5760" w:hanging="360"/>
      </w:pPr>
    </w:lvl>
    <w:lvl w:ilvl="8" w:tplc="1599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4">
    <w:multiLevelType w:val="hybridMultilevel"/>
    <w:lvl w:ilvl="0" w:tplc="25481455">
      <w:start w:val="1"/>
      <w:numFmt w:val="decimal"/>
      <w:lvlText w:val="%1."/>
      <w:lvlJc w:val="left"/>
      <w:pPr>
        <w:ind w:left="720" w:hanging="360"/>
      </w:pPr>
    </w:lvl>
    <w:lvl w:ilvl="1" w:tplc="25481455" w:tentative="1">
      <w:start w:val="1"/>
      <w:numFmt w:val="lowerLetter"/>
      <w:lvlText w:val="%2."/>
      <w:lvlJc w:val="left"/>
      <w:pPr>
        <w:ind w:left="1440" w:hanging="360"/>
      </w:pPr>
    </w:lvl>
    <w:lvl w:ilvl="2" w:tplc="25481455" w:tentative="1">
      <w:start w:val="1"/>
      <w:numFmt w:val="lowerRoman"/>
      <w:lvlText w:val="%3."/>
      <w:lvlJc w:val="right"/>
      <w:pPr>
        <w:ind w:left="2160" w:hanging="180"/>
      </w:pPr>
    </w:lvl>
    <w:lvl w:ilvl="3" w:tplc="25481455" w:tentative="1">
      <w:start w:val="1"/>
      <w:numFmt w:val="decimal"/>
      <w:lvlText w:val="%4."/>
      <w:lvlJc w:val="left"/>
      <w:pPr>
        <w:ind w:left="2880" w:hanging="360"/>
      </w:pPr>
    </w:lvl>
    <w:lvl w:ilvl="4" w:tplc="25481455" w:tentative="1">
      <w:start w:val="1"/>
      <w:numFmt w:val="lowerLetter"/>
      <w:lvlText w:val="%5."/>
      <w:lvlJc w:val="left"/>
      <w:pPr>
        <w:ind w:left="3600" w:hanging="360"/>
      </w:pPr>
    </w:lvl>
    <w:lvl w:ilvl="5" w:tplc="25481455" w:tentative="1">
      <w:start w:val="1"/>
      <w:numFmt w:val="lowerRoman"/>
      <w:lvlText w:val="%6."/>
      <w:lvlJc w:val="right"/>
      <w:pPr>
        <w:ind w:left="4320" w:hanging="180"/>
      </w:pPr>
    </w:lvl>
    <w:lvl w:ilvl="6" w:tplc="25481455" w:tentative="1">
      <w:start w:val="1"/>
      <w:numFmt w:val="decimal"/>
      <w:lvlText w:val="%7."/>
      <w:lvlJc w:val="left"/>
      <w:pPr>
        <w:ind w:left="5040" w:hanging="360"/>
      </w:pPr>
    </w:lvl>
    <w:lvl w:ilvl="7" w:tplc="25481455" w:tentative="1">
      <w:start w:val="1"/>
      <w:numFmt w:val="lowerLetter"/>
      <w:lvlText w:val="%8."/>
      <w:lvlJc w:val="left"/>
      <w:pPr>
        <w:ind w:left="5760" w:hanging="360"/>
      </w:pPr>
    </w:lvl>
    <w:lvl w:ilvl="8" w:tplc="25481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3">
    <w:multiLevelType w:val="hybridMultilevel"/>
    <w:lvl w:ilvl="0" w:tplc="36113337">
      <w:start w:val="1"/>
      <w:numFmt w:val="decimal"/>
      <w:lvlText w:val="%1."/>
      <w:lvlJc w:val="left"/>
      <w:pPr>
        <w:ind w:left="720" w:hanging="360"/>
      </w:pPr>
    </w:lvl>
    <w:lvl w:ilvl="1" w:tplc="36113337" w:tentative="1">
      <w:start w:val="1"/>
      <w:numFmt w:val="lowerLetter"/>
      <w:lvlText w:val="%2."/>
      <w:lvlJc w:val="left"/>
      <w:pPr>
        <w:ind w:left="1440" w:hanging="360"/>
      </w:pPr>
    </w:lvl>
    <w:lvl w:ilvl="2" w:tplc="36113337" w:tentative="1">
      <w:start w:val="1"/>
      <w:numFmt w:val="lowerRoman"/>
      <w:lvlText w:val="%3."/>
      <w:lvlJc w:val="right"/>
      <w:pPr>
        <w:ind w:left="2160" w:hanging="180"/>
      </w:pPr>
    </w:lvl>
    <w:lvl w:ilvl="3" w:tplc="36113337" w:tentative="1">
      <w:start w:val="1"/>
      <w:numFmt w:val="decimal"/>
      <w:lvlText w:val="%4."/>
      <w:lvlJc w:val="left"/>
      <w:pPr>
        <w:ind w:left="2880" w:hanging="360"/>
      </w:pPr>
    </w:lvl>
    <w:lvl w:ilvl="4" w:tplc="36113337" w:tentative="1">
      <w:start w:val="1"/>
      <w:numFmt w:val="lowerLetter"/>
      <w:lvlText w:val="%5."/>
      <w:lvlJc w:val="left"/>
      <w:pPr>
        <w:ind w:left="3600" w:hanging="360"/>
      </w:pPr>
    </w:lvl>
    <w:lvl w:ilvl="5" w:tplc="36113337" w:tentative="1">
      <w:start w:val="1"/>
      <w:numFmt w:val="lowerRoman"/>
      <w:lvlText w:val="%6."/>
      <w:lvlJc w:val="right"/>
      <w:pPr>
        <w:ind w:left="4320" w:hanging="180"/>
      </w:pPr>
    </w:lvl>
    <w:lvl w:ilvl="6" w:tplc="36113337" w:tentative="1">
      <w:start w:val="1"/>
      <w:numFmt w:val="decimal"/>
      <w:lvlText w:val="%7."/>
      <w:lvlJc w:val="left"/>
      <w:pPr>
        <w:ind w:left="5040" w:hanging="360"/>
      </w:pPr>
    </w:lvl>
    <w:lvl w:ilvl="7" w:tplc="36113337" w:tentative="1">
      <w:start w:val="1"/>
      <w:numFmt w:val="lowerLetter"/>
      <w:lvlText w:val="%8."/>
      <w:lvlJc w:val="left"/>
      <w:pPr>
        <w:ind w:left="5760" w:hanging="360"/>
      </w:pPr>
    </w:lvl>
    <w:lvl w:ilvl="8" w:tplc="3611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2">
    <w:multiLevelType w:val="hybridMultilevel"/>
    <w:lvl w:ilvl="0" w:tplc="90284534">
      <w:start w:val="1"/>
      <w:numFmt w:val="decimal"/>
      <w:lvlText w:val="%1."/>
      <w:lvlJc w:val="left"/>
      <w:pPr>
        <w:ind w:left="720" w:hanging="360"/>
      </w:pPr>
    </w:lvl>
    <w:lvl w:ilvl="1" w:tplc="90284534" w:tentative="1">
      <w:start w:val="1"/>
      <w:numFmt w:val="lowerLetter"/>
      <w:lvlText w:val="%2."/>
      <w:lvlJc w:val="left"/>
      <w:pPr>
        <w:ind w:left="1440" w:hanging="360"/>
      </w:pPr>
    </w:lvl>
    <w:lvl w:ilvl="2" w:tplc="90284534" w:tentative="1">
      <w:start w:val="1"/>
      <w:numFmt w:val="lowerRoman"/>
      <w:lvlText w:val="%3."/>
      <w:lvlJc w:val="right"/>
      <w:pPr>
        <w:ind w:left="2160" w:hanging="180"/>
      </w:pPr>
    </w:lvl>
    <w:lvl w:ilvl="3" w:tplc="90284534" w:tentative="1">
      <w:start w:val="1"/>
      <w:numFmt w:val="decimal"/>
      <w:lvlText w:val="%4."/>
      <w:lvlJc w:val="left"/>
      <w:pPr>
        <w:ind w:left="2880" w:hanging="360"/>
      </w:pPr>
    </w:lvl>
    <w:lvl w:ilvl="4" w:tplc="90284534" w:tentative="1">
      <w:start w:val="1"/>
      <w:numFmt w:val="lowerLetter"/>
      <w:lvlText w:val="%5."/>
      <w:lvlJc w:val="left"/>
      <w:pPr>
        <w:ind w:left="3600" w:hanging="360"/>
      </w:pPr>
    </w:lvl>
    <w:lvl w:ilvl="5" w:tplc="90284534" w:tentative="1">
      <w:start w:val="1"/>
      <w:numFmt w:val="lowerRoman"/>
      <w:lvlText w:val="%6."/>
      <w:lvlJc w:val="right"/>
      <w:pPr>
        <w:ind w:left="4320" w:hanging="180"/>
      </w:pPr>
    </w:lvl>
    <w:lvl w:ilvl="6" w:tplc="90284534" w:tentative="1">
      <w:start w:val="1"/>
      <w:numFmt w:val="decimal"/>
      <w:lvlText w:val="%7."/>
      <w:lvlJc w:val="left"/>
      <w:pPr>
        <w:ind w:left="5040" w:hanging="360"/>
      </w:pPr>
    </w:lvl>
    <w:lvl w:ilvl="7" w:tplc="90284534" w:tentative="1">
      <w:start w:val="1"/>
      <w:numFmt w:val="lowerLetter"/>
      <w:lvlText w:val="%8."/>
      <w:lvlJc w:val="left"/>
      <w:pPr>
        <w:ind w:left="5760" w:hanging="360"/>
      </w:pPr>
    </w:lvl>
    <w:lvl w:ilvl="8" w:tplc="9028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1">
    <w:multiLevelType w:val="hybridMultilevel"/>
    <w:lvl w:ilvl="0" w:tplc="46227198">
      <w:start w:val="1"/>
      <w:numFmt w:val="decimal"/>
      <w:lvlText w:val="%1."/>
      <w:lvlJc w:val="left"/>
      <w:pPr>
        <w:ind w:left="720" w:hanging="360"/>
      </w:pPr>
    </w:lvl>
    <w:lvl w:ilvl="1" w:tplc="46227198" w:tentative="1">
      <w:start w:val="1"/>
      <w:numFmt w:val="lowerLetter"/>
      <w:lvlText w:val="%2."/>
      <w:lvlJc w:val="left"/>
      <w:pPr>
        <w:ind w:left="1440" w:hanging="360"/>
      </w:pPr>
    </w:lvl>
    <w:lvl w:ilvl="2" w:tplc="46227198" w:tentative="1">
      <w:start w:val="1"/>
      <w:numFmt w:val="lowerRoman"/>
      <w:lvlText w:val="%3."/>
      <w:lvlJc w:val="right"/>
      <w:pPr>
        <w:ind w:left="2160" w:hanging="180"/>
      </w:pPr>
    </w:lvl>
    <w:lvl w:ilvl="3" w:tplc="46227198" w:tentative="1">
      <w:start w:val="1"/>
      <w:numFmt w:val="decimal"/>
      <w:lvlText w:val="%4."/>
      <w:lvlJc w:val="left"/>
      <w:pPr>
        <w:ind w:left="2880" w:hanging="360"/>
      </w:pPr>
    </w:lvl>
    <w:lvl w:ilvl="4" w:tplc="46227198" w:tentative="1">
      <w:start w:val="1"/>
      <w:numFmt w:val="lowerLetter"/>
      <w:lvlText w:val="%5."/>
      <w:lvlJc w:val="left"/>
      <w:pPr>
        <w:ind w:left="3600" w:hanging="360"/>
      </w:pPr>
    </w:lvl>
    <w:lvl w:ilvl="5" w:tplc="46227198" w:tentative="1">
      <w:start w:val="1"/>
      <w:numFmt w:val="lowerRoman"/>
      <w:lvlText w:val="%6."/>
      <w:lvlJc w:val="right"/>
      <w:pPr>
        <w:ind w:left="4320" w:hanging="180"/>
      </w:pPr>
    </w:lvl>
    <w:lvl w:ilvl="6" w:tplc="46227198" w:tentative="1">
      <w:start w:val="1"/>
      <w:numFmt w:val="decimal"/>
      <w:lvlText w:val="%7."/>
      <w:lvlJc w:val="left"/>
      <w:pPr>
        <w:ind w:left="5040" w:hanging="360"/>
      </w:pPr>
    </w:lvl>
    <w:lvl w:ilvl="7" w:tplc="46227198" w:tentative="1">
      <w:start w:val="1"/>
      <w:numFmt w:val="lowerLetter"/>
      <w:lvlText w:val="%8."/>
      <w:lvlJc w:val="left"/>
      <w:pPr>
        <w:ind w:left="5760" w:hanging="360"/>
      </w:pPr>
    </w:lvl>
    <w:lvl w:ilvl="8" w:tplc="4622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0">
    <w:multiLevelType w:val="hybridMultilevel"/>
    <w:lvl w:ilvl="0" w:tplc="64771913">
      <w:start w:val="1"/>
      <w:numFmt w:val="decimal"/>
      <w:lvlText w:val="%1."/>
      <w:lvlJc w:val="left"/>
      <w:pPr>
        <w:ind w:left="720" w:hanging="360"/>
      </w:pPr>
    </w:lvl>
    <w:lvl w:ilvl="1" w:tplc="64771913" w:tentative="1">
      <w:start w:val="1"/>
      <w:numFmt w:val="lowerLetter"/>
      <w:lvlText w:val="%2."/>
      <w:lvlJc w:val="left"/>
      <w:pPr>
        <w:ind w:left="1440" w:hanging="360"/>
      </w:pPr>
    </w:lvl>
    <w:lvl w:ilvl="2" w:tplc="64771913" w:tentative="1">
      <w:start w:val="1"/>
      <w:numFmt w:val="lowerRoman"/>
      <w:lvlText w:val="%3."/>
      <w:lvlJc w:val="right"/>
      <w:pPr>
        <w:ind w:left="2160" w:hanging="180"/>
      </w:pPr>
    </w:lvl>
    <w:lvl w:ilvl="3" w:tplc="64771913" w:tentative="1">
      <w:start w:val="1"/>
      <w:numFmt w:val="decimal"/>
      <w:lvlText w:val="%4."/>
      <w:lvlJc w:val="left"/>
      <w:pPr>
        <w:ind w:left="2880" w:hanging="360"/>
      </w:pPr>
    </w:lvl>
    <w:lvl w:ilvl="4" w:tplc="64771913" w:tentative="1">
      <w:start w:val="1"/>
      <w:numFmt w:val="lowerLetter"/>
      <w:lvlText w:val="%5."/>
      <w:lvlJc w:val="left"/>
      <w:pPr>
        <w:ind w:left="3600" w:hanging="360"/>
      </w:pPr>
    </w:lvl>
    <w:lvl w:ilvl="5" w:tplc="64771913" w:tentative="1">
      <w:start w:val="1"/>
      <w:numFmt w:val="lowerRoman"/>
      <w:lvlText w:val="%6."/>
      <w:lvlJc w:val="right"/>
      <w:pPr>
        <w:ind w:left="4320" w:hanging="180"/>
      </w:pPr>
    </w:lvl>
    <w:lvl w:ilvl="6" w:tplc="64771913" w:tentative="1">
      <w:start w:val="1"/>
      <w:numFmt w:val="decimal"/>
      <w:lvlText w:val="%7."/>
      <w:lvlJc w:val="left"/>
      <w:pPr>
        <w:ind w:left="5040" w:hanging="360"/>
      </w:pPr>
    </w:lvl>
    <w:lvl w:ilvl="7" w:tplc="64771913" w:tentative="1">
      <w:start w:val="1"/>
      <w:numFmt w:val="lowerLetter"/>
      <w:lvlText w:val="%8."/>
      <w:lvlJc w:val="left"/>
      <w:pPr>
        <w:ind w:left="5760" w:hanging="360"/>
      </w:pPr>
    </w:lvl>
    <w:lvl w:ilvl="8" w:tplc="6477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9">
    <w:multiLevelType w:val="hybridMultilevel"/>
    <w:lvl w:ilvl="0" w:tplc="20089679">
      <w:start w:val="1"/>
      <w:numFmt w:val="decimal"/>
      <w:lvlText w:val="%1."/>
      <w:lvlJc w:val="left"/>
      <w:pPr>
        <w:ind w:left="720" w:hanging="360"/>
      </w:pPr>
    </w:lvl>
    <w:lvl w:ilvl="1" w:tplc="20089679" w:tentative="1">
      <w:start w:val="1"/>
      <w:numFmt w:val="lowerLetter"/>
      <w:lvlText w:val="%2."/>
      <w:lvlJc w:val="left"/>
      <w:pPr>
        <w:ind w:left="1440" w:hanging="360"/>
      </w:pPr>
    </w:lvl>
    <w:lvl w:ilvl="2" w:tplc="20089679" w:tentative="1">
      <w:start w:val="1"/>
      <w:numFmt w:val="lowerRoman"/>
      <w:lvlText w:val="%3."/>
      <w:lvlJc w:val="right"/>
      <w:pPr>
        <w:ind w:left="2160" w:hanging="180"/>
      </w:pPr>
    </w:lvl>
    <w:lvl w:ilvl="3" w:tplc="20089679" w:tentative="1">
      <w:start w:val="1"/>
      <w:numFmt w:val="decimal"/>
      <w:lvlText w:val="%4."/>
      <w:lvlJc w:val="left"/>
      <w:pPr>
        <w:ind w:left="2880" w:hanging="360"/>
      </w:pPr>
    </w:lvl>
    <w:lvl w:ilvl="4" w:tplc="20089679" w:tentative="1">
      <w:start w:val="1"/>
      <w:numFmt w:val="lowerLetter"/>
      <w:lvlText w:val="%5."/>
      <w:lvlJc w:val="left"/>
      <w:pPr>
        <w:ind w:left="3600" w:hanging="360"/>
      </w:pPr>
    </w:lvl>
    <w:lvl w:ilvl="5" w:tplc="20089679" w:tentative="1">
      <w:start w:val="1"/>
      <w:numFmt w:val="lowerRoman"/>
      <w:lvlText w:val="%6."/>
      <w:lvlJc w:val="right"/>
      <w:pPr>
        <w:ind w:left="4320" w:hanging="180"/>
      </w:pPr>
    </w:lvl>
    <w:lvl w:ilvl="6" w:tplc="20089679" w:tentative="1">
      <w:start w:val="1"/>
      <w:numFmt w:val="decimal"/>
      <w:lvlText w:val="%7."/>
      <w:lvlJc w:val="left"/>
      <w:pPr>
        <w:ind w:left="5040" w:hanging="360"/>
      </w:pPr>
    </w:lvl>
    <w:lvl w:ilvl="7" w:tplc="20089679" w:tentative="1">
      <w:start w:val="1"/>
      <w:numFmt w:val="lowerLetter"/>
      <w:lvlText w:val="%8."/>
      <w:lvlJc w:val="left"/>
      <w:pPr>
        <w:ind w:left="5760" w:hanging="360"/>
      </w:pPr>
    </w:lvl>
    <w:lvl w:ilvl="8" w:tplc="2008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8">
    <w:multiLevelType w:val="hybridMultilevel"/>
    <w:lvl w:ilvl="0" w:tplc="95870241">
      <w:start w:val="1"/>
      <w:numFmt w:val="decimal"/>
      <w:lvlText w:val="%1."/>
      <w:lvlJc w:val="left"/>
      <w:pPr>
        <w:ind w:left="720" w:hanging="360"/>
      </w:pPr>
    </w:lvl>
    <w:lvl w:ilvl="1" w:tplc="95870241" w:tentative="1">
      <w:start w:val="1"/>
      <w:numFmt w:val="lowerLetter"/>
      <w:lvlText w:val="%2."/>
      <w:lvlJc w:val="left"/>
      <w:pPr>
        <w:ind w:left="1440" w:hanging="360"/>
      </w:pPr>
    </w:lvl>
    <w:lvl w:ilvl="2" w:tplc="95870241" w:tentative="1">
      <w:start w:val="1"/>
      <w:numFmt w:val="lowerRoman"/>
      <w:lvlText w:val="%3."/>
      <w:lvlJc w:val="right"/>
      <w:pPr>
        <w:ind w:left="2160" w:hanging="180"/>
      </w:pPr>
    </w:lvl>
    <w:lvl w:ilvl="3" w:tplc="95870241" w:tentative="1">
      <w:start w:val="1"/>
      <w:numFmt w:val="decimal"/>
      <w:lvlText w:val="%4."/>
      <w:lvlJc w:val="left"/>
      <w:pPr>
        <w:ind w:left="2880" w:hanging="360"/>
      </w:pPr>
    </w:lvl>
    <w:lvl w:ilvl="4" w:tplc="95870241" w:tentative="1">
      <w:start w:val="1"/>
      <w:numFmt w:val="lowerLetter"/>
      <w:lvlText w:val="%5."/>
      <w:lvlJc w:val="left"/>
      <w:pPr>
        <w:ind w:left="3600" w:hanging="360"/>
      </w:pPr>
    </w:lvl>
    <w:lvl w:ilvl="5" w:tplc="95870241" w:tentative="1">
      <w:start w:val="1"/>
      <w:numFmt w:val="lowerRoman"/>
      <w:lvlText w:val="%6."/>
      <w:lvlJc w:val="right"/>
      <w:pPr>
        <w:ind w:left="4320" w:hanging="180"/>
      </w:pPr>
    </w:lvl>
    <w:lvl w:ilvl="6" w:tplc="95870241" w:tentative="1">
      <w:start w:val="1"/>
      <w:numFmt w:val="decimal"/>
      <w:lvlText w:val="%7."/>
      <w:lvlJc w:val="left"/>
      <w:pPr>
        <w:ind w:left="5040" w:hanging="360"/>
      </w:pPr>
    </w:lvl>
    <w:lvl w:ilvl="7" w:tplc="95870241" w:tentative="1">
      <w:start w:val="1"/>
      <w:numFmt w:val="lowerLetter"/>
      <w:lvlText w:val="%8."/>
      <w:lvlJc w:val="left"/>
      <w:pPr>
        <w:ind w:left="5760" w:hanging="360"/>
      </w:pPr>
    </w:lvl>
    <w:lvl w:ilvl="8" w:tplc="9587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7">
    <w:multiLevelType w:val="hybridMultilevel"/>
    <w:lvl w:ilvl="0" w:tplc="30609805">
      <w:start w:val="1"/>
      <w:numFmt w:val="decimal"/>
      <w:lvlText w:val="%1."/>
      <w:lvlJc w:val="left"/>
      <w:pPr>
        <w:ind w:left="720" w:hanging="360"/>
      </w:pPr>
    </w:lvl>
    <w:lvl w:ilvl="1" w:tplc="30609805" w:tentative="1">
      <w:start w:val="1"/>
      <w:numFmt w:val="lowerLetter"/>
      <w:lvlText w:val="%2."/>
      <w:lvlJc w:val="left"/>
      <w:pPr>
        <w:ind w:left="1440" w:hanging="360"/>
      </w:pPr>
    </w:lvl>
    <w:lvl w:ilvl="2" w:tplc="30609805" w:tentative="1">
      <w:start w:val="1"/>
      <w:numFmt w:val="lowerRoman"/>
      <w:lvlText w:val="%3."/>
      <w:lvlJc w:val="right"/>
      <w:pPr>
        <w:ind w:left="2160" w:hanging="180"/>
      </w:pPr>
    </w:lvl>
    <w:lvl w:ilvl="3" w:tplc="30609805" w:tentative="1">
      <w:start w:val="1"/>
      <w:numFmt w:val="decimal"/>
      <w:lvlText w:val="%4."/>
      <w:lvlJc w:val="left"/>
      <w:pPr>
        <w:ind w:left="2880" w:hanging="360"/>
      </w:pPr>
    </w:lvl>
    <w:lvl w:ilvl="4" w:tplc="30609805" w:tentative="1">
      <w:start w:val="1"/>
      <w:numFmt w:val="lowerLetter"/>
      <w:lvlText w:val="%5."/>
      <w:lvlJc w:val="left"/>
      <w:pPr>
        <w:ind w:left="3600" w:hanging="360"/>
      </w:pPr>
    </w:lvl>
    <w:lvl w:ilvl="5" w:tplc="30609805" w:tentative="1">
      <w:start w:val="1"/>
      <w:numFmt w:val="lowerRoman"/>
      <w:lvlText w:val="%6."/>
      <w:lvlJc w:val="right"/>
      <w:pPr>
        <w:ind w:left="4320" w:hanging="180"/>
      </w:pPr>
    </w:lvl>
    <w:lvl w:ilvl="6" w:tplc="30609805" w:tentative="1">
      <w:start w:val="1"/>
      <w:numFmt w:val="decimal"/>
      <w:lvlText w:val="%7."/>
      <w:lvlJc w:val="left"/>
      <w:pPr>
        <w:ind w:left="5040" w:hanging="360"/>
      </w:pPr>
    </w:lvl>
    <w:lvl w:ilvl="7" w:tplc="30609805" w:tentative="1">
      <w:start w:val="1"/>
      <w:numFmt w:val="lowerLetter"/>
      <w:lvlText w:val="%8."/>
      <w:lvlJc w:val="left"/>
      <w:pPr>
        <w:ind w:left="5760" w:hanging="360"/>
      </w:pPr>
    </w:lvl>
    <w:lvl w:ilvl="8" w:tplc="3060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6">
    <w:multiLevelType w:val="hybridMultilevel"/>
    <w:lvl w:ilvl="0" w:tplc="69425131">
      <w:start w:val="1"/>
      <w:numFmt w:val="decimal"/>
      <w:lvlText w:val="%1."/>
      <w:lvlJc w:val="left"/>
      <w:pPr>
        <w:ind w:left="720" w:hanging="360"/>
      </w:pPr>
    </w:lvl>
    <w:lvl w:ilvl="1" w:tplc="69425131" w:tentative="1">
      <w:start w:val="1"/>
      <w:numFmt w:val="lowerLetter"/>
      <w:lvlText w:val="%2."/>
      <w:lvlJc w:val="left"/>
      <w:pPr>
        <w:ind w:left="1440" w:hanging="360"/>
      </w:pPr>
    </w:lvl>
    <w:lvl w:ilvl="2" w:tplc="69425131" w:tentative="1">
      <w:start w:val="1"/>
      <w:numFmt w:val="lowerRoman"/>
      <w:lvlText w:val="%3."/>
      <w:lvlJc w:val="right"/>
      <w:pPr>
        <w:ind w:left="2160" w:hanging="180"/>
      </w:pPr>
    </w:lvl>
    <w:lvl w:ilvl="3" w:tplc="69425131" w:tentative="1">
      <w:start w:val="1"/>
      <w:numFmt w:val="decimal"/>
      <w:lvlText w:val="%4."/>
      <w:lvlJc w:val="left"/>
      <w:pPr>
        <w:ind w:left="2880" w:hanging="360"/>
      </w:pPr>
    </w:lvl>
    <w:lvl w:ilvl="4" w:tplc="69425131" w:tentative="1">
      <w:start w:val="1"/>
      <w:numFmt w:val="lowerLetter"/>
      <w:lvlText w:val="%5."/>
      <w:lvlJc w:val="left"/>
      <w:pPr>
        <w:ind w:left="3600" w:hanging="360"/>
      </w:pPr>
    </w:lvl>
    <w:lvl w:ilvl="5" w:tplc="69425131" w:tentative="1">
      <w:start w:val="1"/>
      <w:numFmt w:val="lowerRoman"/>
      <w:lvlText w:val="%6."/>
      <w:lvlJc w:val="right"/>
      <w:pPr>
        <w:ind w:left="4320" w:hanging="180"/>
      </w:pPr>
    </w:lvl>
    <w:lvl w:ilvl="6" w:tplc="69425131" w:tentative="1">
      <w:start w:val="1"/>
      <w:numFmt w:val="decimal"/>
      <w:lvlText w:val="%7."/>
      <w:lvlJc w:val="left"/>
      <w:pPr>
        <w:ind w:left="5040" w:hanging="360"/>
      </w:pPr>
    </w:lvl>
    <w:lvl w:ilvl="7" w:tplc="69425131" w:tentative="1">
      <w:start w:val="1"/>
      <w:numFmt w:val="lowerLetter"/>
      <w:lvlText w:val="%8."/>
      <w:lvlJc w:val="left"/>
      <w:pPr>
        <w:ind w:left="5760" w:hanging="360"/>
      </w:pPr>
    </w:lvl>
    <w:lvl w:ilvl="8" w:tplc="6942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5">
    <w:multiLevelType w:val="hybridMultilevel"/>
    <w:lvl w:ilvl="0" w:tplc="12933295">
      <w:start w:val="1"/>
      <w:numFmt w:val="decimal"/>
      <w:lvlText w:val="%1."/>
      <w:lvlJc w:val="left"/>
      <w:pPr>
        <w:ind w:left="720" w:hanging="360"/>
      </w:pPr>
    </w:lvl>
    <w:lvl w:ilvl="1" w:tplc="12933295" w:tentative="1">
      <w:start w:val="1"/>
      <w:numFmt w:val="lowerLetter"/>
      <w:lvlText w:val="%2."/>
      <w:lvlJc w:val="left"/>
      <w:pPr>
        <w:ind w:left="1440" w:hanging="360"/>
      </w:pPr>
    </w:lvl>
    <w:lvl w:ilvl="2" w:tplc="12933295" w:tentative="1">
      <w:start w:val="1"/>
      <w:numFmt w:val="lowerRoman"/>
      <w:lvlText w:val="%3."/>
      <w:lvlJc w:val="right"/>
      <w:pPr>
        <w:ind w:left="2160" w:hanging="180"/>
      </w:pPr>
    </w:lvl>
    <w:lvl w:ilvl="3" w:tplc="12933295" w:tentative="1">
      <w:start w:val="1"/>
      <w:numFmt w:val="decimal"/>
      <w:lvlText w:val="%4."/>
      <w:lvlJc w:val="left"/>
      <w:pPr>
        <w:ind w:left="2880" w:hanging="360"/>
      </w:pPr>
    </w:lvl>
    <w:lvl w:ilvl="4" w:tplc="12933295" w:tentative="1">
      <w:start w:val="1"/>
      <w:numFmt w:val="lowerLetter"/>
      <w:lvlText w:val="%5."/>
      <w:lvlJc w:val="left"/>
      <w:pPr>
        <w:ind w:left="3600" w:hanging="360"/>
      </w:pPr>
    </w:lvl>
    <w:lvl w:ilvl="5" w:tplc="12933295" w:tentative="1">
      <w:start w:val="1"/>
      <w:numFmt w:val="lowerRoman"/>
      <w:lvlText w:val="%6."/>
      <w:lvlJc w:val="right"/>
      <w:pPr>
        <w:ind w:left="4320" w:hanging="180"/>
      </w:pPr>
    </w:lvl>
    <w:lvl w:ilvl="6" w:tplc="12933295" w:tentative="1">
      <w:start w:val="1"/>
      <w:numFmt w:val="decimal"/>
      <w:lvlText w:val="%7."/>
      <w:lvlJc w:val="left"/>
      <w:pPr>
        <w:ind w:left="5040" w:hanging="360"/>
      </w:pPr>
    </w:lvl>
    <w:lvl w:ilvl="7" w:tplc="12933295" w:tentative="1">
      <w:start w:val="1"/>
      <w:numFmt w:val="lowerLetter"/>
      <w:lvlText w:val="%8."/>
      <w:lvlJc w:val="left"/>
      <w:pPr>
        <w:ind w:left="5760" w:hanging="360"/>
      </w:pPr>
    </w:lvl>
    <w:lvl w:ilvl="8" w:tplc="1293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4">
    <w:multiLevelType w:val="hybridMultilevel"/>
    <w:lvl w:ilvl="0" w:tplc="96006998">
      <w:start w:val="1"/>
      <w:numFmt w:val="decimal"/>
      <w:lvlText w:val="%1."/>
      <w:lvlJc w:val="left"/>
      <w:pPr>
        <w:ind w:left="720" w:hanging="360"/>
      </w:pPr>
    </w:lvl>
    <w:lvl w:ilvl="1" w:tplc="96006998" w:tentative="1">
      <w:start w:val="1"/>
      <w:numFmt w:val="lowerLetter"/>
      <w:lvlText w:val="%2."/>
      <w:lvlJc w:val="left"/>
      <w:pPr>
        <w:ind w:left="1440" w:hanging="360"/>
      </w:pPr>
    </w:lvl>
    <w:lvl w:ilvl="2" w:tplc="96006998" w:tentative="1">
      <w:start w:val="1"/>
      <w:numFmt w:val="lowerRoman"/>
      <w:lvlText w:val="%3."/>
      <w:lvlJc w:val="right"/>
      <w:pPr>
        <w:ind w:left="2160" w:hanging="180"/>
      </w:pPr>
    </w:lvl>
    <w:lvl w:ilvl="3" w:tplc="96006998" w:tentative="1">
      <w:start w:val="1"/>
      <w:numFmt w:val="decimal"/>
      <w:lvlText w:val="%4."/>
      <w:lvlJc w:val="left"/>
      <w:pPr>
        <w:ind w:left="2880" w:hanging="360"/>
      </w:pPr>
    </w:lvl>
    <w:lvl w:ilvl="4" w:tplc="96006998" w:tentative="1">
      <w:start w:val="1"/>
      <w:numFmt w:val="lowerLetter"/>
      <w:lvlText w:val="%5."/>
      <w:lvlJc w:val="left"/>
      <w:pPr>
        <w:ind w:left="3600" w:hanging="360"/>
      </w:pPr>
    </w:lvl>
    <w:lvl w:ilvl="5" w:tplc="96006998" w:tentative="1">
      <w:start w:val="1"/>
      <w:numFmt w:val="lowerRoman"/>
      <w:lvlText w:val="%6."/>
      <w:lvlJc w:val="right"/>
      <w:pPr>
        <w:ind w:left="4320" w:hanging="180"/>
      </w:pPr>
    </w:lvl>
    <w:lvl w:ilvl="6" w:tplc="96006998" w:tentative="1">
      <w:start w:val="1"/>
      <w:numFmt w:val="decimal"/>
      <w:lvlText w:val="%7."/>
      <w:lvlJc w:val="left"/>
      <w:pPr>
        <w:ind w:left="5040" w:hanging="360"/>
      </w:pPr>
    </w:lvl>
    <w:lvl w:ilvl="7" w:tplc="96006998" w:tentative="1">
      <w:start w:val="1"/>
      <w:numFmt w:val="lowerLetter"/>
      <w:lvlText w:val="%8."/>
      <w:lvlJc w:val="left"/>
      <w:pPr>
        <w:ind w:left="5760" w:hanging="360"/>
      </w:pPr>
    </w:lvl>
    <w:lvl w:ilvl="8" w:tplc="9600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3">
    <w:multiLevelType w:val="hybridMultilevel"/>
    <w:lvl w:ilvl="0" w:tplc="44916148">
      <w:start w:val="1"/>
      <w:numFmt w:val="decimal"/>
      <w:lvlText w:val="%1."/>
      <w:lvlJc w:val="left"/>
      <w:pPr>
        <w:ind w:left="720" w:hanging="360"/>
      </w:pPr>
    </w:lvl>
    <w:lvl w:ilvl="1" w:tplc="44916148" w:tentative="1">
      <w:start w:val="1"/>
      <w:numFmt w:val="lowerLetter"/>
      <w:lvlText w:val="%2."/>
      <w:lvlJc w:val="left"/>
      <w:pPr>
        <w:ind w:left="1440" w:hanging="360"/>
      </w:pPr>
    </w:lvl>
    <w:lvl w:ilvl="2" w:tplc="44916148" w:tentative="1">
      <w:start w:val="1"/>
      <w:numFmt w:val="lowerRoman"/>
      <w:lvlText w:val="%3."/>
      <w:lvlJc w:val="right"/>
      <w:pPr>
        <w:ind w:left="2160" w:hanging="180"/>
      </w:pPr>
    </w:lvl>
    <w:lvl w:ilvl="3" w:tplc="44916148" w:tentative="1">
      <w:start w:val="1"/>
      <w:numFmt w:val="decimal"/>
      <w:lvlText w:val="%4."/>
      <w:lvlJc w:val="left"/>
      <w:pPr>
        <w:ind w:left="2880" w:hanging="360"/>
      </w:pPr>
    </w:lvl>
    <w:lvl w:ilvl="4" w:tplc="44916148" w:tentative="1">
      <w:start w:val="1"/>
      <w:numFmt w:val="lowerLetter"/>
      <w:lvlText w:val="%5."/>
      <w:lvlJc w:val="left"/>
      <w:pPr>
        <w:ind w:left="3600" w:hanging="360"/>
      </w:pPr>
    </w:lvl>
    <w:lvl w:ilvl="5" w:tplc="44916148" w:tentative="1">
      <w:start w:val="1"/>
      <w:numFmt w:val="lowerRoman"/>
      <w:lvlText w:val="%6."/>
      <w:lvlJc w:val="right"/>
      <w:pPr>
        <w:ind w:left="4320" w:hanging="180"/>
      </w:pPr>
    </w:lvl>
    <w:lvl w:ilvl="6" w:tplc="44916148" w:tentative="1">
      <w:start w:val="1"/>
      <w:numFmt w:val="decimal"/>
      <w:lvlText w:val="%7."/>
      <w:lvlJc w:val="left"/>
      <w:pPr>
        <w:ind w:left="5040" w:hanging="360"/>
      </w:pPr>
    </w:lvl>
    <w:lvl w:ilvl="7" w:tplc="44916148" w:tentative="1">
      <w:start w:val="1"/>
      <w:numFmt w:val="lowerLetter"/>
      <w:lvlText w:val="%8."/>
      <w:lvlJc w:val="left"/>
      <w:pPr>
        <w:ind w:left="5760" w:hanging="360"/>
      </w:pPr>
    </w:lvl>
    <w:lvl w:ilvl="8" w:tplc="44916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2">
    <w:multiLevelType w:val="hybridMultilevel"/>
    <w:lvl w:ilvl="0" w:tplc="95318832">
      <w:start w:val="1"/>
      <w:numFmt w:val="decimal"/>
      <w:lvlText w:val="%1."/>
      <w:lvlJc w:val="left"/>
      <w:pPr>
        <w:ind w:left="720" w:hanging="360"/>
      </w:pPr>
    </w:lvl>
    <w:lvl w:ilvl="1" w:tplc="95318832" w:tentative="1">
      <w:start w:val="1"/>
      <w:numFmt w:val="lowerLetter"/>
      <w:lvlText w:val="%2."/>
      <w:lvlJc w:val="left"/>
      <w:pPr>
        <w:ind w:left="1440" w:hanging="360"/>
      </w:pPr>
    </w:lvl>
    <w:lvl w:ilvl="2" w:tplc="95318832" w:tentative="1">
      <w:start w:val="1"/>
      <w:numFmt w:val="lowerRoman"/>
      <w:lvlText w:val="%3."/>
      <w:lvlJc w:val="right"/>
      <w:pPr>
        <w:ind w:left="2160" w:hanging="180"/>
      </w:pPr>
    </w:lvl>
    <w:lvl w:ilvl="3" w:tplc="95318832" w:tentative="1">
      <w:start w:val="1"/>
      <w:numFmt w:val="decimal"/>
      <w:lvlText w:val="%4."/>
      <w:lvlJc w:val="left"/>
      <w:pPr>
        <w:ind w:left="2880" w:hanging="360"/>
      </w:pPr>
    </w:lvl>
    <w:lvl w:ilvl="4" w:tplc="95318832" w:tentative="1">
      <w:start w:val="1"/>
      <w:numFmt w:val="lowerLetter"/>
      <w:lvlText w:val="%5."/>
      <w:lvlJc w:val="left"/>
      <w:pPr>
        <w:ind w:left="3600" w:hanging="360"/>
      </w:pPr>
    </w:lvl>
    <w:lvl w:ilvl="5" w:tplc="95318832" w:tentative="1">
      <w:start w:val="1"/>
      <w:numFmt w:val="lowerRoman"/>
      <w:lvlText w:val="%6."/>
      <w:lvlJc w:val="right"/>
      <w:pPr>
        <w:ind w:left="4320" w:hanging="180"/>
      </w:pPr>
    </w:lvl>
    <w:lvl w:ilvl="6" w:tplc="95318832" w:tentative="1">
      <w:start w:val="1"/>
      <w:numFmt w:val="decimal"/>
      <w:lvlText w:val="%7."/>
      <w:lvlJc w:val="left"/>
      <w:pPr>
        <w:ind w:left="5040" w:hanging="360"/>
      </w:pPr>
    </w:lvl>
    <w:lvl w:ilvl="7" w:tplc="95318832" w:tentative="1">
      <w:start w:val="1"/>
      <w:numFmt w:val="lowerLetter"/>
      <w:lvlText w:val="%8."/>
      <w:lvlJc w:val="left"/>
      <w:pPr>
        <w:ind w:left="5760" w:hanging="360"/>
      </w:pPr>
    </w:lvl>
    <w:lvl w:ilvl="8" w:tplc="9531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1">
    <w:multiLevelType w:val="hybridMultilevel"/>
    <w:lvl w:ilvl="0" w:tplc="89338052">
      <w:start w:val="1"/>
      <w:numFmt w:val="decimal"/>
      <w:lvlText w:val="%1."/>
      <w:lvlJc w:val="left"/>
      <w:pPr>
        <w:ind w:left="720" w:hanging="360"/>
      </w:pPr>
    </w:lvl>
    <w:lvl w:ilvl="1" w:tplc="89338052" w:tentative="1">
      <w:start w:val="1"/>
      <w:numFmt w:val="lowerLetter"/>
      <w:lvlText w:val="%2."/>
      <w:lvlJc w:val="left"/>
      <w:pPr>
        <w:ind w:left="1440" w:hanging="360"/>
      </w:pPr>
    </w:lvl>
    <w:lvl w:ilvl="2" w:tplc="89338052" w:tentative="1">
      <w:start w:val="1"/>
      <w:numFmt w:val="lowerRoman"/>
      <w:lvlText w:val="%3."/>
      <w:lvlJc w:val="right"/>
      <w:pPr>
        <w:ind w:left="2160" w:hanging="180"/>
      </w:pPr>
    </w:lvl>
    <w:lvl w:ilvl="3" w:tplc="89338052" w:tentative="1">
      <w:start w:val="1"/>
      <w:numFmt w:val="decimal"/>
      <w:lvlText w:val="%4."/>
      <w:lvlJc w:val="left"/>
      <w:pPr>
        <w:ind w:left="2880" w:hanging="360"/>
      </w:pPr>
    </w:lvl>
    <w:lvl w:ilvl="4" w:tplc="89338052" w:tentative="1">
      <w:start w:val="1"/>
      <w:numFmt w:val="lowerLetter"/>
      <w:lvlText w:val="%5."/>
      <w:lvlJc w:val="left"/>
      <w:pPr>
        <w:ind w:left="3600" w:hanging="360"/>
      </w:pPr>
    </w:lvl>
    <w:lvl w:ilvl="5" w:tplc="89338052" w:tentative="1">
      <w:start w:val="1"/>
      <w:numFmt w:val="lowerRoman"/>
      <w:lvlText w:val="%6."/>
      <w:lvlJc w:val="right"/>
      <w:pPr>
        <w:ind w:left="4320" w:hanging="180"/>
      </w:pPr>
    </w:lvl>
    <w:lvl w:ilvl="6" w:tplc="89338052" w:tentative="1">
      <w:start w:val="1"/>
      <w:numFmt w:val="decimal"/>
      <w:lvlText w:val="%7."/>
      <w:lvlJc w:val="left"/>
      <w:pPr>
        <w:ind w:left="5040" w:hanging="360"/>
      </w:pPr>
    </w:lvl>
    <w:lvl w:ilvl="7" w:tplc="89338052" w:tentative="1">
      <w:start w:val="1"/>
      <w:numFmt w:val="lowerLetter"/>
      <w:lvlText w:val="%8."/>
      <w:lvlJc w:val="left"/>
      <w:pPr>
        <w:ind w:left="5760" w:hanging="360"/>
      </w:pPr>
    </w:lvl>
    <w:lvl w:ilvl="8" w:tplc="8933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0">
    <w:multiLevelType w:val="hybridMultilevel"/>
    <w:lvl w:ilvl="0" w:tplc="27482756">
      <w:start w:val="1"/>
      <w:numFmt w:val="decimal"/>
      <w:lvlText w:val="%1."/>
      <w:lvlJc w:val="left"/>
      <w:pPr>
        <w:ind w:left="720" w:hanging="360"/>
      </w:pPr>
    </w:lvl>
    <w:lvl w:ilvl="1" w:tplc="27482756" w:tentative="1">
      <w:start w:val="1"/>
      <w:numFmt w:val="lowerLetter"/>
      <w:lvlText w:val="%2."/>
      <w:lvlJc w:val="left"/>
      <w:pPr>
        <w:ind w:left="1440" w:hanging="360"/>
      </w:pPr>
    </w:lvl>
    <w:lvl w:ilvl="2" w:tplc="27482756" w:tentative="1">
      <w:start w:val="1"/>
      <w:numFmt w:val="lowerRoman"/>
      <w:lvlText w:val="%3."/>
      <w:lvlJc w:val="right"/>
      <w:pPr>
        <w:ind w:left="2160" w:hanging="180"/>
      </w:pPr>
    </w:lvl>
    <w:lvl w:ilvl="3" w:tplc="27482756" w:tentative="1">
      <w:start w:val="1"/>
      <w:numFmt w:val="decimal"/>
      <w:lvlText w:val="%4."/>
      <w:lvlJc w:val="left"/>
      <w:pPr>
        <w:ind w:left="2880" w:hanging="360"/>
      </w:pPr>
    </w:lvl>
    <w:lvl w:ilvl="4" w:tplc="27482756" w:tentative="1">
      <w:start w:val="1"/>
      <w:numFmt w:val="lowerLetter"/>
      <w:lvlText w:val="%5."/>
      <w:lvlJc w:val="left"/>
      <w:pPr>
        <w:ind w:left="3600" w:hanging="360"/>
      </w:pPr>
    </w:lvl>
    <w:lvl w:ilvl="5" w:tplc="27482756" w:tentative="1">
      <w:start w:val="1"/>
      <w:numFmt w:val="lowerRoman"/>
      <w:lvlText w:val="%6."/>
      <w:lvlJc w:val="right"/>
      <w:pPr>
        <w:ind w:left="4320" w:hanging="180"/>
      </w:pPr>
    </w:lvl>
    <w:lvl w:ilvl="6" w:tplc="27482756" w:tentative="1">
      <w:start w:val="1"/>
      <w:numFmt w:val="decimal"/>
      <w:lvlText w:val="%7."/>
      <w:lvlJc w:val="left"/>
      <w:pPr>
        <w:ind w:left="5040" w:hanging="360"/>
      </w:pPr>
    </w:lvl>
    <w:lvl w:ilvl="7" w:tplc="27482756" w:tentative="1">
      <w:start w:val="1"/>
      <w:numFmt w:val="lowerLetter"/>
      <w:lvlText w:val="%8."/>
      <w:lvlJc w:val="left"/>
      <w:pPr>
        <w:ind w:left="5760" w:hanging="360"/>
      </w:pPr>
    </w:lvl>
    <w:lvl w:ilvl="8" w:tplc="2748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9">
    <w:multiLevelType w:val="hybridMultilevel"/>
    <w:lvl w:ilvl="0" w:tplc="45492301">
      <w:start w:val="1"/>
      <w:numFmt w:val="decimal"/>
      <w:lvlText w:val="%1."/>
      <w:lvlJc w:val="left"/>
      <w:pPr>
        <w:ind w:left="720" w:hanging="360"/>
      </w:pPr>
    </w:lvl>
    <w:lvl w:ilvl="1" w:tplc="45492301" w:tentative="1">
      <w:start w:val="1"/>
      <w:numFmt w:val="lowerLetter"/>
      <w:lvlText w:val="%2."/>
      <w:lvlJc w:val="left"/>
      <w:pPr>
        <w:ind w:left="1440" w:hanging="360"/>
      </w:pPr>
    </w:lvl>
    <w:lvl w:ilvl="2" w:tplc="45492301" w:tentative="1">
      <w:start w:val="1"/>
      <w:numFmt w:val="lowerRoman"/>
      <w:lvlText w:val="%3."/>
      <w:lvlJc w:val="right"/>
      <w:pPr>
        <w:ind w:left="2160" w:hanging="180"/>
      </w:pPr>
    </w:lvl>
    <w:lvl w:ilvl="3" w:tplc="45492301" w:tentative="1">
      <w:start w:val="1"/>
      <w:numFmt w:val="decimal"/>
      <w:lvlText w:val="%4."/>
      <w:lvlJc w:val="left"/>
      <w:pPr>
        <w:ind w:left="2880" w:hanging="360"/>
      </w:pPr>
    </w:lvl>
    <w:lvl w:ilvl="4" w:tplc="45492301" w:tentative="1">
      <w:start w:val="1"/>
      <w:numFmt w:val="lowerLetter"/>
      <w:lvlText w:val="%5."/>
      <w:lvlJc w:val="left"/>
      <w:pPr>
        <w:ind w:left="3600" w:hanging="360"/>
      </w:pPr>
    </w:lvl>
    <w:lvl w:ilvl="5" w:tplc="45492301" w:tentative="1">
      <w:start w:val="1"/>
      <w:numFmt w:val="lowerRoman"/>
      <w:lvlText w:val="%6."/>
      <w:lvlJc w:val="right"/>
      <w:pPr>
        <w:ind w:left="4320" w:hanging="180"/>
      </w:pPr>
    </w:lvl>
    <w:lvl w:ilvl="6" w:tplc="45492301" w:tentative="1">
      <w:start w:val="1"/>
      <w:numFmt w:val="decimal"/>
      <w:lvlText w:val="%7."/>
      <w:lvlJc w:val="left"/>
      <w:pPr>
        <w:ind w:left="5040" w:hanging="360"/>
      </w:pPr>
    </w:lvl>
    <w:lvl w:ilvl="7" w:tplc="45492301" w:tentative="1">
      <w:start w:val="1"/>
      <w:numFmt w:val="lowerLetter"/>
      <w:lvlText w:val="%8."/>
      <w:lvlJc w:val="left"/>
      <w:pPr>
        <w:ind w:left="5760" w:hanging="360"/>
      </w:pPr>
    </w:lvl>
    <w:lvl w:ilvl="8" w:tplc="4549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8">
    <w:multiLevelType w:val="hybridMultilevel"/>
    <w:lvl w:ilvl="0" w:tplc="18195891">
      <w:start w:val="1"/>
      <w:numFmt w:val="decimal"/>
      <w:lvlText w:val="%1."/>
      <w:lvlJc w:val="left"/>
      <w:pPr>
        <w:ind w:left="720" w:hanging="360"/>
      </w:pPr>
    </w:lvl>
    <w:lvl w:ilvl="1" w:tplc="18195891" w:tentative="1">
      <w:start w:val="1"/>
      <w:numFmt w:val="lowerLetter"/>
      <w:lvlText w:val="%2."/>
      <w:lvlJc w:val="left"/>
      <w:pPr>
        <w:ind w:left="1440" w:hanging="360"/>
      </w:pPr>
    </w:lvl>
    <w:lvl w:ilvl="2" w:tplc="18195891" w:tentative="1">
      <w:start w:val="1"/>
      <w:numFmt w:val="lowerRoman"/>
      <w:lvlText w:val="%3."/>
      <w:lvlJc w:val="right"/>
      <w:pPr>
        <w:ind w:left="2160" w:hanging="180"/>
      </w:pPr>
    </w:lvl>
    <w:lvl w:ilvl="3" w:tplc="18195891" w:tentative="1">
      <w:start w:val="1"/>
      <w:numFmt w:val="decimal"/>
      <w:lvlText w:val="%4."/>
      <w:lvlJc w:val="left"/>
      <w:pPr>
        <w:ind w:left="2880" w:hanging="360"/>
      </w:pPr>
    </w:lvl>
    <w:lvl w:ilvl="4" w:tplc="18195891" w:tentative="1">
      <w:start w:val="1"/>
      <w:numFmt w:val="lowerLetter"/>
      <w:lvlText w:val="%5."/>
      <w:lvlJc w:val="left"/>
      <w:pPr>
        <w:ind w:left="3600" w:hanging="360"/>
      </w:pPr>
    </w:lvl>
    <w:lvl w:ilvl="5" w:tplc="18195891" w:tentative="1">
      <w:start w:val="1"/>
      <w:numFmt w:val="lowerRoman"/>
      <w:lvlText w:val="%6."/>
      <w:lvlJc w:val="right"/>
      <w:pPr>
        <w:ind w:left="4320" w:hanging="180"/>
      </w:pPr>
    </w:lvl>
    <w:lvl w:ilvl="6" w:tplc="18195891" w:tentative="1">
      <w:start w:val="1"/>
      <w:numFmt w:val="decimal"/>
      <w:lvlText w:val="%7."/>
      <w:lvlJc w:val="left"/>
      <w:pPr>
        <w:ind w:left="5040" w:hanging="360"/>
      </w:pPr>
    </w:lvl>
    <w:lvl w:ilvl="7" w:tplc="18195891" w:tentative="1">
      <w:start w:val="1"/>
      <w:numFmt w:val="lowerLetter"/>
      <w:lvlText w:val="%8."/>
      <w:lvlJc w:val="left"/>
      <w:pPr>
        <w:ind w:left="5760" w:hanging="360"/>
      </w:pPr>
    </w:lvl>
    <w:lvl w:ilvl="8" w:tplc="1819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7">
    <w:multiLevelType w:val="hybridMultilevel"/>
    <w:lvl w:ilvl="0" w:tplc="31849603">
      <w:start w:val="1"/>
      <w:numFmt w:val="decimal"/>
      <w:lvlText w:val="%1."/>
      <w:lvlJc w:val="left"/>
      <w:pPr>
        <w:ind w:left="720" w:hanging="360"/>
      </w:pPr>
    </w:lvl>
    <w:lvl w:ilvl="1" w:tplc="31849603" w:tentative="1">
      <w:start w:val="1"/>
      <w:numFmt w:val="lowerLetter"/>
      <w:lvlText w:val="%2."/>
      <w:lvlJc w:val="left"/>
      <w:pPr>
        <w:ind w:left="1440" w:hanging="360"/>
      </w:pPr>
    </w:lvl>
    <w:lvl w:ilvl="2" w:tplc="31849603" w:tentative="1">
      <w:start w:val="1"/>
      <w:numFmt w:val="lowerRoman"/>
      <w:lvlText w:val="%3."/>
      <w:lvlJc w:val="right"/>
      <w:pPr>
        <w:ind w:left="2160" w:hanging="180"/>
      </w:pPr>
    </w:lvl>
    <w:lvl w:ilvl="3" w:tplc="31849603" w:tentative="1">
      <w:start w:val="1"/>
      <w:numFmt w:val="decimal"/>
      <w:lvlText w:val="%4."/>
      <w:lvlJc w:val="left"/>
      <w:pPr>
        <w:ind w:left="2880" w:hanging="360"/>
      </w:pPr>
    </w:lvl>
    <w:lvl w:ilvl="4" w:tplc="31849603" w:tentative="1">
      <w:start w:val="1"/>
      <w:numFmt w:val="lowerLetter"/>
      <w:lvlText w:val="%5."/>
      <w:lvlJc w:val="left"/>
      <w:pPr>
        <w:ind w:left="3600" w:hanging="360"/>
      </w:pPr>
    </w:lvl>
    <w:lvl w:ilvl="5" w:tplc="31849603" w:tentative="1">
      <w:start w:val="1"/>
      <w:numFmt w:val="lowerRoman"/>
      <w:lvlText w:val="%6."/>
      <w:lvlJc w:val="right"/>
      <w:pPr>
        <w:ind w:left="4320" w:hanging="180"/>
      </w:pPr>
    </w:lvl>
    <w:lvl w:ilvl="6" w:tplc="31849603" w:tentative="1">
      <w:start w:val="1"/>
      <w:numFmt w:val="decimal"/>
      <w:lvlText w:val="%7."/>
      <w:lvlJc w:val="left"/>
      <w:pPr>
        <w:ind w:left="5040" w:hanging="360"/>
      </w:pPr>
    </w:lvl>
    <w:lvl w:ilvl="7" w:tplc="31849603" w:tentative="1">
      <w:start w:val="1"/>
      <w:numFmt w:val="lowerLetter"/>
      <w:lvlText w:val="%8."/>
      <w:lvlJc w:val="left"/>
      <w:pPr>
        <w:ind w:left="5760" w:hanging="360"/>
      </w:pPr>
    </w:lvl>
    <w:lvl w:ilvl="8" w:tplc="3184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6">
    <w:multiLevelType w:val="hybridMultilevel"/>
    <w:lvl w:ilvl="0" w:tplc="20957902">
      <w:start w:val="1"/>
      <w:numFmt w:val="decimal"/>
      <w:lvlText w:val="%1."/>
      <w:lvlJc w:val="left"/>
      <w:pPr>
        <w:ind w:left="720" w:hanging="360"/>
      </w:pPr>
    </w:lvl>
    <w:lvl w:ilvl="1" w:tplc="20957902" w:tentative="1">
      <w:start w:val="1"/>
      <w:numFmt w:val="lowerLetter"/>
      <w:lvlText w:val="%2."/>
      <w:lvlJc w:val="left"/>
      <w:pPr>
        <w:ind w:left="1440" w:hanging="360"/>
      </w:pPr>
    </w:lvl>
    <w:lvl w:ilvl="2" w:tplc="20957902" w:tentative="1">
      <w:start w:val="1"/>
      <w:numFmt w:val="lowerRoman"/>
      <w:lvlText w:val="%3."/>
      <w:lvlJc w:val="right"/>
      <w:pPr>
        <w:ind w:left="2160" w:hanging="180"/>
      </w:pPr>
    </w:lvl>
    <w:lvl w:ilvl="3" w:tplc="20957902" w:tentative="1">
      <w:start w:val="1"/>
      <w:numFmt w:val="decimal"/>
      <w:lvlText w:val="%4."/>
      <w:lvlJc w:val="left"/>
      <w:pPr>
        <w:ind w:left="2880" w:hanging="360"/>
      </w:pPr>
    </w:lvl>
    <w:lvl w:ilvl="4" w:tplc="20957902" w:tentative="1">
      <w:start w:val="1"/>
      <w:numFmt w:val="lowerLetter"/>
      <w:lvlText w:val="%5."/>
      <w:lvlJc w:val="left"/>
      <w:pPr>
        <w:ind w:left="3600" w:hanging="360"/>
      </w:pPr>
    </w:lvl>
    <w:lvl w:ilvl="5" w:tplc="20957902" w:tentative="1">
      <w:start w:val="1"/>
      <w:numFmt w:val="lowerRoman"/>
      <w:lvlText w:val="%6."/>
      <w:lvlJc w:val="right"/>
      <w:pPr>
        <w:ind w:left="4320" w:hanging="180"/>
      </w:pPr>
    </w:lvl>
    <w:lvl w:ilvl="6" w:tplc="20957902" w:tentative="1">
      <w:start w:val="1"/>
      <w:numFmt w:val="decimal"/>
      <w:lvlText w:val="%7."/>
      <w:lvlJc w:val="left"/>
      <w:pPr>
        <w:ind w:left="5040" w:hanging="360"/>
      </w:pPr>
    </w:lvl>
    <w:lvl w:ilvl="7" w:tplc="20957902" w:tentative="1">
      <w:start w:val="1"/>
      <w:numFmt w:val="lowerLetter"/>
      <w:lvlText w:val="%8."/>
      <w:lvlJc w:val="left"/>
      <w:pPr>
        <w:ind w:left="5760" w:hanging="360"/>
      </w:pPr>
    </w:lvl>
    <w:lvl w:ilvl="8" w:tplc="2095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5">
    <w:multiLevelType w:val="hybridMultilevel"/>
    <w:lvl w:ilvl="0" w:tplc="66612751">
      <w:start w:val="1"/>
      <w:numFmt w:val="decimal"/>
      <w:lvlText w:val="%1."/>
      <w:lvlJc w:val="left"/>
      <w:pPr>
        <w:ind w:left="720" w:hanging="360"/>
      </w:pPr>
    </w:lvl>
    <w:lvl w:ilvl="1" w:tplc="66612751" w:tentative="1">
      <w:start w:val="1"/>
      <w:numFmt w:val="lowerLetter"/>
      <w:lvlText w:val="%2."/>
      <w:lvlJc w:val="left"/>
      <w:pPr>
        <w:ind w:left="1440" w:hanging="360"/>
      </w:pPr>
    </w:lvl>
    <w:lvl w:ilvl="2" w:tplc="66612751" w:tentative="1">
      <w:start w:val="1"/>
      <w:numFmt w:val="lowerRoman"/>
      <w:lvlText w:val="%3."/>
      <w:lvlJc w:val="right"/>
      <w:pPr>
        <w:ind w:left="2160" w:hanging="180"/>
      </w:pPr>
    </w:lvl>
    <w:lvl w:ilvl="3" w:tplc="66612751" w:tentative="1">
      <w:start w:val="1"/>
      <w:numFmt w:val="decimal"/>
      <w:lvlText w:val="%4."/>
      <w:lvlJc w:val="left"/>
      <w:pPr>
        <w:ind w:left="2880" w:hanging="360"/>
      </w:pPr>
    </w:lvl>
    <w:lvl w:ilvl="4" w:tplc="66612751" w:tentative="1">
      <w:start w:val="1"/>
      <w:numFmt w:val="lowerLetter"/>
      <w:lvlText w:val="%5."/>
      <w:lvlJc w:val="left"/>
      <w:pPr>
        <w:ind w:left="3600" w:hanging="360"/>
      </w:pPr>
    </w:lvl>
    <w:lvl w:ilvl="5" w:tplc="66612751" w:tentative="1">
      <w:start w:val="1"/>
      <w:numFmt w:val="lowerRoman"/>
      <w:lvlText w:val="%6."/>
      <w:lvlJc w:val="right"/>
      <w:pPr>
        <w:ind w:left="4320" w:hanging="180"/>
      </w:pPr>
    </w:lvl>
    <w:lvl w:ilvl="6" w:tplc="66612751" w:tentative="1">
      <w:start w:val="1"/>
      <w:numFmt w:val="decimal"/>
      <w:lvlText w:val="%7."/>
      <w:lvlJc w:val="left"/>
      <w:pPr>
        <w:ind w:left="5040" w:hanging="360"/>
      </w:pPr>
    </w:lvl>
    <w:lvl w:ilvl="7" w:tplc="66612751" w:tentative="1">
      <w:start w:val="1"/>
      <w:numFmt w:val="lowerLetter"/>
      <w:lvlText w:val="%8."/>
      <w:lvlJc w:val="left"/>
      <w:pPr>
        <w:ind w:left="5760" w:hanging="360"/>
      </w:pPr>
    </w:lvl>
    <w:lvl w:ilvl="8" w:tplc="6661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4">
    <w:multiLevelType w:val="hybridMultilevel"/>
    <w:lvl w:ilvl="0" w:tplc="30509905">
      <w:start w:val="1"/>
      <w:numFmt w:val="decimal"/>
      <w:lvlText w:val="%1."/>
      <w:lvlJc w:val="left"/>
      <w:pPr>
        <w:ind w:left="720" w:hanging="360"/>
      </w:pPr>
    </w:lvl>
    <w:lvl w:ilvl="1" w:tplc="30509905" w:tentative="1">
      <w:start w:val="1"/>
      <w:numFmt w:val="lowerLetter"/>
      <w:lvlText w:val="%2."/>
      <w:lvlJc w:val="left"/>
      <w:pPr>
        <w:ind w:left="1440" w:hanging="360"/>
      </w:pPr>
    </w:lvl>
    <w:lvl w:ilvl="2" w:tplc="30509905" w:tentative="1">
      <w:start w:val="1"/>
      <w:numFmt w:val="lowerRoman"/>
      <w:lvlText w:val="%3."/>
      <w:lvlJc w:val="right"/>
      <w:pPr>
        <w:ind w:left="2160" w:hanging="180"/>
      </w:pPr>
    </w:lvl>
    <w:lvl w:ilvl="3" w:tplc="30509905" w:tentative="1">
      <w:start w:val="1"/>
      <w:numFmt w:val="decimal"/>
      <w:lvlText w:val="%4."/>
      <w:lvlJc w:val="left"/>
      <w:pPr>
        <w:ind w:left="2880" w:hanging="360"/>
      </w:pPr>
    </w:lvl>
    <w:lvl w:ilvl="4" w:tplc="30509905" w:tentative="1">
      <w:start w:val="1"/>
      <w:numFmt w:val="lowerLetter"/>
      <w:lvlText w:val="%5."/>
      <w:lvlJc w:val="left"/>
      <w:pPr>
        <w:ind w:left="3600" w:hanging="360"/>
      </w:pPr>
    </w:lvl>
    <w:lvl w:ilvl="5" w:tplc="30509905" w:tentative="1">
      <w:start w:val="1"/>
      <w:numFmt w:val="lowerRoman"/>
      <w:lvlText w:val="%6."/>
      <w:lvlJc w:val="right"/>
      <w:pPr>
        <w:ind w:left="4320" w:hanging="180"/>
      </w:pPr>
    </w:lvl>
    <w:lvl w:ilvl="6" w:tplc="30509905" w:tentative="1">
      <w:start w:val="1"/>
      <w:numFmt w:val="decimal"/>
      <w:lvlText w:val="%7."/>
      <w:lvlJc w:val="left"/>
      <w:pPr>
        <w:ind w:left="5040" w:hanging="360"/>
      </w:pPr>
    </w:lvl>
    <w:lvl w:ilvl="7" w:tplc="30509905" w:tentative="1">
      <w:start w:val="1"/>
      <w:numFmt w:val="lowerLetter"/>
      <w:lvlText w:val="%8."/>
      <w:lvlJc w:val="left"/>
      <w:pPr>
        <w:ind w:left="5760" w:hanging="360"/>
      </w:pPr>
    </w:lvl>
    <w:lvl w:ilvl="8" w:tplc="3050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3">
    <w:multiLevelType w:val="hybridMultilevel"/>
    <w:lvl w:ilvl="0" w:tplc="80894964">
      <w:start w:val="1"/>
      <w:numFmt w:val="decimal"/>
      <w:lvlText w:val="%1."/>
      <w:lvlJc w:val="left"/>
      <w:pPr>
        <w:ind w:left="720" w:hanging="360"/>
      </w:pPr>
    </w:lvl>
    <w:lvl w:ilvl="1" w:tplc="80894964" w:tentative="1">
      <w:start w:val="1"/>
      <w:numFmt w:val="lowerLetter"/>
      <w:lvlText w:val="%2."/>
      <w:lvlJc w:val="left"/>
      <w:pPr>
        <w:ind w:left="1440" w:hanging="360"/>
      </w:pPr>
    </w:lvl>
    <w:lvl w:ilvl="2" w:tplc="80894964" w:tentative="1">
      <w:start w:val="1"/>
      <w:numFmt w:val="lowerRoman"/>
      <w:lvlText w:val="%3."/>
      <w:lvlJc w:val="right"/>
      <w:pPr>
        <w:ind w:left="2160" w:hanging="180"/>
      </w:pPr>
    </w:lvl>
    <w:lvl w:ilvl="3" w:tplc="80894964" w:tentative="1">
      <w:start w:val="1"/>
      <w:numFmt w:val="decimal"/>
      <w:lvlText w:val="%4."/>
      <w:lvlJc w:val="left"/>
      <w:pPr>
        <w:ind w:left="2880" w:hanging="360"/>
      </w:pPr>
    </w:lvl>
    <w:lvl w:ilvl="4" w:tplc="80894964" w:tentative="1">
      <w:start w:val="1"/>
      <w:numFmt w:val="lowerLetter"/>
      <w:lvlText w:val="%5."/>
      <w:lvlJc w:val="left"/>
      <w:pPr>
        <w:ind w:left="3600" w:hanging="360"/>
      </w:pPr>
    </w:lvl>
    <w:lvl w:ilvl="5" w:tplc="80894964" w:tentative="1">
      <w:start w:val="1"/>
      <w:numFmt w:val="lowerRoman"/>
      <w:lvlText w:val="%6."/>
      <w:lvlJc w:val="right"/>
      <w:pPr>
        <w:ind w:left="4320" w:hanging="180"/>
      </w:pPr>
    </w:lvl>
    <w:lvl w:ilvl="6" w:tplc="80894964" w:tentative="1">
      <w:start w:val="1"/>
      <w:numFmt w:val="decimal"/>
      <w:lvlText w:val="%7."/>
      <w:lvlJc w:val="left"/>
      <w:pPr>
        <w:ind w:left="5040" w:hanging="360"/>
      </w:pPr>
    </w:lvl>
    <w:lvl w:ilvl="7" w:tplc="80894964" w:tentative="1">
      <w:start w:val="1"/>
      <w:numFmt w:val="lowerLetter"/>
      <w:lvlText w:val="%8."/>
      <w:lvlJc w:val="left"/>
      <w:pPr>
        <w:ind w:left="5760" w:hanging="360"/>
      </w:pPr>
    </w:lvl>
    <w:lvl w:ilvl="8" w:tplc="8089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2">
    <w:multiLevelType w:val="hybridMultilevel"/>
    <w:lvl w:ilvl="0" w:tplc="34318980">
      <w:start w:val="1"/>
      <w:numFmt w:val="decimal"/>
      <w:lvlText w:val="%1."/>
      <w:lvlJc w:val="left"/>
      <w:pPr>
        <w:ind w:left="720" w:hanging="360"/>
      </w:pPr>
    </w:lvl>
    <w:lvl w:ilvl="1" w:tplc="34318980" w:tentative="1">
      <w:start w:val="1"/>
      <w:numFmt w:val="lowerLetter"/>
      <w:lvlText w:val="%2."/>
      <w:lvlJc w:val="left"/>
      <w:pPr>
        <w:ind w:left="1440" w:hanging="360"/>
      </w:pPr>
    </w:lvl>
    <w:lvl w:ilvl="2" w:tplc="34318980" w:tentative="1">
      <w:start w:val="1"/>
      <w:numFmt w:val="lowerRoman"/>
      <w:lvlText w:val="%3."/>
      <w:lvlJc w:val="right"/>
      <w:pPr>
        <w:ind w:left="2160" w:hanging="180"/>
      </w:pPr>
    </w:lvl>
    <w:lvl w:ilvl="3" w:tplc="34318980" w:tentative="1">
      <w:start w:val="1"/>
      <w:numFmt w:val="decimal"/>
      <w:lvlText w:val="%4."/>
      <w:lvlJc w:val="left"/>
      <w:pPr>
        <w:ind w:left="2880" w:hanging="360"/>
      </w:pPr>
    </w:lvl>
    <w:lvl w:ilvl="4" w:tplc="34318980" w:tentative="1">
      <w:start w:val="1"/>
      <w:numFmt w:val="lowerLetter"/>
      <w:lvlText w:val="%5."/>
      <w:lvlJc w:val="left"/>
      <w:pPr>
        <w:ind w:left="3600" w:hanging="360"/>
      </w:pPr>
    </w:lvl>
    <w:lvl w:ilvl="5" w:tplc="34318980" w:tentative="1">
      <w:start w:val="1"/>
      <w:numFmt w:val="lowerRoman"/>
      <w:lvlText w:val="%6."/>
      <w:lvlJc w:val="right"/>
      <w:pPr>
        <w:ind w:left="4320" w:hanging="180"/>
      </w:pPr>
    </w:lvl>
    <w:lvl w:ilvl="6" w:tplc="34318980" w:tentative="1">
      <w:start w:val="1"/>
      <w:numFmt w:val="decimal"/>
      <w:lvlText w:val="%7."/>
      <w:lvlJc w:val="left"/>
      <w:pPr>
        <w:ind w:left="5040" w:hanging="360"/>
      </w:pPr>
    </w:lvl>
    <w:lvl w:ilvl="7" w:tplc="34318980" w:tentative="1">
      <w:start w:val="1"/>
      <w:numFmt w:val="lowerLetter"/>
      <w:lvlText w:val="%8."/>
      <w:lvlJc w:val="left"/>
      <w:pPr>
        <w:ind w:left="5760" w:hanging="360"/>
      </w:pPr>
    </w:lvl>
    <w:lvl w:ilvl="8" w:tplc="34318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1">
    <w:multiLevelType w:val="hybridMultilevel"/>
    <w:lvl w:ilvl="0" w:tplc="35516745">
      <w:start w:val="1"/>
      <w:numFmt w:val="decimal"/>
      <w:lvlText w:val="%1."/>
      <w:lvlJc w:val="left"/>
      <w:pPr>
        <w:ind w:left="720" w:hanging="360"/>
      </w:pPr>
    </w:lvl>
    <w:lvl w:ilvl="1" w:tplc="35516745" w:tentative="1">
      <w:start w:val="1"/>
      <w:numFmt w:val="lowerLetter"/>
      <w:lvlText w:val="%2."/>
      <w:lvlJc w:val="left"/>
      <w:pPr>
        <w:ind w:left="1440" w:hanging="360"/>
      </w:pPr>
    </w:lvl>
    <w:lvl w:ilvl="2" w:tplc="35516745" w:tentative="1">
      <w:start w:val="1"/>
      <w:numFmt w:val="lowerRoman"/>
      <w:lvlText w:val="%3."/>
      <w:lvlJc w:val="right"/>
      <w:pPr>
        <w:ind w:left="2160" w:hanging="180"/>
      </w:pPr>
    </w:lvl>
    <w:lvl w:ilvl="3" w:tplc="35516745" w:tentative="1">
      <w:start w:val="1"/>
      <w:numFmt w:val="decimal"/>
      <w:lvlText w:val="%4."/>
      <w:lvlJc w:val="left"/>
      <w:pPr>
        <w:ind w:left="2880" w:hanging="360"/>
      </w:pPr>
    </w:lvl>
    <w:lvl w:ilvl="4" w:tplc="35516745" w:tentative="1">
      <w:start w:val="1"/>
      <w:numFmt w:val="lowerLetter"/>
      <w:lvlText w:val="%5."/>
      <w:lvlJc w:val="left"/>
      <w:pPr>
        <w:ind w:left="3600" w:hanging="360"/>
      </w:pPr>
    </w:lvl>
    <w:lvl w:ilvl="5" w:tplc="35516745" w:tentative="1">
      <w:start w:val="1"/>
      <w:numFmt w:val="lowerRoman"/>
      <w:lvlText w:val="%6."/>
      <w:lvlJc w:val="right"/>
      <w:pPr>
        <w:ind w:left="4320" w:hanging="180"/>
      </w:pPr>
    </w:lvl>
    <w:lvl w:ilvl="6" w:tplc="35516745" w:tentative="1">
      <w:start w:val="1"/>
      <w:numFmt w:val="decimal"/>
      <w:lvlText w:val="%7."/>
      <w:lvlJc w:val="left"/>
      <w:pPr>
        <w:ind w:left="5040" w:hanging="360"/>
      </w:pPr>
    </w:lvl>
    <w:lvl w:ilvl="7" w:tplc="35516745" w:tentative="1">
      <w:start w:val="1"/>
      <w:numFmt w:val="lowerLetter"/>
      <w:lvlText w:val="%8."/>
      <w:lvlJc w:val="left"/>
      <w:pPr>
        <w:ind w:left="5760" w:hanging="360"/>
      </w:pPr>
    </w:lvl>
    <w:lvl w:ilvl="8" w:tplc="3551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0">
    <w:multiLevelType w:val="hybridMultilevel"/>
    <w:lvl w:ilvl="0" w:tplc="86678827">
      <w:start w:val="1"/>
      <w:numFmt w:val="decimal"/>
      <w:lvlText w:val="%1."/>
      <w:lvlJc w:val="left"/>
      <w:pPr>
        <w:ind w:left="720" w:hanging="360"/>
      </w:pPr>
    </w:lvl>
    <w:lvl w:ilvl="1" w:tplc="86678827" w:tentative="1">
      <w:start w:val="1"/>
      <w:numFmt w:val="lowerLetter"/>
      <w:lvlText w:val="%2."/>
      <w:lvlJc w:val="left"/>
      <w:pPr>
        <w:ind w:left="1440" w:hanging="360"/>
      </w:pPr>
    </w:lvl>
    <w:lvl w:ilvl="2" w:tplc="86678827" w:tentative="1">
      <w:start w:val="1"/>
      <w:numFmt w:val="lowerRoman"/>
      <w:lvlText w:val="%3."/>
      <w:lvlJc w:val="right"/>
      <w:pPr>
        <w:ind w:left="2160" w:hanging="180"/>
      </w:pPr>
    </w:lvl>
    <w:lvl w:ilvl="3" w:tplc="86678827" w:tentative="1">
      <w:start w:val="1"/>
      <w:numFmt w:val="decimal"/>
      <w:lvlText w:val="%4."/>
      <w:lvlJc w:val="left"/>
      <w:pPr>
        <w:ind w:left="2880" w:hanging="360"/>
      </w:pPr>
    </w:lvl>
    <w:lvl w:ilvl="4" w:tplc="86678827" w:tentative="1">
      <w:start w:val="1"/>
      <w:numFmt w:val="lowerLetter"/>
      <w:lvlText w:val="%5."/>
      <w:lvlJc w:val="left"/>
      <w:pPr>
        <w:ind w:left="3600" w:hanging="360"/>
      </w:pPr>
    </w:lvl>
    <w:lvl w:ilvl="5" w:tplc="86678827" w:tentative="1">
      <w:start w:val="1"/>
      <w:numFmt w:val="lowerRoman"/>
      <w:lvlText w:val="%6."/>
      <w:lvlJc w:val="right"/>
      <w:pPr>
        <w:ind w:left="4320" w:hanging="180"/>
      </w:pPr>
    </w:lvl>
    <w:lvl w:ilvl="6" w:tplc="86678827" w:tentative="1">
      <w:start w:val="1"/>
      <w:numFmt w:val="decimal"/>
      <w:lvlText w:val="%7."/>
      <w:lvlJc w:val="left"/>
      <w:pPr>
        <w:ind w:left="5040" w:hanging="360"/>
      </w:pPr>
    </w:lvl>
    <w:lvl w:ilvl="7" w:tplc="86678827" w:tentative="1">
      <w:start w:val="1"/>
      <w:numFmt w:val="lowerLetter"/>
      <w:lvlText w:val="%8."/>
      <w:lvlJc w:val="left"/>
      <w:pPr>
        <w:ind w:left="5760" w:hanging="360"/>
      </w:pPr>
    </w:lvl>
    <w:lvl w:ilvl="8" w:tplc="8667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9">
    <w:multiLevelType w:val="hybridMultilevel"/>
    <w:lvl w:ilvl="0" w:tplc="38834433">
      <w:start w:val="1"/>
      <w:numFmt w:val="decimal"/>
      <w:lvlText w:val="%1."/>
      <w:lvlJc w:val="left"/>
      <w:pPr>
        <w:ind w:left="720" w:hanging="360"/>
      </w:pPr>
    </w:lvl>
    <w:lvl w:ilvl="1" w:tplc="38834433" w:tentative="1">
      <w:start w:val="1"/>
      <w:numFmt w:val="lowerLetter"/>
      <w:lvlText w:val="%2."/>
      <w:lvlJc w:val="left"/>
      <w:pPr>
        <w:ind w:left="1440" w:hanging="360"/>
      </w:pPr>
    </w:lvl>
    <w:lvl w:ilvl="2" w:tplc="38834433" w:tentative="1">
      <w:start w:val="1"/>
      <w:numFmt w:val="lowerRoman"/>
      <w:lvlText w:val="%3."/>
      <w:lvlJc w:val="right"/>
      <w:pPr>
        <w:ind w:left="2160" w:hanging="180"/>
      </w:pPr>
    </w:lvl>
    <w:lvl w:ilvl="3" w:tplc="38834433" w:tentative="1">
      <w:start w:val="1"/>
      <w:numFmt w:val="decimal"/>
      <w:lvlText w:val="%4."/>
      <w:lvlJc w:val="left"/>
      <w:pPr>
        <w:ind w:left="2880" w:hanging="360"/>
      </w:pPr>
    </w:lvl>
    <w:lvl w:ilvl="4" w:tplc="38834433" w:tentative="1">
      <w:start w:val="1"/>
      <w:numFmt w:val="lowerLetter"/>
      <w:lvlText w:val="%5."/>
      <w:lvlJc w:val="left"/>
      <w:pPr>
        <w:ind w:left="3600" w:hanging="360"/>
      </w:pPr>
    </w:lvl>
    <w:lvl w:ilvl="5" w:tplc="38834433" w:tentative="1">
      <w:start w:val="1"/>
      <w:numFmt w:val="lowerRoman"/>
      <w:lvlText w:val="%6."/>
      <w:lvlJc w:val="right"/>
      <w:pPr>
        <w:ind w:left="4320" w:hanging="180"/>
      </w:pPr>
    </w:lvl>
    <w:lvl w:ilvl="6" w:tplc="38834433" w:tentative="1">
      <w:start w:val="1"/>
      <w:numFmt w:val="decimal"/>
      <w:lvlText w:val="%7."/>
      <w:lvlJc w:val="left"/>
      <w:pPr>
        <w:ind w:left="5040" w:hanging="360"/>
      </w:pPr>
    </w:lvl>
    <w:lvl w:ilvl="7" w:tplc="38834433" w:tentative="1">
      <w:start w:val="1"/>
      <w:numFmt w:val="lowerLetter"/>
      <w:lvlText w:val="%8."/>
      <w:lvlJc w:val="left"/>
      <w:pPr>
        <w:ind w:left="5760" w:hanging="360"/>
      </w:pPr>
    </w:lvl>
    <w:lvl w:ilvl="8" w:tplc="3883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8">
    <w:multiLevelType w:val="hybridMultilevel"/>
    <w:lvl w:ilvl="0" w:tplc="15627129">
      <w:start w:val="1"/>
      <w:numFmt w:val="decimal"/>
      <w:lvlText w:val="%1."/>
      <w:lvlJc w:val="left"/>
      <w:pPr>
        <w:ind w:left="720" w:hanging="360"/>
      </w:pPr>
    </w:lvl>
    <w:lvl w:ilvl="1" w:tplc="15627129" w:tentative="1">
      <w:start w:val="1"/>
      <w:numFmt w:val="lowerLetter"/>
      <w:lvlText w:val="%2."/>
      <w:lvlJc w:val="left"/>
      <w:pPr>
        <w:ind w:left="1440" w:hanging="360"/>
      </w:pPr>
    </w:lvl>
    <w:lvl w:ilvl="2" w:tplc="15627129" w:tentative="1">
      <w:start w:val="1"/>
      <w:numFmt w:val="lowerRoman"/>
      <w:lvlText w:val="%3."/>
      <w:lvlJc w:val="right"/>
      <w:pPr>
        <w:ind w:left="2160" w:hanging="180"/>
      </w:pPr>
    </w:lvl>
    <w:lvl w:ilvl="3" w:tplc="15627129" w:tentative="1">
      <w:start w:val="1"/>
      <w:numFmt w:val="decimal"/>
      <w:lvlText w:val="%4."/>
      <w:lvlJc w:val="left"/>
      <w:pPr>
        <w:ind w:left="2880" w:hanging="360"/>
      </w:pPr>
    </w:lvl>
    <w:lvl w:ilvl="4" w:tplc="15627129" w:tentative="1">
      <w:start w:val="1"/>
      <w:numFmt w:val="lowerLetter"/>
      <w:lvlText w:val="%5."/>
      <w:lvlJc w:val="left"/>
      <w:pPr>
        <w:ind w:left="3600" w:hanging="360"/>
      </w:pPr>
    </w:lvl>
    <w:lvl w:ilvl="5" w:tplc="15627129" w:tentative="1">
      <w:start w:val="1"/>
      <w:numFmt w:val="lowerRoman"/>
      <w:lvlText w:val="%6."/>
      <w:lvlJc w:val="right"/>
      <w:pPr>
        <w:ind w:left="4320" w:hanging="180"/>
      </w:pPr>
    </w:lvl>
    <w:lvl w:ilvl="6" w:tplc="15627129" w:tentative="1">
      <w:start w:val="1"/>
      <w:numFmt w:val="decimal"/>
      <w:lvlText w:val="%7."/>
      <w:lvlJc w:val="left"/>
      <w:pPr>
        <w:ind w:left="5040" w:hanging="360"/>
      </w:pPr>
    </w:lvl>
    <w:lvl w:ilvl="7" w:tplc="15627129" w:tentative="1">
      <w:start w:val="1"/>
      <w:numFmt w:val="lowerLetter"/>
      <w:lvlText w:val="%8."/>
      <w:lvlJc w:val="left"/>
      <w:pPr>
        <w:ind w:left="5760" w:hanging="360"/>
      </w:pPr>
    </w:lvl>
    <w:lvl w:ilvl="8" w:tplc="1562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7">
    <w:multiLevelType w:val="hybridMultilevel"/>
    <w:lvl w:ilvl="0" w:tplc="39889516">
      <w:start w:val="1"/>
      <w:numFmt w:val="decimal"/>
      <w:lvlText w:val="%1."/>
      <w:lvlJc w:val="left"/>
      <w:pPr>
        <w:ind w:left="720" w:hanging="360"/>
      </w:pPr>
    </w:lvl>
    <w:lvl w:ilvl="1" w:tplc="39889516" w:tentative="1">
      <w:start w:val="1"/>
      <w:numFmt w:val="lowerLetter"/>
      <w:lvlText w:val="%2."/>
      <w:lvlJc w:val="left"/>
      <w:pPr>
        <w:ind w:left="1440" w:hanging="360"/>
      </w:pPr>
    </w:lvl>
    <w:lvl w:ilvl="2" w:tplc="39889516" w:tentative="1">
      <w:start w:val="1"/>
      <w:numFmt w:val="lowerRoman"/>
      <w:lvlText w:val="%3."/>
      <w:lvlJc w:val="right"/>
      <w:pPr>
        <w:ind w:left="2160" w:hanging="180"/>
      </w:pPr>
    </w:lvl>
    <w:lvl w:ilvl="3" w:tplc="39889516" w:tentative="1">
      <w:start w:val="1"/>
      <w:numFmt w:val="decimal"/>
      <w:lvlText w:val="%4."/>
      <w:lvlJc w:val="left"/>
      <w:pPr>
        <w:ind w:left="2880" w:hanging="360"/>
      </w:pPr>
    </w:lvl>
    <w:lvl w:ilvl="4" w:tplc="39889516" w:tentative="1">
      <w:start w:val="1"/>
      <w:numFmt w:val="lowerLetter"/>
      <w:lvlText w:val="%5."/>
      <w:lvlJc w:val="left"/>
      <w:pPr>
        <w:ind w:left="3600" w:hanging="360"/>
      </w:pPr>
    </w:lvl>
    <w:lvl w:ilvl="5" w:tplc="39889516" w:tentative="1">
      <w:start w:val="1"/>
      <w:numFmt w:val="lowerRoman"/>
      <w:lvlText w:val="%6."/>
      <w:lvlJc w:val="right"/>
      <w:pPr>
        <w:ind w:left="4320" w:hanging="180"/>
      </w:pPr>
    </w:lvl>
    <w:lvl w:ilvl="6" w:tplc="39889516" w:tentative="1">
      <w:start w:val="1"/>
      <w:numFmt w:val="decimal"/>
      <w:lvlText w:val="%7."/>
      <w:lvlJc w:val="left"/>
      <w:pPr>
        <w:ind w:left="5040" w:hanging="360"/>
      </w:pPr>
    </w:lvl>
    <w:lvl w:ilvl="7" w:tplc="39889516" w:tentative="1">
      <w:start w:val="1"/>
      <w:numFmt w:val="lowerLetter"/>
      <w:lvlText w:val="%8."/>
      <w:lvlJc w:val="left"/>
      <w:pPr>
        <w:ind w:left="5760" w:hanging="360"/>
      </w:pPr>
    </w:lvl>
    <w:lvl w:ilvl="8" w:tplc="3988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6">
    <w:multiLevelType w:val="hybridMultilevel"/>
    <w:lvl w:ilvl="0" w:tplc="39710920">
      <w:start w:val="1"/>
      <w:numFmt w:val="decimal"/>
      <w:lvlText w:val="%1."/>
      <w:lvlJc w:val="left"/>
      <w:pPr>
        <w:ind w:left="720" w:hanging="360"/>
      </w:pPr>
    </w:lvl>
    <w:lvl w:ilvl="1" w:tplc="39710920" w:tentative="1">
      <w:start w:val="1"/>
      <w:numFmt w:val="lowerLetter"/>
      <w:lvlText w:val="%2."/>
      <w:lvlJc w:val="left"/>
      <w:pPr>
        <w:ind w:left="1440" w:hanging="360"/>
      </w:pPr>
    </w:lvl>
    <w:lvl w:ilvl="2" w:tplc="39710920" w:tentative="1">
      <w:start w:val="1"/>
      <w:numFmt w:val="lowerRoman"/>
      <w:lvlText w:val="%3."/>
      <w:lvlJc w:val="right"/>
      <w:pPr>
        <w:ind w:left="2160" w:hanging="180"/>
      </w:pPr>
    </w:lvl>
    <w:lvl w:ilvl="3" w:tplc="39710920" w:tentative="1">
      <w:start w:val="1"/>
      <w:numFmt w:val="decimal"/>
      <w:lvlText w:val="%4."/>
      <w:lvlJc w:val="left"/>
      <w:pPr>
        <w:ind w:left="2880" w:hanging="360"/>
      </w:pPr>
    </w:lvl>
    <w:lvl w:ilvl="4" w:tplc="39710920" w:tentative="1">
      <w:start w:val="1"/>
      <w:numFmt w:val="lowerLetter"/>
      <w:lvlText w:val="%5."/>
      <w:lvlJc w:val="left"/>
      <w:pPr>
        <w:ind w:left="3600" w:hanging="360"/>
      </w:pPr>
    </w:lvl>
    <w:lvl w:ilvl="5" w:tplc="39710920" w:tentative="1">
      <w:start w:val="1"/>
      <w:numFmt w:val="lowerRoman"/>
      <w:lvlText w:val="%6."/>
      <w:lvlJc w:val="right"/>
      <w:pPr>
        <w:ind w:left="4320" w:hanging="180"/>
      </w:pPr>
    </w:lvl>
    <w:lvl w:ilvl="6" w:tplc="39710920" w:tentative="1">
      <w:start w:val="1"/>
      <w:numFmt w:val="decimal"/>
      <w:lvlText w:val="%7."/>
      <w:lvlJc w:val="left"/>
      <w:pPr>
        <w:ind w:left="5040" w:hanging="360"/>
      </w:pPr>
    </w:lvl>
    <w:lvl w:ilvl="7" w:tplc="39710920" w:tentative="1">
      <w:start w:val="1"/>
      <w:numFmt w:val="lowerLetter"/>
      <w:lvlText w:val="%8."/>
      <w:lvlJc w:val="left"/>
      <w:pPr>
        <w:ind w:left="5760" w:hanging="360"/>
      </w:pPr>
    </w:lvl>
    <w:lvl w:ilvl="8" w:tplc="3971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5">
    <w:multiLevelType w:val="hybridMultilevel"/>
    <w:lvl w:ilvl="0" w:tplc="72570302">
      <w:start w:val="1"/>
      <w:numFmt w:val="decimal"/>
      <w:lvlText w:val="%1."/>
      <w:lvlJc w:val="left"/>
      <w:pPr>
        <w:ind w:left="720" w:hanging="360"/>
      </w:pPr>
    </w:lvl>
    <w:lvl w:ilvl="1" w:tplc="72570302" w:tentative="1">
      <w:start w:val="1"/>
      <w:numFmt w:val="lowerLetter"/>
      <w:lvlText w:val="%2."/>
      <w:lvlJc w:val="left"/>
      <w:pPr>
        <w:ind w:left="1440" w:hanging="360"/>
      </w:pPr>
    </w:lvl>
    <w:lvl w:ilvl="2" w:tplc="72570302" w:tentative="1">
      <w:start w:val="1"/>
      <w:numFmt w:val="lowerRoman"/>
      <w:lvlText w:val="%3."/>
      <w:lvlJc w:val="right"/>
      <w:pPr>
        <w:ind w:left="2160" w:hanging="180"/>
      </w:pPr>
    </w:lvl>
    <w:lvl w:ilvl="3" w:tplc="72570302" w:tentative="1">
      <w:start w:val="1"/>
      <w:numFmt w:val="decimal"/>
      <w:lvlText w:val="%4."/>
      <w:lvlJc w:val="left"/>
      <w:pPr>
        <w:ind w:left="2880" w:hanging="360"/>
      </w:pPr>
    </w:lvl>
    <w:lvl w:ilvl="4" w:tplc="72570302" w:tentative="1">
      <w:start w:val="1"/>
      <w:numFmt w:val="lowerLetter"/>
      <w:lvlText w:val="%5."/>
      <w:lvlJc w:val="left"/>
      <w:pPr>
        <w:ind w:left="3600" w:hanging="360"/>
      </w:pPr>
    </w:lvl>
    <w:lvl w:ilvl="5" w:tplc="72570302" w:tentative="1">
      <w:start w:val="1"/>
      <w:numFmt w:val="lowerRoman"/>
      <w:lvlText w:val="%6."/>
      <w:lvlJc w:val="right"/>
      <w:pPr>
        <w:ind w:left="4320" w:hanging="180"/>
      </w:pPr>
    </w:lvl>
    <w:lvl w:ilvl="6" w:tplc="72570302" w:tentative="1">
      <w:start w:val="1"/>
      <w:numFmt w:val="decimal"/>
      <w:lvlText w:val="%7."/>
      <w:lvlJc w:val="left"/>
      <w:pPr>
        <w:ind w:left="5040" w:hanging="360"/>
      </w:pPr>
    </w:lvl>
    <w:lvl w:ilvl="7" w:tplc="72570302" w:tentative="1">
      <w:start w:val="1"/>
      <w:numFmt w:val="lowerLetter"/>
      <w:lvlText w:val="%8."/>
      <w:lvlJc w:val="left"/>
      <w:pPr>
        <w:ind w:left="5760" w:hanging="360"/>
      </w:pPr>
    </w:lvl>
    <w:lvl w:ilvl="8" w:tplc="7257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4">
    <w:multiLevelType w:val="hybridMultilevel"/>
    <w:lvl w:ilvl="0" w:tplc="40906871">
      <w:start w:val="1"/>
      <w:numFmt w:val="decimal"/>
      <w:lvlText w:val="%1."/>
      <w:lvlJc w:val="left"/>
      <w:pPr>
        <w:ind w:left="720" w:hanging="360"/>
      </w:pPr>
    </w:lvl>
    <w:lvl w:ilvl="1" w:tplc="40906871" w:tentative="1">
      <w:start w:val="1"/>
      <w:numFmt w:val="lowerLetter"/>
      <w:lvlText w:val="%2."/>
      <w:lvlJc w:val="left"/>
      <w:pPr>
        <w:ind w:left="1440" w:hanging="360"/>
      </w:pPr>
    </w:lvl>
    <w:lvl w:ilvl="2" w:tplc="40906871" w:tentative="1">
      <w:start w:val="1"/>
      <w:numFmt w:val="lowerRoman"/>
      <w:lvlText w:val="%3."/>
      <w:lvlJc w:val="right"/>
      <w:pPr>
        <w:ind w:left="2160" w:hanging="180"/>
      </w:pPr>
    </w:lvl>
    <w:lvl w:ilvl="3" w:tplc="40906871" w:tentative="1">
      <w:start w:val="1"/>
      <w:numFmt w:val="decimal"/>
      <w:lvlText w:val="%4."/>
      <w:lvlJc w:val="left"/>
      <w:pPr>
        <w:ind w:left="2880" w:hanging="360"/>
      </w:pPr>
    </w:lvl>
    <w:lvl w:ilvl="4" w:tplc="40906871" w:tentative="1">
      <w:start w:val="1"/>
      <w:numFmt w:val="lowerLetter"/>
      <w:lvlText w:val="%5."/>
      <w:lvlJc w:val="left"/>
      <w:pPr>
        <w:ind w:left="3600" w:hanging="360"/>
      </w:pPr>
    </w:lvl>
    <w:lvl w:ilvl="5" w:tplc="40906871" w:tentative="1">
      <w:start w:val="1"/>
      <w:numFmt w:val="lowerRoman"/>
      <w:lvlText w:val="%6."/>
      <w:lvlJc w:val="right"/>
      <w:pPr>
        <w:ind w:left="4320" w:hanging="180"/>
      </w:pPr>
    </w:lvl>
    <w:lvl w:ilvl="6" w:tplc="40906871" w:tentative="1">
      <w:start w:val="1"/>
      <w:numFmt w:val="decimal"/>
      <w:lvlText w:val="%7."/>
      <w:lvlJc w:val="left"/>
      <w:pPr>
        <w:ind w:left="5040" w:hanging="360"/>
      </w:pPr>
    </w:lvl>
    <w:lvl w:ilvl="7" w:tplc="40906871" w:tentative="1">
      <w:start w:val="1"/>
      <w:numFmt w:val="lowerLetter"/>
      <w:lvlText w:val="%8."/>
      <w:lvlJc w:val="left"/>
      <w:pPr>
        <w:ind w:left="5760" w:hanging="360"/>
      </w:pPr>
    </w:lvl>
    <w:lvl w:ilvl="8" w:tplc="4090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3">
    <w:multiLevelType w:val="hybridMultilevel"/>
    <w:lvl w:ilvl="0" w:tplc="25247021">
      <w:start w:val="1"/>
      <w:numFmt w:val="decimal"/>
      <w:lvlText w:val="%1."/>
      <w:lvlJc w:val="left"/>
      <w:pPr>
        <w:ind w:left="720" w:hanging="360"/>
      </w:pPr>
    </w:lvl>
    <w:lvl w:ilvl="1" w:tplc="25247021" w:tentative="1">
      <w:start w:val="1"/>
      <w:numFmt w:val="lowerLetter"/>
      <w:lvlText w:val="%2."/>
      <w:lvlJc w:val="left"/>
      <w:pPr>
        <w:ind w:left="1440" w:hanging="360"/>
      </w:pPr>
    </w:lvl>
    <w:lvl w:ilvl="2" w:tplc="25247021" w:tentative="1">
      <w:start w:val="1"/>
      <w:numFmt w:val="lowerRoman"/>
      <w:lvlText w:val="%3."/>
      <w:lvlJc w:val="right"/>
      <w:pPr>
        <w:ind w:left="2160" w:hanging="180"/>
      </w:pPr>
    </w:lvl>
    <w:lvl w:ilvl="3" w:tplc="25247021" w:tentative="1">
      <w:start w:val="1"/>
      <w:numFmt w:val="decimal"/>
      <w:lvlText w:val="%4."/>
      <w:lvlJc w:val="left"/>
      <w:pPr>
        <w:ind w:left="2880" w:hanging="360"/>
      </w:pPr>
    </w:lvl>
    <w:lvl w:ilvl="4" w:tplc="25247021" w:tentative="1">
      <w:start w:val="1"/>
      <w:numFmt w:val="lowerLetter"/>
      <w:lvlText w:val="%5."/>
      <w:lvlJc w:val="left"/>
      <w:pPr>
        <w:ind w:left="3600" w:hanging="360"/>
      </w:pPr>
    </w:lvl>
    <w:lvl w:ilvl="5" w:tplc="25247021" w:tentative="1">
      <w:start w:val="1"/>
      <w:numFmt w:val="lowerRoman"/>
      <w:lvlText w:val="%6."/>
      <w:lvlJc w:val="right"/>
      <w:pPr>
        <w:ind w:left="4320" w:hanging="180"/>
      </w:pPr>
    </w:lvl>
    <w:lvl w:ilvl="6" w:tplc="25247021" w:tentative="1">
      <w:start w:val="1"/>
      <w:numFmt w:val="decimal"/>
      <w:lvlText w:val="%7."/>
      <w:lvlJc w:val="left"/>
      <w:pPr>
        <w:ind w:left="5040" w:hanging="360"/>
      </w:pPr>
    </w:lvl>
    <w:lvl w:ilvl="7" w:tplc="25247021" w:tentative="1">
      <w:start w:val="1"/>
      <w:numFmt w:val="lowerLetter"/>
      <w:lvlText w:val="%8."/>
      <w:lvlJc w:val="left"/>
      <w:pPr>
        <w:ind w:left="5760" w:hanging="360"/>
      </w:pPr>
    </w:lvl>
    <w:lvl w:ilvl="8" w:tplc="2524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2">
    <w:multiLevelType w:val="hybridMultilevel"/>
    <w:lvl w:ilvl="0" w:tplc="90636980">
      <w:start w:val="1"/>
      <w:numFmt w:val="decimal"/>
      <w:lvlText w:val="%1."/>
      <w:lvlJc w:val="left"/>
      <w:pPr>
        <w:ind w:left="720" w:hanging="360"/>
      </w:pPr>
    </w:lvl>
    <w:lvl w:ilvl="1" w:tplc="90636980" w:tentative="1">
      <w:start w:val="1"/>
      <w:numFmt w:val="lowerLetter"/>
      <w:lvlText w:val="%2."/>
      <w:lvlJc w:val="left"/>
      <w:pPr>
        <w:ind w:left="1440" w:hanging="360"/>
      </w:pPr>
    </w:lvl>
    <w:lvl w:ilvl="2" w:tplc="90636980" w:tentative="1">
      <w:start w:val="1"/>
      <w:numFmt w:val="lowerRoman"/>
      <w:lvlText w:val="%3."/>
      <w:lvlJc w:val="right"/>
      <w:pPr>
        <w:ind w:left="2160" w:hanging="180"/>
      </w:pPr>
    </w:lvl>
    <w:lvl w:ilvl="3" w:tplc="90636980" w:tentative="1">
      <w:start w:val="1"/>
      <w:numFmt w:val="decimal"/>
      <w:lvlText w:val="%4."/>
      <w:lvlJc w:val="left"/>
      <w:pPr>
        <w:ind w:left="2880" w:hanging="360"/>
      </w:pPr>
    </w:lvl>
    <w:lvl w:ilvl="4" w:tplc="90636980" w:tentative="1">
      <w:start w:val="1"/>
      <w:numFmt w:val="lowerLetter"/>
      <w:lvlText w:val="%5."/>
      <w:lvlJc w:val="left"/>
      <w:pPr>
        <w:ind w:left="3600" w:hanging="360"/>
      </w:pPr>
    </w:lvl>
    <w:lvl w:ilvl="5" w:tplc="90636980" w:tentative="1">
      <w:start w:val="1"/>
      <w:numFmt w:val="lowerRoman"/>
      <w:lvlText w:val="%6."/>
      <w:lvlJc w:val="right"/>
      <w:pPr>
        <w:ind w:left="4320" w:hanging="180"/>
      </w:pPr>
    </w:lvl>
    <w:lvl w:ilvl="6" w:tplc="90636980" w:tentative="1">
      <w:start w:val="1"/>
      <w:numFmt w:val="decimal"/>
      <w:lvlText w:val="%7."/>
      <w:lvlJc w:val="left"/>
      <w:pPr>
        <w:ind w:left="5040" w:hanging="360"/>
      </w:pPr>
    </w:lvl>
    <w:lvl w:ilvl="7" w:tplc="90636980" w:tentative="1">
      <w:start w:val="1"/>
      <w:numFmt w:val="lowerLetter"/>
      <w:lvlText w:val="%8."/>
      <w:lvlJc w:val="left"/>
      <w:pPr>
        <w:ind w:left="5760" w:hanging="360"/>
      </w:pPr>
    </w:lvl>
    <w:lvl w:ilvl="8" w:tplc="9063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1">
    <w:multiLevelType w:val="hybridMultilevel"/>
    <w:lvl w:ilvl="0" w:tplc="77049937">
      <w:start w:val="1"/>
      <w:numFmt w:val="decimal"/>
      <w:lvlText w:val="%1."/>
      <w:lvlJc w:val="left"/>
      <w:pPr>
        <w:ind w:left="720" w:hanging="360"/>
      </w:pPr>
    </w:lvl>
    <w:lvl w:ilvl="1" w:tplc="77049937" w:tentative="1">
      <w:start w:val="1"/>
      <w:numFmt w:val="lowerLetter"/>
      <w:lvlText w:val="%2."/>
      <w:lvlJc w:val="left"/>
      <w:pPr>
        <w:ind w:left="1440" w:hanging="360"/>
      </w:pPr>
    </w:lvl>
    <w:lvl w:ilvl="2" w:tplc="77049937" w:tentative="1">
      <w:start w:val="1"/>
      <w:numFmt w:val="lowerRoman"/>
      <w:lvlText w:val="%3."/>
      <w:lvlJc w:val="right"/>
      <w:pPr>
        <w:ind w:left="2160" w:hanging="180"/>
      </w:pPr>
    </w:lvl>
    <w:lvl w:ilvl="3" w:tplc="77049937" w:tentative="1">
      <w:start w:val="1"/>
      <w:numFmt w:val="decimal"/>
      <w:lvlText w:val="%4."/>
      <w:lvlJc w:val="left"/>
      <w:pPr>
        <w:ind w:left="2880" w:hanging="360"/>
      </w:pPr>
    </w:lvl>
    <w:lvl w:ilvl="4" w:tplc="77049937" w:tentative="1">
      <w:start w:val="1"/>
      <w:numFmt w:val="lowerLetter"/>
      <w:lvlText w:val="%5."/>
      <w:lvlJc w:val="left"/>
      <w:pPr>
        <w:ind w:left="3600" w:hanging="360"/>
      </w:pPr>
    </w:lvl>
    <w:lvl w:ilvl="5" w:tplc="77049937" w:tentative="1">
      <w:start w:val="1"/>
      <w:numFmt w:val="lowerRoman"/>
      <w:lvlText w:val="%6."/>
      <w:lvlJc w:val="right"/>
      <w:pPr>
        <w:ind w:left="4320" w:hanging="180"/>
      </w:pPr>
    </w:lvl>
    <w:lvl w:ilvl="6" w:tplc="77049937" w:tentative="1">
      <w:start w:val="1"/>
      <w:numFmt w:val="decimal"/>
      <w:lvlText w:val="%7."/>
      <w:lvlJc w:val="left"/>
      <w:pPr>
        <w:ind w:left="5040" w:hanging="360"/>
      </w:pPr>
    </w:lvl>
    <w:lvl w:ilvl="7" w:tplc="77049937" w:tentative="1">
      <w:start w:val="1"/>
      <w:numFmt w:val="lowerLetter"/>
      <w:lvlText w:val="%8."/>
      <w:lvlJc w:val="left"/>
      <w:pPr>
        <w:ind w:left="5760" w:hanging="360"/>
      </w:pPr>
    </w:lvl>
    <w:lvl w:ilvl="8" w:tplc="7704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0">
    <w:multiLevelType w:val="hybridMultilevel"/>
    <w:lvl w:ilvl="0" w:tplc="56838043">
      <w:start w:val="1"/>
      <w:numFmt w:val="decimal"/>
      <w:lvlText w:val="%1."/>
      <w:lvlJc w:val="left"/>
      <w:pPr>
        <w:ind w:left="720" w:hanging="360"/>
      </w:pPr>
    </w:lvl>
    <w:lvl w:ilvl="1" w:tplc="56838043" w:tentative="1">
      <w:start w:val="1"/>
      <w:numFmt w:val="lowerLetter"/>
      <w:lvlText w:val="%2."/>
      <w:lvlJc w:val="left"/>
      <w:pPr>
        <w:ind w:left="1440" w:hanging="360"/>
      </w:pPr>
    </w:lvl>
    <w:lvl w:ilvl="2" w:tplc="56838043" w:tentative="1">
      <w:start w:val="1"/>
      <w:numFmt w:val="lowerRoman"/>
      <w:lvlText w:val="%3."/>
      <w:lvlJc w:val="right"/>
      <w:pPr>
        <w:ind w:left="2160" w:hanging="180"/>
      </w:pPr>
    </w:lvl>
    <w:lvl w:ilvl="3" w:tplc="56838043" w:tentative="1">
      <w:start w:val="1"/>
      <w:numFmt w:val="decimal"/>
      <w:lvlText w:val="%4."/>
      <w:lvlJc w:val="left"/>
      <w:pPr>
        <w:ind w:left="2880" w:hanging="360"/>
      </w:pPr>
    </w:lvl>
    <w:lvl w:ilvl="4" w:tplc="56838043" w:tentative="1">
      <w:start w:val="1"/>
      <w:numFmt w:val="lowerLetter"/>
      <w:lvlText w:val="%5."/>
      <w:lvlJc w:val="left"/>
      <w:pPr>
        <w:ind w:left="3600" w:hanging="360"/>
      </w:pPr>
    </w:lvl>
    <w:lvl w:ilvl="5" w:tplc="56838043" w:tentative="1">
      <w:start w:val="1"/>
      <w:numFmt w:val="lowerRoman"/>
      <w:lvlText w:val="%6."/>
      <w:lvlJc w:val="right"/>
      <w:pPr>
        <w:ind w:left="4320" w:hanging="180"/>
      </w:pPr>
    </w:lvl>
    <w:lvl w:ilvl="6" w:tplc="56838043" w:tentative="1">
      <w:start w:val="1"/>
      <w:numFmt w:val="decimal"/>
      <w:lvlText w:val="%7."/>
      <w:lvlJc w:val="left"/>
      <w:pPr>
        <w:ind w:left="5040" w:hanging="360"/>
      </w:pPr>
    </w:lvl>
    <w:lvl w:ilvl="7" w:tplc="56838043" w:tentative="1">
      <w:start w:val="1"/>
      <w:numFmt w:val="lowerLetter"/>
      <w:lvlText w:val="%8."/>
      <w:lvlJc w:val="left"/>
      <w:pPr>
        <w:ind w:left="5760" w:hanging="360"/>
      </w:pPr>
    </w:lvl>
    <w:lvl w:ilvl="8" w:tplc="5683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9">
    <w:multiLevelType w:val="hybridMultilevel"/>
    <w:lvl w:ilvl="0" w:tplc="62190865">
      <w:start w:val="1"/>
      <w:numFmt w:val="decimal"/>
      <w:lvlText w:val="%1."/>
      <w:lvlJc w:val="left"/>
      <w:pPr>
        <w:ind w:left="720" w:hanging="360"/>
      </w:pPr>
    </w:lvl>
    <w:lvl w:ilvl="1" w:tplc="62190865" w:tentative="1">
      <w:start w:val="1"/>
      <w:numFmt w:val="lowerLetter"/>
      <w:lvlText w:val="%2."/>
      <w:lvlJc w:val="left"/>
      <w:pPr>
        <w:ind w:left="1440" w:hanging="360"/>
      </w:pPr>
    </w:lvl>
    <w:lvl w:ilvl="2" w:tplc="62190865" w:tentative="1">
      <w:start w:val="1"/>
      <w:numFmt w:val="lowerRoman"/>
      <w:lvlText w:val="%3."/>
      <w:lvlJc w:val="right"/>
      <w:pPr>
        <w:ind w:left="2160" w:hanging="180"/>
      </w:pPr>
    </w:lvl>
    <w:lvl w:ilvl="3" w:tplc="62190865" w:tentative="1">
      <w:start w:val="1"/>
      <w:numFmt w:val="decimal"/>
      <w:lvlText w:val="%4."/>
      <w:lvlJc w:val="left"/>
      <w:pPr>
        <w:ind w:left="2880" w:hanging="360"/>
      </w:pPr>
    </w:lvl>
    <w:lvl w:ilvl="4" w:tplc="62190865" w:tentative="1">
      <w:start w:val="1"/>
      <w:numFmt w:val="lowerLetter"/>
      <w:lvlText w:val="%5."/>
      <w:lvlJc w:val="left"/>
      <w:pPr>
        <w:ind w:left="3600" w:hanging="360"/>
      </w:pPr>
    </w:lvl>
    <w:lvl w:ilvl="5" w:tplc="62190865" w:tentative="1">
      <w:start w:val="1"/>
      <w:numFmt w:val="lowerRoman"/>
      <w:lvlText w:val="%6."/>
      <w:lvlJc w:val="right"/>
      <w:pPr>
        <w:ind w:left="4320" w:hanging="180"/>
      </w:pPr>
    </w:lvl>
    <w:lvl w:ilvl="6" w:tplc="62190865" w:tentative="1">
      <w:start w:val="1"/>
      <w:numFmt w:val="decimal"/>
      <w:lvlText w:val="%7."/>
      <w:lvlJc w:val="left"/>
      <w:pPr>
        <w:ind w:left="5040" w:hanging="360"/>
      </w:pPr>
    </w:lvl>
    <w:lvl w:ilvl="7" w:tplc="62190865" w:tentative="1">
      <w:start w:val="1"/>
      <w:numFmt w:val="lowerLetter"/>
      <w:lvlText w:val="%8."/>
      <w:lvlJc w:val="left"/>
      <w:pPr>
        <w:ind w:left="5760" w:hanging="360"/>
      </w:pPr>
    </w:lvl>
    <w:lvl w:ilvl="8" w:tplc="6219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8">
    <w:multiLevelType w:val="hybridMultilevel"/>
    <w:lvl w:ilvl="0" w:tplc="87846795">
      <w:start w:val="1"/>
      <w:numFmt w:val="decimal"/>
      <w:lvlText w:val="%1."/>
      <w:lvlJc w:val="left"/>
      <w:pPr>
        <w:ind w:left="720" w:hanging="360"/>
      </w:pPr>
    </w:lvl>
    <w:lvl w:ilvl="1" w:tplc="87846795" w:tentative="1">
      <w:start w:val="1"/>
      <w:numFmt w:val="lowerLetter"/>
      <w:lvlText w:val="%2."/>
      <w:lvlJc w:val="left"/>
      <w:pPr>
        <w:ind w:left="1440" w:hanging="360"/>
      </w:pPr>
    </w:lvl>
    <w:lvl w:ilvl="2" w:tplc="87846795" w:tentative="1">
      <w:start w:val="1"/>
      <w:numFmt w:val="lowerRoman"/>
      <w:lvlText w:val="%3."/>
      <w:lvlJc w:val="right"/>
      <w:pPr>
        <w:ind w:left="2160" w:hanging="180"/>
      </w:pPr>
    </w:lvl>
    <w:lvl w:ilvl="3" w:tplc="87846795" w:tentative="1">
      <w:start w:val="1"/>
      <w:numFmt w:val="decimal"/>
      <w:lvlText w:val="%4."/>
      <w:lvlJc w:val="left"/>
      <w:pPr>
        <w:ind w:left="2880" w:hanging="360"/>
      </w:pPr>
    </w:lvl>
    <w:lvl w:ilvl="4" w:tplc="87846795" w:tentative="1">
      <w:start w:val="1"/>
      <w:numFmt w:val="lowerLetter"/>
      <w:lvlText w:val="%5."/>
      <w:lvlJc w:val="left"/>
      <w:pPr>
        <w:ind w:left="3600" w:hanging="360"/>
      </w:pPr>
    </w:lvl>
    <w:lvl w:ilvl="5" w:tplc="87846795" w:tentative="1">
      <w:start w:val="1"/>
      <w:numFmt w:val="lowerRoman"/>
      <w:lvlText w:val="%6."/>
      <w:lvlJc w:val="right"/>
      <w:pPr>
        <w:ind w:left="4320" w:hanging="180"/>
      </w:pPr>
    </w:lvl>
    <w:lvl w:ilvl="6" w:tplc="87846795" w:tentative="1">
      <w:start w:val="1"/>
      <w:numFmt w:val="decimal"/>
      <w:lvlText w:val="%7."/>
      <w:lvlJc w:val="left"/>
      <w:pPr>
        <w:ind w:left="5040" w:hanging="360"/>
      </w:pPr>
    </w:lvl>
    <w:lvl w:ilvl="7" w:tplc="87846795" w:tentative="1">
      <w:start w:val="1"/>
      <w:numFmt w:val="lowerLetter"/>
      <w:lvlText w:val="%8."/>
      <w:lvlJc w:val="left"/>
      <w:pPr>
        <w:ind w:left="5760" w:hanging="360"/>
      </w:pPr>
    </w:lvl>
    <w:lvl w:ilvl="8" w:tplc="8784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7">
    <w:multiLevelType w:val="hybridMultilevel"/>
    <w:lvl w:ilvl="0" w:tplc="88938730">
      <w:start w:val="1"/>
      <w:numFmt w:val="decimal"/>
      <w:lvlText w:val="%1."/>
      <w:lvlJc w:val="left"/>
      <w:pPr>
        <w:ind w:left="720" w:hanging="360"/>
      </w:pPr>
    </w:lvl>
    <w:lvl w:ilvl="1" w:tplc="88938730" w:tentative="1">
      <w:start w:val="1"/>
      <w:numFmt w:val="lowerLetter"/>
      <w:lvlText w:val="%2."/>
      <w:lvlJc w:val="left"/>
      <w:pPr>
        <w:ind w:left="1440" w:hanging="360"/>
      </w:pPr>
    </w:lvl>
    <w:lvl w:ilvl="2" w:tplc="88938730" w:tentative="1">
      <w:start w:val="1"/>
      <w:numFmt w:val="lowerRoman"/>
      <w:lvlText w:val="%3."/>
      <w:lvlJc w:val="right"/>
      <w:pPr>
        <w:ind w:left="2160" w:hanging="180"/>
      </w:pPr>
    </w:lvl>
    <w:lvl w:ilvl="3" w:tplc="88938730" w:tentative="1">
      <w:start w:val="1"/>
      <w:numFmt w:val="decimal"/>
      <w:lvlText w:val="%4."/>
      <w:lvlJc w:val="left"/>
      <w:pPr>
        <w:ind w:left="2880" w:hanging="360"/>
      </w:pPr>
    </w:lvl>
    <w:lvl w:ilvl="4" w:tplc="88938730" w:tentative="1">
      <w:start w:val="1"/>
      <w:numFmt w:val="lowerLetter"/>
      <w:lvlText w:val="%5."/>
      <w:lvlJc w:val="left"/>
      <w:pPr>
        <w:ind w:left="3600" w:hanging="360"/>
      </w:pPr>
    </w:lvl>
    <w:lvl w:ilvl="5" w:tplc="88938730" w:tentative="1">
      <w:start w:val="1"/>
      <w:numFmt w:val="lowerRoman"/>
      <w:lvlText w:val="%6."/>
      <w:lvlJc w:val="right"/>
      <w:pPr>
        <w:ind w:left="4320" w:hanging="180"/>
      </w:pPr>
    </w:lvl>
    <w:lvl w:ilvl="6" w:tplc="88938730" w:tentative="1">
      <w:start w:val="1"/>
      <w:numFmt w:val="decimal"/>
      <w:lvlText w:val="%7."/>
      <w:lvlJc w:val="left"/>
      <w:pPr>
        <w:ind w:left="5040" w:hanging="360"/>
      </w:pPr>
    </w:lvl>
    <w:lvl w:ilvl="7" w:tplc="88938730" w:tentative="1">
      <w:start w:val="1"/>
      <w:numFmt w:val="lowerLetter"/>
      <w:lvlText w:val="%8."/>
      <w:lvlJc w:val="left"/>
      <w:pPr>
        <w:ind w:left="5760" w:hanging="360"/>
      </w:pPr>
    </w:lvl>
    <w:lvl w:ilvl="8" w:tplc="8893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6">
    <w:multiLevelType w:val="hybridMultilevel"/>
    <w:lvl w:ilvl="0" w:tplc="17226316">
      <w:start w:val="1"/>
      <w:numFmt w:val="decimal"/>
      <w:lvlText w:val="%1."/>
      <w:lvlJc w:val="left"/>
      <w:pPr>
        <w:ind w:left="720" w:hanging="360"/>
      </w:pPr>
    </w:lvl>
    <w:lvl w:ilvl="1" w:tplc="17226316" w:tentative="1">
      <w:start w:val="1"/>
      <w:numFmt w:val="lowerLetter"/>
      <w:lvlText w:val="%2."/>
      <w:lvlJc w:val="left"/>
      <w:pPr>
        <w:ind w:left="1440" w:hanging="360"/>
      </w:pPr>
    </w:lvl>
    <w:lvl w:ilvl="2" w:tplc="17226316" w:tentative="1">
      <w:start w:val="1"/>
      <w:numFmt w:val="lowerRoman"/>
      <w:lvlText w:val="%3."/>
      <w:lvlJc w:val="right"/>
      <w:pPr>
        <w:ind w:left="2160" w:hanging="180"/>
      </w:pPr>
    </w:lvl>
    <w:lvl w:ilvl="3" w:tplc="17226316" w:tentative="1">
      <w:start w:val="1"/>
      <w:numFmt w:val="decimal"/>
      <w:lvlText w:val="%4."/>
      <w:lvlJc w:val="left"/>
      <w:pPr>
        <w:ind w:left="2880" w:hanging="360"/>
      </w:pPr>
    </w:lvl>
    <w:lvl w:ilvl="4" w:tplc="17226316" w:tentative="1">
      <w:start w:val="1"/>
      <w:numFmt w:val="lowerLetter"/>
      <w:lvlText w:val="%5."/>
      <w:lvlJc w:val="left"/>
      <w:pPr>
        <w:ind w:left="3600" w:hanging="360"/>
      </w:pPr>
    </w:lvl>
    <w:lvl w:ilvl="5" w:tplc="17226316" w:tentative="1">
      <w:start w:val="1"/>
      <w:numFmt w:val="lowerRoman"/>
      <w:lvlText w:val="%6."/>
      <w:lvlJc w:val="right"/>
      <w:pPr>
        <w:ind w:left="4320" w:hanging="180"/>
      </w:pPr>
    </w:lvl>
    <w:lvl w:ilvl="6" w:tplc="17226316" w:tentative="1">
      <w:start w:val="1"/>
      <w:numFmt w:val="decimal"/>
      <w:lvlText w:val="%7."/>
      <w:lvlJc w:val="left"/>
      <w:pPr>
        <w:ind w:left="5040" w:hanging="360"/>
      </w:pPr>
    </w:lvl>
    <w:lvl w:ilvl="7" w:tplc="17226316" w:tentative="1">
      <w:start w:val="1"/>
      <w:numFmt w:val="lowerLetter"/>
      <w:lvlText w:val="%8."/>
      <w:lvlJc w:val="left"/>
      <w:pPr>
        <w:ind w:left="5760" w:hanging="360"/>
      </w:pPr>
    </w:lvl>
    <w:lvl w:ilvl="8" w:tplc="1722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5">
    <w:multiLevelType w:val="hybridMultilevel"/>
    <w:lvl w:ilvl="0" w:tplc="13008560">
      <w:start w:val="1"/>
      <w:numFmt w:val="decimal"/>
      <w:lvlText w:val="%1."/>
      <w:lvlJc w:val="left"/>
      <w:pPr>
        <w:ind w:left="720" w:hanging="360"/>
      </w:pPr>
    </w:lvl>
    <w:lvl w:ilvl="1" w:tplc="13008560" w:tentative="1">
      <w:start w:val="1"/>
      <w:numFmt w:val="lowerLetter"/>
      <w:lvlText w:val="%2."/>
      <w:lvlJc w:val="left"/>
      <w:pPr>
        <w:ind w:left="1440" w:hanging="360"/>
      </w:pPr>
    </w:lvl>
    <w:lvl w:ilvl="2" w:tplc="13008560" w:tentative="1">
      <w:start w:val="1"/>
      <w:numFmt w:val="lowerRoman"/>
      <w:lvlText w:val="%3."/>
      <w:lvlJc w:val="right"/>
      <w:pPr>
        <w:ind w:left="2160" w:hanging="180"/>
      </w:pPr>
    </w:lvl>
    <w:lvl w:ilvl="3" w:tplc="13008560" w:tentative="1">
      <w:start w:val="1"/>
      <w:numFmt w:val="decimal"/>
      <w:lvlText w:val="%4."/>
      <w:lvlJc w:val="left"/>
      <w:pPr>
        <w:ind w:left="2880" w:hanging="360"/>
      </w:pPr>
    </w:lvl>
    <w:lvl w:ilvl="4" w:tplc="13008560" w:tentative="1">
      <w:start w:val="1"/>
      <w:numFmt w:val="lowerLetter"/>
      <w:lvlText w:val="%5."/>
      <w:lvlJc w:val="left"/>
      <w:pPr>
        <w:ind w:left="3600" w:hanging="360"/>
      </w:pPr>
    </w:lvl>
    <w:lvl w:ilvl="5" w:tplc="13008560" w:tentative="1">
      <w:start w:val="1"/>
      <w:numFmt w:val="lowerRoman"/>
      <w:lvlText w:val="%6."/>
      <w:lvlJc w:val="right"/>
      <w:pPr>
        <w:ind w:left="4320" w:hanging="180"/>
      </w:pPr>
    </w:lvl>
    <w:lvl w:ilvl="6" w:tplc="13008560" w:tentative="1">
      <w:start w:val="1"/>
      <w:numFmt w:val="decimal"/>
      <w:lvlText w:val="%7."/>
      <w:lvlJc w:val="left"/>
      <w:pPr>
        <w:ind w:left="5040" w:hanging="360"/>
      </w:pPr>
    </w:lvl>
    <w:lvl w:ilvl="7" w:tplc="13008560" w:tentative="1">
      <w:start w:val="1"/>
      <w:numFmt w:val="lowerLetter"/>
      <w:lvlText w:val="%8."/>
      <w:lvlJc w:val="left"/>
      <w:pPr>
        <w:ind w:left="5760" w:hanging="360"/>
      </w:pPr>
    </w:lvl>
    <w:lvl w:ilvl="8" w:tplc="1300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4">
    <w:multiLevelType w:val="hybridMultilevel"/>
    <w:lvl w:ilvl="0" w:tplc="59177739">
      <w:start w:val="1"/>
      <w:numFmt w:val="decimal"/>
      <w:lvlText w:val="%1."/>
      <w:lvlJc w:val="left"/>
      <w:pPr>
        <w:ind w:left="720" w:hanging="360"/>
      </w:pPr>
    </w:lvl>
    <w:lvl w:ilvl="1" w:tplc="59177739" w:tentative="1">
      <w:start w:val="1"/>
      <w:numFmt w:val="lowerLetter"/>
      <w:lvlText w:val="%2."/>
      <w:lvlJc w:val="left"/>
      <w:pPr>
        <w:ind w:left="1440" w:hanging="360"/>
      </w:pPr>
    </w:lvl>
    <w:lvl w:ilvl="2" w:tplc="59177739" w:tentative="1">
      <w:start w:val="1"/>
      <w:numFmt w:val="lowerRoman"/>
      <w:lvlText w:val="%3."/>
      <w:lvlJc w:val="right"/>
      <w:pPr>
        <w:ind w:left="2160" w:hanging="180"/>
      </w:pPr>
    </w:lvl>
    <w:lvl w:ilvl="3" w:tplc="59177739" w:tentative="1">
      <w:start w:val="1"/>
      <w:numFmt w:val="decimal"/>
      <w:lvlText w:val="%4."/>
      <w:lvlJc w:val="left"/>
      <w:pPr>
        <w:ind w:left="2880" w:hanging="360"/>
      </w:pPr>
    </w:lvl>
    <w:lvl w:ilvl="4" w:tplc="59177739" w:tentative="1">
      <w:start w:val="1"/>
      <w:numFmt w:val="lowerLetter"/>
      <w:lvlText w:val="%5."/>
      <w:lvlJc w:val="left"/>
      <w:pPr>
        <w:ind w:left="3600" w:hanging="360"/>
      </w:pPr>
    </w:lvl>
    <w:lvl w:ilvl="5" w:tplc="59177739" w:tentative="1">
      <w:start w:val="1"/>
      <w:numFmt w:val="lowerRoman"/>
      <w:lvlText w:val="%6."/>
      <w:lvlJc w:val="right"/>
      <w:pPr>
        <w:ind w:left="4320" w:hanging="180"/>
      </w:pPr>
    </w:lvl>
    <w:lvl w:ilvl="6" w:tplc="59177739" w:tentative="1">
      <w:start w:val="1"/>
      <w:numFmt w:val="decimal"/>
      <w:lvlText w:val="%7."/>
      <w:lvlJc w:val="left"/>
      <w:pPr>
        <w:ind w:left="5040" w:hanging="360"/>
      </w:pPr>
    </w:lvl>
    <w:lvl w:ilvl="7" w:tplc="59177739" w:tentative="1">
      <w:start w:val="1"/>
      <w:numFmt w:val="lowerLetter"/>
      <w:lvlText w:val="%8."/>
      <w:lvlJc w:val="left"/>
      <w:pPr>
        <w:ind w:left="5760" w:hanging="360"/>
      </w:pPr>
    </w:lvl>
    <w:lvl w:ilvl="8" w:tplc="5917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3">
    <w:multiLevelType w:val="hybridMultilevel"/>
    <w:lvl w:ilvl="0" w:tplc="72535897">
      <w:start w:val="1"/>
      <w:numFmt w:val="decimal"/>
      <w:lvlText w:val="%1."/>
      <w:lvlJc w:val="left"/>
      <w:pPr>
        <w:ind w:left="720" w:hanging="360"/>
      </w:pPr>
    </w:lvl>
    <w:lvl w:ilvl="1" w:tplc="72535897" w:tentative="1">
      <w:start w:val="1"/>
      <w:numFmt w:val="lowerLetter"/>
      <w:lvlText w:val="%2."/>
      <w:lvlJc w:val="left"/>
      <w:pPr>
        <w:ind w:left="1440" w:hanging="360"/>
      </w:pPr>
    </w:lvl>
    <w:lvl w:ilvl="2" w:tplc="72535897" w:tentative="1">
      <w:start w:val="1"/>
      <w:numFmt w:val="lowerRoman"/>
      <w:lvlText w:val="%3."/>
      <w:lvlJc w:val="right"/>
      <w:pPr>
        <w:ind w:left="2160" w:hanging="180"/>
      </w:pPr>
    </w:lvl>
    <w:lvl w:ilvl="3" w:tplc="72535897" w:tentative="1">
      <w:start w:val="1"/>
      <w:numFmt w:val="decimal"/>
      <w:lvlText w:val="%4."/>
      <w:lvlJc w:val="left"/>
      <w:pPr>
        <w:ind w:left="2880" w:hanging="360"/>
      </w:pPr>
    </w:lvl>
    <w:lvl w:ilvl="4" w:tplc="72535897" w:tentative="1">
      <w:start w:val="1"/>
      <w:numFmt w:val="lowerLetter"/>
      <w:lvlText w:val="%5."/>
      <w:lvlJc w:val="left"/>
      <w:pPr>
        <w:ind w:left="3600" w:hanging="360"/>
      </w:pPr>
    </w:lvl>
    <w:lvl w:ilvl="5" w:tplc="72535897" w:tentative="1">
      <w:start w:val="1"/>
      <w:numFmt w:val="lowerRoman"/>
      <w:lvlText w:val="%6."/>
      <w:lvlJc w:val="right"/>
      <w:pPr>
        <w:ind w:left="4320" w:hanging="180"/>
      </w:pPr>
    </w:lvl>
    <w:lvl w:ilvl="6" w:tplc="72535897" w:tentative="1">
      <w:start w:val="1"/>
      <w:numFmt w:val="decimal"/>
      <w:lvlText w:val="%7."/>
      <w:lvlJc w:val="left"/>
      <w:pPr>
        <w:ind w:left="5040" w:hanging="360"/>
      </w:pPr>
    </w:lvl>
    <w:lvl w:ilvl="7" w:tplc="72535897" w:tentative="1">
      <w:start w:val="1"/>
      <w:numFmt w:val="lowerLetter"/>
      <w:lvlText w:val="%8."/>
      <w:lvlJc w:val="left"/>
      <w:pPr>
        <w:ind w:left="5760" w:hanging="360"/>
      </w:pPr>
    </w:lvl>
    <w:lvl w:ilvl="8" w:tplc="7253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2">
    <w:multiLevelType w:val="hybridMultilevel"/>
    <w:lvl w:ilvl="0" w:tplc="78002233">
      <w:start w:val="1"/>
      <w:numFmt w:val="decimal"/>
      <w:lvlText w:val="%1."/>
      <w:lvlJc w:val="left"/>
      <w:pPr>
        <w:ind w:left="720" w:hanging="360"/>
      </w:pPr>
    </w:lvl>
    <w:lvl w:ilvl="1" w:tplc="78002233" w:tentative="1">
      <w:start w:val="1"/>
      <w:numFmt w:val="lowerLetter"/>
      <w:lvlText w:val="%2."/>
      <w:lvlJc w:val="left"/>
      <w:pPr>
        <w:ind w:left="1440" w:hanging="360"/>
      </w:pPr>
    </w:lvl>
    <w:lvl w:ilvl="2" w:tplc="78002233" w:tentative="1">
      <w:start w:val="1"/>
      <w:numFmt w:val="lowerRoman"/>
      <w:lvlText w:val="%3."/>
      <w:lvlJc w:val="right"/>
      <w:pPr>
        <w:ind w:left="2160" w:hanging="180"/>
      </w:pPr>
    </w:lvl>
    <w:lvl w:ilvl="3" w:tplc="78002233" w:tentative="1">
      <w:start w:val="1"/>
      <w:numFmt w:val="decimal"/>
      <w:lvlText w:val="%4."/>
      <w:lvlJc w:val="left"/>
      <w:pPr>
        <w:ind w:left="2880" w:hanging="360"/>
      </w:pPr>
    </w:lvl>
    <w:lvl w:ilvl="4" w:tplc="78002233" w:tentative="1">
      <w:start w:val="1"/>
      <w:numFmt w:val="lowerLetter"/>
      <w:lvlText w:val="%5."/>
      <w:lvlJc w:val="left"/>
      <w:pPr>
        <w:ind w:left="3600" w:hanging="360"/>
      </w:pPr>
    </w:lvl>
    <w:lvl w:ilvl="5" w:tplc="78002233" w:tentative="1">
      <w:start w:val="1"/>
      <w:numFmt w:val="lowerRoman"/>
      <w:lvlText w:val="%6."/>
      <w:lvlJc w:val="right"/>
      <w:pPr>
        <w:ind w:left="4320" w:hanging="180"/>
      </w:pPr>
    </w:lvl>
    <w:lvl w:ilvl="6" w:tplc="78002233" w:tentative="1">
      <w:start w:val="1"/>
      <w:numFmt w:val="decimal"/>
      <w:lvlText w:val="%7."/>
      <w:lvlJc w:val="left"/>
      <w:pPr>
        <w:ind w:left="5040" w:hanging="360"/>
      </w:pPr>
    </w:lvl>
    <w:lvl w:ilvl="7" w:tplc="78002233" w:tentative="1">
      <w:start w:val="1"/>
      <w:numFmt w:val="lowerLetter"/>
      <w:lvlText w:val="%8."/>
      <w:lvlJc w:val="left"/>
      <w:pPr>
        <w:ind w:left="5760" w:hanging="360"/>
      </w:pPr>
    </w:lvl>
    <w:lvl w:ilvl="8" w:tplc="7800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1">
    <w:multiLevelType w:val="hybridMultilevel"/>
    <w:lvl w:ilvl="0" w:tplc="191455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371">
    <w:abstractNumId w:val="8371"/>
  </w:num>
  <w:num w:numId="8372">
    <w:abstractNumId w:val="8372"/>
  </w:num>
  <w:num w:numId="8373">
    <w:abstractNumId w:val="8373"/>
  </w:num>
  <w:num w:numId="8374">
    <w:abstractNumId w:val="8374"/>
  </w:num>
  <w:num w:numId="8375">
    <w:abstractNumId w:val="8375"/>
  </w:num>
  <w:num w:numId="8376">
    <w:abstractNumId w:val="8376"/>
  </w:num>
  <w:num w:numId="8377">
    <w:abstractNumId w:val="8377"/>
  </w:num>
  <w:num w:numId="8378">
    <w:abstractNumId w:val="8378"/>
  </w:num>
  <w:num w:numId="8379">
    <w:abstractNumId w:val="8379"/>
  </w:num>
  <w:num w:numId="8380">
    <w:abstractNumId w:val="8380"/>
  </w:num>
  <w:num w:numId="8381">
    <w:abstractNumId w:val="8381"/>
  </w:num>
  <w:num w:numId="8382">
    <w:abstractNumId w:val="8382"/>
  </w:num>
  <w:num w:numId="8383">
    <w:abstractNumId w:val="8383"/>
  </w:num>
  <w:num w:numId="8384">
    <w:abstractNumId w:val="8384"/>
  </w:num>
  <w:num w:numId="8385">
    <w:abstractNumId w:val="8385"/>
  </w:num>
  <w:num w:numId="8386">
    <w:abstractNumId w:val="8386"/>
  </w:num>
  <w:num w:numId="8387">
    <w:abstractNumId w:val="8387"/>
  </w:num>
  <w:num w:numId="8388">
    <w:abstractNumId w:val="8388"/>
  </w:num>
  <w:num w:numId="8389">
    <w:abstractNumId w:val="8389"/>
  </w:num>
  <w:num w:numId="8390">
    <w:abstractNumId w:val="8390"/>
  </w:num>
  <w:num w:numId="8391">
    <w:abstractNumId w:val="8391"/>
  </w:num>
  <w:num w:numId="8392">
    <w:abstractNumId w:val="8392"/>
  </w:num>
  <w:num w:numId="8393">
    <w:abstractNumId w:val="8393"/>
  </w:num>
  <w:num w:numId="8394">
    <w:abstractNumId w:val="8394"/>
  </w:num>
  <w:num w:numId="8395">
    <w:abstractNumId w:val="8395"/>
  </w:num>
  <w:num w:numId="8396">
    <w:abstractNumId w:val="8396"/>
  </w:num>
  <w:num w:numId="8397">
    <w:abstractNumId w:val="8397"/>
  </w:num>
  <w:num w:numId="8398">
    <w:abstractNumId w:val="8398"/>
  </w:num>
  <w:num w:numId="8399">
    <w:abstractNumId w:val="8399"/>
  </w:num>
  <w:num w:numId="8400">
    <w:abstractNumId w:val="8400"/>
  </w:num>
  <w:num w:numId="8401">
    <w:abstractNumId w:val="8401"/>
  </w:num>
  <w:num w:numId="8402">
    <w:abstractNumId w:val="8402"/>
  </w:num>
  <w:num w:numId="8403">
    <w:abstractNumId w:val="8403"/>
  </w:num>
  <w:num w:numId="8404">
    <w:abstractNumId w:val="8404"/>
  </w:num>
  <w:num w:numId="8405">
    <w:abstractNumId w:val="8405"/>
  </w:num>
  <w:num w:numId="8406">
    <w:abstractNumId w:val="8406"/>
  </w:num>
  <w:num w:numId="8407">
    <w:abstractNumId w:val="8407"/>
  </w:num>
  <w:num w:numId="8408">
    <w:abstractNumId w:val="8408"/>
  </w:num>
  <w:num w:numId="8409">
    <w:abstractNumId w:val="8409"/>
  </w:num>
  <w:num w:numId="8410">
    <w:abstractNumId w:val="8410"/>
  </w:num>
  <w:num w:numId="8411">
    <w:abstractNumId w:val="8411"/>
  </w:num>
  <w:num w:numId="8412">
    <w:abstractNumId w:val="8412"/>
  </w:num>
  <w:num w:numId="8413">
    <w:abstractNumId w:val="8413"/>
  </w:num>
  <w:num w:numId="8414">
    <w:abstractNumId w:val="8414"/>
  </w:num>
  <w:num w:numId="8415">
    <w:abstractNumId w:val="8415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  <w:num w:numId="8424">
    <w:abstractNumId w:val="8424"/>
  </w:num>
  <w:num w:numId="8425">
    <w:abstractNumId w:val="8425"/>
  </w:num>
  <w:num w:numId="8426">
    <w:abstractNumId w:val="8426"/>
  </w:num>
  <w:num w:numId="8427">
    <w:abstractNumId w:val="8427"/>
  </w:num>
  <w:num w:numId="8428">
    <w:abstractNumId w:val="8428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  <w:num w:numId="8437">
    <w:abstractNumId w:val="8437"/>
  </w:num>
  <w:num w:numId="8438">
    <w:abstractNumId w:val="8438"/>
  </w:num>
  <w:num w:numId="8439">
    <w:abstractNumId w:val="8439"/>
  </w:num>
  <w:num w:numId="8440">
    <w:abstractNumId w:val="8440"/>
  </w:num>
  <w:num w:numId="8441">
    <w:abstractNumId w:val="8441"/>
  </w:num>
  <w:num w:numId="8442">
    <w:abstractNumId w:val="8442"/>
  </w:num>
  <w:num w:numId="8443">
    <w:abstractNumId w:val="8443"/>
  </w:num>
  <w:num w:numId="8444">
    <w:abstractNumId w:val="8444"/>
  </w:num>
  <w:num w:numId="8445">
    <w:abstractNumId w:val="8445"/>
  </w:num>
  <w:num w:numId="8446">
    <w:abstractNumId w:val="8446"/>
  </w:num>
  <w:num w:numId="8447">
    <w:abstractNumId w:val="8447"/>
  </w:num>
  <w:num w:numId="8448">
    <w:abstractNumId w:val="8448"/>
  </w:num>
  <w:num w:numId="8449">
    <w:abstractNumId w:val="8449"/>
  </w:num>
  <w:num w:numId="8450">
    <w:abstractNumId w:val="8450"/>
  </w:num>
  <w:num w:numId="8451">
    <w:abstractNumId w:val="8451"/>
  </w:num>
  <w:num w:numId="8452">
    <w:abstractNumId w:val="84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5094202" Type="http://schemas.openxmlformats.org/officeDocument/2006/relationships/comments" Target="comments.xml"/><Relationship Id="rId125840100" Type="http://schemas.microsoft.com/office/2011/relationships/commentsExtended" Target="commentsExtended.xml"/><Relationship Id="rId23230868" Type="http://schemas.openxmlformats.org/officeDocument/2006/relationships/image" Target="media/imgrId23230868.jpg"/><Relationship Id="rId758163d7ee48c0ed5" Type="http://schemas.openxmlformats.org/officeDocument/2006/relationships/hyperlink" Target="https://iservice.lombardini.it/jsp/Template2/manuale.jsp?id=120&amp;parent=1000" TargetMode="External"/><Relationship Id="rId574763d7ee48c11b4" Type="http://schemas.openxmlformats.org/officeDocument/2006/relationships/hyperlink" Target="https://iservice.lombardini.it/jsp/Template2/manuale.jsp?id=114&amp;parent=1000" TargetMode="External"/><Relationship Id="rId317863d7ee48c1602" Type="http://schemas.openxmlformats.org/officeDocument/2006/relationships/hyperlink" Target="https://iservice.lombardini.it/jsp/Template2/manuale.jsp?id=103&amp;parent=1000" TargetMode="External"/><Relationship Id="rId197563d7ee48c1aaa" Type="http://schemas.openxmlformats.org/officeDocument/2006/relationships/hyperlink" Target="https://iservice.lombardini.it/jsp/Template2/manuale.jsp?id=822&amp;parent=1000" TargetMode="External"/><Relationship Id="rId962963d7ee48c1c28" Type="http://schemas.openxmlformats.org/officeDocument/2006/relationships/hyperlink" Target="https://iservice.lombardini.it/jsp/Template2/manuale.jsp?id=822&amp;parent=1000" TargetMode="External"/><Relationship Id="rId509263d7ee48c2519" Type="http://schemas.openxmlformats.org/officeDocument/2006/relationships/hyperlink" Target="https://iservice.lombardini.it/jsp/Template2/manuale.jsp?id=822&amp;parent=1000" TargetMode="External"/><Relationship Id="rId112963d7ee48d1d56" Type="http://schemas.openxmlformats.org/officeDocument/2006/relationships/hyperlink" Target="https://iservice.lombardini.it/jsp/Template2/manuale.jsp?id=822&amp;parent=1000" TargetMode="External"/><Relationship Id="rId813663d7ee48dfd67" Type="http://schemas.openxmlformats.org/officeDocument/2006/relationships/hyperlink" Target="https://iservice.lombardini.it/jsp/Template2/manuale.jsp?id=822&amp;parent=1000" TargetMode="External"/><Relationship Id="rId985463d7ee491b89f" Type="http://schemas.openxmlformats.org/officeDocument/2006/relationships/hyperlink" Target="https://iservice.lombardini.it/jsp/Template2/manuale.jsp?id=107&amp;parent=1000" TargetMode="External"/><Relationship Id="rId385963d7ee4947c7d" Type="http://schemas.openxmlformats.org/officeDocument/2006/relationships/hyperlink" Target="https://iservice.lombardini.it/jsp/Template2/manuale.jsp?id=822&amp;parent=1000" TargetMode="External"/><Relationship Id="rId961863d7ee49b047c" Type="http://schemas.openxmlformats.org/officeDocument/2006/relationships/hyperlink" Target="https://iservice.lombardini.it/jsp/Template2/manuale.jsp?id=822&amp;parent=1000" TargetMode="External"/><Relationship Id="rId922263d7ee49b0b3c" Type="http://schemas.openxmlformats.org/officeDocument/2006/relationships/hyperlink" Target="https://iservice.lombardini.it/jsp/Template2/manuale.jsp?id=822&amp;parent=1000" TargetMode="External"/><Relationship Id="rId501563d7ee49bcf23" Type="http://schemas.openxmlformats.org/officeDocument/2006/relationships/hyperlink" Target="https://iservice.lombardini.it/jsp/Template2/manuale.jsp?id=822&amp;parent=1000" TargetMode="External"/><Relationship Id="rId954863d7ee49cd46f" Type="http://schemas.openxmlformats.org/officeDocument/2006/relationships/hyperlink" Target="https://iservice.lombardini.it/jsp/Template2/manuale.jsp?id=822&amp;parent=1000" TargetMode="External"/><Relationship Id="rId675263d7ee4a34869" Type="http://schemas.openxmlformats.org/officeDocument/2006/relationships/hyperlink" Target="https://iservice.lombardini.it/jsp/Template2/manuale.jsp?id=822&amp;parent=1000" TargetMode="External"/><Relationship Id="rId226763d7ee4a640da" Type="http://schemas.openxmlformats.org/officeDocument/2006/relationships/hyperlink" Target="https://iservice.lombardini.it/jsp/Template2/manuale.jsp?id=105&amp;parent=1000" TargetMode="External"/><Relationship Id="rId124563d7ee4a9a77c" Type="http://schemas.openxmlformats.org/officeDocument/2006/relationships/hyperlink" Target="https://iservice.lombardini.it/jsp/Template2/manuale.jsp?id=822&amp;parent=1000" TargetMode="External"/><Relationship Id="rId128763d7ee4ab7b92" Type="http://schemas.openxmlformats.org/officeDocument/2006/relationships/hyperlink" Target="https://iservice.lombardini.it/jsp/Template2/manuale.jsp?id=822&amp;parent=1000" TargetMode="External"/><Relationship Id="rId787463d7ee4ae67fb" Type="http://schemas.openxmlformats.org/officeDocument/2006/relationships/hyperlink" Target="https://iservice.lombardini.it/jsp/Template2/manuale.jsp?id=132&amp;parent=1000" TargetMode="External"/><Relationship Id="rId290463d7ee4b15133" Type="http://schemas.openxmlformats.org/officeDocument/2006/relationships/hyperlink" Target="https://iservice.lombardini.it/jsp/Template2/manuale.jsp?id=822&amp;parent=1000" TargetMode="External"/><Relationship Id="rId776063d7ee4b230cb" Type="http://schemas.openxmlformats.org/officeDocument/2006/relationships/hyperlink" Target="https://iservice.lombardini.it/jsp/Template2/manuale.jsp?id=822&amp;parent=1000" TargetMode="External"/><Relationship Id="rId578163d7ee4b6b08d" Type="http://schemas.openxmlformats.org/officeDocument/2006/relationships/hyperlink" Target="https://iservice.lombardini.it/jsp/Template2/manuale.jsp?id=199&amp;parent=1000" TargetMode="External"/><Relationship Id="rId435063d7ee4b814ea" Type="http://schemas.openxmlformats.org/officeDocument/2006/relationships/hyperlink" Target="https://iservice.lombardini.it/jsp/Template2/manuale.jsp?id=103&amp;parent=1000" TargetMode="External"/><Relationship Id="rId437963d7ee4b98dc9" Type="http://schemas.openxmlformats.org/officeDocument/2006/relationships/hyperlink" Target="https://iservice.lombardini.it/jsp/Template2/manuale.jsp?id=822&amp;parent=1000" TargetMode="External"/><Relationship Id="rId295363d7ee4b9a280" Type="http://schemas.openxmlformats.org/officeDocument/2006/relationships/hyperlink" Target="https://iservice.lombardini.it/jsp/Template2/manuale.jsp?id=103&amp;parent=1000" TargetMode="External"/><Relationship Id="rId778963d7ee4bd3c70" Type="http://schemas.openxmlformats.org/officeDocument/2006/relationships/hyperlink" Target="https://iservice.lombardini.it/jsp/Template2/manuale.jsp?id=112&amp;parent=1000" TargetMode="External"/><Relationship Id="rId955163d7ee4bd414f" Type="http://schemas.openxmlformats.org/officeDocument/2006/relationships/hyperlink" Target="https://iservice.lombardini.it/jsp/Template2/manuale.jsp?id=822&amp;parent=1000" TargetMode="External"/><Relationship Id="rId267463d7ee4bd4bec" Type="http://schemas.openxmlformats.org/officeDocument/2006/relationships/hyperlink" Target="https://iservice.lombardini.it/jsp/Template2/manuale.jsp?id=822&amp;parent=1000" TargetMode="External"/><Relationship Id="rId570763d7ee4bd5c98" Type="http://schemas.openxmlformats.org/officeDocument/2006/relationships/hyperlink" Target="https://iservice.lombardini.it/jsp/Template2/manuale.jsp?id=103&amp;parent=1000" TargetMode="External"/><Relationship Id="rId949063d7ee4c1e063" Type="http://schemas.openxmlformats.org/officeDocument/2006/relationships/hyperlink" Target="https://iservice.lombardini.it/jsp/Template2/manuale.jsp?id=822&amp;parent=1000" TargetMode="External"/><Relationship Id="rId567163d7ee4c1e2aa" Type="http://schemas.openxmlformats.org/officeDocument/2006/relationships/hyperlink" Target="https://iservice.lombardini.it/jsp/Template2/manuale.jsp?id=140&amp;parent=1000" TargetMode="External"/><Relationship Id="rId164463d7ee4c1e99d" Type="http://schemas.openxmlformats.org/officeDocument/2006/relationships/hyperlink" Target="https://iservice.lombardini.it/jsp/Template2/manuale.jsp?id=822&amp;parent=1000" TargetMode="External"/><Relationship Id="rId161463d7ee4c26f66" Type="http://schemas.openxmlformats.org/officeDocument/2006/relationships/hyperlink" Target="https://iservice.lombardini.it/jsp/Template2/manuale.jsp?id=822&amp;parent=1000" TargetMode="External"/><Relationship Id="rId952963d7ee4c272b2" Type="http://schemas.openxmlformats.org/officeDocument/2006/relationships/hyperlink" Target="https://iservice.lombardini.it/jsp/Template2/manuale.jsp?id=822&amp;parent=1000" TargetMode="External"/><Relationship Id="rId611763d7ee4c2744c" Type="http://schemas.openxmlformats.org/officeDocument/2006/relationships/hyperlink" Target="https://iservice.lombardini.it/jsp/Template2/manuale.jsp?id=136&amp;parent=1000" TargetMode="External"/><Relationship Id="rId722763d7ee4cbdff3" Type="http://schemas.openxmlformats.org/officeDocument/2006/relationships/hyperlink" Target="https://iservice.lombardini.it/jsp/Template2/manuale.jsp?id=822&amp;parent=1000" TargetMode="External"/><Relationship Id="rId616663d7ee4cbe9d4" Type="http://schemas.openxmlformats.org/officeDocument/2006/relationships/hyperlink" Target="https://iservice.lombardini.it/jsp/Template2/manuale.jsp?id=822&amp;parent=1000" TargetMode="External"/><Relationship Id="rId986663d7ee4ccc621" Type="http://schemas.openxmlformats.org/officeDocument/2006/relationships/hyperlink" Target="https://iservice.lombardini.it/jsp/Template2/manuale.jsp?id=822&amp;parent=1000" TargetMode="External"/><Relationship Id="rId952363d7ee48b5d94" Type="http://schemas.openxmlformats.org/officeDocument/2006/relationships/image" Target="media/imgrId952363d7ee48b5d94.jpg"/><Relationship Id="rId990063d7ee48c0971" Type="http://schemas.openxmlformats.org/officeDocument/2006/relationships/image" Target="media/imgrId990063d7ee48c0971.gif"/><Relationship Id="rId936163d7ee48d17b6" Type="http://schemas.openxmlformats.org/officeDocument/2006/relationships/image" Target="media/imgrId936163d7ee48d17b6.jpg"/><Relationship Id="rId907763d7ee48ded52" Type="http://schemas.openxmlformats.org/officeDocument/2006/relationships/image" Target="media/imgrId907763d7ee48ded52.jpg"/><Relationship Id="rId712363d7ee48eb942" Type="http://schemas.openxmlformats.org/officeDocument/2006/relationships/image" Target="media/imgrId712363d7ee48eb942.jpg"/><Relationship Id="rId772263d7ee4909d1f" Type="http://schemas.openxmlformats.org/officeDocument/2006/relationships/image" Target="media/imgrId772263d7ee4909d1f.jpg"/><Relationship Id="rId665663d7ee4913960" Type="http://schemas.openxmlformats.org/officeDocument/2006/relationships/image" Target="media/imgrId665663d7ee4913960.jpg"/><Relationship Id="rId837663d7ee491b15a" Type="http://schemas.openxmlformats.org/officeDocument/2006/relationships/image" Target="media/imgrId837663d7ee491b15a.jpg"/><Relationship Id="rId328663d7ee49260eb" Type="http://schemas.openxmlformats.org/officeDocument/2006/relationships/image" Target="media/imgrId328663d7ee49260eb.jpg"/><Relationship Id="rId728363d7ee4931358" Type="http://schemas.openxmlformats.org/officeDocument/2006/relationships/image" Target="media/imgrId728363d7ee4931358.jpg"/><Relationship Id="rId376863d7ee493a268" Type="http://schemas.openxmlformats.org/officeDocument/2006/relationships/image" Target="media/imgrId376863d7ee493a268.jpg"/><Relationship Id="rId477763d7ee49471d6" Type="http://schemas.openxmlformats.org/officeDocument/2006/relationships/image" Target="media/imgrId477763d7ee49471d6.jpg"/><Relationship Id="rId640863d7ee4951898" Type="http://schemas.openxmlformats.org/officeDocument/2006/relationships/image" Target="media/imgrId640863d7ee4951898.jpg"/><Relationship Id="rId964663d7ee4958825" Type="http://schemas.openxmlformats.org/officeDocument/2006/relationships/image" Target="media/imgrId964663d7ee4958825.jpg"/><Relationship Id="rId415663d7ee496269b" Type="http://schemas.openxmlformats.org/officeDocument/2006/relationships/image" Target="media/imgrId415663d7ee496269b.jpg"/><Relationship Id="rId144263d7ee496d5da" Type="http://schemas.openxmlformats.org/officeDocument/2006/relationships/image" Target="media/imgrId144263d7ee496d5da.jpg"/><Relationship Id="rId771863d7ee4976f78" Type="http://schemas.openxmlformats.org/officeDocument/2006/relationships/image" Target="media/imgrId771863d7ee4976f78.jpg"/><Relationship Id="rId800363d7ee4984ca3" Type="http://schemas.openxmlformats.org/officeDocument/2006/relationships/image" Target="media/imgrId800363d7ee4984ca3.jpg"/><Relationship Id="rId363263d7ee498b9c7" Type="http://schemas.openxmlformats.org/officeDocument/2006/relationships/image" Target="media/imgrId363263d7ee498b9c7.gif"/><Relationship Id="rId800263d7ee499809c" Type="http://schemas.openxmlformats.org/officeDocument/2006/relationships/image" Target="media/imgrId800263d7ee499809c.jpg"/><Relationship Id="rId330663d7ee499efe3" Type="http://schemas.openxmlformats.org/officeDocument/2006/relationships/image" Target="media/imgrId330663d7ee499efe3.gif"/><Relationship Id="rId143363d7ee49aa681" Type="http://schemas.openxmlformats.org/officeDocument/2006/relationships/image" Target="media/imgrId143363d7ee49aa681.jpg"/><Relationship Id="rId328463d7ee49afbed" Type="http://schemas.openxmlformats.org/officeDocument/2006/relationships/image" Target="media/imgrId328463d7ee49afbed.gif"/><Relationship Id="rId119863d7ee49bc5d2" Type="http://schemas.openxmlformats.org/officeDocument/2006/relationships/image" Target="media/imgrId119863d7ee49bc5d2.jpg"/><Relationship Id="rId384263d7ee49c7728" Type="http://schemas.openxmlformats.org/officeDocument/2006/relationships/image" Target="media/imgrId384263d7ee49c7728.jpg"/><Relationship Id="rId391863d7ee49ccda8" Type="http://schemas.openxmlformats.org/officeDocument/2006/relationships/image" Target="media/imgrId391863d7ee49ccda8.gif"/><Relationship Id="rId189263d7ee49d7360" Type="http://schemas.openxmlformats.org/officeDocument/2006/relationships/image" Target="media/imgrId189263d7ee49d7360.jpg"/><Relationship Id="rId297363d7ee49dec75" Type="http://schemas.openxmlformats.org/officeDocument/2006/relationships/image" Target="media/imgrId297363d7ee49dec75.gif"/><Relationship Id="rId908763d7ee49e7281" Type="http://schemas.openxmlformats.org/officeDocument/2006/relationships/image" Target="media/imgrId908763d7ee49e7281.jpg"/><Relationship Id="rId752663d7ee49f290b" Type="http://schemas.openxmlformats.org/officeDocument/2006/relationships/image" Target="media/imgrId752663d7ee49f290b.jpg"/><Relationship Id="rId136263d7ee4a09acc" Type="http://schemas.openxmlformats.org/officeDocument/2006/relationships/image" Target="media/imgrId136263d7ee4a09acc.jpg"/><Relationship Id="rId652663d7ee4a199d0" Type="http://schemas.openxmlformats.org/officeDocument/2006/relationships/image" Target="media/imgrId652663d7ee4a199d0.jpg"/><Relationship Id="rId416163d7ee4a24d1c" Type="http://schemas.openxmlformats.org/officeDocument/2006/relationships/image" Target="media/imgrId416163d7ee4a24d1c.jpg"/><Relationship Id="rId715363d7ee4a3397c" Type="http://schemas.openxmlformats.org/officeDocument/2006/relationships/image" Target="media/imgrId715363d7ee4a3397c.jpg"/><Relationship Id="rId847163d7ee4a3eebb" Type="http://schemas.openxmlformats.org/officeDocument/2006/relationships/image" Target="media/imgrId847163d7ee4a3eebb.jpg"/><Relationship Id="rId599963d7ee4a4abc0" Type="http://schemas.openxmlformats.org/officeDocument/2006/relationships/image" Target="media/imgrId599963d7ee4a4abc0.jpg"/><Relationship Id="rId924063d7ee4a507d3" Type="http://schemas.openxmlformats.org/officeDocument/2006/relationships/image" Target="media/imgrId924063d7ee4a507d3.jpg"/><Relationship Id="rId532363d7ee4a5aedd" Type="http://schemas.openxmlformats.org/officeDocument/2006/relationships/image" Target="media/imgrId532363d7ee4a5aedd.jpg"/><Relationship Id="rId573363d7ee4a63601" Type="http://schemas.openxmlformats.org/officeDocument/2006/relationships/image" Target="media/imgrId573363d7ee4a63601.jpg"/><Relationship Id="rId111763d7ee4a71731" Type="http://schemas.openxmlformats.org/officeDocument/2006/relationships/image" Target="media/imgrId111763d7ee4a71731.jpg"/><Relationship Id="rId948663d7ee4a7e6a3" Type="http://schemas.openxmlformats.org/officeDocument/2006/relationships/image" Target="media/imgrId948663d7ee4a7e6a3.jpg"/><Relationship Id="rId405563d7ee4a860ad" Type="http://schemas.openxmlformats.org/officeDocument/2006/relationships/image" Target="media/imgrId405563d7ee4a860ad.gif"/><Relationship Id="rId160163d7ee4a90812" Type="http://schemas.openxmlformats.org/officeDocument/2006/relationships/image" Target="media/imgrId160163d7ee4a90812.jpg"/><Relationship Id="rId467763d7ee4a99f27" Type="http://schemas.openxmlformats.org/officeDocument/2006/relationships/image" Target="media/imgrId467763d7ee4a99f27.gif"/><Relationship Id="rId558363d7ee4aa45c7" Type="http://schemas.openxmlformats.org/officeDocument/2006/relationships/image" Target="media/imgrId558363d7ee4aa45c7.jpg"/><Relationship Id="rId853363d7ee4aaf328" Type="http://schemas.openxmlformats.org/officeDocument/2006/relationships/image" Target="media/imgrId853363d7ee4aaf328.jpg"/><Relationship Id="rId361663d7ee4ab6b92" Type="http://schemas.openxmlformats.org/officeDocument/2006/relationships/image" Target="media/imgrId361663d7ee4ab6b92.jpg"/><Relationship Id="rId149963d7ee4ac3b37" Type="http://schemas.openxmlformats.org/officeDocument/2006/relationships/image" Target="media/imgrId149963d7ee4ac3b37.jpg"/><Relationship Id="rId574263d7ee4accfa1" Type="http://schemas.openxmlformats.org/officeDocument/2006/relationships/image" Target="media/imgrId574263d7ee4accfa1.jpg"/><Relationship Id="rId105063d7ee4ad8413" Type="http://schemas.openxmlformats.org/officeDocument/2006/relationships/image" Target="media/imgrId105063d7ee4ad8413.jpg"/><Relationship Id="rId295863d7ee4ae5c0e" Type="http://schemas.openxmlformats.org/officeDocument/2006/relationships/image" Target="media/imgrId295863d7ee4ae5c0e.jpg"/><Relationship Id="rId173163d7ee4af16ba" Type="http://schemas.openxmlformats.org/officeDocument/2006/relationships/image" Target="media/imgrId173163d7ee4af16ba.jpg"/><Relationship Id="rId525463d7ee4b08236" Type="http://schemas.openxmlformats.org/officeDocument/2006/relationships/image" Target="media/imgrId525463d7ee4b08236.jpg"/><Relationship Id="rId535863d7ee4b143d9" Type="http://schemas.openxmlformats.org/officeDocument/2006/relationships/image" Target="media/imgrId535863d7ee4b143d9.jpg"/><Relationship Id="rId398363d7ee4b229fe" Type="http://schemas.openxmlformats.org/officeDocument/2006/relationships/image" Target="media/imgrId398363d7ee4b229fe.jpg"/><Relationship Id="rId281463d7ee4b30f10" Type="http://schemas.openxmlformats.org/officeDocument/2006/relationships/image" Target="media/imgrId281463d7ee4b30f10.jpg"/><Relationship Id="rId126063d7ee4b398c1" Type="http://schemas.openxmlformats.org/officeDocument/2006/relationships/image" Target="media/imgrId126063d7ee4b398c1.jpg"/><Relationship Id="rId397963d7ee4b4894c" Type="http://schemas.openxmlformats.org/officeDocument/2006/relationships/image" Target="media/imgrId397963d7ee4b4894c.jpg"/><Relationship Id="rId272163d7ee4b51862" Type="http://schemas.openxmlformats.org/officeDocument/2006/relationships/image" Target="media/imgrId272163d7ee4b51862.jpg"/><Relationship Id="rId831463d7ee4b59289" Type="http://schemas.openxmlformats.org/officeDocument/2006/relationships/image" Target="media/imgrId831463d7ee4b59289.jpg"/><Relationship Id="rId606463d7ee4b64594" Type="http://schemas.openxmlformats.org/officeDocument/2006/relationships/image" Target="media/imgrId606463d7ee4b64594.jpg"/><Relationship Id="rId284463d7ee4b6a963" Type="http://schemas.openxmlformats.org/officeDocument/2006/relationships/image" Target="media/imgrId284463d7ee4b6a963.jpg"/><Relationship Id="rId489363d7ee4b76f84" Type="http://schemas.openxmlformats.org/officeDocument/2006/relationships/image" Target="media/imgrId489363d7ee4b76f84.jpg"/><Relationship Id="rId508063d7ee4b80ccd" Type="http://schemas.openxmlformats.org/officeDocument/2006/relationships/image" Target="media/imgrId508063d7ee4b80ccd.jpg"/><Relationship Id="rId927063d7ee4b8e82c" Type="http://schemas.openxmlformats.org/officeDocument/2006/relationships/image" Target="media/imgrId927063d7ee4b8e82c.jpg"/><Relationship Id="rId350963d7ee4b98176" Type="http://schemas.openxmlformats.org/officeDocument/2006/relationships/image" Target="media/imgrId350963d7ee4b98176.jpg"/><Relationship Id="rId870063d7ee4ba7b77" Type="http://schemas.openxmlformats.org/officeDocument/2006/relationships/image" Target="media/imgrId870063d7ee4ba7b77.jpg"/><Relationship Id="rId527663d7ee4bb3c88" Type="http://schemas.openxmlformats.org/officeDocument/2006/relationships/image" Target="media/imgrId527663d7ee4bb3c88.jpg"/><Relationship Id="rId719563d7ee4bbe92d" Type="http://schemas.openxmlformats.org/officeDocument/2006/relationships/image" Target="media/imgrId719563d7ee4bbe92d.gif"/><Relationship Id="rId781363d7ee4bc8ae6" Type="http://schemas.openxmlformats.org/officeDocument/2006/relationships/image" Target="media/imgrId781363d7ee4bc8ae6.jpg"/><Relationship Id="rId170463d7ee4bd343b" Type="http://schemas.openxmlformats.org/officeDocument/2006/relationships/image" Target="media/imgrId170463d7ee4bd343b.jpg"/><Relationship Id="rId753563d7ee4be4535" Type="http://schemas.openxmlformats.org/officeDocument/2006/relationships/image" Target="media/imgrId753563d7ee4be4535.jpg"/><Relationship Id="rId835763d7ee4bef783" Type="http://schemas.openxmlformats.org/officeDocument/2006/relationships/image" Target="media/imgrId835763d7ee4bef783.jpg"/><Relationship Id="rId731563d7ee4c0a033" Type="http://schemas.openxmlformats.org/officeDocument/2006/relationships/image" Target="media/imgrId731563d7ee4c0a033.jpg"/><Relationship Id="rId149263d7ee4c15713" Type="http://schemas.openxmlformats.org/officeDocument/2006/relationships/image" Target="media/imgrId149263d7ee4c15713.jpg"/><Relationship Id="rId809963d7ee4c1d89d" Type="http://schemas.openxmlformats.org/officeDocument/2006/relationships/image" Target="media/imgrId809963d7ee4c1d89d.jpg"/><Relationship Id="rId862263d7ee4c26247" Type="http://schemas.openxmlformats.org/officeDocument/2006/relationships/image" Target="media/imgrId862263d7ee4c26247.jpg"/><Relationship Id="rId750863d7ee4c3268e" Type="http://schemas.openxmlformats.org/officeDocument/2006/relationships/image" Target="media/imgrId750863d7ee4c3268e.jpg"/><Relationship Id="rId251763d7ee4c3a841" Type="http://schemas.openxmlformats.org/officeDocument/2006/relationships/image" Target="media/imgrId251763d7ee4c3a841.jpg"/><Relationship Id="rId839963d7ee4c462be" Type="http://schemas.openxmlformats.org/officeDocument/2006/relationships/image" Target="media/imgrId839963d7ee4c462be.jpg"/><Relationship Id="rId857763d7ee4c53423" Type="http://schemas.openxmlformats.org/officeDocument/2006/relationships/image" Target="media/imgrId857763d7ee4c53423.jpg"/><Relationship Id="rId263863d7ee4c603da" Type="http://schemas.openxmlformats.org/officeDocument/2006/relationships/image" Target="media/imgrId263863d7ee4c603da.jpg"/><Relationship Id="rId377163d7ee4c69b5d" Type="http://schemas.openxmlformats.org/officeDocument/2006/relationships/image" Target="media/imgrId377163d7ee4c69b5d.gif"/><Relationship Id="rId753463d7ee4c771bc" Type="http://schemas.openxmlformats.org/officeDocument/2006/relationships/image" Target="media/imgrId753463d7ee4c771bc.jpg"/><Relationship Id="rId438563d7ee4c83bbf" Type="http://schemas.openxmlformats.org/officeDocument/2006/relationships/image" Target="media/imgrId438563d7ee4c83bbf.jpg"/><Relationship Id="rId870963d7ee4c8daad" Type="http://schemas.openxmlformats.org/officeDocument/2006/relationships/image" Target="media/imgrId870963d7ee4c8daad.jpg"/><Relationship Id="rId899563d7ee4c95d44" Type="http://schemas.openxmlformats.org/officeDocument/2006/relationships/image" Target="media/imgrId899563d7ee4c95d44.jpg"/><Relationship Id="rId985563d7ee4ca4fdb" Type="http://schemas.openxmlformats.org/officeDocument/2006/relationships/image" Target="media/imgrId985563d7ee4ca4fdb.jpg"/><Relationship Id="rId565263d7ee4cb2337" Type="http://schemas.openxmlformats.org/officeDocument/2006/relationships/image" Target="media/imgrId565263d7ee4cb2337.jpg"/><Relationship Id="rId142563d7ee4cbda98" Type="http://schemas.openxmlformats.org/officeDocument/2006/relationships/image" Target="media/imgrId142563d7ee4cbda98.gif"/><Relationship Id="rId784263d7ee4ccbf7e" Type="http://schemas.openxmlformats.org/officeDocument/2006/relationships/image" Target="media/imgrId784263d7ee4ccbf7e.jpg"/><Relationship Id="rId590863d7ee4cdb860" Type="http://schemas.openxmlformats.org/officeDocument/2006/relationships/image" Target="media/imgrId590863d7ee4cdb860.jpg"/><Relationship Id="rId366263d7ee4ce7a20" Type="http://schemas.openxmlformats.org/officeDocument/2006/relationships/image" Target="media/imgrId366263d7ee4ce7a20.jpg"/><Relationship Id="rId314463d7ee4d029b4" Type="http://schemas.openxmlformats.org/officeDocument/2006/relationships/image" Target="media/imgrId314463d7ee4d029b4.jpg"/><Relationship Id="rId239563d7ee4d0e0c9" Type="http://schemas.openxmlformats.org/officeDocument/2006/relationships/image" Target="media/imgrId239563d7ee4d0e0c9.gif"/><Relationship Id="rId650763d7ee4d1b840" Type="http://schemas.openxmlformats.org/officeDocument/2006/relationships/image" Target="media/imgrId650763d7ee4d1b840.jpg"/><Relationship Id="rId584263d7ee4d250dd" Type="http://schemas.openxmlformats.org/officeDocument/2006/relationships/image" Target="media/imgrId584263d7ee4d250dd.gif"/><Relationship Id="rId923463d7ee4d31fea" Type="http://schemas.openxmlformats.org/officeDocument/2006/relationships/image" Target="media/imgrId923463d7ee4d31fea.jpg"/><Relationship Id="rId289263d7ee4d3c01a" Type="http://schemas.openxmlformats.org/officeDocument/2006/relationships/image" Target="media/imgrId289263d7ee4d3c01a.gif"/><Relationship Id="rId980263d7ee4d494a4" Type="http://schemas.openxmlformats.org/officeDocument/2006/relationships/image" Target="media/imgrId980263d7ee4d494a4.jpg"/><Relationship Id="rId784363d7ee4d599ff" Type="http://schemas.openxmlformats.org/officeDocument/2006/relationships/image" Target="media/imgrId784363d7ee4d599ff.jpg"/><Relationship Id="rId852163d7ee4d6a2fb" Type="http://schemas.openxmlformats.org/officeDocument/2006/relationships/image" Target="media/imgrId852163d7ee4d6a2fb.jpg"/><Relationship Id="rId242763d7ee4d78614" Type="http://schemas.openxmlformats.org/officeDocument/2006/relationships/image" Target="media/imgrId242763d7ee4d78614.gif"/><Relationship Id="rId302463d7ee4d89227" Type="http://schemas.openxmlformats.org/officeDocument/2006/relationships/image" Target="media/imgrId302463d7ee4d89227.jpg"/><Relationship Id="rId771663d7ee4d985c7" Type="http://schemas.openxmlformats.org/officeDocument/2006/relationships/image" Target="media/imgrId771663d7ee4d985c7.jpg"/><Relationship Id="rId687163d7ee4da6575" Type="http://schemas.openxmlformats.org/officeDocument/2006/relationships/image" Target="media/imgrId687163d7ee4da6575.jpg"/><Relationship Id="rId735963d7ee4db9563" Type="http://schemas.openxmlformats.org/officeDocument/2006/relationships/image" Target="media/imgrId735963d7ee4db9563.jpg"/><Relationship Id="rId268163d7ee4dcf073" Type="http://schemas.openxmlformats.org/officeDocument/2006/relationships/image" Target="media/imgrId268163d7ee4dcf073.png"/><Relationship Id="rId652863d7ee4dea057" Type="http://schemas.openxmlformats.org/officeDocument/2006/relationships/image" Target="media/imgrId652863d7ee4dea057.png"/><Relationship Id="rId677063d7ee4e2300c" Type="http://schemas.openxmlformats.org/officeDocument/2006/relationships/image" Target="media/imgrId677063d7ee4e2300c.png"/><Relationship Id="rId303863d7ee4e359bd" Type="http://schemas.openxmlformats.org/officeDocument/2006/relationships/image" Target="media/imgrId303863d7ee4e359bd.jpg"/><Relationship Id="rId738463d7ee4e437b1" Type="http://schemas.openxmlformats.org/officeDocument/2006/relationships/image" Target="media/imgrId738463d7ee4e437b1.jpg"/><Relationship Id="rId864663d7ee4e55234" Type="http://schemas.openxmlformats.org/officeDocument/2006/relationships/image" Target="media/imgrId864663d7ee4e55234.jpg"/><Relationship Id="rId825463d7ee4e729c2" Type="http://schemas.openxmlformats.org/officeDocument/2006/relationships/image" Target="media/imgrId825463d7ee4e729c2.jpg"/><Relationship Id="rId542563d7ee4e91a55" Type="http://schemas.openxmlformats.org/officeDocument/2006/relationships/image" Target="media/imgrId542563d7ee4e91a55.jpg"/><Relationship Id="rId202263d7ee4ea438d" Type="http://schemas.openxmlformats.org/officeDocument/2006/relationships/image" Target="media/imgrId202263d7ee4ea438d.jpg"/><Relationship Id="rId535763d7ee4eb415d" Type="http://schemas.openxmlformats.org/officeDocument/2006/relationships/image" Target="media/imgrId535763d7ee4eb415d.gif"/><Relationship Id="rId535763d7ee4ec5735" Type="http://schemas.openxmlformats.org/officeDocument/2006/relationships/image" Target="media/imgrId535763d7ee4ec5735.jpg"/><Relationship Id="rId241263d7ee4ed891a" Type="http://schemas.openxmlformats.org/officeDocument/2006/relationships/image" Target="media/imgrId241263d7ee4ed891a.jpg"/><Relationship Id="rId780163d7ee4ee8465" Type="http://schemas.openxmlformats.org/officeDocument/2006/relationships/image" Target="media/imgrId780163d7ee4ee8465.gif"/><Relationship Id="rId849563d7ee4f07584" Type="http://schemas.openxmlformats.org/officeDocument/2006/relationships/image" Target="media/imgrId849563d7ee4f07584.jpg"/><Relationship Id="rId460363d7ee4f18796" Type="http://schemas.openxmlformats.org/officeDocument/2006/relationships/image" Target="media/imgrId460363d7ee4f18796.gif"/><Relationship Id="rId326263d7ee4f2ccb6" Type="http://schemas.openxmlformats.org/officeDocument/2006/relationships/image" Target="media/imgrId326263d7ee4f2ccb6.jpg"/><Relationship Id="rId200563d7ee4f496b8" Type="http://schemas.openxmlformats.org/officeDocument/2006/relationships/image" Target="media/imgrId200563d7ee4f496b8.jpg"/><Relationship Id="rId255863d7ee4f5ddc0" Type="http://schemas.openxmlformats.org/officeDocument/2006/relationships/image" Target="media/imgrId255863d7ee4f5ddc0.jpg"/><Relationship Id="rId945663d7ee4f6f76f" Type="http://schemas.openxmlformats.org/officeDocument/2006/relationships/image" Target="media/imgrId945663d7ee4f6f76f.jpg"/><Relationship Id="rId816563d7ee4f83961" Type="http://schemas.openxmlformats.org/officeDocument/2006/relationships/image" Target="media/imgrId816563d7ee4f83961.jpg"/><Relationship Id="rId813663d7ee4f97f06" Type="http://schemas.openxmlformats.org/officeDocument/2006/relationships/image" Target="media/imgrId813663d7ee4f97f06.jpg"/><Relationship Id="rId918663d7ee4fa70cf" Type="http://schemas.openxmlformats.org/officeDocument/2006/relationships/image" Target="media/imgrId918663d7ee4fa70cf.gif"/><Relationship Id="rId245663d7ee4fba32e" Type="http://schemas.openxmlformats.org/officeDocument/2006/relationships/image" Target="media/imgrId245663d7ee4fba3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30868" Type="http://schemas.openxmlformats.org/officeDocument/2006/relationships/image" Target="media/imgrId232308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