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10652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265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1088478" w:name="ctxt"/>
    <w:bookmarkEnd w:id="710884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21028" name="name415263d8ab7780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863d8ab7780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4363d8ab7781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480225" name="name564863d8ab779fd0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812263d8ab779f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16712" name="name286263d8ab77b558f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800963d8ab77b5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58121" name="name389563d8ab77c7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863d8ab77c7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47550" name="name213563d8ab77e7751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57163d8ab77e7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13042" name="name957363d8ab78085d7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195263d8ab7808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6821" name="name972763d8ab781d20e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15263d8ab781d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4346" name="name103363d8ab782fe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763d8ab782f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8463d8ab7830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07278" name="name347863d8ab785199c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418563d8ab7851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81294" name="name366063d8ab7863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063d8ab7863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41030262" name="name422863d8ab787da08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845463d8ab787d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50583" name="name429763d8ab7890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263d8ab7890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8063d8ab7891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890177" name="name782963d8ab78b377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85263d8ab78b3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16353" name="name934263d8ab78ca257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62763d8ab78ca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42159" name="name808763d8ab78e0f31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23663d8ab78e0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4690347" name="name903063d8ab790f4a6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166863d8ab790f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428052" name="name455063d8ab79322f2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75363d8ab7932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19646" name="name414463d8ab7946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263d8ab7946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8463d8ab7946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92163d8ab7947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1463d8ab7947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43763d8ab7947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231166" name="name398463d8ab796a46a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773163d8ab796a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33938" name="name970863d8ab79815b0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69163d8ab7981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972932" name="name339863d8ab7998a29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93163d8ab7998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72102" name="name324163d8ab79affea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01963d8ab79af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85321" name="name314663d8ab79c78e3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28463d8ab79c7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85331" name="name710263d8ab79dfa82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84163d8ab79df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1633" name="name974463d8ab7a009d5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53163d8ab7a00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7765747" name="name661963d8ab7a0a568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16763d8ab7a0a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89759" name="name688363d8ab7a127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263d8ab7a12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1063d8ab7a130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66662" name="name675263d8ab7a1b342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60363d8ab7a1b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94746" name="name307863d8ab7a26780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343263d8ab7a26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67958" name="name731863d8ab7a2fe64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384463d8ab7a2f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33964" name="name933063d8ab7a378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663d8ab7a37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094368" name="name605363d8ab7a42ec4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247163d8ab7a42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6228168" name="name154963d8ab7a4dec8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862563d8ab7a4d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53150" name="name852563d8ab7a55b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263d8ab7a55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7163d8ab7a56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64658" name="name807863d8ab7a609ac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536663d8ab7a60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95788" name="name946863d8ab7a6af3c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602263d8ab7a6a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86516" name="name837163d8ab7a759bc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14863d8ab7a75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8414" name="name897563d8ab7a80717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303063d8ab7a80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0871" name="name986263d8ab7a885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3d8ab7a88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80987" name="name263963d8ab7a93dc8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445163d8ab7a93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1782330" name="name115563d8ab7aa0f6b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933063d8ab7aa0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64887724" name="name902363d8ab7aadc3e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320263d8ab7aad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77063" name="name722863d8ab7ab5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563d8ab7ab5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96149760" name="name107863d8ab7ac2d39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281263d8ab7ac2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0829171" name="name955463d8ab7acdb24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178863d8ab7acd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22290" name="name349063d8ab7ad5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663d8ab7ad5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9163d8ab7ad6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136927" name="name535163d8ab7ae0a8e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97763d8ab7ae0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8664910" name="name116263d8ab7aeb0cc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589763d8ab7aeb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3134489" name="name566563d8ab7b0285a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499063d8ab7b02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8883670" name="name332963d8ab7b0e9a0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620263d8ab7b0e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55055" name="name926463d8ab7b183ef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384963d8ab7b18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98624" name="name325963d8ab7b205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463d8ab7b20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31827" name="name101863d8ab7b299e1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890863d8ab7b29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35202" name="name867863d8ab7b2e2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063d8ab7b2e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4213142" name="name458763d8ab7b3c8b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83963d8ab7b3c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78054" name="name711963d8ab7b419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163d8ab7b41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74682279" name="name349063d8ab7b4f81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230363d8ab7b4f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32683" name="name844163d8ab7b570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963d8ab7b57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1563d8ab7b5807c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9922074" name="name880363d8ab7b632bd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873463d8ab7b63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99046" name="name559663d8ab7b6ab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163d8ab7b6a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4787562" name="name928463d8ab7b76be1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807163d8ab7b76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8151547" name="name716863d8ab7b87334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530463d8ab7b87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92955" name="name414863d8ab7b8f3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463d8ab7b8f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780463d8ab7b8f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253263d8ab7b8f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97963d8ab7b8f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4704509" name="name756163d8ab7b9b54c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704363d8ab7b9b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68474" name="name889663d8ab7ba3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563d8ab7ba3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4963d8ab7ba3b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2063d8ab7ba4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53941" name="name936963d8ab7badb48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759163d8ab7bad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469542" name="name688363d8ab7bb70f3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762063d8ab7bb7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83911" name="name725563d8ab7bc1914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39363d8ab7bc1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57136" name="name984963d8ab7bcabb7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337063d8ab7bca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63651" name="name988063d8ab7bd431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11263d8ab7bd4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48973" name="name379763d8ab7bddfaf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87063d8ab7bdd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82980" name="name651363d8ab7be751a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26963d8ab7be7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37486" name="name610163d8ab7bf0c08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606563d8ab7bf0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392963d8ab7bf11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268063d8ab7bf1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38909" name="name975863d8ab7c06670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69363d8ab7c06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844063d8ab7c06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83475" name="name102063d8ab7c108b7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624263d8ab7c10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15963d8ab7c11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55969" name="name135463d8ab7c1ad5b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588563d8ab7c1a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27171" name="name860463d8ab7c224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363d8ab7c22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435963d8ab7c22b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33263d8ab7c240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20326" name="name139063d8ab7c2dd13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416263d8ab7c2d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34993" name="name578363d8ab7c36c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663d8ab7c36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4763d8ab7c37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93169" name="name338263d8ab7c427c4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889963d8ab7c42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25549" name="name410263d8ab7c4a8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763d8ab7c4a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1063d8ab7c4b7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97566" name="name575763d8ab7c53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163d8ab7c53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5663d8ab7c53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93725" name="name537863d8ab7c5f90a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921463d8ab7c5f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77001" name="name357163d8ab7c68877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477563d8ab7c68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027214" name="name461763d8ab7c73769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888663d8ab7c73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34212" name="name442163d8ab7c7b3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963d8ab7c7b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14232" name="name327463d8ab7c87101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215163d8ab7c87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89392" name="name753063d8ab7c904d2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648763d8ab7c90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3485" name="name964663d8ab7c97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463d8ab7c97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232029" name="name955963d8ab7ca1dc3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113563d8ab7ca1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95011" name="name991463d8ab7caa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963d8ab7caa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85077" name="name796563d8ab7cb34ac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449463d8ab7cb3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7663d8ab7cb4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554263d8ab7cb4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57593" name="name797563d8ab7cbc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163d8ab7cbc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5363d8ab7cbc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031312" name="name752663d8ab7cc8693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867063d8ab7cc8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20702" name="name317563d8ab7cd304c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78363d8ab7cd3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882065" name="name570963d8ab7cde2b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96163d8ab7cde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613870" name="name806763d8ab7ce6b99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892963d8ab7ce6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141571" name="name901863d8ab7cf2ab1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792163d8ab7cf2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240252" name="name182663d8ab7d09dc5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166963d8ab7d09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23766" name="name394763d8ab7d11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763d8ab7d11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601367" name="name384763d8ab7d1b5fb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215463d8ab7d1b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285809" name="name625263d8ab7d261e4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816963d8ab7d26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603227" name="name593863d8ab7d305e7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318663d8ab7d30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742950" name="name254863d8ab7d3c36b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541963d8ab7d3c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096032" name="name161163d8ab7d45c48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11863d8ab7d45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7563d8ab7d481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162785" name="name933863d8ab7d518e0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37263d8ab7d51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590459" name="name636863d8ab7d598f8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30463d8ab7d59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50263d8ab7d5a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75363d8ab7d5b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432192" name="name449063d8ab7d66da8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980563d8ab7d66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49063d8ab7d67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216703" name="name325763d8ab7d71646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636963d8ab7d71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20763d8ab7d731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794982" name="name129863d8ab7d7ae7f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804863d8ab7d7a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2313669" name="name551363d8ab7d8916f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121163d8ab7d89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0544150" name="name826763d8ab7d9529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84163d8ab7d95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33168019" name="name878663d8ab7da505b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95763d8ab7da5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8755635" name="name355863d8ab7db0648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11463d8ab7db0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018811" name="name642763d8ab7dbb0e2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115963d8ab7dbb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5819701" name="name681063d8ab7dc693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76363d8ab7dc6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45463d8ab7dc87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5392800" name="name271363d8ab7dd3868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525263d8ab7dd3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96423" name="name275563d8ab7ddbe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663d8ab7ddb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060500" name="name238563d8ab7de6b74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779663d8ab7de6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60142" name="name144863d8ab7defc92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387863d8ab7def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117" name="name532863d8ab7e03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263d8ab7e03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886751" name="name838563d8ab7e0c8cc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451763d8ab7e0c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720123" name="name475063d8ab7e153e7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179563d8ab7e15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73334" name="name248463d8ab7e1c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963d8ab7e1c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799346" name="name333763d8ab7e26d53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508163d8ab7e26d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08409" name="name362163d8ab7e3045e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682163d8ab7e30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4788891" name="name592563d8ab7e392ec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67863d8ab7e39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87801" name="name693963d8ab7e3e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563d8ab7e3e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45107" name="name631163d8ab7e4b2a6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483463d8ab7e4b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149047" name="name176663d8ab7e52790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922263d8ab7e52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8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173472" name="name501963d8ab7e5e72d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71163d8ab7e5e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033358" name="name546063d8ab7e69309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86463d8ab7e69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721131" name="name464463d8ab7e73cd0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692463d8ab7e73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773509" name="name710763d8ab7e78f3d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565863d8ab7e78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498525" name="name306563d8ab7e81209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07163d8ab7e8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58563" name="name301863d8ab7e88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163d8ab7e88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675621" name="name919963d8ab7e93a0a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392963d8ab7e93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397401" name="name554563d8ab7e9ac3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18263d8ab7e9a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67109" name="name448263d8ab7ea2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163d8ab7ea2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8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770648" name="name150763d8ab7eae461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872263d8ab7eae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30792" name="name643863d8ab7ebca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563d8ab7ebc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8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69381" name="name226163d8ab7ec74be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149963d8ab7ec7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677082" name="name787963d8ab7ed1668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19663d8ab7ed1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176049" name="name500563d8ab7edaf9d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777663d8ab7eda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994525" name="name469563d8ab7ee4c45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602263d8ab7ee4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8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316901" name="name438063d8ab7eefca1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51863d8ab7eef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59185" name="name375663d8ab7f02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863d8ab7f02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9463d8ab7f03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18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583164" name="name717563d8ab7f0e291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274163d8ab7f0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668722" name="name731363d8ab7f14f08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812063d8ab7f14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825850" name="name301363d8ab7f1b7a1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628863d8ab7f1b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782651" name="name743063d8ab7f27468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312163d8ab7f27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444629" name="name318863d8ab7f2eeef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413163d8ab7f2e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7972" name="name915563d8ab7f36b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3d8ab7f36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1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8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18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347526" name="name361163d8ab7f406d2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375763d8ab7f40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388207" name="name381163d8ab7f4a3a0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364963d8ab7f4a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687520" name="name337663d8ab7f539e3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437363d8ab7f53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529860" name="name396663d8ab7f5b1b4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732663d8ab7f5b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59382" name="name871463d8ab7f666c6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118763d8ab7f66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47038" name="name691163d8ab7f7213c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412163d8ab7f72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18955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949463d8ab7f73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38741" name="name266663d8ab7f7c73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98363d8ab7f7c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975203" name="name157463d8ab7f87747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85963d8ab7f87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011845" name="name344563d8ab7f92f30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135863d8ab7f92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8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486263d8ab7f94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82184" name="name775163d8ab7f9dcc6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67963d8ab7f9d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7705600" name="name988063d8ab7fa6564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865863d8ab7fa6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955">
    <w:multiLevelType w:val="hybridMultilevel"/>
    <w:lvl w:ilvl="0" w:tplc="59785451">
      <w:start w:val="1"/>
      <w:numFmt w:val="decimal"/>
      <w:lvlText w:val="%1."/>
      <w:lvlJc w:val="left"/>
      <w:pPr>
        <w:ind w:left="720" w:hanging="360"/>
      </w:pPr>
    </w:lvl>
    <w:lvl w:ilvl="1" w:tplc="59785451" w:tentative="1">
      <w:start w:val="1"/>
      <w:numFmt w:val="decimal"/>
      <w:lvlText w:val="%2."/>
      <w:lvlJc w:val="left"/>
      <w:pPr>
        <w:ind w:left="1440" w:hanging="360"/>
      </w:pPr>
    </w:lvl>
    <w:lvl w:ilvl="2" w:tplc="59785451" w:tentative="1">
      <w:start w:val="1"/>
      <w:numFmt w:val="lowerRoman"/>
      <w:lvlText w:val="%3."/>
      <w:lvlJc w:val="right"/>
      <w:pPr>
        <w:ind w:left="2160" w:hanging="180"/>
      </w:pPr>
    </w:lvl>
    <w:lvl w:ilvl="3" w:tplc="59785451" w:tentative="1">
      <w:start w:val="1"/>
      <w:numFmt w:val="decimal"/>
      <w:lvlText w:val="%4."/>
      <w:lvlJc w:val="left"/>
      <w:pPr>
        <w:ind w:left="2880" w:hanging="360"/>
      </w:pPr>
    </w:lvl>
    <w:lvl w:ilvl="4" w:tplc="59785451" w:tentative="1">
      <w:start w:val="1"/>
      <w:numFmt w:val="lowerLetter"/>
      <w:lvlText w:val="%5."/>
      <w:lvlJc w:val="left"/>
      <w:pPr>
        <w:ind w:left="3600" w:hanging="360"/>
      </w:pPr>
    </w:lvl>
    <w:lvl w:ilvl="5" w:tplc="59785451" w:tentative="1">
      <w:start w:val="1"/>
      <w:numFmt w:val="lowerRoman"/>
      <w:lvlText w:val="%6."/>
      <w:lvlJc w:val="right"/>
      <w:pPr>
        <w:ind w:left="4320" w:hanging="180"/>
      </w:pPr>
    </w:lvl>
    <w:lvl w:ilvl="6" w:tplc="59785451" w:tentative="1">
      <w:start w:val="1"/>
      <w:numFmt w:val="decimal"/>
      <w:lvlText w:val="%7."/>
      <w:lvlJc w:val="left"/>
      <w:pPr>
        <w:ind w:left="5040" w:hanging="360"/>
      </w:pPr>
    </w:lvl>
    <w:lvl w:ilvl="7" w:tplc="59785451" w:tentative="1">
      <w:start w:val="1"/>
      <w:numFmt w:val="lowerLetter"/>
      <w:lvlText w:val="%8."/>
      <w:lvlJc w:val="left"/>
      <w:pPr>
        <w:ind w:left="5760" w:hanging="360"/>
      </w:pPr>
    </w:lvl>
    <w:lvl w:ilvl="8" w:tplc="59785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4">
    <w:multiLevelType w:val="hybridMultilevel"/>
    <w:lvl w:ilvl="0" w:tplc="12937803">
      <w:start w:val="1"/>
      <w:numFmt w:val="decimal"/>
      <w:lvlText w:val="%1."/>
      <w:lvlJc w:val="left"/>
      <w:pPr>
        <w:ind w:left="720" w:hanging="360"/>
      </w:pPr>
    </w:lvl>
    <w:lvl w:ilvl="1" w:tplc="12937803" w:tentative="1">
      <w:start w:val="1"/>
      <w:numFmt w:val="lowerLetter"/>
      <w:lvlText w:val="%2."/>
      <w:lvlJc w:val="left"/>
      <w:pPr>
        <w:ind w:left="1440" w:hanging="360"/>
      </w:pPr>
    </w:lvl>
    <w:lvl w:ilvl="2" w:tplc="12937803" w:tentative="1">
      <w:start w:val="1"/>
      <w:numFmt w:val="lowerRoman"/>
      <w:lvlText w:val="%3."/>
      <w:lvlJc w:val="right"/>
      <w:pPr>
        <w:ind w:left="2160" w:hanging="180"/>
      </w:pPr>
    </w:lvl>
    <w:lvl w:ilvl="3" w:tplc="12937803" w:tentative="1">
      <w:start w:val="1"/>
      <w:numFmt w:val="decimal"/>
      <w:lvlText w:val="%4."/>
      <w:lvlJc w:val="left"/>
      <w:pPr>
        <w:ind w:left="2880" w:hanging="360"/>
      </w:pPr>
    </w:lvl>
    <w:lvl w:ilvl="4" w:tplc="12937803" w:tentative="1">
      <w:start w:val="1"/>
      <w:numFmt w:val="lowerLetter"/>
      <w:lvlText w:val="%5."/>
      <w:lvlJc w:val="left"/>
      <w:pPr>
        <w:ind w:left="3600" w:hanging="360"/>
      </w:pPr>
    </w:lvl>
    <w:lvl w:ilvl="5" w:tplc="12937803" w:tentative="1">
      <w:start w:val="1"/>
      <w:numFmt w:val="lowerRoman"/>
      <w:lvlText w:val="%6."/>
      <w:lvlJc w:val="right"/>
      <w:pPr>
        <w:ind w:left="4320" w:hanging="180"/>
      </w:pPr>
    </w:lvl>
    <w:lvl w:ilvl="6" w:tplc="12937803" w:tentative="1">
      <w:start w:val="1"/>
      <w:numFmt w:val="decimal"/>
      <w:lvlText w:val="%7."/>
      <w:lvlJc w:val="left"/>
      <w:pPr>
        <w:ind w:left="5040" w:hanging="360"/>
      </w:pPr>
    </w:lvl>
    <w:lvl w:ilvl="7" w:tplc="12937803" w:tentative="1">
      <w:start w:val="1"/>
      <w:numFmt w:val="lowerLetter"/>
      <w:lvlText w:val="%8."/>
      <w:lvlJc w:val="left"/>
      <w:pPr>
        <w:ind w:left="5760" w:hanging="360"/>
      </w:pPr>
    </w:lvl>
    <w:lvl w:ilvl="8" w:tplc="12937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3">
    <w:multiLevelType w:val="hybridMultilevel"/>
    <w:lvl w:ilvl="0" w:tplc="67718612">
      <w:start w:val="1"/>
      <w:numFmt w:val="decimal"/>
      <w:lvlText w:val="%1."/>
      <w:lvlJc w:val="left"/>
      <w:pPr>
        <w:ind w:left="720" w:hanging="360"/>
      </w:pPr>
    </w:lvl>
    <w:lvl w:ilvl="1" w:tplc="67718612" w:tentative="1">
      <w:start w:val="1"/>
      <w:numFmt w:val="lowerLetter"/>
      <w:lvlText w:val="%2."/>
      <w:lvlJc w:val="left"/>
      <w:pPr>
        <w:ind w:left="1440" w:hanging="360"/>
      </w:pPr>
    </w:lvl>
    <w:lvl w:ilvl="2" w:tplc="67718612" w:tentative="1">
      <w:start w:val="1"/>
      <w:numFmt w:val="lowerRoman"/>
      <w:lvlText w:val="%3."/>
      <w:lvlJc w:val="right"/>
      <w:pPr>
        <w:ind w:left="2160" w:hanging="180"/>
      </w:pPr>
    </w:lvl>
    <w:lvl w:ilvl="3" w:tplc="67718612" w:tentative="1">
      <w:start w:val="1"/>
      <w:numFmt w:val="decimal"/>
      <w:lvlText w:val="%4."/>
      <w:lvlJc w:val="left"/>
      <w:pPr>
        <w:ind w:left="2880" w:hanging="360"/>
      </w:pPr>
    </w:lvl>
    <w:lvl w:ilvl="4" w:tplc="67718612" w:tentative="1">
      <w:start w:val="1"/>
      <w:numFmt w:val="lowerLetter"/>
      <w:lvlText w:val="%5."/>
      <w:lvlJc w:val="left"/>
      <w:pPr>
        <w:ind w:left="3600" w:hanging="360"/>
      </w:pPr>
    </w:lvl>
    <w:lvl w:ilvl="5" w:tplc="67718612" w:tentative="1">
      <w:start w:val="1"/>
      <w:numFmt w:val="lowerRoman"/>
      <w:lvlText w:val="%6."/>
      <w:lvlJc w:val="right"/>
      <w:pPr>
        <w:ind w:left="4320" w:hanging="180"/>
      </w:pPr>
    </w:lvl>
    <w:lvl w:ilvl="6" w:tplc="67718612" w:tentative="1">
      <w:start w:val="1"/>
      <w:numFmt w:val="decimal"/>
      <w:lvlText w:val="%7."/>
      <w:lvlJc w:val="left"/>
      <w:pPr>
        <w:ind w:left="5040" w:hanging="360"/>
      </w:pPr>
    </w:lvl>
    <w:lvl w:ilvl="7" w:tplc="67718612" w:tentative="1">
      <w:start w:val="1"/>
      <w:numFmt w:val="lowerLetter"/>
      <w:lvlText w:val="%8."/>
      <w:lvlJc w:val="left"/>
      <w:pPr>
        <w:ind w:left="5760" w:hanging="360"/>
      </w:pPr>
    </w:lvl>
    <w:lvl w:ilvl="8" w:tplc="67718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2">
    <w:multiLevelType w:val="hybridMultilevel"/>
    <w:lvl w:ilvl="0" w:tplc="14588973">
      <w:start w:val="1"/>
      <w:numFmt w:val="decimal"/>
      <w:lvlText w:val="%1."/>
      <w:lvlJc w:val="left"/>
      <w:pPr>
        <w:ind w:left="720" w:hanging="360"/>
      </w:pPr>
    </w:lvl>
    <w:lvl w:ilvl="1" w:tplc="14588973" w:tentative="1">
      <w:start w:val="1"/>
      <w:numFmt w:val="lowerLetter"/>
      <w:lvlText w:val="%2."/>
      <w:lvlJc w:val="left"/>
      <w:pPr>
        <w:ind w:left="1440" w:hanging="360"/>
      </w:pPr>
    </w:lvl>
    <w:lvl w:ilvl="2" w:tplc="14588973" w:tentative="1">
      <w:start w:val="1"/>
      <w:numFmt w:val="lowerRoman"/>
      <w:lvlText w:val="%3."/>
      <w:lvlJc w:val="right"/>
      <w:pPr>
        <w:ind w:left="2160" w:hanging="180"/>
      </w:pPr>
    </w:lvl>
    <w:lvl w:ilvl="3" w:tplc="14588973" w:tentative="1">
      <w:start w:val="1"/>
      <w:numFmt w:val="decimal"/>
      <w:lvlText w:val="%4."/>
      <w:lvlJc w:val="left"/>
      <w:pPr>
        <w:ind w:left="2880" w:hanging="360"/>
      </w:pPr>
    </w:lvl>
    <w:lvl w:ilvl="4" w:tplc="14588973" w:tentative="1">
      <w:start w:val="1"/>
      <w:numFmt w:val="lowerLetter"/>
      <w:lvlText w:val="%5."/>
      <w:lvlJc w:val="left"/>
      <w:pPr>
        <w:ind w:left="3600" w:hanging="360"/>
      </w:pPr>
    </w:lvl>
    <w:lvl w:ilvl="5" w:tplc="14588973" w:tentative="1">
      <w:start w:val="1"/>
      <w:numFmt w:val="lowerRoman"/>
      <w:lvlText w:val="%6."/>
      <w:lvlJc w:val="right"/>
      <w:pPr>
        <w:ind w:left="4320" w:hanging="180"/>
      </w:pPr>
    </w:lvl>
    <w:lvl w:ilvl="6" w:tplc="14588973" w:tentative="1">
      <w:start w:val="1"/>
      <w:numFmt w:val="decimal"/>
      <w:lvlText w:val="%7."/>
      <w:lvlJc w:val="left"/>
      <w:pPr>
        <w:ind w:left="5040" w:hanging="360"/>
      </w:pPr>
    </w:lvl>
    <w:lvl w:ilvl="7" w:tplc="14588973" w:tentative="1">
      <w:start w:val="1"/>
      <w:numFmt w:val="lowerLetter"/>
      <w:lvlText w:val="%8."/>
      <w:lvlJc w:val="left"/>
      <w:pPr>
        <w:ind w:left="5760" w:hanging="360"/>
      </w:pPr>
    </w:lvl>
    <w:lvl w:ilvl="8" w:tplc="1458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1">
    <w:multiLevelType w:val="hybridMultilevel"/>
    <w:lvl w:ilvl="0" w:tplc="66503661">
      <w:start w:val="1"/>
      <w:numFmt w:val="decimal"/>
      <w:lvlText w:val="%1."/>
      <w:lvlJc w:val="left"/>
      <w:pPr>
        <w:ind w:left="720" w:hanging="360"/>
      </w:pPr>
    </w:lvl>
    <w:lvl w:ilvl="1" w:tplc="66503661" w:tentative="1">
      <w:start w:val="1"/>
      <w:numFmt w:val="lowerLetter"/>
      <w:lvlText w:val="%2."/>
      <w:lvlJc w:val="left"/>
      <w:pPr>
        <w:ind w:left="1440" w:hanging="360"/>
      </w:pPr>
    </w:lvl>
    <w:lvl w:ilvl="2" w:tplc="66503661" w:tentative="1">
      <w:start w:val="1"/>
      <w:numFmt w:val="lowerRoman"/>
      <w:lvlText w:val="%3."/>
      <w:lvlJc w:val="right"/>
      <w:pPr>
        <w:ind w:left="2160" w:hanging="180"/>
      </w:pPr>
    </w:lvl>
    <w:lvl w:ilvl="3" w:tplc="66503661" w:tentative="1">
      <w:start w:val="1"/>
      <w:numFmt w:val="decimal"/>
      <w:lvlText w:val="%4."/>
      <w:lvlJc w:val="left"/>
      <w:pPr>
        <w:ind w:left="2880" w:hanging="360"/>
      </w:pPr>
    </w:lvl>
    <w:lvl w:ilvl="4" w:tplc="66503661" w:tentative="1">
      <w:start w:val="1"/>
      <w:numFmt w:val="lowerLetter"/>
      <w:lvlText w:val="%5."/>
      <w:lvlJc w:val="left"/>
      <w:pPr>
        <w:ind w:left="3600" w:hanging="360"/>
      </w:pPr>
    </w:lvl>
    <w:lvl w:ilvl="5" w:tplc="66503661" w:tentative="1">
      <w:start w:val="1"/>
      <w:numFmt w:val="lowerRoman"/>
      <w:lvlText w:val="%6."/>
      <w:lvlJc w:val="right"/>
      <w:pPr>
        <w:ind w:left="4320" w:hanging="180"/>
      </w:pPr>
    </w:lvl>
    <w:lvl w:ilvl="6" w:tplc="66503661" w:tentative="1">
      <w:start w:val="1"/>
      <w:numFmt w:val="decimal"/>
      <w:lvlText w:val="%7."/>
      <w:lvlJc w:val="left"/>
      <w:pPr>
        <w:ind w:left="5040" w:hanging="360"/>
      </w:pPr>
    </w:lvl>
    <w:lvl w:ilvl="7" w:tplc="66503661" w:tentative="1">
      <w:start w:val="1"/>
      <w:numFmt w:val="lowerLetter"/>
      <w:lvlText w:val="%8."/>
      <w:lvlJc w:val="left"/>
      <w:pPr>
        <w:ind w:left="5760" w:hanging="360"/>
      </w:pPr>
    </w:lvl>
    <w:lvl w:ilvl="8" w:tplc="66503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50">
    <w:multiLevelType w:val="hybridMultilevel"/>
    <w:lvl w:ilvl="0" w:tplc="60329447">
      <w:start w:val="1"/>
      <w:numFmt w:val="decimal"/>
      <w:lvlText w:val="%1."/>
      <w:lvlJc w:val="left"/>
      <w:pPr>
        <w:ind w:left="720" w:hanging="360"/>
      </w:pPr>
    </w:lvl>
    <w:lvl w:ilvl="1" w:tplc="60329447" w:tentative="1">
      <w:start w:val="1"/>
      <w:numFmt w:val="lowerLetter"/>
      <w:lvlText w:val="%2."/>
      <w:lvlJc w:val="left"/>
      <w:pPr>
        <w:ind w:left="1440" w:hanging="360"/>
      </w:pPr>
    </w:lvl>
    <w:lvl w:ilvl="2" w:tplc="60329447" w:tentative="1">
      <w:start w:val="1"/>
      <w:numFmt w:val="lowerRoman"/>
      <w:lvlText w:val="%3."/>
      <w:lvlJc w:val="right"/>
      <w:pPr>
        <w:ind w:left="2160" w:hanging="180"/>
      </w:pPr>
    </w:lvl>
    <w:lvl w:ilvl="3" w:tplc="60329447" w:tentative="1">
      <w:start w:val="1"/>
      <w:numFmt w:val="decimal"/>
      <w:lvlText w:val="%4."/>
      <w:lvlJc w:val="left"/>
      <w:pPr>
        <w:ind w:left="2880" w:hanging="360"/>
      </w:pPr>
    </w:lvl>
    <w:lvl w:ilvl="4" w:tplc="60329447" w:tentative="1">
      <w:start w:val="1"/>
      <w:numFmt w:val="lowerLetter"/>
      <w:lvlText w:val="%5."/>
      <w:lvlJc w:val="left"/>
      <w:pPr>
        <w:ind w:left="3600" w:hanging="360"/>
      </w:pPr>
    </w:lvl>
    <w:lvl w:ilvl="5" w:tplc="60329447" w:tentative="1">
      <w:start w:val="1"/>
      <w:numFmt w:val="lowerRoman"/>
      <w:lvlText w:val="%6."/>
      <w:lvlJc w:val="right"/>
      <w:pPr>
        <w:ind w:left="4320" w:hanging="180"/>
      </w:pPr>
    </w:lvl>
    <w:lvl w:ilvl="6" w:tplc="60329447" w:tentative="1">
      <w:start w:val="1"/>
      <w:numFmt w:val="decimal"/>
      <w:lvlText w:val="%7."/>
      <w:lvlJc w:val="left"/>
      <w:pPr>
        <w:ind w:left="5040" w:hanging="360"/>
      </w:pPr>
    </w:lvl>
    <w:lvl w:ilvl="7" w:tplc="60329447" w:tentative="1">
      <w:start w:val="1"/>
      <w:numFmt w:val="lowerLetter"/>
      <w:lvlText w:val="%8."/>
      <w:lvlJc w:val="left"/>
      <w:pPr>
        <w:ind w:left="5760" w:hanging="360"/>
      </w:pPr>
    </w:lvl>
    <w:lvl w:ilvl="8" w:tplc="6032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9">
    <w:multiLevelType w:val="hybridMultilevel"/>
    <w:lvl w:ilvl="0" w:tplc="91954233">
      <w:start w:val="1"/>
      <w:numFmt w:val="decimal"/>
      <w:lvlText w:val="%1."/>
      <w:lvlJc w:val="left"/>
      <w:pPr>
        <w:ind w:left="720" w:hanging="360"/>
      </w:pPr>
    </w:lvl>
    <w:lvl w:ilvl="1" w:tplc="91954233" w:tentative="1">
      <w:start w:val="1"/>
      <w:numFmt w:val="lowerLetter"/>
      <w:lvlText w:val="%2."/>
      <w:lvlJc w:val="left"/>
      <w:pPr>
        <w:ind w:left="1440" w:hanging="360"/>
      </w:pPr>
    </w:lvl>
    <w:lvl w:ilvl="2" w:tplc="91954233" w:tentative="1">
      <w:start w:val="1"/>
      <w:numFmt w:val="lowerRoman"/>
      <w:lvlText w:val="%3."/>
      <w:lvlJc w:val="right"/>
      <w:pPr>
        <w:ind w:left="2160" w:hanging="180"/>
      </w:pPr>
    </w:lvl>
    <w:lvl w:ilvl="3" w:tplc="91954233" w:tentative="1">
      <w:start w:val="1"/>
      <w:numFmt w:val="decimal"/>
      <w:lvlText w:val="%4."/>
      <w:lvlJc w:val="left"/>
      <w:pPr>
        <w:ind w:left="2880" w:hanging="360"/>
      </w:pPr>
    </w:lvl>
    <w:lvl w:ilvl="4" w:tplc="91954233" w:tentative="1">
      <w:start w:val="1"/>
      <w:numFmt w:val="lowerLetter"/>
      <w:lvlText w:val="%5."/>
      <w:lvlJc w:val="left"/>
      <w:pPr>
        <w:ind w:left="3600" w:hanging="360"/>
      </w:pPr>
    </w:lvl>
    <w:lvl w:ilvl="5" w:tplc="91954233" w:tentative="1">
      <w:start w:val="1"/>
      <w:numFmt w:val="lowerRoman"/>
      <w:lvlText w:val="%6."/>
      <w:lvlJc w:val="right"/>
      <w:pPr>
        <w:ind w:left="4320" w:hanging="180"/>
      </w:pPr>
    </w:lvl>
    <w:lvl w:ilvl="6" w:tplc="91954233" w:tentative="1">
      <w:start w:val="1"/>
      <w:numFmt w:val="decimal"/>
      <w:lvlText w:val="%7."/>
      <w:lvlJc w:val="left"/>
      <w:pPr>
        <w:ind w:left="5040" w:hanging="360"/>
      </w:pPr>
    </w:lvl>
    <w:lvl w:ilvl="7" w:tplc="91954233" w:tentative="1">
      <w:start w:val="1"/>
      <w:numFmt w:val="lowerLetter"/>
      <w:lvlText w:val="%8."/>
      <w:lvlJc w:val="left"/>
      <w:pPr>
        <w:ind w:left="5760" w:hanging="360"/>
      </w:pPr>
    </w:lvl>
    <w:lvl w:ilvl="8" w:tplc="9195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8">
    <w:multiLevelType w:val="hybridMultilevel"/>
    <w:lvl w:ilvl="0" w:tplc="18344629">
      <w:start w:val="1"/>
      <w:numFmt w:val="decimal"/>
      <w:lvlText w:val="%1."/>
      <w:lvlJc w:val="left"/>
      <w:pPr>
        <w:ind w:left="720" w:hanging="360"/>
      </w:pPr>
    </w:lvl>
    <w:lvl w:ilvl="1" w:tplc="18344629" w:tentative="1">
      <w:start w:val="1"/>
      <w:numFmt w:val="lowerLetter"/>
      <w:lvlText w:val="%2."/>
      <w:lvlJc w:val="left"/>
      <w:pPr>
        <w:ind w:left="1440" w:hanging="360"/>
      </w:pPr>
    </w:lvl>
    <w:lvl w:ilvl="2" w:tplc="18344629" w:tentative="1">
      <w:start w:val="1"/>
      <w:numFmt w:val="lowerRoman"/>
      <w:lvlText w:val="%3."/>
      <w:lvlJc w:val="right"/>
      <w:pPr>
        <w:ind w:left="2160" w:hanging="180"/>
      </w:pPr>
    </w:lvl>
    <w:lvl w:ilvl="3" w:tplc="18344629" w:tentative="1">
      <w:start w:val="1"/>
      <w:numFmt w:val="decimal"/>
      <w:lvlText w:val="%4."/>
      <w:lvlJc w:val="left"/>
      <w:pPr>
        <w:ind w:left="2880" w:hanging="360"/>
      </w:pPr>
    </w:lvl>
    <w:lvl w:ilvl="4" w:tplc="18344629" w:tentative="1">
      <w:start w:val="1"/>
      <w:numFmt w:val="lowerLetter"/>
      <w:lvlText w:val="%5."/>
      <w:lvlJc w:val="left"/>
      <w:pPr>
        <w:ind w:left="3600" w:hanging="360"/>
      </w:pPr>
    </w:lvl>
    <w:lvl w:ilvl="5" w:tplc="18344629" w:tentative="1">
      <w:start w:val="1"/>
      <w:numFmt w:val="lowerRoman"/>
      <w:lvlText w:val="%6."/>
      <w:lvlJc w:val="right"/>
      <w:pPr>
        <w:ind w:left="4320" w:hanging="180"/>
      </w:pPr>
    </w:lvl>
    <w:lvl w:ilvl="6" w:tplc="18344629" w:tentative="1">
      <w:start w:val="1"/>
      <w:numFmt w:val="decimal"/>
      <w:lvlText w:val="%7."/>
      <w:lvlJc w:val="left"/>
      <w:pPr>
        <w:ind w:left="5040" w:hanging="360"/>
      </w:pPr>
    </w:lvl>
    <w:lvl w:ilvl="7" w:tplc="18344629" w:tentative="1">
      <w:start w:val="1"/>
      <w:numFmt w:val="lowerLetter"/>
      <w:lvlText w:val="%8."/>
      <w:lvlJc w:val="left"/>
      <w:pPr>
        <w:ind w:left="5760" w:hanging="360"/>
      </w:pPr>
    </w:lvl>
    <w:lvl w:ilvl="8" w:tplc="1834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7">
    <w:multiLevelType w:val="hybridMultilevel"/>
    <w:lvl w:ilvl="0" w:tplc="81230953">
      <w:start w:val="1"/>
      <w:numFmt w:val="decimal"/>
      <w:lvlText w:val="%1."/>
      <w:lvlJc w:val="left"/>
      <w:pPr>
        <w:ind w:left="720" w:hanging="360"/>
      </w:pPr>
    </w:lvl>
    <w:lvl w:ilvl="1" w:tplc="81230953" w:tentative="1">
      <w:start w:val="1"/>
      <w:numFmt w:val="lowerLetter"/>
      <w:lvlText w:val="%2."/>
      <w:lvlJc w:val="left"/>
      <w:pPr>
        <w:ind w:left="1440" w:hanging="360"/>
      </w:pPr>
    </w:lvl>
    <w:lvl w:ilvl="2" w:tplc="81230953" w:tentative="1">
      <w:start w:val="1"/>
      <w:numFmt w:val="lowerRoman"/>
      <w:lvlText w:val="%3."/>
      <w:lvlJc w:val="right"/>
      <w:pPr>
        <w:ind w:left="2160" w:hanging="180"/>
      </w:pPr>
    </w:lvl>
    <w:lvl w:ilvl="3" w:tplc="81230953" w:tentative="1">
      <w:start w:val="1"/>
      <w:numFmt w:val="decimal"/>
      <w:lvlText w:val="%4."/>
      <w:lvlJc w:val="left"/>
      <w:pPr>
        <w:ind w:left="2880" w:hanging="360"/>
      </w:pPr>
    </w:lvl>
    <w:lvl w:ilvl="4" w:tplc="81230953" w:tentative="1">
      <w:start w:val="1"/>
      <w:numFmt w:val="lowerLetter"/>
      <w:lvlText w:val="%5."/>
      <w:lvlJc w:val="left"/>
      <w:pPr>
        <w:ind w:left="3600" w:hanging="360"/>
      </w:pPr>
    </w:lvl>
    <w:lvl w:ilvl="5" w:tplc="81230953" w:tentative="1">
      <w:start w:val="1"/>
      <w:numFmt w:val="lowerRoman"/>
      <w:lvlText w:val="%6."/>
      <w:lvlJc w:val="right"/>
      <w:pPr>
        <w:ind w:left="4320" w:hanging="180"/>
      </w:pPr>
    </w:lvl>
    <w:lvl w:ilvl="6" w:tplc="81230953" w:tentative="1">
      <w:start w:val="1"/>
      <w:numFmt w:val="decimal"/>
      <w:lvlText w:val="%7."/>
      <w:lvlJc w:val="left"/>
      <w:pPr>
        <w:ind w:left="5040" w:hanging="360"/>
      </w:pPr>
    </w:lvl>
    <w:lvl w:ilvl="7" w:tplc="81230953" w:tentative="1">
      <w:start w:val="1"/>
      <w:numFmt w:val="lowerLetter"/>
      <w:lvlText w:val="%8."/>
      <w:lvlJc w:val="left"/>
      <w:pPr>
        <w:ind w:left="5760" w:hanging="360"/>
      </w:pPr>
    </w:lvl>
    <w:lvl w:ilvl="8" w:tplc="81230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6">
    <w:multiLevelType w:val="hybridMultilevel"/>
    <w:lvl w:ilvl="0" w:tplc="80687904">
      <w:start w:val="1"/>
      <w:numFmt w:val="decimal"/>
      <w:lvlText w:val="%1."/>
      <w:lvlJc w:val="left"/>
      <w:pPr>
        <w:ind w:left="720" w:hanging="360"/>
      </w:pPr>
    </w:lvl>
    <w:lvl w:ilvl="1" w:tplc="80687904" w:tentative="1">
      <w:start w:val="1"/>
      <w:numFmt w:val="lowerLetter"/>
      <w:lvlText w:val="%2."/>
      <w:lvlJc w:val="left"/>
      <w:pPr>
        <w:ind w:left="1440" w:hanging="360"/>
      </w:pPr>
    </w:lvl>
    <w:lvl w:ilvl="2" w:tplc="80687904" w:tentative="1">
      <w:start w:val="1"/>
      <w:numFmt w:val="lowerRoman"/>
      <w:lvlText w:val="%3."/>
      <w:lvlJc w:val="right"/>
      <w:pPr>
        <w:ind w:left="2160" w:hanging="180"/>
      </w:pPr>
    </w:lvl>
    <w:lvl w:ilvl="3" w:tplc="80687904" w:tentative="1">
      <w:start w:val="1"/>
      <w:numFmt w:val="decimal"/>
      <w:lvlText w:val="%4."/>
      <w:lvlJc w:val="left"/>
      <w:pPr>
        <w:ind w:left="2880" w:hanging="360"/>
      </w:pPr>
    </w:lvl>
    <w:lvl w:ilvl="4" w:tplc="80687904" w:tentative="1">
      <w:start w:val="1"/>
      <w:numFmt w:val="lowerLetter"/>
      <w:lvlText w:val="%5."/>
      <w:lvlJc w:val="left"/>
      <w:pPr>
        <w:ind w:left="3600" w:hanging="360"/>
      </w:pPr>
    </w:lvl>
    <w:lvl w:ilvl="5" w:tplc="80687904" w:tentative="1">
      <w:start w:val="1"/>
      <w:numFmt w:val="lowerRoman"/>
      <w:lvlText w:val="%6."/>
      <w:lvlJc w:val="right"/>
      <w:pPr>
        <w:ind w:left="4320" w:hanging="180"/>
      </w:pPr>
    </w:lvl>
    <w:lvl w:ilvl="6" w:tplc="80687904" w:tentative="1">
      <w:start w:val="1"/>
      <w:numFmt w:val="decimal"/>
      <w:lvlText w:val="%7."/>
      <w:lvlJc w:val="left"/>
      <w:pPr>
        <w:ind w:left="5040" w:hanging="360"/>
      </w:pPr>
    </w:lvl>
    <w:lvl w:ilvl="7" w:tplc="80687904" w:tentative="1">
      <w:start w:val="1"/>
      <w:numFmt w:val="lowerLetter"/>
      <w:lvlText w:val="%8."/>
      <w:lvlJc w:val="left"/>
      <w:pPr>
        <w:ind w:left="5760" w:hanging="360"/>
      </w:pPr>
    </w:lvl>
    <w:lvl w:ilvl="8" w:tplc="8068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5">
    <w:multiLevelType w:val="hybridMultilevel"/>
    <w:lvl w:ilvl="0" w:tplc="96940891">
      <w:start w:val="1"/>
      <w:numFmt w:val="decimal"/>
      <w:lvlText w:val="%1."/>
      <w:lvlJc w:val="left"/>
      <w:pPr>
        <w:ind w:left="720" w:hanging="360"/>
      </w:pPr>
    </w:lvl>
    <w:lvl w:ilvl="1" w:tplc="96940891" w:tentative="1">
      <w:start w:val="1"/>
      <w:numFmt w:val="lowerLetter"/>
      <w:lvlText w:val="%2."/>
      <w:lvlJc w:val="left"/>
      <w:pPr>
        <w:ind w:left="1440" w:hanging="360"/>
      </w:pPr>
    </w:lvl>
    <w:lvl w:ilvl="2" w:tplc="96940891" w:tentative="1">
      <w:start w:val="1"/>
      <w:numFmt w:val="lowerRoman"/>
      <w:lvlText w:val="%3."/>
      <w:lvlJc w:val="right"/>
      <w:pPr>
        <w:ind w:left="2160" w:hanging="180"/>
      </w:pPr>
    </w:lvl>
    <w:lvl w:ilvl="3" w:tplc="96940891" w:tentative="1">
      <w:start w:val="1"/>
      <w:numFmt w:val="decimal"/>
      <w:lvlText w:val="%4."/>
      <w:lvlJc w:val="left"/>
      <w:pPr>
        <w:ind w:left="2880" w:hanging="360"/>
      </w:pPr>
    </w:lvl>
    <w:lvl w:ilvl="4" w:tplc="96940891" w:tentative="1">
      <w:start w:val="1"/>
      <w:numFmt w:val="lowerLetter"/>
      <w:lvlText w:val="%5."/>
      <w:lvlJc w:val="left"/>
      <w:pPr>
        <w:ind w:left="3600" w:hanging="360"/>
      </w:pPr>
    </w:lvl>
    <w:lvl w:ilvl="5" w:tplc="96940891" w:tentative="1">
      <w:start w:val="1"/>
      <w:numFmt w:val="lowerRoman"/>
      <w:lvlText w:val="%6."/>
      <w:lvlJc w:val="right"/>
      <w:pPr>
        <w:ind w:left="4320" w:hanging="180"/>
      </w:pPr>
    </w:lvl>
    <w:lvl w:ilvl="6" w:tplc="96940891" w:tentative="1">
      <w:start w:val="1"/>
      <w:numFmt w:val="decimal"/>
      <w:lvlText w:val="%7."/>
      <w:lvlJc w:val="left"/>
      <w:pPr>
        <w:ind w:left="5040" w:hanging="360"/>
      </w:pPr>
    </w:lvl>
    <w:lvl w:ilvl="7" w:tplc="96940891" w:tentative="1">
      <w:start w:val="1"/>
      <w:numFmt w:val="lowerLetter"/>
      <w:lvlText w:val="%8."/>
      <w:lvlJc w:val="left"/>
      <w:pPr>
        <w:ind w:left="5760" w:hanging="360"/>
      </w:pPr>
    </w:lvl>
    <w:lvl w:ilvl="8" w:tplc="96940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4">
    <w:multiLevelType w:val="hybridMultilevel"/>
    <w:lvl w:ilvl="0" w:tplc="96033973">
      <w:start w:val="1"/>
      <w:numFmt w:val="decimal"/>
      <w:lvlText w:val="%1."/>
      <w:lvlJc w:val="left"/>
      <w:pPr>
        <w:ind w:left="720" w:hanging="360"/>
      </w:pPr>
    </w:lvl>
    <w:lvl w:ilvl="1" w:tplc="96033973" w:tentative="1">
      <w:start w:val="1"/>
      <w:numFmt w:val="lowerLetter"/>
      <w:lvlText w:val="%2."/>
      <w:lvlJc w:val="left"/>
      <w:pPr>
        <w:ind w:left="1440" w:hanging="360"/>
      </w:pPr>
    </w:lvl>
    <w:lvl w:ilvl="2" w:tplc="96033973" w:tentative="1">
      <w:start w:val="1"/>
      <w:numFmt w:val="lowerRoman"/>
      <w:lvlText w:val="%3."/>
      <w:lvlJc w:val="right"/>
      <w:pPr>
        <w:ind w:left="2160" w:hanging="180"/>
      </w:pPr>
    </w:lvl>
    <w:lvl w:ilvl="3" w:tplc="96033973" w:tentative="1">
      <w:start w:val="1"/>
      <w:numFmt w:val="decimal"/>
      <w:lvlText w:val="%4."/>
      <w:lvlJc w:val="left"/>
      <w:pPr>
        <w:ind w:left="2880" w:hanging="360"/>
      </w:pPr>
    </w:lvl>
    <w:lvl w:ilvl="4" w:tplc="96033973" w:tentative="1">
      <w:start w:val="1"/>
      <w:numFmt w:val="lowerLetter"/>
      <w:lvlText w:val="%5."/>
      <w:lvlJc w:val="left"/>
      <w:pPr>
        <w:ind w:left="3600" w:hanging="360"/>
      </w:pPr>
    </w:lvl>
    <w:lvl w:ilvl="5" w:tplc="96033973" w:tentative="1">
      <w:start w:val="1"/>
      <w:numFmt w:val="lowerRoman"/>
      <w:lvlText w:val="%6."/>
      <w:lvlJc w:val="right"/>
      <w:pPr>
        <w:ind w:left="4320" w:hanging="180"/>
      </w:pPr>
    </w:lvl>
    <w:lvl w:ilvl="6" w:tplc="96033973" w:tentative="1">
      <w:start w:val="1"/>
      <w:numFmt w:val="decimal"/>
      <w:lvlText w:val="%7."/>
      <w:lvlJc w:val="left"/>
      <w:pPr>
        <w:ind w:left="5040" w:hanging="360"/>
      </w:pPr>
    </w:lvl>
    <w:lvl w:ilvl="7" w:tplc="96033973" w:tentative="1">
      <w:start w:val="1"/>
      <w:numFmt w:val="lowerLetter"/>
      <w:lvlText w:val="%8."/>
      <w:lvlJc w:val="left"/>
      <w:pPr>
        <w:ind w:left="5760" w:hanging="360"/>
      </w:pPr>
    </w:lvl>
    <w:lvl w:ilvl="8" w:tplc="9603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3">
    <w:multiLevelType w:val="hybridMultilevel"/>
    <w:lvl w:ilvl="0" w:tplc="56551527">
      <w:start w:val="1"/>
      <w:numFmt w:val="decimal"/>
      <w:lvlText w:val="%1."/>
      <w:lvlJc w:val="left"/>
      <w:pPr>
        <w:ind w:left="720" w:hanging="360"/>
      </w:pPr>
    </w:lvl>
    <w:lvl w:ilvl="1" w:tplc="56551527" w:tentative="1">
      <w:start w:val="1"/>
      <w:numFmt w:val="lowerLetter"/>
      <w:lvlText w:val="%2."/>
      <w:lvlJc w:val="left"/>
      <w:pPr>
        <w:ind w:left="1440" w:hanging="360"/>
      </w:pPr>
    </w:lvl>
    <w:lvl w:ilvl="2" w:tplc="56551527" w:tentative="1">
      <w:start w:val="1"/>
      <w:numFmt w:val="lowerRoman"/>
      <w:lvlText w:val="%3."/>
      <w:lvlJc w:val="right"/>
      <w:pPr>
        <w:ind w:left="2160" w:hanging="180"/>
      </w:pPr>
    </w:lvl>
    <w:lvl w:ilvl="3" w:tplc="56551527" w:tentative="1">
      <w:start w:val="1"/>
      <w:numFmt w:val="decimal"/>
      <w:lvlText w:val="%4."/>
      <w:lvlJc w:val="left"/>
      <w:pPr>
        <w:ind w:left="2880" w:hanging="360"/>
      </w:pPr>
    </w:lvl>
    <w:lvl w:ilvl="4" w:tplc="56551527" w:tentative="1">
      <w:start w:val="1"/>
      <w:numFmt w:val="lowerLetter"/>
      <w:lvlText w:val="%5."/>
      <w:lvlJc w:val="left"/>
      <w:pPr>
        <w:ind w:left="3600" w:hanging="360"/>
      </w:pPr>
    </w:lvl>
    <w:lvl w:ilvl="5" w:tplc="56551527" w:tentative="1">
      <w:start w:val="1"/>
      <w:numFmt w:val="lowerRoman"/>
      <w:lvlText w:val="%6."/>
      <w:lvlJc w:val="right"/>
      <w:pPr>
        <w:ind w:left="4320" w:hanging="180"/>
      </w:pPr>
    </w:lvl>
    <w:lvl w:ilvl="6" w:tplc="56551527" w:tentative="1">
      <w:start w:val="1"/>
      <w:numFmt w:val="decimal"/>
      <w:lvlText w:val="%7."/>
      <w:lvlJc w:val="left"/>
      <w:pPr>
        <w:ind w:left="5040" w:hanging="360"/>
      </w:pPr>
    </w:lvl>
    <w:lvl w:ilvl="7" w:tplc="56551527" w:tentative="1">
      <w:start w:val="1"/>
      <w:numFmt w:val="lowerLetter"/>
      <w:lvlText w:val="%8."/>
      <w:lvlJc w:val="left"/>
      <w:pPr>
        <w:ind w:left="5760" w:hanging="360"/>
      </w:pPr>
    </w:lvl>
    <w:lvl w:ilvl="8" w:tplc="5655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2">
    <w:multiLevelType w:val="hybridMultilevel"/>
    <w:lvl w:ilvl="0" w:tplc="61872583">
      <w:start w:val="1"/>
      <w:numFmt w:val="decimal"/>
      <w:lvlText w:val="%1."/>
      <w:lvlJc w:val="left"/>
      <w:pPr>
        <w:ind w:left="720" w:hanging="360"/>
      </w:pPr>
    </w:lvl>
    <w:lvl w:ilvl="1" w:tplc="61872583" w:tentative="1">
      <w:start w:val="1"/>
      <w:numFmt w:val="lowerLetter"/>
      <w:lvlText w:val="%2."/>
      <w:lvlJc w:val="left"/>
      <w:pPr>
        <w:ind w:left="1440" w:hanging="360"/>
      </w:pPr>
    </w:lvl>
    <w:lvl w:ilvl="2" w:tplc="61872583" w:tentative="1">
      <w:start w:val="1"/>
      <w:numFmt w:val="lowerRoman"/>
      <w:lvlText w:val="%3."/>
      <w:lvlJc w:val="right"/>
      <w:pPr>
        <w:ind w:left="2160" w:hanging="180"/>
      </w:pPr>
    </w:lvl>
    <w:lvl w:ilvl="3" w:tplc="61872583" w:tentative="1">
      <w:start w:val="1"/>
      <w:numFmt w:val="decimal"/>
      <w:lvlText w:val="%4."/>
      <w:lvlJc w:val="left"/>
      <w:pPr>
        <w:ind w:left="2880" w:hanging="360"/>
      </w:pPr>
    </w:lvl>
    <w:lvl w:ilvl="4" w:tplc="61872583" w:tentative="1">
      <w:start w:val="1"/>
      <w:numFmt w:val="lowerLetter"/>
      <w:lvlText w:val="%5."/>
      <w:lvlJc w:val="left"/>
      <w:pPr>
        <w:ind w:left="3600" w:hanging="360"/>
      </w:pPr>
    </w:lvl>
    <w:lvl w:ilvl="5" w:tplc="61872583" w:tentative="1">
      <w:start w:val="1"/>
      <w:numFmt w:val="lowerRoman"/>
      <w:lvlText w:val="%6."/>
      <w:lvlJc w:val="right"/>
      <w:pPr>
        <w:ind w:left="4320" w:hanging="180"/>
      </w:pPr>
    </w:lvl>
    <w:lvl w:ilvl="6" w:tplc="61872583" w:tentative="1">
      <w:start w:val="1"/>
      <w:numFmt w:val="decimal"/>
      <w:lvlText w:val="%7."/>
      <w:lvlJc w:val="left"/>
      <w:pPr>
        <w:ind w:left="5040" w:hanging="360"/>
      </w:pPr>
    </w:lvl>
    <w:lvl w:ilvl="7" w:tplc="61872583" w:tentative="1">
      <w:start w:val="1"/>
      <w:numFmt w:val="lowerLetter"/>
      <w:lvlText w:val="%8."/>
      <w:lvlJc w:val="left"/>
      <w:pPr>
        <w:ind w:left="5760" w:hanging="360"/>
      </w:pPr>
    </w:lvl>
    <w:lvl w:ilvl="8" w:tplc="6187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1">
    <w:multiLevelType w:val="hybridMultilevel"/>
    <w:lvl w:ilvl="0" w:tplc="59770339">
      <w:start w:val="1"/>
      <w:numFmt w:val="decimal"/>
      <w:lvlText w:val="%1."/>
      <w:lvlJc w:val="left"/>
      <w:pPr>
        <w:ind w:left="720" w:hanging="360"/>
      </w:pPr>
    </w:lvl>
    <w:lvl w:ilvl="1" w:tplc="59770339" w:tentative="1">
      <w:start w:val="1"/>
      <w:numFmt w:val="lowerLetter"/>
      <w:lvlText w:val="%2."/>
      <w:lvlJc w:val="left"/>
      <w:pPr>
        <w:ind w:left="1440" w:hanging="360"/>
      </w:pPr>
    </w:lvl>
    <w:lvl w:ilvl="2" w:tplc="59770339" w:tentative="1">
      <w:start w:val="1"/>
      <w:numFmt w:val="lowerRoman"/>
      <w:lvlText w:val="%3."/>
      <w:lvlJc w:val="right"/>
      <w:pPr>
        <w:ind w:left="2160" w:hanging="180"/>
      </w:pPr>
    </w:lvl>
    <w:lvl w:ilvl="3" w:tplc="59770339" w:tentative="1">
      <w:start w:val="1"/>
      <w:numFmt w:val="decimal"/>
      <w:lvlText w:val="%4."/>
      <w:lvlJc w:val="left"/>
      <w:pPr>
        <w:ind w:left="2880" w:hanging="360"/>
      </w:pPr>
    </w:lvl>
    <w:lvl w:ilvl="4" w:tplc="59770339" w:tentative="1">
      <w:start w:val="1"/>
      <w:numFmt w:val="lowerLetter"/>
      <w:lvlText w:val="%5."/>
      <w:lvlJc w:val="left"/>
      <w:pPr>
        <w:ind w:left="3600" w:hanging="360"/>
      </w:pPr>
    </w:lvl>
    <w:lvl w:ilvl="5" w:tplc="59770339" w:tentative="1">
      <w:start w:val="1"/>
      <w:numFmt w:val="lowerRoman"/>
      <w:lvlText w:val="%6."/>
      <w:lvlJc w:val="right"/>
      <w:pPr>
        <w:ind w:left="4320" w:hanging="180"/>
      </w:pPr>
    </w:lvl>
    <w:lvl w:ilvl="6" w:tplc="59770339" w:tentative="1">
      <w:start w:val="1"/>
      <w:numFmt w:val="decimal"/>
      <w:lvlText w:val="%7."/>
      <w:lvlJc w:val="left"/>
      <w:pPr>
        <w:ind w:left="5040" w:hanging="360"/>
      </w:pPr>
    </w:lvl>
    <w:lvl w:ilvl="7" w:tplc="59770339" w:tentative="1">
      <w:start w:val="1"/>
      <w:numFmt w:val="lowerLetter"/>
      <w:lvlText w:val="%8."/>
      <w:lvlJc w:val="left"/>
      <w:pPr>
        <w:ind w:left="5760" w:hanging="360"/>
      </w:pPr>
    </w:lvl>
    <w:lvl w:ilvl="8" w:tplc="5977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40">
    <w:multiLevelType w:val="hybridMultilevel"/>
    <w:lvl w:ilvl="0" w:tplc="94617210">
      <w:start w:val="1"/>
      <w:numFmt w:val="decimal"/>
      <w:lvlText w:val="%1."/>
      <w:lvlJc w:val="left"/>
      <w:pPr>
        <w:ind w:left="720" w:hanging="360"/>
      </w:pPr>
    </w:lvl>
    <w:lvl w:ilvl="1" w:tplc="94617210" w:tentative="1">
      <w:start w:val="1"/>
      <w:numFmt w:val="lowerLetter"/>
      <w:lvlText w:val="%2."/>
      <w:lvlJc w:val="left"/>
      <w:pPr>
        <w:ind w:left="1440" w:hanging="360"/>
      </w:pPr>
    </w:lvl>
    <w:lvl w:ilvl="2" w:tplc="94617210" w:tentative="1">
      <w:start w:val="1"/>
      <w:numFmt w:val="lowerRoman"/>
      <w:lvlText w:val="%3."/>
      <w:lvlJc w:val="right"/>
      <w:pPr>
        <w:ind w:left="2160" w:hanging="180"/>
      </w:pPr>
    </w:lvl>
    <w:lvl w:ilvl="3" w:tplc="94617210" w:tentative="1">
      <w:start w:val="1"/>
      <w:numFmt w:val="decimal"/>
      <w:lvlText w:val="%4."/>
      <w:lvlJc w:val="left"/>
      <w:pPr>
        <w:ind w:left="2880" w:hanging="360"/>
      </w:pPr>
    </w:lvl>
    <w:lvl w:ilvl="4" w:tplc="94617210" w:tentative="1">
      <w:start w:val="1"/>
      <w:numFmt w:val="lowerLetter"/>
      <w:lvlText w:val="%5."/>
      <w:lvlJc w:val="left"/>
      <w:pPr>
        <w:ind w:left="3600" w:hanging="360"/>
      </w:pPr>
    </w:lvl>
    <w:lvl w:ilvl="5" w:tplc="94617210" w:tentative="1">
      <w:start w:val="1"/>
      <w:numFmt w:val="lowerRoman"/>
      <w:lvlText w:val="%6."/>
      <w:lvlJc w:val="right"/>
      <w:pPr>
        <w:ind w:left="4320" w:hanging="180"/>
      </w:pPr>
    </w:lvl>
    <w:lvl w:ilvl="6" w:tplc="94617210" w:tentative="1">
      <w:start w:val="1"/>
      <w:numFmt w:val="decimal"/>
      <w:lvlText w:val="%7."/>
      <w:lvlJc w:val="left"/>
      <w:pPr>
        <w:ind w:left="5040" w:hanging="360"/>
      </w:pPr>
    </w:lvl>
    <w:lvl w:ilvl="7" w:tplc="94617210" w:tentative="1">
      <w:start w:val="1"/>
      <w:numFmt w:val="lowerLetter"/>
      <w:lvlText w:val="%8."/>
      <w:lvlJc w:val="left"/>
      <w:pPr>
        <w:ind w:left="5760" w:hanging="360"/>
      </w:pPr>
    </w:lvl>
    <w:lvl w:ilvl="8" w:tplc="9461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9">
    <w:multiLevelType w:val="hybridMultilevel"/>
    <w:lvl w:ilvl="0" w:tplc="64031928">
      <w:start w:val="1"/>
      <w:numFmt w:val="decimal"/>
      <w:lvlText w:val="%1."/>
      <w:lvlJc w:val="left"/>
      <w:pPr>
        <w:ind w:left="720" w:hanging="360"/>
      </w:pPr>
    </w:lvl>
    <w:lvl w:ilvl="1" w:tplc="64031928" w:tentative="1">
      <w:start w:val="1"/>
      <w:numFmt w:val="lowerLetter"/>
      <w:lvlText w:val="%2."/>
      <w:lvlJc w:val="left"/>
      <w:pPr>
        <w:ind w:left="1440" w:hanging="360"/>
      </w:pPr>
    </w:lvl>
    <w:lvl w:ilvl="2" w:tplc="64031928" w:tentative="1">
      <w:start w:val="1"/>
      <w:numFmt w:val="lowerRoman"/>
      <w:lvlText w:val="%3."/>
      <w:lvlJc w:val="right"/>
      <w:pPr>
        <w:ind w:left="2160" w:hanging="180"/>
      </w:pPr>
    </w:lvl>
    <w:lvl w:ilvl="3" w:tplc="64031928" w:tentative="1">
      <w:start w:val="1"/>
      <w:numFmt w:val="decimal"/>
      <w:lvlText w:val="%4."/>
      <w:lvlJc w:val="left"/>
      <w:pPr>
        <w:ind w:left="2880" w:hanging="360"/>
      </w:pPr>
    </w:lvl>
    <w:lvl w:ilvl="4" w:tplc="64031928" w:tentative="1">
      <w:start w:val="1"/>
      <w:numFmt w:val="lowerLetter"/>
      <w:lvlText w:val="%5."/>
      <w:lvlJc w:val="left"/>
      <w:pPr>
        <w:ind w:left="3600" w:hanging="360"/>
      </w:pPr>
    </w:lvl>
    <w:lvl w:ilvl="5" w:tplc="64031928" w:tentative="1">
      <w:start w:val="1"/>
      <w:numFmt w:val="lowerRoman"/>
      <w:lvlText w:val="%6."/>
      <w:lvlJc w:val="right"/>
      <w:pPr>
        <w:ind w:left="4320" w:hanging="180"/>
      </w:pPr>
    </w:lvl>
    <w:lvl w:ilvl="6" w:tplc="64031928" w:tentative="1">
      <w:start w:val="1"/>
      <w:numFmt w:val="decimal"/>
      <w:lvlText w:val="%7."/>
      <w:lvlJc w:val="left"/>
      <w:pPr>
        <w:ind w:left="5040" w:hanging="360"/>
      </w:pPr>
    </w:lvl>
    <w:lvl w:ilvl="7" w:tplc="64031928" w:tentative="1">
      <w:start w:val="1"/>
      <w:numFmt w:val="lowerLetter"/>
      <w:lvlText w:val="%8."/>
      <w:lvlJc w:val="left"/>
      <w:pPr>
        <w:ind w:left="5760" w:hanging="360"/>
      </w:pPr>
    </w:lvl>
    <w:lvl w:ilvl="8" w:tplc="64031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8">
    <w:multiLevelType w:val="hybridMultilevel"/>
    <w:lvl w:ilvl="0" w:tplc="67421150">
      <w:start w:val="1"/>
      <w:numFmt w:val="decimal"/>
      <w:lvlText w:val="%1."/>
      <w:lvlJc w:val="left"/>
      <w:pPr>
        <w:ind w:left="720" w:hanging="360"/>
      </w:pPr>
    </w:lvl>
    <w:lvl w:ilvl="1" w:tplc="67421150" w:tentative="1">
      <w:start w:val="1"/>
      <w:numFmt w:val="lowerLetter"/>
      <w:lvlText w:val="%2."/>
      <w:lvlJc w:val="left"/>
      <w:pPr>
        <w:ind w:left="1440" w:hanging="360"/>
      </w:pPr>
    </w:lvl>
    <w:lvl w:ilvl="2" w:tplc="67421150" w:tentative="1">
      <w:start w:val="1"/>
      <w:numFmt w:val="lowerRoman"/>
      <w:lvlText w:val="%3."/>
      <w:lvlJc w:val="right"/>
      <w:pPr>
        <w:ind w:left="2160" w:hanging="180"/>
      </w:pPr>
    </w:lvl>
    <w:lvl w:ilvl="3" w:tplc="67421150" w:tentative="1">
      <w:start w:val="1"/>
      <w:numFmt w:val="decimal"/>
      <w:lvlText w:val="%4."/>
      <w:lvlJc w:val="left"/>
      <w:pPr>
        <w:ind w:left="2880" w:hanging="360"/>
      </w:pPr>
    </w:lvl>
    <w:lvl w:ilvl="4" w:tplc="67421150" w:tentative="1">
      <w:start w:val="1"/>
      <w:numFmt w:val="lowerLetter"/>
      <w:lvlText w:val="%5."/>
      <w:lvlJc w:val="left"/>
      <w:pPr>
        <w:ind w:left="3600" w:hanging="360"/>
      </w:pPr>
    </w:lvl>
    <w:lvl w:ilvl="5" w:tplc="67421150" w:tentative="1">
      <w:start w:val="1"/>
      <w:numFmt w:val="lowerRoman"/>
      <w:lvlText w:val="%6."/>
      <w:lvlJc w:val="right"/>
      <w:pPr>
        <w:ind w:left="4320" w:hanging="180"/>
      </w:pPr>
    </w:lvl>
    <w:lvl w:ilvl="6" w:tplc="67421150" w:tentative="1">
      <w:start w:val="1"/>
      <w:numFmt w:val="decimal"/>
      <w:lvlText w:val="%7."/>
      <w:lvlJc w:val="left"/>
      <w:pPr>
        <w:ind w:left="5040" w:hanging="360"/>
      </w:pPr>
    </w:lvl>
    <w:lvl w:ilvl="7" w:tplc="67421150" w:tentative="1">
      <w:start w:val="1"/>
      <w:numFmt w:val="lowerLetter"/>
      <w:lvlText w:val="%8."/>
      <w:lvlJc w:val="left"/>
      <w:pPr>
        <w:ind w:left="5760" w:hanging="360"/>
      </w:pPr>
    </w:lvl>
    <w:lvl w:ilvl="8" w:tplc="6742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7">
    <w:multiLevelType w:val="hybridMultilevel"/>
    <w:lvl w:ilvl="0" w:tplc="93438119">
      <w:start w:val="1"/>
      <w:numFmt w:val="decimal"/>
      <w:lvlText w:val="%1."/>
      <w:lvlJc w:val="left"/>
      <w:pPr>
        <w:ind w:left="720" w:hanging="360"/>
      </w:pPr>
    </w:lvl>
    <w:lvl w:ilvl="1" w:tplc="93438119" w:tentative="1">
      <w:start w:val="1"/>
      <w:numFmt w:val="lowerLetter"/>
      <w:lvlText w:val="%2."/>
      <w:lvlJc w:val="left"/>
      <w:pPr>
        <w:ind w:left="1440" w:hanging="360"/>
      </w:pPr>
    </w:lvl>
    <w:lvl w:ilvl="2" w:tplc="93438119" w:tentative="1">
      <w:start w:val="1"/>
      <w:numFmt w:val="lowerRoman"/>
      <w:lvlText w:val="%3."/>
      <w:lvlJc w:val="right"/>
      <w:pPr>
        <w:ind w:left="2160" w:hanging="180"/>
      </w:pPr>
    </w:lvl>
    <w:lvl w:ilvl="3" w:tplc="93438119" w:tentative="1">
      <w:start w:val="1"/>
      <w:numFmt w:val="decimal"/>
      <w:lvlText w:val="%4."/>
      <w:lvlJc w:val="left"/>
      <w:pPr>
        <w:ind w:left="2880" w:hanging="360"/>
      </w:pPr>
    </w:lvl>
    <w:lvl w:ilvl="4" w:tplc="93438119" w:tentative="1">
      <w:start w:val="1"/>
      <w:numFmt w:val="lowerLetter"/>
      <w:lvlText w:val="%5."/>
      <w:lvlJc w:val="left"/>
      <w:pPr>
        <w:ind w:left="3600" w:hanging="360"/>
      </w:pPr>
    </w:lvl>
    <w:lvl w:ilvl="5" w:tplc="93438119" w:tentative="1">
      <w:start w:val="1"/>
      <w:numFmt w:val="lowerRoman"/>
      <w:lvlText w:val="%6."/>
      <w:lvlJc w:val="right"/>
      <w:pPr>
        <w:ind w:left="4320" w:hanging="180"/>
      </w:pPr>
    </w:lvl>
    <w:lvl w:ilvl="6" w:tplc="93438119" w:tentative="1">
      <w:start w:val="1"/>
      <w:numFmt w:val="decimal"/>
      <w:lvlText w:val="%7."/>
      <w:lvlJc w:val="left"/>
      <w:pPr>
        <w:ind w:left="5040" w:hanging="360"/>
      </w:pPr>
    </w:lvl>
    <w:lvl w:ilvl="7" w:tplc="93438119" w:tentative="1">
      <w:start w:val="1"/>
      <w:numFmt w:val="lowerLetter"/>
      <w:lvlText w:val="%8."/>
      <w:lvlJc w:val="left"/>
      <w:pPr>
        <w:ind w:left="5760" w:hanging="360"/>
      </w:pPr>
    </w:lvl>
    <w:lvl w:ilvl="8" w:tplc="93438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6">
    <w:multiLevelType w:val="hybridMultilevel"/>
    <w:lvl w:ilvl="0" w:tplc="55640399">
      <w:start w:val="1"/>
      <w:numFmt w:val="decimal"/>
      <w:lvlText w:val="%1."/>
      <w:lvlJc w:val="left"/>
      <w:pPr>
        <w:ind w:left="720" w:hanging="360"/>
      </w:pPr>
    </w:lvl>
    <w:lvl w:ilvl="1" w:tplc="55640399" w:tentative="1">
      <w:start w:val="1"/>
      <w:numFmt w:val="lowerLetter"/>
      <w:lvlText w:val="%2."/>
      <w:lvlJc w:val="left"/>
      <w:pPr>
        <w:ind w:left="1440" w:hanging="360"/>
      </w:pPr>
    </w:lvl>
    <w:lvl w:ilvl="2" w:tplc="55640399" w:tentative="1">
      <w:start w:val="1"/>
      <w:numFmt w:val="lowerRoman"/>
      <w:lvlText w:val="%3."/>
      <w:lvlJc w:val="right"/>
      <w:pPr>
        <w:ind w:left="2160" w:hanging="180"/>
      </w:pPr>
    </w:lvl>
    <w:lvl w:ilvl="3" w:tplc="55640399" w:tentative="1">
      <w:start w:val="1"/>
      <w:numFmt w:val="decimal"/>
      <w:lvlText w:val="%4."/>
      <w:lvlJc w:val="left"/>
      <w:pPr>
        <w:ind w:left="2880" w:hanging="360"/>
      </w:pPr>
    </w:lvl>
    <w:lvl w:ilvl="4" w:tplc="55640399" w:tentative="1">
      <w:start w:val="1"/>
      <w:numFmt w:val="lowerLetter"/>
      <w:lvlText w:val="%5."/>
      <w:lvlJc w:val="left"/>
      <w:pPr>
        <w:ind w:left="3600" w:hanging="360"/>
      </w:pPr>
    </w:lvl>
    <w:lvl w:ilvl="5" w:tplc="55640399" w:tentative="1">
      <w:start w:val="1"/>
      <w:numFmt w:val="lowerRoman"/>
      <w:lvlText w:val="%6."/>
      <w:lvlJc w:val="right"/>
      <w:pPr>
        <w:ind w:left="4320" w:hanging="180"/>
      </w:pPr>
    </w:lvl>
    <w:lvl w:ilvl="6" w:tplc="55640399" w:tentative="1">
      <w:start w:val="1"/>
      <w:numFmt w:val="decimal"/>
      <w:lvlText w:val="%7."/>
      <w:lvlJc w:val="left"/>
      <w:pPr>
        <w:ind w:left="5040" w:hanging="360"/>
      </w:pPr>
    </w:lvl>
    <w:lvl w:ilvl="7" w:tplc="55640399" w:tentative="1">
      <w:start w:val="1"/>
      <w:numFmt w:val="lowerLetter"/>
      <w:lvlText w:val="%8."/>
      <w:lvlJc w:val="left"/>
      <w:pPr>
        <w:ind w:left="5760" w:hanging="360"/>
      </w:pPr>
    </w:lvl>
    <w:lvl w:ilvl="8" w:tplc="5564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5">
    <w:multiLevelType w:val="hybridMultilevel"/>
    <w:lvl w:ilvl="0" w:tplc="16955218">
      <w:start w:val="1"/>
      <w:numFmt w:val="decimal"/>
      <w:lvlText w:val="%1."/>
      <w:lvlJc w:val="left"/>
      <w:pPr>
        <w:ind w:left="720" w:hanging="360"/>
      </w:pPr>
    </w:lvl>
    <w:lvl w:ilvl="1" w:tplc="16955218" w:tentative="1">
      <w:start w:val="1"/>
      <w:numFmt w:val="lowerLetter"/>
      <w:lvlText w:val="%2."/>
      <w:lvlJc w:val="left"/>
      <w:pPr>
        <w:ind w:left="1440" w:hanging="360"/>
      </w:pPr>
    </w:lvl>
    <w:lvl w:ilvl="2" w:tplc="16955218" w:tentative="1">
      <w:start w:val="1"/>
      <w:numFmt w:val="lowerRoman"/>
      <w:lvlText w:val="%3."/>
      <w:lvlJc w:val="right"/>
      <w:pPr>
        <w:ind w:left="2160" w:hanging="180"/>
      </w:pPr>
    </w:lvl>
    <w:lvl w:ilvl="3" w:tplc="16955218" w:tentative="1">
      <w:start w:val="1"/>
      <w:numFmt w:val="decimal"/>
      <w:lvlText w:val="%4."/>
      <w:lvlJc w:val="left"/>
      <w:pPr>
        <w:ind w:left="2880" w:hanging="360"/>
      </w:pPr>
    </w:lvl>
    <w:lvl w:ilvl="4" w:tplc="16955218" w:tentative="1">
      <w:start w:val="1"/>
      <w:numFmt w:val="lowerLetter"/>
      <w:lvlText w:val="%5."/>
      <w:lvlJc w:val="left"/>
      <w:pPr>
        <w:ind w:left="3600" w:hanging="360"/>
      </w:pPr>
    </w:lvl>
    <w:lvl w:ilvl="5" w:tplc="16955218" w:tentative="1">
      <w:start w:val="1"/>
      <w:numFmt w:val="lowerRoman"/>
      <w:lvlText w:val="%6."/>
      <w:lvlJc w:val="right"/>
      <w:pPr>
        <w:ind w:left="4320" w:hanging="180"/>
      </w:pPr>
    </w:lvl>
    <w:lvl w:ilvl="6" w:tplc="16955218" w:tentative="1">
      <w:start w:val="1"/>
      <w:numFmt w:val="decimal"/>
      <w:lvlText w:val="%7."/>
      <w:lvlJc w:val="left"/>
      <w:pPr>
        <w:ind w:left="5040" w:hanging="360"/>
      </w:pPr>
    </w:lvl>
    <w:lvl w:ilvl="7" w:tplc="16955218" w:tentative="1">
      <w:start w:val="1"/>
      <w:numFmt w:val="lowerLetter"/>
      <w:lvlText w:val="%8."/>
      <w:lvlJc w:val="left"/>
      <w:pPr>
        <w:ind w:left="5760" w:hanging="360"/>
      </w:pPr>
    </w:lvl>
    <w:lvl w:ilvl="8" w:tplc="1695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4">
    <w:multiLevelType w:val="hybridMultilevel"/>
    <w:lvl w:ilvl="0" w:tplc="25770186">
      <w:start w:val="1"/>
      <w:numFmt w:val="decimal"/>
      <w:lvlText w:val="%1."/>
      <w:lvlJc w:val="left"/>
      <w:pPr>
        <w:ind w:left="720" w:hanging="360"/>
      </w:pPr>
    </w:lvl>
    <w:lvl w:ilvl="1" w:tplc="25770186" w:tentative="1">
      <w:start w:val="1"/>
      <w:numFmt w:val="lowerLetter"/>
      <w:lvlText w:val="%2."/>
      <w:lvlJc w:val="left"/>
      <w:pPr>
        <w:ind w:left="1440" w:hanging="360"/>
      </w:pPr>
    </w:lvl>
    <w:lvl w:ilvl="2" w:tplc="25770186" w:tentative="1">
      <w:start w:val="1"/>
      <w:numFmt w:val="lowerRoman"/>
      <w:lvlText w:val="%3."/>
      <w:lvlJc w:val="right"/>
      <w:pPr>
        <w:ind w:left="2160" w:hanging="180"/>
      </w:pPr>
    </w:lvl>
    <w:lvl w:ilvl="3" w:tplc="25770186" w:tentative="1">
      <w:start w:val="1"/>
      <w:numFmt w:val="decimal"/>
      <w:lvlText w:val="%4."/>
      <w:lvlJc w:val="left"/>
      <w:pPr>
        <w:ind w:left="2880" w:hanging="360"/>
      </w:pPr>
    </w:lvl>
    <w:lvl w:ilvl="4" w:tplc="25770186" w:tentative="1">
      <w:start w:val="1"/>
      <w:numFmt w:val="lowerLetter"/>
      <w:lvlText w:val="%5."/>
      <w:lvlJc w:val="left"/>
      <w:pPr>
        <w:ind w:left="3600" w:hanging="360"/>
      </w:pPr>
    </w:lvl>
    <w:lvl w:ilvl="5" w:tplc="25770186" w:tentative="1">
      <w:start w:val="1"/>
      <w:numFmt w:val="lowerRoman"/>
      <w:lvlText w:val="%6."/>
      <w:lvlJc w:val="right"/>
      <w:pPr>
        <w:ind w:left="4320" w:hanging="180"/>
      </w:pPr>
    </w:lvl>
    <w:lvl w:ilvl="6" w:tplc="25770186" w:tentative="1">
      <w:start w:val="1"/>
      <w:numFmt w:val="decimal"/>
      <w:lvlText w:val="%7."/>
      <w:lvlJc w:val="left"/>
      <w:pPr>
        <w:ind w:left="5040" w:hanging="360"/>
      </w:pPr>
    </w:lvl>
    <w:lvl w:ilvl="7" w:tplc="25770186" w:tentative="1">
      <w:start w:val="1"/>
      <w:numFmt w:val="lowerLetter"/>
      <w:lvlText w:val="%8."/>
      <w:lvlJc w:val="left"/>
      <w:pPr>
        <w:ind w:left="5760" w:hanging="360"/>
      </w:pPr>
    </w:lvl>
    <w:lvl w:ilvl="8" w:tplc="2577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3">
    <w:multiLevelType w:val="hybridMultilevel"/>
    <w:lvl w:ilvl="0" w:tplc="88313809">
      <w:start w:val="1"/>
      <w:numFmt w:val="decimal"/>
      <w:lvlText w:val="%1."/>
      <w:lvlJc w:val="left"/>
      <w:pPr>
        <w:ind w:left="720" w:hanging="360"/>
      </w:pPr>
    </w:lvl>
    <w:lvl w:ilvl="1" w:tplc="88313809" w:tentative="1">
      <w:start w:val="1"/>
      <w:numFmt w:val="lowerLetter"/>
      <w:lvlText w:val="%2."/>
      <w:lvlJc w:val="left"/>
      <w:pPr>
        <w:ind w:left="1440" w:hanging="360"/>
      </w:pPr>
    </w:lvl>
    <w:lvl w:ilvl="2" w:tplc="88313809" w:tentative="1">
      <w:start w:val="1"/>
      <w:numFmt w:val="lowerRoman"/>
      <w:lvlText w:val="%3."/>
      <w:lvlJc w:val="right"/>
      <w:pPr>
        <w:ind w:left="2160" w:hanging="180"/>
      </w:pPr>
    </w:lvl>
    <w:lvl w:ilvl="3" w:tplc="88313809" w:tentative="1">
      <w:start w:val="1"/>
      <w:numFmt w:val="decimal"/>
      <w:lvlText w:val="%4."/>
      <w:lvlJc w:val="left"/>
      <w:pPr>
        <w:ind w:left="2880" w:hanging="360"/>
      </w:pPr>
    </w:lvl>
    <w:lvl w:ilvl="4" w:tplc="88313809" w:tentative="1">
      <w:start w:val="1"/>
      <w:numFmt w:val="lowerLetter"/>
      <w:lvlText w:val="%5."/>
      <w:lvlJc w:val="left"/>
      <w:pPr>
        <w:ind w:left="3600" w:hanging="360"/>
      </w:pPr>
    </w:lvl>
    <w:lvl w:ilvl="5" w:tplc="88313809" w:tentative="1">
      <w:start w:val="1"/>
      <w:numFmt w:val="lowerRoman"/>
      <w:lvlText w:val="%6."/>
      <w:lvlJc w:val="right"/>
      <w:pPr>
        <w:ind w:left="4320" w:hanging="180"/>
      </w:pPr>
    </w:lvl>
    <w:lvl w:ilvl="6" w:tplc="88313809" w:tentative="1">
      <w:start w:val="1"/>
      <w:numFmt w:val="decimal"/>
      <w:lvlText w:val="%7."/>
      <w:lvlJc w:val="left"/>
      <w:pPr>
        <w:ind w:left="5040" w:hanging="360"/>
      </w:pPr>
    </w:lvl>
    <w:lvl w:ilvl="7" w:tplc="88313809" w:tentative="1">
      <w:start w:val="1"/>
      <w:numFmt w:val="lowerLetter"/>
      <w:lvlText w:val="%8."/>
      <w:lvlJc w:val="left"/>
      <w:pPr>
        <w:ind w:left="5760" w:hanging="360"/>
      </w:pPr>
    </w:lvl>
    <w:lvl w:ilvl="8" w:tplc="88313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2">
    <w:multiLevelType w:val="hybridMultilevel"/>
    <w:lvl w:ilvl="0" w:tplc="64766319">
      <w:start w:val="1"/>
      <w:numFmt w:val="decimal"/>
      <w:lvlText w:val="%1."/>
      <w:lvlJc w:val="left"/>
      <w:pPr>
        <w:ind w:left="720" w:hanging="360"/>
      </w:pPr>
    </w:lvl>
    <w:lvl w:ilvl="1" w:tplc="64766319" w:tentative="1">
      <w:start w:val="1"/>
      <w:numFmt w:val="lowerLetter"/>
      <w:lvlText w:val="%2."/>
      <w:lvlJc w:val="left"/>
      <w:pPr>
        <w:ind w:left="1440" w:hanging="360"/>
      </w:pPr>
    </w:lvl>
    <w:lvl w:ilvl="2" w:tplc="64766319" w:tentative="1">
      <w:start w:val="1"/>
      <w:numFmt w:val="lowerRoman"/>
      <w:lvlText w:val="%3."/>
      <w:lvlJc w:val="right"/>
      <w:pPr>
        <w:ind w:left="2160" w:hanging="180"/>
      </w:pPr>
    </w:lvl>
    <w:lvl w:ilvl="3" w:tplc="64766319" w:tentative="1">
      <w:start w:val="1"/>
      <w:numFmt w:val="decimal"/>
      <w:lvlText w:val="%4."/>
      <w:lvlJc w:val="left"/>
      <w:pPr>
        <w:ind w:left="2880" w:hanging="360"/>
      </w:pPr>
    </w:lvl>
    <w:lvl w:ilvl="4" w:tplc="64766319" w:tentative="1">
      <w:start w:val="1"/>
      <w:numFmt w:val="lowerLetter"/>
      <w:lvlText w:val="%5."/>
      <w:lvlJc w:val="left"/>
      <w:pPr>
        <w:ind w:left="3600" w:hanging="360"/>
      </w:pPr>
    </w:lvl>
    <w:lvl w:ilvl="5" w:tplc="64766319" w:tentative="1">
      <w:start w:val="1"/>
      <w:numFmt w:val="lowerRoman"/>
      <w:lvlText w:val="%6."/>
      <w:lvlJc w:val="right"/>
      <w:pPr>
        <w:ind w:left="4320" w:hanging="180"/>
      </w:pPr>
    </w:lvl>
    <w:lvl w:ilvl="6" w:tplc="64766319" w:tentative="1">
      <w:start w:val="1"/>
      <w:numFmt w:val="decimal"/>
      <w:lvlText w:val="%7."/>
      <w:lvlJc w:val="left"/>
      <w:pPr>
        <w:ind w:left="5040" w:hanging="360"/>
      </w:pPr>
    </w:lvl>
    <w:lvl w:ilvl="7" w:tplc="64766319" w:tentative="1">
      <w:start w:val="1"/>
      <w:numFmt w:val="lowerLetter"/>
      <w:lvlText w:val="%8."/>
      <w:lvlJc w:val="left"/>
      <w:pPr>
        <w:ind w:left="5760" w:hanging="360"/>
      </w:pPr>
    </w:lvl>
    <w:lvl w:ilvl="8" w:tplc="6476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1">
    <w:multiLevelType w:val="hybridMultilevel"/>
    <w:lvl w:ilvl="0" w:tplc="12251658">
      <w:start w:val="1"/>
      <w:numFmt w:val="decimal"/>
      <w:lvlText w:val="%1."/>
      <w:lvlJc w:val="left"/>
      <w:pPr>
        <w:ind w:left="720" w:hanging="360"/>
      </w:pPr>
    </w:lvl>
    <w:lvl w:ilvl="1" w:tplc="12251658" w:tentative="1">
      <w:start w:val="1"/>
      <w:numFmt w:val="lowerLetter"/>
      <w:lvlText w:val="%2."/>
      <w:lvlJc w:val="left"/>
      <w:pPr>
        <w:ind w:left="1440" w:hanging="360"/>
      </w:pPr>
    </w:lvl>
    <w:lvl w:ilvl="2" w:tplc="12251658" w:tentative="1">
      <w:start w:val="1"/>
      <w:numFmt w:val="lowerRoman"/>
      <w:lvlText w:val="%3."/>
      <w:lvlJc w:val="right"/>
      <w:pPr>
        <w:ind w:left="2160" w:hanging="180"/>
      </w:pPr>
    </w:lvl>
    <w:lvl w:ilvl="3" w:tplc="12251658" w:tentative="1">
      <w:start w:val="1"/>
      <w:numFmt w:val="decimal"/>
      <w:lvlText w:val="%4."/>
      <w:lvlJc w:val="left"/>
      <w:pPr>
        <w:ind w:left="2880" w:hanging="360"/>
      </w:pPr>
    </w:lvl>
    <w:lvl w:ilvl="4" w:tplc="12251658" w:tentative="1">
      <w:start w:val="1"/>
      <w:numFmt w:val="lowerLetter"/>
      <w:lvlText w:val="%5."/>
      <w:lvlJc w:val="left"/>
      <w:pPr>
        <w:ind w:left="3600" w:hanging="360"/>
      </w:pPr>
    </w:lvl>
    <w:lvl w:ilvl="5" w:tplc="12251658" w:tentative="1">
      <w:start w:val="1"/>
      <w:numFmt w:val="lowerRoman"/>
      <w:lvlText w:val="%6."/>
      <w:lvlJc w:val="right"/>
      <w:pPr>
        <w:ind w:left="4320" w:hanging="180"/>
      </w:pPr>
    </w:lvl>
    <w:lvl w:ilvl="6" w:tplc="12251658" w:tentative="1">
      <w:start w:val="1"/>
      <w:numFmt w:val="decimal"/>
      <w:lvlText w:val="%7."/>
      <w:lvlJc w:val="left"/>
      <w:pPr>
        <w:ind w:left="5040" w:hanging="360"/>
      </w:pPr>
    </w:lvl>
    <w:lvl w:ilvl="7" w:tplc="12251658" w:tentative="1">
      <w:start w:val="1"/>
      <w:numFmt w:val="lowerLetter"/>
      <w:lvlText w:val="%8."/>
      <w:lvlJc w:val="left"/>
      <w:pPr>
        <w:ind w:left="5760" w:hanging="360"/>
      </w:pPr>
    </w:lvl>
    <w:lvl w:ilvl="8" w:tplc="12251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30">
    <w:multiLevelType w:val="hybridMultilevel"/>
    <w:lvl w:ilvl="0" w:tplc="56019661">
      <w:start w:val="1"/>
      <w:numFmt w:val="decimal"/>
      <w:lvlText w:val="%1."/>
      <w:lvlJc w:val="left"/>
      <w:pPr>
        <w:ind w:left="720" w:hanging="360"/>
      </w:pPr>
    </w:lvl>
    <w:lvl w:ilvl="1" w:tplc="56019661" w:tentative="1">
      <w:start w:val="1"/>
      <w:numFmt w:val="lowerLetter"/>
      <w:lvlText w:val="%2."/>
      <w:lvlJc w:val="left"/>
      <w:pPr>
        <w:ind w:left="1440" w:hanging="360"/>
      </w:pPr>
    </w:lvl>
    <w:lvl w:ilvl="2" w:tplc="56019661" w:tentative="1">
      <w:start w:val="1"/>
      <w:numFmt w:val="lowerRoman"/>
      <w:lvlText w:val="%3."/>
      <w:lvlJc w:val="right"/>
      <w:pPr>
        <w:ind w:left="2160" w:hanging="180"/>
      </w:pPr>
    </w:lvl>
    <w:lvl w:ilvl="3" w:tplc="56019661" w:tentative="1">
      <w:start w:val="1"/>
      <w:numFmt w:val="decimal"/>
      <w:lvlText w:val="%4."/>
      <w:lvlJc w:val="left"/>
      <w:pPr>
        <w:ind w:left="2880" w:hanging="360"/>
      </w:pPr>
    </w:lvl>
    <w:lvl w:ilvl="4" w:tplc="56019661" w:tentative="1">
      <w:start w:val="1"/>
      <w:numFmt w:val="lowerLetter"/>
      <w:lvlText w:val="%5."/>
      <w:lvlJc w:val="left"/>
      <w:pPr>
        <w:ind w:left="3600" w:hanging="360"/>
      </w:pPr>
    </w:lvl>
    <w:lvl w:ilvl="5" w:tplc="56019661" w:tentative="1">
      <w:start w:val="1"/>
      <w:numFmt w:val="lowerRoman"/>
      <w:lvlText w:val="%6."/>
      <w:lvlJc w:val="right"/>
      <w:pPr>
        <w:ind w:left="4320" w:hanging="180"/>
      </w:pPr>
    </w:lvl>
    <w:lvl w:ilvl="6" w:tplc="56019661" w:tentative="1">
      <w:start w:val="1"/>
      <w:numFmt w:val="decimal"/>
      <w:lvlText w:val="%7."/>
      <w:lvlJc w:val="left"/>
      <w:pPr>
        <w:ind w:left="5040" w:hanging="360"/>
      </w:pPr>
    </w:lvl>
    <w:lvl w:ilvl="7" w:tplc="56019661" w:tentative="1">
      <w:start w:val="1"/>
      <w:numFmt w:val="lowerLetter"/>
      <w:lvlText w:val="%8."/>
      <w:lvlJc w:val="left"/>
      <w:pPr>
        <w:ind w:left="5760" w:hanging="360"/>
      </w:pPr>
    </w:lvl>
    <w:lvl w:ilvl="8" w:tplc="56019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9">
    <w:multiLevelType w:val="hybridMultilevel"/>
    <w:lvl w:ilvl="0" w:tplc="17514417">
      <w:start w:val="1"/>
      <w:numFmt w:val="decimal"/>
      <w:lvlText w:val="%1."/>
      <w:lvlJc w:val="left"/>
      <w:pPr>
        <w:ind w:left="720" w:hanging="360"/>
      </w:pPr>
    </w:lvl>
    <w:lvl w:ilvl="1" w:tplc="17514417" w:tentative="1">
      <w:start w:val="1"/>
      <w:numFmt w:val="lowerLetter"/>
      <w:lvlText w:val="%2."/>
      <w:lvlJc w:val="left"/>
      <w:pPr>
        <w:ind w:left="1440" w:hanging="360"/>
      </w:pPr>
    </w:lvl>
    <w:lvl w:ilvl="2" w:tplc="17514417" w:tentative="1">
      <w:start w:val="1"/>
      <w:numFmt w:val="lowerRoman"/>
      <w:lvlText w:val="%3."/>
      <w:lvlJc w:val="right"/>
      <w:pPr>
        <w:ind w:left="2160" w:hanging="180"/>
      </w:pPr>
    </w:lvl>
    <w:lvl w:ilvl="3" w:tplc="17514417" w:tentative="1">
      <w:start w:val="1"/>
      <w:numFmt w:val="decimal"/>
      <w:lvlText w:val="%4."/>
      <w:lvlJc w:val="left"/>
      <w:pPr>
        <w:ind w:left="2880" w:hanging="360"/>
      </w:pPr>
    </w:lvl>
    <w:lvl w:ilvl="4" w:tplc="17514417" w:tentative="1">
      <w:start w:val="1"/>
      <w:numFmt w:val="lowerLetter"/>
      <w:lvlText w:val="%5."/>
      <w:lvlJc w:val="left"/>
      <w:pPr>
        <w:ind w:left="3600" w:hanging="360"/>
      </w:pPr>
    </w:lvl>
    <w:lvl w:ilvl="5" w:tplc="17514417" w:tentative="1">
      <w:start w:val="1"/>
      <w:numFmt w:val="lowerRoman"/>
      <w:lvlText w:val="%6."/>
      <w:lvlJc w:val="right"/>
      <w:pPr>
        <w:ind w:left="4320" w:hanging="180"/>
      </w:pPr>
    </w:lvl>
    <w:lvl w:ilvl="6" w:tplc="17514417" w:tentative="1">
      <w:start w:val="1"/>
      <w:numFmt w:val="decimal"/>
      <w:lvlText w:val="%7."/>
      <w:lvlJc w:val="left"/>
      <w:pPr>
        <w:ind w:left="5040" w:hanging="360"/>
      </w:pPr>
    </w:lvl>
    <w:lvl w:ilvl="7" w:tplc="17514417" w:tentative="1">
      <w:start w:val="1"/>
      <w:numFmt w:val="lowerLetter"/>
      <w:lvlText w:val="%8."/>
      <w:lvlJc w:val="left"/>
      <w:pPr>
        <w:ind w:left="5760" w:hanging="360"/>
      </w:pPr>
    </w:lvl>
    <w:lvl w:ilvl="8" w:tplc="17514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8">
    <w:multiLevelType w:val="hybridMultilevel"/>
    <w:lvl w:ilvl="0" w:tplc="59439054">
      <w:start w:val="1"/>
      <w:numFmt w:val="decimal"/>
      <w:lvlText w:val="%1."/>
      <w:lvlJc w:val="left"/>
      <w:pPr>
        <w:ind w:left="720" w:hanging="360"/>
      </w:pPr>
    </w:lvl>
    <w:lvl w:ilvl="1" w:tplc="59439054" w:tentative="1">
      <w:start w:val="1"/>
      <w:numFmt w:val="lowerLetter"/>
      <w:lvlText w:val="%2."/>
      <w:lvlJc w:val="left"/>
      <w:pPr>
        <w:ind w:left="1440" w:hanging="360"/>
      </w:pPr>
    </w:lvl>
    <w:lvl w:ilvl="2" w:tplc="59439054" w:tentative="1">
      <w:start w:val="1"/>
      <w:numFmt w:val="lowerRoman"/>
      <w:lvlText w:val="%3."/>
      <w:lvlJc w:val="right"/>
      <w:pPr>
        <w:ind w:left="2160" w:hanging="180"/>
      </w:pPr>
    </w:lvl>
    <w:lvl w:ilvl="3" w:tplc="59439054" w:tentative="1">
      <w:start w:val="1"/>
      <w:numFmt w:val="decimal"/>
      <w:lvlText w:val="%4."/>
      <w:lvlJc w:val="left"/>
      <w:pPr>
        <w:ind w:left="2880" w:hanging="360"/>
      </w:pPr>
    </w:lvl>
    <w:lvl w:ilvl="4" w:tplc="59439054" w:tentative="1">
      <w:start w:val="1"/>
      <w:numFmt w:val="lowerLetter"/>
      <w:lvlText w:val="%5."/>
      <w:lvlJc w:val="left"/>
      <w:pPr>
        <w:ind w:left="3600" w:hanging="360"/>
      </w:pPr>
    </w:lvl>
    <w:lvl w:ilvl="5" w:tplc="59439054" w:tentative="1">
      <w:start w:val="1"/>
      <w:numFmt w:val="lowerRoman"/>
      <w:lvlText w:val="%6."/>
      <w:lvlJc w:val="right"/>
      <w:pPr>
        <w:ind w:left="4320" w:hanging="180"/>
      </w:pPr>
    </w:lvl>
    <w:lvl w:ilvl="6" w:tplc="59439054" w:tentative="1">
      <w:start w:val="1"/>
      <w:numFmt w:val="decimal"/>
      <w:lvlText w:val="%7."/>
      <w:lvlJc w:val="left"/>
      <w:pPr>
        <w:ind w:left="5040" w:hanging="360"/>
      </w:pPr>
    </w:lvl>
    <w:lvl w:ilvl="7" w:tplc="59439054" w:tentative="1">
      <w:start w:val="1"/>
      <w:numFmt w:val="lowerLetter"/>
      <w:lvlText w:val="%8."/>
      <w:lvlJc w:val="left"/>
      <w:pPr>
        <w:ind w:left="5760" w:hanging="360"/>
      </w:pPr>
    </w:lvl>
    <w:lvl w:ilvl="8" w:tplc="59439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7">
    <w:multiLevelType w:val="hybridMultilevel"/>
    <w:lvl w:ilvl="0" w:tplc="79462116">
      <w:start w:val="1"/>
      <w:numFmt w:val="decimal"/>
      <w:lvlText w:val="%1."/>
      <w:lvlJc w:val="left"/>
      <w:pPr>
        <w:ind w:left="720" w:hanging="360"/>
      </w:pPr>
    </w:lvl>
    <w:lvl w:ilvl="1" w:tplc="79462116" w:tentative="1">
      <w:start w:val="1"/>
      <w:numFmt w:val="lowerLetter"/>
      <w:lvlText w:val="%2."/>
      <w:lvlJc w:val="left"/>
      <w:pPr>
        <w:ind w:left="1440" w:hanging="360"/>
      </w:pPr>
    </w:lvl>
    <w:lvl w:ilvl="2" w:tplc="79462116" w:tentative="1">
      <w:start w:val="1"/>
      <w:numFmt w:val="lowerRoman"/>
      <w:lvlText w:val="%3."/>
      <w:lvlJc w:val="right"/>
      <w:pPr>
        <w:ind w:left="2160" w:hanging="180"/>
      </w:pPr>
    </w:lvl>
    <w:lvl w:ilvl="3" w:tplc="79462116" w:tentative="1">
      <w:start w:val="1"/>
      <w:numFmt w:val="decimal"/>
      <w:lvlText w:val="%4."/>
      <w:lvlJc w:val="left"/>
      <w:pPr>
        <w:ind w:left="2880" w:hanging="360"/>
      </w:pPr>
    </w:lvl>
    <w:lvl w:ilvl="4" w:tplc="79462116" w:tentative="1">
      <w:start w:val="1"/>
      <w:numFmt w:val="lowerLetter"/>
      <w:lvlText w:val="%5."/>
      <w:lvlJc w:val="left"/>
      <w:pPr>
        <w:ind w:left="3600" w:hanging="360"/>
      </w:pPr>
    </w:lvl>
    <w:lvl w:ilvl="5" w:tplc="79462116" w:tentative="1">
      <w:start w:val="1"/>
      <w:numFmt w:val="lowerRoman"/>
      <w:lvlText w:val="%6."/>
      <w:lvlJc w:val="right"/>
      <w:pPr>
        <w:ind w:left="4320" w:hanging="180"/>
      </w:pPr>
    </w:lvl>
    <w:lvl w:ilvl="6" w:tplc="79462116" w:tentative="1">
      <w:start w:val="1"/>
      <w:numFmt w:val="decimal"/>
      <w:lvlText w:val="%7."/>
      <w:lvlJc w:val="left"/>
      <w:pPr>
        <w:ind w:left="5040" w:hanging="360"/>
      </w:pPr>
    </w:lvl>
    <w:lvl w:ilvl="7" w:tplc="79462116" w:tentative="1">
      <w:start w:val="1"/>
      <w:numFmt w:val="lowerLetter"/>
      <w:lvlText w:val="%8."/>
      <w:lvlJc w:val="left"/>
      <w:pPr>
        <w:ind w:left="5760" w:hanging="360"/>
      </w:pPr>
    </w:lvl>
    <w:lvl w:ilvl="8" w:tplc="79462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6">
    <w:multiLevelType w:val="hybridMultilevel"/>
    <w:lvl w:ilvl="0" w:tplc="86341230">
      <w:start w:val="1"/>
      <w:numFmt w:val="decimal"/>
      <w:lvlText w:val="%1."/>
      <w:lvlJc w:val="left"/>
      <w:pPr>
        <w:ind w:left="720" w:hanging="360"/>
      </w:pPr>
    </w:lvl>
    <w:lvl w:ilvl="1" w:tplc="86341230" w:tentative="1">
      <w:start w:val="1"/>
      <w:numFmt w:val="lowerLetter"/>
      <w:lvlText w:val="%2."/>
      <w:lvlJc w:val="left"/>
      <w:pPr>
        <w:ind w:left="1440" w:hanging="360"/>
      </w:pPr>
    </w:lvl>
    <w:lvl w:ilvl="2" w:tplc="86341230" w:tentative="1">
      <w:start w:val="1"/>
      <w:numFmt w:val="lowerRoman"/>
      <w:lvlText w:val="%3."/>
      <w:lvlJc w:val="right"/>
      <w:pPr>
        <w:ind w:left="2160" w:hanging="180"/>
      </w:pPr>
    </w:lvl>
    <w:lvl w:ilvl="3" w:tplc="86341230" w:tentative="1">
      <w:start w:val="1"/>
      <w:numFmt w:val="decimal"/>
      <w:lvlText w:val="%4."/>
      <w:lvlJc w:val="left"/>
      <w:pPr>
        <w:ind w:left="2880" w:hanging="360"/>
      </w:pPr>
    </w:lvl>
    <w:lvl w:ilvl="4" w:tplc="86341230" w:tentative="1">
      <w:start w:val="1"/>
      <w:numFmt w:val="lowerLetter"/>
      <w:lvlText w:val="%5."/>
      <w:lvlJc w:val="left"/>
      <w:pPr>
        <w:ind w:left="3600" w:hanging="360"/>
      </w:pPr>
    </w:lvl>
    <w:lvl w:ilvl="5" w:tplc="86341230" w:tentative="1">
      <w:start w:val="1"/>
      <w:numFmt w:val="lowerRoman"/>
      <w:lvlText w:val="%6."/>
      <w:lvlJc w:val="right"/>
      <w:pPr>
        <w:ind w:left="4320" w:hanging="180"/>
      </w:pPr>
    </w:lvl>
    <w:lvl w:ilvl="6" w:tplc="86341230" w:tentative="1">
      <w:start w:val="1"/>
      <w:numFmt w:val="decimal"/>
      <w:lvlText w:val="%7."/>
      <w:lvlJc w:val="left"/>
      <w:pPr>
        <w:ind w:left="5040" w:hanging="360"/>
      </w:pPr>
    </w:lvl>
    <w:lvl w:ilvl="7" w:tplc="86341230" w:tentative="1">
      <w:start w:val="1"/>
      <w:numFmt w:val="lowerLetter"/>
      <w:lvlText w:val="%8."/>
      <w:lvlJc w:val="left"/>
      <w:pPr>
        <w:ind w:left="5760" w:hanging="360"/>
      </w:pPr>
    </w:lvl>
    <w:lvl w:ilvl="8" w:tplc="8634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5">
    <w:multiLevelType w:val="hybridMultilevel"/>
    <w:lvl w:ilvl="0" w:tplc="61211035">
      <w:start w:val="1"/>
      <w:numFmt w:val="decimal"/>
      <w:lvlText w:val="%1."/>
      <w:lvlJc w:val="left"/>
      <w:pPr>
        <w:ind w:left="720" w:hanging="360"/>
      </w:pPr>
    </w:lvl>
    <w:lvl w:ilvl="1" w:tplc="61211035" w:tentative="1">
      <w:start w:val="1"/>
      <w:numFmt w:val="lowerLetter"/>
      <w:lvlText w:val="%2."/>
      <w:lvlJc w:val="left"/>
      <w:pPr>
        <w:ind w:left="1440" w:hanging="360"/>
      </w:pPr>
    </w:lvl>
    <w:lvl w:ilvl="2" w:tplc="61211035" w:tentative="1">
      <w:start w:val="1"/>
      <w:numFmt w:val="lowerRoman"/>
      <w:lvlText w:val="%3."/>
      <w:lvlJc w:val="right"/>
      <w:pPr>
        <w:ind w:left="2160" w:hanging="180"/>
      </w:pPr>
    </w:lvl>
    <w:lvl w:ilvl="3" w:tplc="61211035" w:tentative="1">
      <w:start w:val="1"/>
      <w:numFmt w:val="decimal"/>
      <w:lvlText w:val="%4."/>
      <w:lvlJc w:val="left"/>
      <w:pPr>
        <w:ind w:left="2880" w:hanging="360"/>
      </w:pPr>
    </w:lvl>
    <w:lvl w:ilvl="4" w:tplc="61211035" w:tentative="1">
      <w:start w:val="1"/>
      <w:numFmt w:val="lowerLetter"/>
      <w:lvlText w:val="%5."/>
      <w:lvlJc w:val="left"/>
      <w:pPr>
        <w:ind w:left="3600" w:hanging="360"/>
      </w:pPr>
    </w:lvl>
    <w:lvl w:ilvl="5" w:tplc="61211035" w:tentative="1">
      <w:start w:val="1"/>
      <w:numFmt w:val="lowerRoman"/>
      <w:lvlText w:val="%6."/>
      <w:lvlJc w:val="right"/>
      <w:pPr>
        <w:ind w:left="4320" w:hanging="180"/>
      </w:pPr>
    </w:lvl>
    <w:lvl w:ilvl="6" w:tplc="61211035" w:tentative="1">
      <w:start w:val="1"/>
      <w:numFmt w:val="decimal"/>
      <w:lvlText w:val="%7."/>
      <w:lvlJc w:val="left"/>
      <w:pPr>
        <w:ind w:left="5040" w:hanging="360"/>
      </w:pPr>
    </w:lvl>
    <w:lvl w:ilvl="7" w:tplc="61211035" w:tentative="1">
      <w:start w:val="1"/>
      <w:numFmt w:val="lowerLetter"/>
      <w:lvlText w:val="%8."/>
      <w:lvlJc w:val="left"/>
      <w:pPr>
        <w:ind w:left="5760" w:hanging="360"/>
      </w:pPr>
    </w:lvl>
    <w:lvl w:ilvl="8" w:tplc="61211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4">
    <w:multiLevelType w:val="hybridMultilevel"/>
    <w:lvl w:ilvl="0" w:tplc="88693698">
      <w:start w:val="1"/>
      <w:numFmt w:val="decimal"/>
      <w:lvlText w:val="%1."/>
      <w:lvlJc w:val="left"/>
      <w:pPr>
        <w:ind w:left="720" w:hanging="360"/>
      </w:pPr>
    </w:lvl>
    <w:lvl w:ilvl="1" w:tplc="88693698" w:tentative="1">
      <w:start w:val="1"/>
      <w:numFmt w:val="lowerLetter"/>
      <w:lvlText w:val="%2."/>
      <w:lvlJc w:val="left"/>
      <w:pPr>
        <w:ind w:left="1440" w:hanging="360"/>
      </w:pPr>
    </w:lvl>
    <w:lvl w:ilvl="2" w:tplc="88693698" w:tentative="1">
      <w:start w:val="1"/>
      <w:numFmt w:val="lowerRoman"/>
      <w:lvlText w:val="%3."/>
      <w:lvlJc w:val="right"/>
      <w:pPr>
        <w:ind w:left="2160" w:hanging="180"/>
      </w:pPr>
    </w:lvl>
    <w:lvl w:ilvl="3" w:tplc="88693698" w:tentative="1">
      <w:start w:val="1"/>
      <w:numFmt w:val="decimal"/>
      <w:lvlText w:val="%4."/>
      <w:lvlJc w:val="left"/>
      <w:pPr>
        <w:ind w:left="2880" w:hanging="360"/>
      </w:pPr>
    </w:lvl>
    <w:lvl w:ilvl="4" w:tplc="88693698" w:tentative="1">
      <w:start w:val="1"/>
      <w:numFmt w:val="lowerLetter"/>
      <w:lvlText w:val="%5."/>
      <w:lvlJc w:val="left"/>
      <w:pPr>
        <w:ind w:left="3600" w:hanging="360"/>
      </w:pPr>
    </w:lvl>
    <w:lvl w:ilvl="5" w:tplc="88693698" w:tentative="1">
      <w:start w:val="1"/>
      <w:numFmt w:val="lowerRoman"/>
      <w:lvlText w:val="%6."/>
      <w:lvlJc w:val="right"/>
      <w:pPr>
        <w:ind w:left="4320" w:hanging="180"/>
      </w:pPr>
    </w:lvl>
    <w:lvl w:ilvl="6" w:tplc="88693698" w:tentative="1">
      <w:start w:val="1"/>
      <w:numFmt w:val="decimal"/>
      <w:lvlText w:val="%7."/>
      <w:lvlJc w:val="left"/>
      <w:pPr>
        <w:ind w:left="5040" w:hanging="360"/>
      </w:pPr>
    </w:lvl>
    <w:lvl w:ilvl="7" w:tplc="88693698" w:tentative="1">
      <w:start w:val="1"/>
      <w:numFmt w:val="lowerLetter"/>
      <w:lvlText w:val="%8."/>
      <w:lvlJc w:val="left"/>
      <w:pPr>
        <w:ind w:left="5760" w:hanging="360"/>
      </w:pPr>
    </w:lvl>
    <w:lvl w:ilvl="8" w:tplc="8869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3">
    <w:multiLevelType w:val="hybridMultilevel"/>
    <w:lvl w:ilvl="0" w:tplc="44848840">
      <w:start w:val="1"/>
      <w:numFmt w:val="decimal"/>
      <w:lvlText w:val="%1."/>
      <w:lvlJc w:val="left"/>
      <w:pPr>
        <w:ind w:left="720" w:hanging="360"/>
      </w:pPr>
    </w:lvl>
    <w:lvl w:ilvl="1" w:tplc="44848840" w:tentative="1">
      <w:start w:val="1"/>
      <w:numFmt w:val="lowerLetter"/>
      <w:lvlText w:val="%2."/>
      <w:lvlJc w:val="left"/>
      <w:pPr>
        <w:ind w:left="1440" w:hanging="360"/>
      </w:pPr>
    </w:lvl>
    <w:lvl w:ilvl="2" w:tplc="44848840" w:tentative="1">
      <w:start w:val="1"/>
      <w:numFmt w:val="lowerRoman"/>
      <w:lvlText w:val="%3."/>
      <w:lvlJc w:val="right"/>
      <w:pPr>
        <w:ind w:left="2160" w:hanging="180"/>
      </w:pPr>
    </w:lvl>
    <w:lvl w:ilvl="3" w:tplc="44848840" w:tentative="1">
      <w:start w:val="1"/>
      <w:numFmt w:val="decimal"/>
      <w:lvlText w:val="%4."/>
      <w:lvlJc w:val="left"/>
      <w:pPr>
        <w:ind w:left="2880" w:hanging="360"/>
      </w:pPr>
    </w:lvl>
    <w:lvl w:ilvl="4" w:tplc="44848840" w:tentative="1">
      <w:start w:val="1"/>
      <w:numFmt w:val="lowerLetter"/>
      <w:lvlText w:val="%5."/>
      <w:lvlJc w:val="left"/>
      <w:pPr>
        <w:ind w:left="3600" w:hanging="360"/>
      </w:pPr>
    </w:lvl>
    <w:lvl w:ilvl="5" w:tplc="44848840" w:tentative="1">
      <w:start w:val="1"/>
      <w:numFmt w:val="lowerRoman"/>
      <w:lvlText w:val="%6."/>
      <w:lvlJc w:val="right"/>
      <w:pPr>
        <w:ind w:left="4320" w:hanging="180"/>
      </w:pPr>
    </w:lvl>
    <w:lvl w:ilvl="6" w:tplc="44848840" w:tentative="1">
      <w:start w:val="1"/>
      <w:numFmt w:val="decimal"/>
      <w:lvlText w:val="%7."/>
      <w:lvlJc w:val="left"/>
      <w:pPr>
        <w:ind w:left="5040" w:hanging="360"/>
      </w:pPr>
    </w:lvl>
    <w:lvl w:ilvl="7" w:tplc="44848840" w:tentative="1">
      <w:start w:val="1"/>
      <w:numFmt w:val="lowerLetter"/>
      <w:lvlText w:val="%8."/>
      <w:lvlJc w:val="left"/>
      <w:pPr>
        <w:ind w:left="5760" w:hanging="360"/>
      </w:pPr>
    </w:lvl>
    <w:lvl w:ilvl="8" w:tplc="4484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2">
    <w:multiLevelType w:val="hybridMultilevel"/>
    <w:lvl w:ilvl="0" w:tplc="64196236">
      <w:start w:val="1"/>
      <w:numFmt w:val="decimal"/>
      <w:lvlText w:val="%1."/>
      <w:lvlJc w:val="left"/>
      <w:pPr>
        <w:ind w:left="720" w:hanging="360"/>
      </w:pPr>
    </w:lvl>
    <w:lvl w:ilvl="1" w:tplc="64196236" w:tentative="1">
      <w:start w:val="1"/>
      <w:numFmt w:val="lowerLetter"/>
      <w:lvlText w:val="%2."/>
      <w:lvlJc w:val="left"/>
      <w:pPr>
        <w:ind w:left="1440" w:hanging="360"/>
      </w:pPr>
    </w:lvl>
    <w:lvl w:ilvl="2" w:tplc="64196236" w:tentative="1">
      <w:start w:val="1"/>
      <w:numFmt w:val="lowerRoman"/>
      <w:lvlText w:val="%3."/>
      <w:lvlJc w:val="right"/>
      <w:pPr>
        <w:ind w:left="2160" w:hanging="180"/>
      </w:pPr>
    </w:lvl>
    <w:lvl w:ilvl="3" w:tplc="64196236" w:tentative="1">
      <w:start w:val="1"/>
      <w:numFmt w:val="decimal"/>
      <w:lvlText w:val="%4."/>
      <w:lvlJc w:val="left"/>
      <w:pPr>
        <w:ind w:left="2880" w:hanging="360"/>
      </w:pPr>
    </w:lvl>
    <w:lvl w:ilvl="4" w:tplc="64196236" w:tentative="1">
      <w:start w:val="1"/>
      <w:numFmt w:val="lowerLetter"/>
      <w:lvlText w:val="%5."/>
      <w:lvlJc w:val="left"/>
      <w:pPr>
        <w:ind w:left="3600" w:hanging="360"/>
      </w:pPr>
    </w:lvl>
    <w:lvl w:ilvl="5" w:tplc="64196236" w:tentative="1">
      <w:start w:val="1"/>
      <w:numFmt w:val="lowerRoman"/>
      <w:lvlText w:val="%6."/>
      <w:lvlJc w:val="right"/>
      <w:pPr>
        <w:ind w:left="4320" w:hanging="180"/>
      </w:pPr>
    </w:lvl>
    <w:lvl w:ilvl="6" w:tplc="64196236" w:tentative="1">
      <w:start w:val="1"/>
      <w:numFmt w:val="decimal"/>
      <w:lvlText w:val="%7."/>
      <w:lvlJc w:val="left"/>
      <w:pPr>
        <w:ind w:left="5040" w:hanging="360"/>
      </w:pPr>
    </w:lvl>
    <w:lvl w:ilvl="7" w:tplc="64196236" w:tentative="1">
      <w:start w:val="1"/>
      <w:numFmt w:val="lowerLetter"/>
      <w:lvlText w:val="%8."/>
      <w:lvlJc w:val="left"/>
      <w:pPr>
        <w:ind w:left="5760" w:hanging="360"/>
      </w:pPr>
    </w:lvl>
    <w:lvl w:ilvl="8" w:tplc="64196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1">
    <w:multiLevelType w:val="hybridMultilevel"/>
    <w:lvl w:ilvl="0" w:tplc="63426620">
      <w:start w:val="1"/>
      <w:numFmt w:val="decimal"/>
      <w:lvlText w:val="%1."/>
      <w:lvlJc w:val="left"/>
      <w:pPr>
        <w:ind w:left="720" w:hanging="360"/>
      </w:pPr>
    </w:lvl>
    <w:lvl w:ilvl="1" w:tplc="63426620" w:tentative="1">
      <w:start w:val="1"/>
      <w:numFmt w:val="lowerLetter"/>
      <w:lvlText w:val="%2."/>
      <w:lvlJc w:val="left"/>
      <w:pPr>
        <w:ind w:left="1440" w:hanging="360"/>
      </w:pPr>
    </w:lvl>
    <w:lvl w:ilvl="2" w:tplc="63426620" w:tentative="1">
      <w:start w:val="1"/>
      <w:numFmt w:val="lowerRoman"/>
      <w:lvlText w:val="%3."/>
      <w:lvlJc w:val="right"/>
      <w:pPr>
        <w:ind w:left="2160" w:hanging="180"/>
      </w:pPr>
    </w:lvl>
    <w:lvl w:ilvl="3" w:tplc="63426620" w:tentative="1">
      <w:start w:val="1"/>
      <w:numFmt w:val="decimal"/>
      <w:lvlText w:val="%4."/>
      <w:lvlJc w:val="left"/>
      <w:pPr>
        <w:ind w:left="2880" w:hanging="360"/>
      </w:pPr>
    </w:lvl>
    <w:lvl w:ilvl="4" w:tplc="63426620" w:tentative="1">
      <w:start w:val="1"/>
      <w:numFmt w:val="lowerLetter"/>
      <w:lvlText w:val="%5."/>
      <w:lvlJc w:val="left"/>
      <w:pPr>
        <w:ind w:left="3600" w:hanging="360"/>
      </w:pPr>
    </w:lvl>
    <w:lvl w:ilvl="5" w:tplc="63426620" w:tentative="1">
      <w:start w:val="1"/>
      <w:numFmt w:val="lowerRoman"/>
      <w:lvlText w:val="%6."/>
      <w:lvlJc w:val="right"/>
      <w:pPr>
        <w:ind w:left="4320" w:hanging="180"/>
      </w:pPr>
    </w:lvl>
    <w:lvl w:ilvl="6" w:tplc="63426620" w:tentative="1">
      <w:start w:val="1"/>
      <w:numFmt w:val="decimal"/>
      <w:lvlText w:val="%7."/>
      <w:lvlJc w:val="left"/>
      <w:pPr>
        <w:ind w:left="5040" w:hanging="360"/>
      </w:pPr>
    </w:lvl>
    <w:lvl w:ilvl="7" w:tplc="63426620" w:tentative="1">
      <w:start w:val="1"/>
      <w:numFmt w:val="lowerLetter"/>
      <w:lvlText w:val="%8."/>
      <w:lvlJc w:val="left"/>
      <w:pPr>
        <w:ind w:left="5760" w:hanging="360"/>
      </w:pPr>
    </w:lvl>
    <w:lvl w:ilvl="8" w:tplc="63426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20">
    <w:multiLevelType w:val="hybridMultilevel"/>
    <w:lvl w:ilvl="0" w:tplc="88061793">
      <w:start w:val="1"/>
      <w:numFmt w:val="decimal"/>
      <w:lvlText w:val="%1."/>
      <w:lvlJc w:val="left"/>
      <w:pPr>
        <w:ind w:left="720" w:hanging="360"/>
      </w:pPr>
    </w:lvl>
    <w:lvl w:ilvl="1" w:tplc="88061793" w:tentative="1">
      <w:start w:val="1"/>
      <w:numFmt w:val="lowerLetter"/>
      <w:lvlText w:val="%2."/>
      <w:lvlJc w:val="left"/>
      <w:pPr>
        <w:ind w:left="1440" w:hanging="360"/>
      </w:pPr>
    </w:lvl>
    <w:lvl w:ilvl="2" w:tplc="88061793" w:tentative="1">
      <w:start w:val="1"/>
      <w:numFmt w:val="lowerRoman"/>
      <w:lvlText w:val="%3."/>
      <w:lvlJc w:val="right"/>
      <w:pPr>
        <w:ind w:left="2160" w:hanging="180"/>
      </w:pPr>
    </w:lvl>
    <w:lvl w:ilvl="3" w:tplc="88061793" w:tentative="1">
      <w:start w:val="1"/>
      <w:numFmt w:val="decimal"/>
      <w:lvlText w:val="%4."/>
      <w:lvlJc w:val="left"/>
      <w:pPr>
        <w:ind w:left="2880" w:hanging="360"/>
      </w:pPr>
    </w:lvl>
    <w:lvl w:ilvl="4" w:tplc="88061793" w:tentative="1">
      <w:start w:val="1"/>
      <w:numFmt w:val="lowerLetter"/>
      <w:lvlText w:val="%5."/>
      <w:lvlJc w:val="left"/>
      <w:pPr>
        <w:ind w:left="3600" w:hanging="360"/>
      </w:pPr>
    </w:lvl>
    <w:lvl w:ilvl="5" w:tplc="88061793" w:tentative="1">
      <w:start w:val="1"/>
      <w:numFmt w:val="lowerRoman"/>
      <w:lvlText w:val="%6."/>
      <w:lvlJc w:val="right"/>
      <w:pPr>
        <w:ind w:left="4320" w:hanging="180"/>
      </w:pPr>
    </w:lvl>
    <w:lvl w:ilvl="6" w:tplc="88061793" w:tentative="1">
      <w:start w:val="1"/>
      <w:numFmt w:val="decimal"/>
      <w:lvlText w:val="%7."/>
      <w:lvlJc w:val="left"/>
      <w:pPr>
        <w:ind w:left="5040" w:hanging="360"/>
      </w:pPr>
    </w:lvl>
    <w:lvl w:ilvl="7" w:tplc="88061793" w:tentative="1">
      <w:start w:val="1"/>
      <w:numFmt w:val="lowerLetter"/>
      <w:lvlText w:val="%8."/>
      <w:lvlJc w:val="left"/>
      <w:pPr>
        <w:ind w:left="5760" w:hanging="360"/>
      </w:pPr>
    </w:lvl>
    <w:lvl w:ilvl="8" w:tplc="88061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9">
    <w:multiLevelType w:val="hybridMultilevel"/>
    <w:lvl w:ilvl="0" w:tplc="66545627">
      <w:start w:val="1"/>
      <w:numFmt w:val="decimal"/>
      <w:lvlText w:val="%1."/>
      <w:lvlJc w:val="left"/>
      <w:pPr>
        <w:ind w:left="720" w:hanging="360"/>
      </w:pPr>
    </w:lvl>
    <w:lvl w:ilvl="1" w:tplc="66545627" w:tentative="1">
      <w:start w:val="1"/>
      <w:numFmt w:val="lowerLetter"/>
      <w:lvlText w:val="%2."/>
      <w:lvlJc w:val="left"/>
      <w:pPr>
        <w:ind w:left="1440" w:hanging="360"/>
      </w:pPr>
    </w:lvl>
    <w:lvl w:ilvl="2" w:tplc="66545627" w:tentative="1">
      <w:start w:val="1"/>
      <w:numFmt w:val="lowerRoman"/>
      <w:lvlText w:val="%3."/>
      <w:lvlJc w:val="right"/>
      <w:pPr>
        <w:ind w:left="2160" w:hanging="180"/>
      </w:pPr>
    </w:lvl>
    <w:lvl w:ilvl="3" w:tplc="66545627" w:tentative="1">
      <w:start w:val="1"/>
      <w:numFmt w:val="decimal"/>
      <w:lvlText w:val="%4."/>
      <w:lvlJc w:val="left"/>
      <w:pPr>
        <w:ind w:left="2880" w:hanging="360"/>
      </w:pPr>
    </w:lvl>
    <w:lvl w:ilvl="4" w:tplc="66545627" w:tentative="1">
      <w:start w:val="1"/>
      <w:numFmt w:val="lowerLetter"/>
      <w:lvlText w:val="%5."/>
      <w:lvlJc w:val="left"/>
      <w:pPr>
        <w:ind w:left="3600" w:hanging="360"/>
      </w:pPr>
    </w:lvl>
    <w:lvl w:ilvl="5" w:tplc="66545627" w:tentative="1">
      <w:start w:val="1"/>
      <w:numFmt w:val="lowerRoman"/>
      <w:lvlText w:val="%6."/>
      <w:lvlJc w:val="right"/>
      <w:pPr>
        <w:ind w:left="4320" w:hanging="180"/>
      </w:pPr>
    </w:lvl>
    <w:lvl w:ilvl="6" w:tplc="66545627" w:tentative="1">
      <w:start w:val="1"/>
      <w:numFmt w:val="decimal"/>
      <w:lvlText w:val="%7."/>
      <w:lvlJc w:val="left"/>
      <w:pPr>
        <w:ind w:left="5040" w:hanging="360"/>
      </w:pPr>
    </w:lvl>
    <w:lvl w:ilvl="7" w:tplc="66545627" w:tentative="1">
      <w:start w:val="1"/>
      <w:numFmt w:val="lowerLetter"/>
      <w:lvlText w:val="%8."/>
      <w:lvlJc w:val="left"/>
      <w:pPr>
        <w:ind w:left="5760" w:hanging="360"/>
      </w:pPr>
    </w:lvl>
    <w:lvl w:ilvl="8" w:tplc="6654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8">
    <w:multiLevelType w:val="hybridMultilevel"/>
    <w:lvl w:ilvl="0" w:tplc="53726294">
      <w:start w:val="1"/>
      <w:numFmt w:val="decimal"/>
      <w:lvlText w:val="%1."/>
      <w:lvlJc w:val="left"/>
      <w:pPr>
        <w:ind w:left="720" w:hanging="360"/>
      </w:pPr>
    </w:lvl>
    <w:lvl w:ilvl="1" w:tplc="53726294" w:tentative="1">
      <w:start w:val="1"/>
      <w:numFmt w:val="lowerLetter"/>
      <w:lvlText w:val="%2."/>
      <w:lvlJc w:val="left"/>
      <w:pPr>
        <w:ind w:left="1440" w:hanging="360"/>
      </w:pPr>
    </w:lvl>
    <w:lvl w:ilvl="2" w:tplc="53726294" w:tentative="1">
      <w:start w:val="1"/>
      <w:numFmt w:val="lowerRoman"/>
      <w:lvlText w:val="%3."/>
      <w:lvlJc w:val="right"/>
      <w:pPr>
        <w:ind w:left="2160" w:hanging="180"/>
      </w:pPr>
    </w:lvl>
    <w:lvl w:ilvl="3" w:tplc="53726294" w:tentative="1">
      <w:start w:val="1"/>
      <w:numFmt w:val="decimal"/>
      <w:lvlText w:val="%4."/>
      <w:lvlJc w:val="left"/>
      <w:pPr>
        <w:ind w:left="2880" w:hanging="360"/>
      </w:pPr>
    </w:lvl>
    <w:lvl w:ilvl="4" w:tplc="53726294" w:tentative="1">
      <w:start w:val="1"/>
      <w:numFmt w:val="lowerLetter"/>
      <w:lvlText w:val="%5."/>
      <w:lvlJc w:val="left"/>
      <w:pPr>
        <w:ind w:left="3600" w:hanging="360"/>
      </w:pPr>
    </w:lvl>
    <w:lvl w:ilvl="5" w:tplc="53726294" w:tentative="1">
      <w:start w:val="1"/>
      <w:numFmt w:val="lowerRoman"/>
      <w:lvlText w:val="%6."/>
      <w:lvlJc w:val="right"/>
      <w:pPr>
        <w:ind w:left="4320" w:hanging="180"/>
      </w:pPr>
    </w:lvl>
    <w:lvl w:ilvl="6" w:tplc="53726294" w:tentative="1">
      <w:start w:val="1"/>
      <w:numFmt w:val="decimal"/>
      <w:lvlText w:val="%7."/>
      <w:lvlJc w:val="left"/>
      <w:pPr>
        <w:ind w:left="5040" w:hanging="360"/>
      </w:pPr>
    </w:lvl>
    <w:lvl w:ilvl="7" w:tplc="53726294" w:tentative="1">
      <w:start w:val="1"/>
      <w:numFmt w:val="lowerLetter"/>
      <w:lvlText w:val="%8."/>
      <w:lvlJc w:val="left"/>
      <w:pPr>
        <w:ind w:left="5760" w:hanging="360"/>
      </w:pPr>
    </w:lvl>
    <w:lvl w:ilvl="8" w:tplc="5372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7">
    <w:multiLevelType w:val="hybridMultilevel"/>
    <w:lvl w:ilvl="0" w:tplc="90924949">
      <w:start w:val="1"/>
      <w:numFmt w:val="decimal"/>
      <w:lvlText w:val="%1."/>
      <w:lvlJc w:val="left"/>
      <w:pPr>
        <w:ind w:left="720" w:hanging="360"/>
      </w:pPr>
    </w:lvl>
    <w:lvl w:ilvl="1" w:tplc="90924949" w:tentative="1">
      <w:start w:val="1"/>
      <w:numFmt w:val="lowerLetter"/>
      <w:lvlText w:val="%2."/>
      <w:lvlJc w:val="left"/>
      <w:pPr>
        <w:ind w:left="1440" w:hanging="360"/>
      </w:pPr>
    </w:lvl>
    <w:lvl w:ilvl="2" w:tplc="90924949" w:tentative="1">
      <w:start w:val="1"/>
      <w:numFmt w:val="lowerRoman"/>
      <w:lvlText w:val="%3."/>
      <w:lvlJc w:val="right"/>
      <w:pPr>
        <w:ind w:left="2160" w:hanging="180"/>
      </w:pPr>
    </w:lvl>
    <w:lvl w:ilvl="3" w:tplc="90924949" w:tentative="1">
      <w:start w:val="1"/>
      <w:numFmt w:val="decimal"/>
      <w:lvlText w:val="%4."/>
      <w:lvlJc w:val="left"/>
      <w:pPr>
        <w:ind w:left="2880" w:hanging="360"/>
      </w:pPr>
    </w:lvl>
    <w:lvl w:ilvl="4" w:tplc="90924949" w:tentative="1">
      <w:start w:val="1"/>
      <w:numFmt w:val="lowerLetter"/>
      <w:lvlText w:val="%5."/>
      <w:lvlJc w:val="left"/>
      <w:pPr>
        <w:ind w:left="3600" w:hanging="360"/>
      </w:pPr>
    </w:lvl>
    <w:lvl w:ilvl="5" w:tplc="90924949" w:tentative="1">
      <w:start w:val="1"/>
      <w:numFmt w:val="lowerRoman"/>
      <w:lvlText w:val="%6."/>
      <w:lvlJc w:val="right"/>
      <w:pPr>
        <w:ind w:left="4320" w:hanging="180"/>
      </w:pPr>
    </w:lvl>
    <w:lvl w:ilvl="6" w:tplc="90924949" w:tentative="1">
      <w:start w:val="1"/>
      <w:numFmt w:val="decimal"/>
      <w:lvlText w:val="%7."/>
      <w:lvlJc w:val="left"/>
      <w:pPr>
        <w:ind w:left="5040" w:hanging="360"/>
      </w:pPr>
    </w:lvl>
    <w:lvl w:ilvl="7" w:tplc="90924949" w:tentative="1">
      <w:start w:val="1"/>
      <w:numFmt w:val="lowerLetter"/>
      <w:lvlText w:val="%8."/>
      <w:lvlJc w:val="left"/>
      <w:pPr>
        <w:ind w:left="5760" w:hanging="360"/>
      </w:pPr>
    </w:lvl>
    <w:lvl w:ilvl="8" w:tplc="90924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6">
    <w:multiLevelType w:val="hybridMultilevel"/>
    <w:lvl w:ilvl="0" w:tplc="81808357">
      <w:start w:val="1"/>
      <w:numFmt w:val="decimal"/>
      <w:lvlText w:val="%1."/>
      <w:lvlJc w:val="left"/>
      <w:pPr>
        <w:ind w:left="720" w:hanging="360"/>
      </w:pPr>
    </w:lvl>
    <w:lvl w:ilvl="1" w:tplc="81808357" w:tentative="1">
      <w:start w:val="1"/>
      <w:numFmt w:val="lowerLetter"/>
      <w:lvlText w:val="%2."/>
      <w:lvlJc w:val="left"/>
      <w:pPr>
        <w:ind w:left="1440" w:hanging="360"/>
      </w:pPr>
    </w:lvl>
    <w:lvl w:ilvl="2" w:tplc="81808357" w:tentative="1">
      <w:start w:val="1"/>
      <w:numFmt w:val="lowerRoman"/>
      <w:lvlText w:val="%3."/>
      <w:lvlJc w:val="right"/>
      <w:pPr>
        <w:ind w:left="2160" w:hanging="180"/>
      </w:pPr>
    </w:lvl>
    <w:lvl w:ilvl="3" w:tplc="81808357" w:tentative="1">
      <w:start w:val="1"/>
      <w:numFmt w:val="decimal"/>
      <w:lvlText w:val="%4."/>
      <w:lvlJc w:val="left"/>
      <w:pPr>
        <w:ind w:left="2880" w:hanging="360"/>
      </w:pPr>
    </w:lvl>
    <w:lvl w:ilvl="4" w:tplc="81808357" w:tentative="1">
      <w:start w:val="1"/>
      <w:numFmt w:val="lowerLetter"/>
      <w:lvlText w:val="%5."/>
      <w:lvlJc w:val="left"/>
      <w:pPr>
        <w:ind w:left="3600" w:hanging="360"/>
      </w:pPr>
    </w:lvl>
    <w:lvl w:ilvl="5" w:tplc="81808357" w:tentative="1">
      <w:start w:val="1"/>
      <w:numFmt w:val="lowerRoman"/>
      <w:lvlText w:val="%6."/>
      <w:lvlJc w:val="right"/>
      <w:pPr>
        <w:ind w:left="4320" w:hanging="180"/>
      </w:pPr>
    </w:lvl>
    <w:lvl w:ilvl="6" w:tplc="81808357" w:tentative="1">
      <w:start w:val="1"/>
      <w:numFmt w:val="decimal"/>
      <w:lvlText w:val="%7."/>
      <w:lvlJc w:val="left"/>
      <w:pPr>
        <w:ind w:left="5040" w:hanging="360"/>
      </w:pPr>
    </w:lvl>
    <w:lvl w:ilvl="7" w:tplc="81808357" w:tentative="1">
      <w:start w:val="1"/>
      <w:numFmt w:val="lowerLetter"/>
      <w:lvlText w:val="%8."/>
      <w:lvlJc w:val="left"/>
      <w:pPr>
        <w:ind w:left="5760" w:hanging="360"/>
      </w:pPr>
    </w:lvl>
    <w:lvl w:ilvl="8" w:tplc="81808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5">
    <w:multiLevelType w:val="hybridMultilevel"/>
    <w:lvl w:ilvl="0" w:tplc="53262227">
      <w:start w:val="1"/>
      <w:numFmt w:val="decimal"/>
      <w:lvlText w:val="%1."/>
      <w:lvlJc w:val="left"/>
      <w:pPr>
        <w:ind w:left="720" w:hanging="360"/>
      </w:pPr>
    </w:lvl>
    <w:lvl w:ilvl="1" w:tplc="53262227" w:tentative="1">
      <w:start w:val="1"/>
      <w:numFmt w:val="lowerLetter"/>
      <w:lvlText w:val="%2."/>
      <w:lvlJc w:val="left"/>
      <w:pPr>
        <w:ind w:left="1440" w:hanging="360"/>
      </w:pPr>
    </w:lvl>
    <w:lvl w:ilvl="2" w:tplc="53262227" w:tentative="1">
      <w:start w:val="1"/>
      <w:numFmt w:val="lowerRoman"/>
      <w:lvlText w:val="%3."/>
      <w:lvlJc w:val="right"/>
      <w:pPr>
        <w:ind w:left="2160" w:hanging="180"/>
      </w:pPr>
    </w:lvl>
    <w:lvl w:ilvl="3" w:tplc="53262227" w:tentative="1">
      <w:start w:val="1"/>
      <w:numFmt w:val="decimal"/>
      <w:lvlText w:val="%4."/>
      <w:lvlJc w:val="left"/>
      <w:pPr>
        <w:ind w:left="2880" w:hanging="360"/>
      </w:pPr>
    </w:lvl>
    <w:lvl w:ilvl="4" w:tplc="53262227" w:tentative="1">
      <w:start w:val="1"/>
      <w:numFmt w:val="lowerLetter"/>
      <w:lvlText w:val="%5."/>
      <w:lvlJc w:val="left"/>
      <w:pPr>
        <w:ind w:left="3600" w:hanging="360"/>
      </w:pPr>
    </w:lvl>
    <w:lvl w:ilvl="5" w:tplc="53262227" w:tentative="1">
      <w:start w:val="1"/>
      <w:numFmt w:val="lowerRoman"/>
      <w:lvlText w:val="%6."/>
      <w:lvlJc w:val="right"/>
      <w:pPr>
        <w:ind w:left="4320" w:hanging="180"/>
      </w:pPr>
    </w:lvl>
    <w:lvl w:ilvl="6" w:tplc="53262227" w:tentative="1">
      <w:start w:val="1"/>
      <w:numFmt w:val="decimal"/>
      <w:lvlText w:val="%7."/>
      <w:lvlJc w:val="left"/>
      <w:pPr>
        <w:ind w:left="5040" w:hanging="360"/>
      </w:pPr>
    </w:lvl>
    <w:lvl w:ilvl="7" w:tplc="53262227" w:tentative="1">
      <w:start w:val="1"/>
      <w:numFmt w:val="lowerLetter"/>
      <w:lvlText w:val="%8."/>
      <w:lvlJc w:val="left"/>
      <w:pPr>
        <w:ind w:left="5760" w:hanging="360"/>
      </w:pPr>
    </w:lvl>
    <w:lvl w:ilvl="8" w:tplc="53262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4">
    <w:multiLevelType w:val="hybridMultilevel"/>
    <w:lvl w:ilvl="0" w:tplc="41366779">
      <w:start w:val="1"/>
      <w:numFmt w:val="decimal"/>
      <w:lvlText w:val="%1."/>
      <w:lvlJc w:val="left"/>
      <w:pPr>
        <w:ind w:left="720" w:hanging="360"/>
      </w:pPr>
    </w:lvl>
    <w:lvl w:ilvl="1" w:tplc="41366779" w:tentative="1">
      <w:start w:val="1"/>
      <w:numFmt w:val="lowerLetter"/>
      <w:lvlText w:val="%2."/>
      <w:lvlJc w:val="left"/>
      <w:pPr>
        <w:ind w:left="1440" w:hanging="360"/>
      </w:pPr>
    </w:lvl>
    <w:lvl w:ilvl="2" w:tplc="41366779" w:tentative="1">
      <w:start w:val="1"/>
      <w:numFmt w:val="lowerRoman"/>
      <w:lvlText w:val="%3."/>
      <w:lvlJc w:val="right"/>
      <w:pPr>
        <w:ind w:left="2160" w:hanging="180"/>
      </w:pPr>
    </w:lvl>
    <w:lvl w:ilvl="3" w:tplc="41366779" w:tentative="1">
      <w:start w:val="1"/>
      <w:numFmt w:val="decimal"/>
      <w:lvlText w:val="%4."/>
      <w:lvlJc w:val="left"/>
      <w:pPr>
        <w:ind w:left="2880" w:hanging="360"/>
      </w:pPr>
    </w:lvl>
    <w:lvl w:ilvl="4" w:tplc="41366779" w:tentative="1">
      <w:start w:val="1"/>
      <w:numFmt w:val="lowerLetter"/>
      <w:lvlText w:val="%5."/>
      <w:lvlJc w:val="left"/>
      <w:pPr>
        <w:ind w:left="3600" w:hanging="360"/>
      </w:pPr>
    </w:lvl>
    <w:lvl w:ilvl="5" w:tplc="41366779" w:tentative="1">
      <w:start w:val="1"/>
      <w:numFmt w:val="lowerRoman"/>
      <w:lvlText w:val="%6."/>
      <w:lvlJc w:val="right"/>
      <w:pPr>
        <w:ind w:left="4320" w:hanging="180"/>
      </w:pPr>
    </w:lvl>
    <w:lvl w:ilvl="6" w:tplc="41366779" w:tentative="1">
      <w:start w:val="1"/>
      <w:numFmt w:val="decimal"/>
      <w:lvlText w:val="%7."/>
      <w:lvlJc w:val="left"/>
      <w:pPr>
        <w:ind w:left="5040" w:hanging="360"/>
      </w:pPr>
    </w:lvl>
    <w:lvl w:ilvl="7" w:tplc="41366779" w:tentative="1">
      <w:start w:val="1"/>
      <w:numFmt w:val="lowerLetter"/>
      <w:lvlText w:val="%8."/>
      <w:lvlJc w:val="left"/>
      <w:pPr>
        <w:ind w:left="5760" w:hanging="360"/>
      </w:pPr>
    </w:lvl>
    <w:lvl w:ilvl="8" w:tplc="4136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3">
    <w:multiLevelType w:val="hybridMultilevel"/>
    <w:lvl w:ilvl="0" w:tplc="71670088">
      <w:start w:val="1"/>
      <w:numFmt w:val="decimal"/>
      <w:lvlText w:val="%1."/>
      <w:lvlJc w:val="left"/>
      <w:pPr>
        <w:ind w:left="720" w:hanging="360"/>
      </w:pPr>
    </w:lvl>
    <w:lvl w:ilvl="1" w:tplc="71670088" w:tentative="1">
      <w:start w:val="1"/>
      <w:numFmt w:val="lowerLetter"/>
      <w:lvlText w:val="%2."/>
      <w:lvlJc w:val="left"/>
      <w:pPr>
        <w:ind w:left="1440" w:hanging="360"/>
      </w:pPr>
    </w:lvl>
    <w:lvl w:ilvl="2" w:tplc="71670088" w:tentative="1">
      <w:start w:val="1"/>
      <w:numFmt w:val="lowerRoman"/>
      <w:lvlText w:val="%3."/>
      <w:lvlJc w:val="right"/>
      <w:pPr>
        <w:ind w:left="2160" w:hanging="180"/>
      </w:pPr>
    </w:lvl>
    <w:lvl w:ilvl="3" w:tplc="71670088" w:tentative="1">
      <w:start w:val="1"/>
      <w:numFmt w:val="decimal"/>
      <w:lvlText w:val="%4."/>
      <w:lvlJc w:val="left"/>
      <w:pPr>
        <w:ind w:left="2880" w:hanging="360"/>
      </w:pPr>
    </w:lvl>
    <w:lvl w:ilvl="4" w:tplc="71670088" w:tentative="1">
      <w:start w:val="1"/>
      <w:numFmt w:val="lowerLetter"/>
      <w:lvlText w:val="%5."/>
      <w:lvlJc w:val="left"/>
      <w:pPr>
        <w:ind w:left="3600" w:hanging="360"/>
      </w:pPr>
    </w:lvl>
    <w:lvl w:ilvl="5" w:tplc="71670088" w:tentative="1">
      <w:start w:val="1"/>
      <w:numFmt w:val="lowerRoman"/>
      <w:lvlText w:val="%6."/>
      <w:lvlJc w:val="right"/>
      <w:pPr>
        <w:ind w:left="4320" w:hanging="180"/>
      </w:pPr>
    </w:lvl>
    <w:lvl w:ilvl="6" w:tplc="71670088" w:tentative="1">
      <w:start w:val="1"/>
      <w:numFmt w:val="decimal"/>
      <w:lvlText w:val="%7."/>
      <w:lvlJc w:val="left"/>
      <w:pPr>
        <w:ind w:left="5040" w:hanging="360"/>
      </w:pPr>
    </w:lvl>
    <w:lvl w:ilvl="7" w:tplc="71670088" w:tentative="1">
      <w:start w:val="1"/>
      <w:numFmt w:val="lowerLetter"/>
      <w:lvlText w:val="%8."/>
      <w:lvlJc w:val="left"/>
      <w:pPr>
        <w:ind w:left="5760" w:hanging="360"/>
      </w:pPr>
    </w:lvl>
    <w:lvl w:ilvl="8" w:tplc="71670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2">
    <w:multiLevelType w:val="hybridMultilevel"/>
    <w:lvl w:ilvl="0" w:tplc="92605267">
      <w:start w:val="1"/>
      <w:numFmt w:val="decimal"/>
      <w:lvlText w:val="%1."/>
      <w:lvlJc w:val="left"/>
      <w:pPr>
        <w:ind w:left="720" w:hanging="360"/>
      </w:pPr>
    </w:lvl>
    <w:lvl w:ilvl="1" w:tplc="92605267" w:tentative="1">
      <w:start w:val="1"/>
      <w:numFmt w:val="lowerLetter"/>
      <w:lvlText w:val="%2."/>
      <w:lvlJc w:val="left"/>
      <w:pPr>
        <w:ind w:left="1440" w:hanging="360"/>
      </w:pPr>
    </w:lvl>
    <w:lvl w:ilvl="2" w:tplc="92605267" w:tentative="1">
      <w:start w:val="1"/>
      <w:numFmt w:val="lowerRoman"/>
      <w:lvlText w:val="%3."/>
      <w:lvlJc w:val="right"/>
      <w:pPr>
        <w:ind w:left="2160" w:hanging="180"/>
      </w:pPr>
    </w:lvl>
    <w:lvl w:ilvl="3" w:tplc="92605267" w:tentative="1">
      <w:start w:val="1"/>
      <w:numFmt w:val="decimal"/>
      <w:lvlText w:val="%4."/>
      <w:lvlJc w:val="left"/>
      <w:pPr>
        <w:ind w:left="2880" w:hanging="360"/>
      </w:pPr>
    </w:lvl>
    <w:lvl w:ilvl="4" w:tplc="92605267" w:tentative="1">
      <w:start w:val="1"/>
      <w:numFmt w:val="lowerLetter"/>
      <w:lvlText w:val="%5."/>
      <w:lvlJc w:val="left"/>
      <w:pPr>
        <w:ind w:left="3600" w:hanging="360"/>
      </w:pPr>
    </w:lvl>
    <w:lvl w:ilvl="5" w:tplc="92605267" w:tentative="1">
      <w:start w:val="1"/>
      <w:numFmt w:val="lowerRoman"/>
      <w:lvlText w:val="%6."/>
      <w:lvlJc w:val="right"/>
      <w:pPr>
        <w:ind w:left="4320" w:hanging="180"/>
      </w:pPr>
    </w:lvl>
    <w:lvl w:ilvl="6" w:tplc="92605267" w:tentative="1">
      <w:start w:val="1"/>
      <w:numFmt w:val="decimal"/>
      <w:lvlText w:val="%7."/>
      <w:lvlJc w:val="left"/>
      <w:pPr>
        <w:ind w:left="5040" w:hanging="360"/>
      </w:pPr>
    </w:lvl>
    <w:lvl w:ilvl="7" w:tplc="92605267" w:tentative="1">
      <w:start w:val="1"/>
      <w:numFmt w:val="lowerLetter"/>
      <w:lvlText w:val="%8."/>
      <w:lvlJc w:val="left"/>
      <w:pPr>
        <w:ind w:left="5760" w:hanging="360"/>
      </w:pPr>
    </w:lvl>
    <w:lvl w:ilvl="8" w:tplc="9260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1">
    <w:multiLevelType w:val="hybridMultilevel"/>
    <w:lvl w:ilvl="0" w:tplc="77986128">
      <w:start w:val="1"/>
      <w:numFmt w:val="decimal"/>
      <w:lvlText w:val="%1."/>
      <w:lvlJc w:val="left"/>
      <w:pPr>
        <w:ind w:left="720" w:hanging="360"/>
      </w:pPr>
    </w:lvl>
    <w:lvl w:ilvl="1" w:tplc="77986128" w:tentative="1">
      <w:start w:val="1"/>
      <w:numFmt w:val="lowerLetter"/>
      <w:lvlText w:val="%2."/>
      <w:lvlJc w:val="left"/>
      <w:pPr>
        <w:ind w:left="1440" w:hanging="360"/>
      </w:pPr>
    </w:lvl>
    <w:lvl w:ilvl="2" w:tplc="77986128" w:tentative="1">
      <w:start w:val="1"/>
      <w:numFmt w:val="lowerRoman"/>
      <w:lvlText w:val="%3."/>
      <w:lvlJc w:val="right"/>
      <w:pPr>
        <w:ind w:left="2160" w:hanging="180"/>
      </w:pPr>
    </w:lvl>
    <w:lvl w:ilvl="3" w:tplc="77986128" w:tentative="1">
      <w:start w:val="1"/>
      <w:numFmt w:val="decimal"/>
      <w:lvlText w:val="%4."/>
      <w:lvlJc w:val="left"/>
      <w:pPr>
        <w:ind w:left="2880" w:hanging="360"/>
      </w:pPr>
    </w:lvl>
    <w:lvl w:ilvl="4" w:tplc="77986128" w:tentative="1">
      <w:start w:val="1"/>
      <w:numFmt w:val="lowerLetter"/>
      <w:lvlText w:val="%5."/>
      <w:lvlJc w:val="left"/>
      <w:pPr>
        <w:ind w:left="3600" w:hanging="360"/>
      </w:pPr>
    </w:lvl>
    <w:lvl w:ilvl="5" w:tplc="77986128" w:tentative="1">
      <w:start w:val="1"/>
      <w:numFmt w:val="lowerRoman"/>
      <w:lvlText w:val="%6."/>
      <w:lvlJc w:val="right"/>
      <w:pPr>
        <w:ind w:left="4320" w:hanging="180"/>
      </w:pPr>
    </w:lvl>
    <w:lvl w:ilvl="6" w:tplc="77986128" w:tentative="1">
      <w:start w:val="1"/>
      <w:numFmt w:val="decimal"/>
      <w:lvlText w:val="%7."/>
      <w:lvlJc w:val="left"/>
      <w:pPr>
        <w:ind w:left="5040" w:hanging="360"/>
      </w:pPr>
    </w:lvl>
    <w:lvl w:ilvl="7" w:tplc="77986128" w:tentative="1">
      <w:start w:val="1"/>
      <w:numFmt w:val="lowerLetter"/>
      <w:lvlText w:val="%8."/>
      <w:lvlJc w:val="left"/>
      <w:pPr>
        <w:ind w:left="5760" w:hanging="360"/>
      </w:pPr>
    </w:lvl>
    <w:lvl w:ilvl="8" w:tplc="7798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10">
    <w:multiLevelType w:val="hybridMultilevel"/>
    <w:lvl w:ilvl="0" w:tplc="46155760">
      <w:start w:val="1"/>
      <w:numFmt w:val="decimal"/>
      <w:lvlText w:val="%1."/>
      <w:lvlJc w:val="left"/>
      <w:pPr>
        <w:ind w:left="720" w:hanging="360"/>
      </w:pPr>
    </w:lvl>
    <w:lvl w:ilvl="1" w:tplc="46155760" w:tentative="1">
      <w:start w:val="1"/>
      <w:numFmt w:val="lowerLetter"/>
      <w:lvlText w:val="%2."/>
      <w:lvlJc w:val="left"/>
      <w:pPr>
        <w:ind w:left="1440" w:hanging="360"/>
      </w:pPr>
    </w:lvl>
    <w:lvl w:ilvl="2" w:tplc="46155760" w:tentative="1">
      <w:start w:val="1"/>
      <w:numFmt w:val="lowerRoman"/>
      <w:lvlText w:val="%3."/>
      <w:lvlJc w:val="right"/>
      <w:pPr>
        <w:ind w:left="2160" w:hanging="180"/>
      </w:pPr>
    </w:lvl>
    <w:lvl w:ilvl="3" w:tplc="46155760" w:tentative="1">
      <w:start w:val="1"/>
      <w:numFmt w:val="decimal"/>
      <w:lvlText w:val="%4."/>
      <w:lvlJc w:val="left"/>
      <w:pPr>
        <w:ind w:left="2880" w:hanging="360"/>
      </w:pPr>
    </w:lvl>
    <w:lvl w:ilvl="4" w:tplc="46155760" w:tentative="1">
      <w:start w:val="1"/>
      <w:numFmt w:val="lowerLetter"/>
      <w:lvlText w:val="%5."/>
      <w:lvlJc w:val="left"/>
      <w:pPr>
        <w:ind w:left="3600" w:hanging="360"/>
      </w:pPr>
    </w:lvl>
    <w:lvl w:ilvl="5" w:tplc="46155760" w:tentative="1">
      <w:start w:val="1"/>
      <w:numFmt w:val="lowerRoman"/>
      <w:lvlText w:val="%6."/>
      <w:lvlJc w:val="right"/>
      <w:pPr>
        <w:ind w:left="4320" w:hanging="180"/>
      </w:pPr>
    </w:lvl>
    <w:lvl w:ilvl="6" w:tplc="46155760" w:tentative="1">
      <w:start w:val="1"/>
      <w:numFmt w:val="decimal"/>
      <w:lvlText w:val="%7."/>
      <w:lvlJc w:val="left"/>
      <w:pPr>
        <w:ind w:left="5040" w:hanging="360"/>
      </w:pPr>
    </w:lvl>
    <w:lvl w:ilvl="7" w:tplc="46155760" w:tentative="1">
      <w:start w:val="1"/>
      <w:numFmt w:val="lowerLetter"/>
      <w:lvlText w:val="%8."/>
      <w:lvlJc w:val="left"/>
      <w:pPr>
        <w:ind w:left="5760" w:hanging="360"/>
      </w:pPr>
    </w:lvl>
    <w:lvl w:ilvl="8" w:tplc="46155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9">
    <w:multiLevelType w:val="hybridMultilevel"/>
    <w:lvl w:ilvl="0" w:tplc="54560596">
      <w:start w:val="1"/>
      <w:numFmt w:val="decimal"/>
      <w:lvlText w:val="%1."/>
      <w:lvlJc w:val="left"/>
      <w:pPr>
        <w:ind w:left="720" w:hanging="360"/>
      </w:pPr>
    </w:lvl>
    <w:lvl w:ilvl="1" w:tplc="54560596" w:tentative="1">
      <w:start w:val="1"/>
      <w:numFmt w:val="lowerLetter"/>
      <w:lvlText w:val="%2."/>
      <w:lvlJc w:val="left"/>
      <w:pPr>
        <w:ind w:left="1440" w:hanging="360"/>
      </w:pPr>
    </w:lvl>
    <w:lvl w:ilvl="2" w:tplc="54560596" w:tentative="1">
      <w:start w:val="1"/>
      <w:numFmt w:val="lowerRoman"/>
      <w:lvlText w:val="%3."/>
      <w:lvlJc w:val="right"/>
      <w:pPr>
        <w:ind w:left="2160" w:hanging="180"/>
      </w:pPr>
    </w:lvl>
    <w:lvl w:ilvl="3" w:tplc="54560596" w:tentative="1">
      <w:start w:val="1"/>
      <w:numFmt w:val="decimal"/>
      <w:lvlText w:val="%4."/>
      <w:lvlJc w:val="left"/>
      <w:pPr>
        <w:ind w:left="2880" w:hanging="360"/>
      </w:pPr>
    </w:lvl>
    <w:lvl w:ilvl="4" w:tplc="54560596" w:tentative="1">
      <w:start w:val="1"/>
      <w:numFmt w:val="lowerLetter"/>
      <w:lvlText w:val="%5."/>
      <w:lvlJc w:val="left"/>
      <w:pPr>
        <w:ind w:left="3600" w:hanging="360"/>
      </w:pPr>
    </w:lvl>
    <w:lvl w:ilvl="5" w:tplc="54560596" w:tentative="1">
      <w:start w:val="1"/>
      <w:numFmt w:val="lowerRoman"/>
      <w:lvlText w:val="%6."/>
      <w:lvlJc w:val="right"/>
      <w:pPr>
        <w:ind w:left="4320" w:hanging="180"/>
      </w:pPr>
    </w:lvl>
    <w:lvl w:ilvl="6" w:tplc="54560596" w:tentative="1">
      <w:start w:val="1"/>
      <w:numFmt w:val="decimal"/>
      <w:lvlText w:val="%7."/>
      <w:lvlJc w:val="left"/>
      <w:pPr>
        <w:ind w:left="5040" w:hanging="360"/>
      </w:pPr>
    </w:lvl>
    <w:lvl w:ilvl="7" w:tplc="54560596" w:tentative="1">
      <w:start w:val="1"/>
      <w:numFmt w:val="lowerLetter"/>
      <w:lvlText w:val="%8."/>
      <w:lvlJc w:val="left"/>
      <w:pPr>
        <w:ind w:left="5760" w:hanging="360"/>
      </w:pPr>
    </w:lvl>
    <w:lvl w:ilvl="8" w:tplc="54560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8">
    <w:multiLevelType w:val="hybridMultilevel"/>
    <w:lvl w:ilvl="0" w:tplc="15997657">
      <w:start w:val="1"/>
      <w:numFmt w:val="decimal"/>
      <w:lvlText w:val="%1."/>
      <w:lvlJc w:val="left"/>
      <w:pPr>
        <w:ind w:left="720" w:hanging="360"/>
      </w:pPr>
    </w:lvl>
    <w:lvl w:ilvl="1" w:tplc="15997657" w:tentative="1">
      <w:start w:val="1"/>
      <w:numFmt w:val="lowerLetter"/>
      <w:lvlText w:val="%2."/>
      <w:lvlJc w:val="left"/>
      <w:pPr>
        <w:ind w:left="1440" w:hanging="360"/>
      </w:pPr>
    </w:lvl>
    <w:lvl w:ilvl="2" w:tplc="15997657" w:tentative="1">
      <w:start w:val="1"/>
      <w:numFmt w:val="lowerRoman"/>
      <w:lvlText w:val="%3."/>
      <w:lvlJc w:val="right"/>
      <w:pPr>
        <w:ind w:left="2160" w:hanging="180"/>
      </w:pPr>
    </w:lvl>
    <w:lvl w:ilvl="3" w:tplc="15997657" w:tentative="1">
      <w:start w:val="1"/>
      <w:numFmt w:val="decimal"/>
      <w:lvlText w:val="%4."/>
      <w:lvlJc w:val="left"/>
      <w:pPr>
        <w:ind w:left="2880" w:hanging="360"/>
      </w:pPr>
    </w:lvl>
    <w:lvl w:ilvl="4" w:tplc="15997657" w:tentative="1">
      <w:start w:val="1"/>
      <w:numFmt w:val="lowerLetter"/>
      <w:lvlText w:val="%5."/>
      <w:lvlJc w:val="left"/>
      <w:pPr>
        <w:ind w:left="3600" w:hanging="360"/>
      </w:pPr>
    </w:lvl>
    <w:lvl w:ilvl="5" w:tplc="15997657" w:tentative="1">
      <w:start w:val="1"/>
      <w:numFmt w:val="lowerRoman"/>
      <w:lvlText w:val="%6."/>
      <w:lvlJc w:val="right"/>
      <w:pPr>
        <w:ind w:left="4320" w:hanging="180"/>
      </w:pPr>
    </w:lvl>
    <w:lvl w:ilvl="6" w:tplc="15997657" w:tentative="1">
      <w:start w:val="1"/>
      <w:numFmt w:val="decimal"/>
      <w:lvlText w:val="%7."/>
      <w:lvlJc w:val="left"/>
      <w:pPr>
        <w:ind w:left="5040" w:hanging="360"/>
      </w:pPr>
    </w:lvl>
    <w:lvl w:ilvl="7" w:tplc="15997657" w:tentative="1">
      <w:start w:val="1"/>
      <w:numFmt w:val="lowerLetter"/>
      <w:lvlText w:val="%8."/>
      <w:lvlJc w:val="left"/>
      <w:pPr>
        <w:ind w:left="5760" w:hanging="360"/>
      </w:pPr>
    </w:lvl>
    <w:lvl w:ilvl="8" w:tplc="1599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7">
    <w:multiLevelType w:val="hybridMultilevel"/>
    <w:lvl w:ilvl="0" w:tplc="60383442">
      <w:start w:val="1"/>
      <w:numFmt w:val="decimal"/>
      <w:lvlText w:val="%1."/>
      <w:lvlJc w:val="left"/>
      <w:pPr>
        <w:ind w:left="720" w:hanging="360"/>
      </w:pPr>
    </w:lvl>
    <w:lvl w:ilvl="1" w:tplc="60383442" w:tentative="1">
      <w:start w:val="1"/>
      <w:numFmt w:val="lowerLetter"/>
      <w:lvlText w:val="%2."/>
      <w:lvlJc w:val="left"/>
      <w:pPr>
        <w:ind w:left="1440" w:hanging="360"/>
      </w:pPr>
    </w:lvl>
    <w:lvl w:ilvl="2" w:tplc="60383442" w:tentative="1">
      <w:start w:val="1"/>
      <w:numFmt w:val="lowerRoman"/>
      <w:lvlText w:val="%3."/>
      <w:lvlJc w:val="right"/>
      <w:pPr>
        <w:ind w:left="2160" w:hanging="180"/>
      </w:pPr>
    </w:lvl>
    <w:lvl w:ilvl="3" w:tplc="60383442" w:tentative="1">
      <w:start w:val="1"/>
      <w:numFmt w:val="decimal"/>
      <w:lvlText w:val="%4."/>
      <w:lvlJc w:val="left"/>
      <w:pPr>
        <w:ind w:left="2880" w:hanging="360"/>
      </w:pPr>
    </w:lvl>
    <w:lvl w:ilvl="4" w:tplc="60383442" w:tentative="1">
      <w:start w:val="1"/>
      <w:numFmt w:val="lowerLetter"/>
      <w:lvlText w:val="%5."/>
      <w:lvlJc w:val="left"/>
      <w:pPr>
        <w:ind w:left="3600" w:hanging="360"/>
      </w:pPr>
    </w:lvl>
    <w:lvl w:ilvl="5" w:tplc="60383442" w:tentative="1">
      <w:start w:val="1"/>
      <w:numFmt w:val="lowerRoman"/>
      <w:lvlText w:val="%6."/>
      <w:lvlJc w:val="right"/>
      <w:pPr>
        <w:ind w:left="4320" w:hanging="180"/>
      </w:pPr>
    </w:lvl>
    <w:lvl w:ilvl="6" w:tplc="60383442" w:tentative="1">
      <w:start w:val="1"/>
      <w:numFmt w:val="decimal"/>
      <w:lvlText w:val="%7."/>
      <w:lvlJc w:val="left"/>
      <w:pPr>
        <w:ind w:left="5040" w:hanging="360"/>
      </w:pPr>
    </w:lvl>
    <w:lvl w:ilvl="7" w:tplc="60383442" w:tentative="1">
      <w:start w:val="1"/>
      <w:numFmt w:val="lowerLetter"/>
      <w:lvlText w:val="%8."/>
      <w:lvlJc w:val="left"/>
      <w:pPr>
        <w:ind w:left="5760" w:hanging="360"/>
      </w:pPr>
    </w:lvl>
    <w:lvl w:ilvl="8" w:tplc="6038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6">
    <w:multiLevelType w:val="hybridMultilevel"/>
    <w:lvl w:ilvl="0" w:tplc="88167754">
      <w:start w:val="1"/>
      <w:numFmt w:val="decimal"/>
      <w:lvlText w:val="%1."/>
      <w:lvlJc w:val="left"/>
      <w:pPr>
        <w:ind w:left="720" w:hanging="360"/>
      </w:pPr>
    </w:lvl>
    <w:lvl w:ilvl="1" w:tplc="88167754" w:tentative="1">
      <w:start w:val="1"/>
      <w:numFmt w:val="lowerLetter"/>
      <w:lvlText w:val="%2."/>
      <w:lvlJc w:val="left"/>
      <w:pPr>
        <w:ind w:left="1440" w:hanging="360"/>
      </w:pPr>
    </w:lvl>
    <w:lvl w:ilvl="2" w:tplc="88167754" w:tentative="1">
      <w:start w:val="1"/>
      <w:numFmt w:val="lowerRoman"/>
      <w:lvlText w:val="%3."/>
      <w:lvlJc w:val="right"/>
      <w:pPr>
        <w:ind w:left="2160" w:hanging="180"/>
      </w:pPr>
    </w:lvl>
    <w:lvl w:ilvl="3" w:tplc="88167754" w:tentative="1">
      <w:start w:val="1"/>
      <w:numFmt w:val="decimal"/>
      <w:lvlText w:val="%4."/>
      <w:lvlJc w:val="left"/>
      <w:pPr>
        <w:ind w:left="2880" w:hanging="360"/>
      </w:pPr>
    </w:lvl>
    <w:lvl w:ilvl="4" w:tplc="88167754" w:tentative="1">
      <w:start w:val="1"/>
      <w:numFmt w:val="lowerLetter"/>
      <w:lvlText w:val="%5."/>
      <w:lvlJc w:val="left"/>
      <w:pPr>
        <w:ind w:left="3600" w:hanging="360"/>
      </w:pPr>
    </w:lvl>
    <w:lvl w:ilvl="5" w:tplc="88167754" w:tentative="1">
      <w:start w:val="1"/>
      <w:numFmt w:val="lowerRoman"/>
      <w:lvlText w:val="%6."/>
      <w:lvlJc w:val="right"/>
      <w:pPr>
        <w:ind w:left="4320" w:hanging="180"/>
      </w:pPr>
    </w:lvl>
    <w:lvl w:ilvl="6" w:tplc="88167754" w:tentative="1">
      <w:start w:val="1"/>
      <w:numFmt w:val="decimal"/>
      <w:lvlText w:val="%7."/>
      <w:lvlJc w:val="left"/>
      <w:pPr>
        <w:ind w:left="5040" w:hanging="360"/>
      </w:pPr>
    </w:lvl>
    <w:lvl w:ilvl="7" w:tplc="88167754" w:tentative="1">
      <w:start w:val="1"/>
      <w:numFmt w:val="lowerLetter"/>
      <w:lvlText w:val="%8."/>
      <w:lvlJc w:val="left"/>
      <w:pPr>
        <w:ind w:left="5760" w:hanging="360"/>
      </w:pPr>
    </w:lvl>
    <w:lvl w:ilvl="8" w:tplc="8816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5">
    <w:multiLevelType w:val="hybridMultilevel"/>
    <w:lvl w:ilvl="0" w:tplc="16161985">
      <w:start w:val="1"/>
      <w:numFmt w:val="decimal"/>
      <w:lvlText w:val="%1."/>
      <w:lvlJc w:val="left"/>
      <w:pPr>
        <w:ind w:left="720" w:hanging="360"/>
      </w:pPr>
    </w:lvl>
    <w:lvl w:ilvl="1" w:tplc="16161985" w:tentative="1">
      <w:start w:val="1"/>
      <w:numFmt w:val="lowerLetter"/>
      <w:lvlText w:val="%2."/>
      <w:lvlJc w:val="left"/>
      <w:pPr>
        <w:ind w:left="1440" w:hanging="360"/>
      </w:pPr>
    </w:lvl>
    <w:lvl w:ilvl="2" w:tplc="16161985" w:tentative="1">
      <w:start w:val="1"/>
      <w:numFmt w:val="lowerRoman"/>
      <w:lvlText w:val="%3."/>
      <w:lvlJc w:val="right"/>
      <w:pPr>
        <w:ind w:left="2160" w:hanging="180"/>
      </w:pPr>
    </w:lvl>
    <w:lvl w:ilvl="3" w:tplc="16161985" w:tentative="1">
      <w:start w:val="1"/>
      <w:numFmt w:val="decimal"/>
      <w:lvlText w:val="%4."/>
      <w:lvlJc w:val="left"/>
      <w:pPr>
        <w:ind w:left="2880" w:hanging="360"/>
      </w:pPr>
    </w:lvl>
    <w:lvl w:ilvl="4" w:tplc="16161985" w:tentative="1">
      <w:start w:val="1"/>
      <w:numFmt w:val="lowerLetter"/>
      <w:lvlText w:val="%5."/>
      <w:lvlJc w:val="left"/>
      <w:pPr>
        <w:ind w:left="3600" w:hanging="360"/>
      </w:pPr>
    </w:lvl>
    <w:lvl w:ilvl="5" w:tplc="16161985" w:tentative="1">
      <w:start w:val="1"/>
      <w:numFmt w:val="lowerRoman"/>
      <w:lvlText w:val="%6."/>
      <w:lvlJc w:val="right"/>
      <w:pPr>
        <w:ind w:left="4320" w:hanging="180"/>
      </w:pPr>
    </w:lvl>
    <w:lvl w:ilvl="6" w:tplc="16161985" w:tentative="1">
      <w:start w:val="1"/>
      <w:numFmt w:val="decimal"/>
      <w:lvlText w:val="%7."/>
      <w:lvlJc w:val="left"/>
      <w:pPr>
        <w:ind w:left="5040" w:hanging="360"/>
      </w:pPr>
    </w:lvl>
    <w:lvl w:ilvl="7" w:tplc="16161985" w:tentative="1">
      <w:start w:val="1"/>
      <w:numFmt w:val="lowerLetter"/>
      <w:lvlText w:val="%8."/>
      <w:lvlJc w:val="left"/>
      <w:pPr>
        <w:ind w:left="5760" w:hanging="360"/>
      </w:pPr>
    </w:lvl>
    <w:lvl w:ilvl="8" w:tplc="16161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4">
    <w:multiLevelType w:val="hybridMultilevel"/>
    <w:lvl w:ilvl="0" w:tplc="74201868">
      <w:start w:val="1"/>
      <w:numFmt w:val="decimal"/>
      <w:lvlText w:val="%1."/>
      <w:lvlJc w:val="left"/>
      <w:pPr>
        <w:ind w:left="720" w:hanging="360"/>
      </w:pPr>
    </w:lvl>
    <w:lvl w:ilvl="1" w:tplc="74201868" w:tentative="1">
      <w:start w:val="1"/>
      <w:numFmt w:val="lowerLetter"/>
      <w:lvlText w:val="%2."/>
      <w:lvlJc w:val="left"/>
      <w:pPr>
        <w:ind w:left="1440" w:hanging="360"/>
      </w:pPr>
    </w:lvl>
    <w:lvl w:ilvl="2" w:tplc="74201868" w:tentative="1">
      <w:start w:val="1"/>
      <w:numFmt w:val="lowerRoman"/>
      <w:lvlText w:val="%3."/>
      <w:lvlJc w:val="right"/>
      <w:pPr>
        <w:ind w:left="2160" w:hanging="180"/>
      </w:pPr>
    </w:lvl>
    <w:lvl w:ilvl="3" w:tplc="74201868" w:tentative="1">
      <w:start w:val="1"/>
      <w:numFmt w:val="decimal"/>
      <w:lvlText w:val="%4."/>
      <w:lvlJc w:val="left"/>
      <w:pPr>
        <w:ind w:left="2880" w:hanging="360"/>
      </w:pPr>
    </w:lvl>
    <w:lvl w:ilvl="4" w:tplc="74201868" w:tentative="1">
      <w:start w:val="1"/>
      <w:numFmt w:val="lowerLetter"/>
      <w:lvlText w:val="%5."/>
      <w:lvlJc w:val="left"/>
      <w:pPr>
        <w:ind w:left="3600" w:hanging="360"/>
      </w:pPr>
    </w:lvl>
    <w:lvl w:ilvl="5" w:tplc="74201868" w:tentative="1">
      <w:start w:val="1"/>
      <w:numFmt w:val="lowerRoman"/>
      <w:lvlText w:val="%6."/>
      <w:lvlJc w:val="right"/>
      <w:pPr>
        <w:ind w:left="4320" w:hanging="180"/>
      </w:pPr>
    </w:lvl>
    <w:lvl w:ilvl="6" w:tplc="74201868" w:tentative="1">
      <w:start w:val="1"/>
      <w:numFmt w:val="decimal"/>
      <w:lvlText w:val="%7."/>
      <w:lvlJc w:val="left"/>
      <w:pPr>
        <w:ind w:left="5040" w:hanging="360"/>
      </w:pPr>
    </w:lvl>
    <w:lvl w:ilvl="7" w:tplc="74201868" w:tentative="1">
      <w:start w:val="1"/>
      <w:numFmt w:val="lowerLetter"/>
      <w:lvlText w:val="%8."/>
      <w:lvlJc w:val="left"/>
      <w:pPr>
        <w:ind w:left="5760" w:hanging="360"/>
      </w:pPr>
    </w:lvl>
    <w:lvl w:ilvl="8" w:tplc="7420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3">
    <w:multiLevelType w:val="hybridMultilevel"/>
    <w:lvl w:ilvl="0" w:tplc="59329886">
      <w:start w:val="1"/>
      <w:numFmt w:val="decimal"/>
      <w:lvlText w:val="%1."/>
      <w:lvlJc w:val="left"/>
      <w:pPr>
        <w:ind w:left="720" w:hanging="360"/>
      </w:pPr>
    </w:lvl>
    <w:lvl w:ilvl="1" w:tplc="59329886" w:tentative="1">
      <w:start w:val="1"/>
      <w:numFmt w:val="lowerLetter"/>
      <w:lvlText w:val="%2."/>
      <w:lvlJc w:val="left"/>
      <w:pPr>
        <w:ind w:left="1440" w:hanging="360"/>
      </w:pPr>
    </w:lvl>
    <w:lvl w:ilvl="2" w:tplc="59329886" w:tentative="1">
      <w:start w:val="1"/>
      <w:numFmt w:val="lowerRoman"/>
      <w:lvlText w:val="%3."/>
      <w:lvlJc w:val="right"/>
      <w:pPr>
        <w:ind w:left="2160" w:hanging="180"/>
      </w:pPr>
    </w:lvl>
    <w:lvl w:ilvl="3" w:tplc="59329886" w:tentative="1">
      <w:start w:val="1"/>
      <w:numFmt w:val="decimal"/>
      <w:lvlText w:val="%4."/>
      <w:lvlJc w:val="left"/>
      <w:pPr>
        <w:ind w:left="2880" w:hanging="360"/>
      </w:pPr>
    </w:lvl>
    <w:lvl w:ilvl="4" w:tplc="59329886" w:tentative="1">
      <w:start w:val="1"/>
      <w:numFmt w:val="lowerLetter"/>
      <w:lvlText w:val="%5."/>
      <w:lvlJc w:val="left"/>
      <w:pPr>
        <w:ind w:left="3600" w:hanging="360"/>
      </w:pPr>
    </w:lvl>
    <w:lvl w:ilvl="5" w:tplc="59329886" w:tentative="1">
      <w:start w:val="1"/>
      <w:numFmt w:val="lowerRoman"/>
      <w:lvlText w:val="%6."/>
      <w:lvlJc w:val="right"/>
      <w:pPr>
        <w:ind w:left="4320" w:hanging="180"/>
      </w:pPr>
    </w:lvl>
    <w:lvl w:ilvl="6" w:tplc="59329886" w:tentative="1">
      <w:start w:val="1"/>
      <w:numFmt w:val="decimal"/>
      <w:lvlText w:val="%7."/>
      <w:lvlJc w:val="left"/>
      <w:pPr>
        <w:ind w:left="5040" w:hanging="360"/>
      </w:pPr>
    </w:lvl>
    <w:lvl w:ilvl="7" w:tplc="59329886" w:tentative="1">
      <w:start w:val="1"/>
      <w:numFmt w:val="lowerLetter"/>
      <w:lvlText w:val="%8."/>
      <w:lvlJc w:val="left"/>
      <w:pPr>
        <w:ind w:left="5760" w:hanging="360"/>
      </w:pPr>
    </w:lvl>
    <w:lvl w:ilvl="8" w:tplc="59329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2">
    <w:multiLevelType w:val="hybridMultilevel"/>
    <w:lvl w:ilvl="0" w:tplc="79383253">
      <w:start w:val="1"/>
      <w:numFmt w:val="decimal"/>
      <w:lvlText w:val="%1."/>
      <w:lvlJc w:val="left"/>
      <w:pPr>
        <w:ind w:left="720" w:hanging="360"/>
      </w:pPr>
    </w:lvl>
    <w:lvl w:ilvl="1" w:tplc="79383253" w:tentative="1">
      <w:start w:val="1"/>
      <w:numFmt w:val="lowerLetter"/>
      <w:lvlText w:val="%2."/>
      <w:lvlJc w:val="left"/>
      <w:pPr>
        <w:ind w:left="1440" w:hanging="360"/>
      </w:pPr>
    </w:lvl>
    <w:lvl w:ilvl="2" w:tplc="79383253" w:tentative="1">
      <w:start w:val="1"/>
      <w:numFmt w:val="lowerRoman"/>
      <w:lvlText w:val="%3."/>
      <w:lvlJc w:val="right"/>
      <w:pPr>
        <w:ind w:left="2160" w:hanging="180"/>
      </w:pPr>
    </w:lvl>
    <w:lvl w:ilvl="3" w:tplc="79383253" w:tentative="1">
      <w:start w:val="1"/>
      <w:numFmt w:val="decimal"/>
      <w:lvlText w:val="%4."/>
      <w:lvlJc w:val="left"/>
      <w:pPr>
        <w:ind w:left="2880" w:hanging="360"/>
      </w:pPr>
    </w:lvl>
    <w:lvl w:ilvl="4" w:tplc="79383253" w:tentative="1">
      <w:start w:val="1"/>
      <w:numFmt w:val="lowerLetter"/>
      <w:lvlText w:val="%5."/>
      <w:lvlJc w:val="left"/>
      <w:pPr>
        <w:ind w:left="3600" w:hanging="360"/>
      </w:pPr>
    </w:lvl>
    <w:lvl w:ilvl="5" w:tplc="79383253" w:tentative="1">
      <w:start w:val="1"/>
      <w:numFmt w:val="lowerRoman"/>
      <w:lvlText w:val="%6."/>
      <w:lvlJc w:val="right"/>
      <w:pPr>
        <w:ind w:left="4320" w:hanging="180"/>
      </w:pPr>
    </w:lvl>
    <w:lvl w:ilvl="6" w:tplc="79383253" w:tentative="1">
      <w:start w:val="1"/>
      <w:numFmt w:val="decimal"/>
      <w:lvlText w:val="%7."/>
      <w:lvlJc w:val="left"/>
      <w:pPr>
        <w:ind w:left="5040" w:hanging="360"/>
      </w:pPr>
    </w:lvl>
    <w:lvl w:ilvl="7" w:tplc="79383253" w:tentative="1">
      <w:start w:val="1"/>
      <w:numFmt w:val="lowerLetter"/>
      <w:lvlText w:val="%8."/>
      <w:lvlJc w:val="left"/>
      <w:pPr>
        <w:ind w:left="5760" w:hanging="360"/>
      </w:pPr>
    </w:lvl>
    <w:lvl w:ilvl="8" w:tplc="7938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1">
    <w:multiLevelType w:val="hybridMultilevel"/>
    <w:lvl w:ilvl="0" w:tplc="29847435">
      <w:start w:val="1"/>
      <w:numFmt w:val="decimal"/>
      <w:lvlText w:val="%1."/>
      <w:lvlJc w:val="left"/>
      <w:pPr>
        <w:ind w:left="720" w:hanging="360"/>
      </w:pPr>
    </w:lvl>
    <w:lvl w:ilvl="1" w:tplc="29847435" w:tentative="1">
      <w:start w:val="1"/>
      <w:numFmt w:val="lowerLetter"/>
      <w:lvlText w:val="%2."/>
      <w:lvlJc w:val="left"/>
      <w:pPr>
        <w:ind w:left="1440" w:hanging="360"/>
      </w:pPr>
    </w:lvl>
    <w:lvl w:ilvl="2" w:tplc="29847435" w:tentative="1">
      <w:start w:val="1"/>
      <w:numFmt w:val="lowerRoman"/>
      <w:lvlText w:val="%3."/>
      <w:lvlJc w:val="right"/>
      <w:pPr>
        <w:ind w:left="2160" w:hanging="180"/>
      </w:pPr>
    </w:lvl>
    <w:lvl w:ilvl="3" w:tplc="29847435" w:tentative="1">
      <w:start w:val="1"/>
      <w:numFmt w:val="decimal"/>
      <w:lvlText w:val="%4."/>
      <w:lvlJc w:val="left"/>
      <w:pPr>
        <w:ind w:left="2880" w:hanging="360"/>
      </w:pPr>
    </w:lvl>
    <w:lvl w:ilvl="4" w:tplc="29847435" w:tentative="1">
      <w:start w:val="1"/>
      <w:numFmt w:val="lowerLetter"/>
      <w:lvlText w:val="%5."/>
      <w:lvlJc w:val="left"/>
      <w:pPr>
        <w:ind w:left="3600" w:hanging="360"/>
      </w:pPr>
    </w:lvl>
    <w:lvl w:ilvl="5" w:tplc="29847435" w:tentative="1">
      <w:start w:val="1"/>
      <w:numFmt w:val="lowerRoman"/>
      <w:lvlText w:val="%6."/>
      <w:lvlJc w:val="right"/>
      <w:pPr>
        <w:ind w:left="4320" w:hanging="180"/>
      </w:pPr>
    </w:lvl>
    <w:lvl w:ilvl="6" w:tplc="29847435" w:tentative="1">
      <w:start w:val="1"/>
      <w:numFmt w:val="decimal"/>
      <w:lvlText w:val="%7."/>
      <w:lvlJc w:val="left"/>
      <w:pPr>
        <w:ind w:left="5040" w:hanging="360"/>
      </w:pPr>
    </w:lvl>
    <w:lvl w:ilvl="7" w:tplc="29847435" w:tentative="1">
      <w:start w:val="1"/>
      <w:numFmt w:val="lowerLetter"/>
      <w:lvlText w:val="%8."/>
      <w:lvlJc w:val="left"/>
      <w:pPr>
        <w:ind w:left="5760" w:hanging="360"/>
      </w:pPr>
    </w:lvl>
    <w:lvl w:ilvl="8" w:tplc="29847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00">
    <w:multiLevelType w:val="hybridMultilevel"/>
    <w:lvl w:ilvl="0" w:tplc="90512116">
      <w:start w:val="1"/>
      <w:numFmt w:val="decimal"/>
      <w:lvlText w:val="%1."/>
      <w:lvlJc w:val="left"/>
      <w:pPr>
        <w:ind w:left="720" w:hanging="360"/>
      </w:pPr>
    </w:lvl>
    <w:lvl w:ilvl="1" w:tplc="90512116" w:tentative="1">
      <w:start w:val="1"/>
      <w:numFmt w:val="lowerLetter"/>
      <w:lvlText w:val="%2."/>
      <w:lvlJc w:val="left"/>
      <w:pPr>
        <w:ind w:left="1440" w:hanging="360"/>
      </w:pPr>
    </w:lvl>
    <w:lvl w:ilvl="2" w:tplc="90512116" w:tentative="1">
      <w:start w:val="1"/>
      <w:numFmt w:val="lowerRoman"/>
      <w:lvlText w:val="%3."/>
      <w:lvlJc w:val="right"/>
      <w:pPr>
        <w:ind w:left="2160" w:hanging="180"/>
      </w:pPr>
    </w:lvl>
    <w:lvl w:ilvl="3" w:tplc="90512116" w:tentative="1">
      <w:start w:val="1"/>
      <w:numFmt w:val="decimal"/>
      <w:lvlText w:val="%4."/>
      <w:lvlJc w:val="left"/>
      <w:pPr>
        <w:ind w:left="2880" w:hanging="360"/>
      </w:pPr>
    </w:lvl>
    <w:lvl w:ilvl="4" w:tplc="90512116" w:tentative="1">
      <w:start w:val="1"/>
      <w:numFmt w:val="lowerLetter"/>
      <w:lvlText w:val="%5."/>
      <w:lvlJc w:val="left"/>
      <w:pPr>
        <w:ind w:left="3600" w:hanging="360"/>
      </w:pPr>
    </w:lvl>
    <w:lvl w:ilvl="5" w:tplc="90512116" w:tentative="1">
      <w:start w:val="1"/>
      <w:numFmt w:val="lowerRoman"/>
      <w:lvlText w:val="%6."/>
      <w:lvlJc w:val="right"/>
      <w:pPr>
        <w:ind w:left="4320" w:hanging="180"/>
      </w:pPr>
    </w:lvl>
    <w:lvl w:ilvl="6" w:tplc="90512116" w:tentative="1">
      <w:start w:val="1"/>
      <w:numFmt w:val="decimal"/>
      <w:lvlText w:val="%7."/>
      <w:lvlJc w:val="left"/>
      <w:pPr>
        <w:ind w:left="5040" w:hanging="360"/>
      </w:pPr>
    </w:lvl>
    <w:lvl w:ilvl="7" w:tplc="90512116" w:tentative="1">
      <w:start w:val="1"/>
      <w:numFmt w:val="lowerLetter"/>
      <w:lvlText w:val="%8."/>
      <w:lvlJc w:val="left"/>
      <w:pPr>
        <w:ind w:left="5760" w:hanging="360"/>
      </w:pPr>
    </w:lvl>
    <w:lvl w:ilvl="8" w:tplc="90512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9">
    <w:multiLevelType w:val="hybridMultilevel"/>
    <w:lvl w:ilvl="0" w:tplc="80815380">
      <w:start w:val="1"/>
      <w:numFmt w:val="decimal"/>
      <w:lvlText w:val="%1."/>
      <w:lvlJc w:val="left"/>
      <w:pPr>
        <w:ind w:left="720" w:hanging="360"/>
      </w:pPr>
    </w:lvl>
    <w:lvl w:ilvl="1" w:tplc="80815380" w:tentative="1">
      <w:start w:val="1"/>
      <w:numFmt w:val="lowerLetter"/>
      <w:lvlText w:val="%2."/>
      <w:lvlJc w:val="left"/>
      <w:pPr>
        <w:ind w:left="1440" w:hanging="360"/>
      </w:pPr>
    </w:lvl>
    <w:lvl w:ilvl="2" w:tplc="80815380" w:tentative="1">
      <w:start w:val="1"/>
      <w:numFmt w:val="lowerRoman"/>
      <w:lvlText w:val="%3."/>
      <w:lvlJc w:val="right"/>
      <w:pPr>
        <w:ind w:left="2160" w:hanging="180"/>
      </w:pPr>
    </w:lvl>
    <w:lvl w:ilvl="3" w:tplc="80815380" w:tentative="1">
      <w:start w:val="1"/>
      <w:numFmt w:val="decimal"/>
      <w:lvlText w:val="%4."/>
      <w:lvlJc w:val="left"/>
      <w:pPr>
        <w:ind w:left="2880" w:hanging="360"/>
      </w:pPr>
    </w:lvl>
    <w:lvl w:ilvl="4" w:tplc="80815380" w:tentative="1">
      <w:start w:val="1"/>
      <w:numFmt w:val="lowerLetter"/>
      <w:lvlText w:val="%5."/>
      <w:lvlJc w:val="left"/>
      <w:pPr>
        <w:ind w:left="3600" w:hanging="360"/>
      </w:pPr>
    </w:lvl>
    <w:lvl w:ilvl="5" w:tplc="80815380" w:tentative="1">
      <w:start w:val="1"/>
      <w:numFmt w:val="lowerRoman"/>
      <w:lvlText w:val="%6."/>
      <w:lvlJc w:val="right"/>
      <w:pPr>
        <w:ind w:left="4320" w:hanging="180"/>
      </w:pPr>
    </w:lvl>
    <w:lvl w:ilvl="6" w:tplc="80815380" w:tentative="1">
      <w:start w:val="1"/>
      <w:numFmt w:val="decimal"/>
      <w:lvlText w:val="%7."/>
      <w:lvlJc w:val="left"/>
      <w:pPr>
        <w:ind w:left="5040" w:hanging="360"/>
      </w:pPr>
    </w:lvl>
    <w:lvl w:ilvl="7" w:tplc="80815380" w:tentative="1">
      <w:start w:val="1"/>
      <w:numFmt w:val="lowerLetter"/>
      <w:lvlText w:val="%8."/>
      <w:lvlJc w:val="left"/>
      <w:pPr>
        <w:ind w:left="5760" w:hanging="360"/>
      </w:pPr>
    </w:lvl>
    <w:lvl w:ilvl="8" w:tplc="80815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8">
    <w:multiLevelType w:val="hybridMultilevel"/>
    <w:lvl w:ilvl="0" w:tplc="52101766">
      <w:start w:val="1"/>
      <w:numFmt w:val="decimal"/>
      <w:lvlText w:val="%1."/>
      <w:lvlJc w:val="left"/>
      <w:pPr>
        <w:ind w:left="720" w:hanging="360"/>
      </w:pPr>
    </w:lvl>
    <w:lvl w:ilvl="1" w:tplc="52101766" w:tentative="1">
      <w:start w:val="1"/>
      <w:numFmt w:val="lowerLetter"/>
      <w:lvlText w:val="%2."/>
      <w:lvlJc w:val="left"/>
      <w:pPr>
        <w:ind w:left="1440" w:hanging="360"/>
      </w:pPr>
    </w:lvl>
    <w:lvl w:ilvl="2" w:tplc="52101766" w:tentative="1">
      <w:start w:val="1"/>
      <w:numFmt w:val="lowerRoman"/>
      <w:lvlText w:val="%3."/>
      <w:lvlJc w:val="right"/>
      <w:pPr>
        <w:ind w:left="2160" w:hanging="180"/>
      </w:pPr>
    </w:lvl>
    <w:lvl w:ilvl="3" w:tplc="52101766" w:tentative="1">
      <w:start w:val="1"/>
      <w:numFmt w:val="decimal"/>
      <w:lvlText w:val="%4."/>
      <w:lvlJc w:val="left"/>
      <w:pPr>
        <w:ind w:left="2880" w:hanging="360"/>
      </w:pPr>
    </w:lvl>
    <w:lvl w:ilvl="4" w:tplc="52101766" w:tentative="1">
      <w:start w:val="1"/>
      <w:numFmt w:val="lowerLetter"/>
      <w:lvlText w:val="%5."/>
      <w:lvlJc w:val="left"/>
      <w:pPr>
        <w:ind w:left="3600" w:hanging="360"/>
      </w:pPr>
    </w:lvl>
    <w:lvl w:ilvl="5" w:tplc="52101766" w:tentative="1">
      <w:start w:val="1"/>
      <w:numFmt w:val="lowerRoman"/>
      <w:lvlText w:val="%6."/>
      <w:lvlJc w:val="right"/>
      <w:pPr>
        <w:ind w:left="4320" w:hanging="180"/>
      </w:pPr>
    </w:lvl>
    <w:lvl w:ilvl="6" w:tplc="52101766" w:tentative="1">
      <w:start w:val="1"/>
      <w:numFmt w:val="decimal"/>
      <w:lvlText w:val="%7."/>
      <w:lvlJc w:val="left"/>
      <w:pPr>
        <w:ind w:left="5040" w:hanging="360"/>
      </w:pPr>
    </w:lvl>
    <w:lvl w:ilvl="7" w:tplc="52101766" w:tentative="1">
      <w:start w:val="1"/>
      <w:numFmt w:val="lowerLetter"/>
      <w:lvlText w:val="%8."/>
      <w:lvlJc w:val="left"/>
      <w:pPr>
        <w:ind w:left="5760" w:hanging="360"/>
      </w:pPr>
    </w:lvl>
    <w:lvl w:ilvl="8" w:tplc="5210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7">
    <w:multiLevelType w:val="hybridMultilevel"/>
    <w:lvl w:ilvl="0" w:tplc="77961566">
      <w:start w:val="1"/>
      <w:numFmt w:val="decimal"/>
      <w:lvlText w:val="%1."/>
      <w:lvlJc w:val="left"/>
      <w:pPr>
        <w:ind w:left="720" w:hanging="360"/>
      </w:pPr>
    </w:lvl>
    <w:lvl w:ilvl="1" w:tplc="77961566" w:tentative="1">
      <w:start w:val="1"/>
      <w:numFmt w:val="lowerLetter"/>
      <w:lvlText w:val="%2."/>
      <w:lvlJc w:val="left"/>
      <w:pPr>
        <w:ind w:left="1440" w:hanging="360"/>
      </w:pPr>
    </w:lvl>
    <w:lvl w:ilvl="2" w:tplc="77961566" w:tentative="1">
      <w:start w:val="1"/>
      <w:numFmt w:val="lowerRoman"/>
      <w:lvlText w:val="%3."/>
      <w:lvlJc w:val="right"/>
      <w:pPr>
        <w:ind w:left="2160" w:hanging="180"/>
      </w:pPr>
    </w:lvl>
    <w:lvl w:ilvl="3" w:tplc="77961566" w:tentative="1">
      <w:start w:val="1"/>
      <w:numFmt w:val="decimal"/>
      <w:lvlText w:val="%4."/>
      <w:lvlJc w:val="left"/>
      <w:pPr>
        <w:ind w:left="2880" w:hanging="360"/>
      </w:pPr>
    </w:lvl>
    <w:lvl w:ilvl="4" w:tplc="77961566" w:tentative="1">
      <w:start w:val="1"/>
      <w:numFmt w:val="lowerLetter"/>
      <w:lvlText w:val="%5."/>
      <w:lvlJc w:val="left"/>
      <w:pPr>
        <w:ind w:left="3600" w:hanging="360"/>
      </w:pPr>
    </w:lvl>
    <w:lvl w:ilvl="5" w:tplc="77961566" w:tentative="1">
      <w:start w:val="1"/>
      <w:numFmt w:val="lowerRoman"/>
      <w:lvlText w:val="%6."/>
      <w:lvlJc w:val="right"/>
      <w:pPr>
        <w:ind w:left="4320" w:hanging="180"/>
      </w:pPr>
    </w:lvl>
    <w:lvl w:ilvl="6" w:tplc="77961566" w:tentative="1">
      <w:start w:val="1"/>
      <w:numFmt w:val="decimal"/>
      <w:lvlText w:val="%7."/>
      <w:lvlJc w:val="left"/>
      <w:pPr>
        <w:ind w:left="5040" w:hanging="360"/>
      </w:pPr>
    </w:lvl>
    <w:lvl w:ilvl="7" w:tplc="77961566" w:tentative="1">
      <w:start w:val="1"/>
      <w:numFmt w:val="lowerLetter"/>
      <w:lvlText w:val="%8."/>
      <w:lvlJc w:val="left"/>
      <w:pPr>
        <w:ind w:left="5760" w:hanging="360"/>
      </w:pPr>
    </w:lvl>
    <w:lvl w:ilvl="8" w:tplc="7796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6">
    <w:multiLevelType w:val="hybridMultilevel"/>
    <w:lvl w:ilvl="0" w:tplc="57753313">
      <w:start w:val="1"/>
      <w:numFmt w:val="decimal"/>
      <w:lvlText w:val="%1."/>
      <w:lvlJc w:val="left"/>
      <w:pPr>
        <w:ind w:left="720" w:hanging="360"/>
      </w:pPr>
    </w:lvl>
    <w:lvl w:ilvl="1" w:tplc="57753313" w:tentative="1">
      <w:start w:val="1"/>
      <w:numFmt w:val="lowerLetter"/>
      <w:lvlText w:val="%2."/>
      <w:lvlJc w:val="left"/>
      <w:pPr>
        <w:ind w:left="1440" w:hanging="360"/>
      </w:pPr>
    </w:lvl>
    <w:lvl w:ilvl="2" w:tplc="57753313" w:tentative="1">
      <w:start w:val="1"/>
      <w:numFmt w:val="lowerRoman"/>
      <w:lvlText w:val="%3."/>
      <w:lvlJc w:val="right"/>
      <w:pPr>
        <w:ind w:left="2160" w:hanging="180"/>
      </w:pPr>
    </w:lvl>
    <w:lvl w:ilvl="3" w:tplc="57753313" w:tentative="1">
      <w:start w:val="1"/>
      <w:numFmt w:val="decimal"/>
      <w:lvlText w:val="%4."/>
      <w:lvlJc w:val="left"/>
      <w:pPr>
        <w:ind w:left="2880" w:hanging="360"/>
      </w:pPr>
    </w:lvl>
    <w:lvl w:ilvl="4" w:tplc="57753313" w:tentative="1">
      <w:start w:val="1"/>
      <w:numFmt w:val="lowerLetter"/>
      <w:lvlText w:val="%5."/>
      <w:lvlJc w:val="left"/>
      <w:pPr>
        <w:ind w:left="3600" w:hanging="360"/>
      </w:pPr>
    </w:lvl>
    <w:lvl w:ilvl="5" w:tplc="57753313" w:tentative="1">
      <w:start w:val="1"/>
      <w:numFmt w:val="lowerRoman"/>
      <w:lvlText w:val="%6."/>
      <w:lvlJc w:val="right"/>
      <w:pPr>
        <w:ind w:left="4320" w:hanging="180"/>
      </w:pPr>
    </w:lvl>
    <w:lvl w:ilvl="6" w:tplc="57753313" w:tentative="1">
      <w:start w:val="1"/>
      <w:numFmt w:val="decimal"/>
      <w:lvlText w:val="%7."/>
      <w:lvlJc w:val="left"/>
      <w:pPr>
        <w:ind w:left="5040" w:hanging="360"/>
      </w:pPr>
    </w:lvl>
    <w:lvl w:ilvl="7" w:tplc="57753313" w:tentative="1">
      <w:start w:val="1"/>
      <w:numFmt w:val="lowerLetter"/>
      <w:lvlText w:val="%8."/>
      <w:lvlJc w:val="left"/>
      <w:pPr>
        <w:ind w:left="5760" w:hanging="360"/>
      </w:pPr>
    </w:lvl>
    <w:lvl w:ilvl="8" w:tplc="57753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5">
    <w:multiLevelType w:val="hybridMultilevel"/>
    <w:lvl w:ilvl="0" w:tplc="60478553">
      <w:start w:val="1"/>
      <w:numFmt w:val="decimal"/>
      <w:lvlText w:val="%1."/>
      <w:lvlJc w:val="left"/>
      <w:pPr>
        <w:ind w:left="720" w:hanging="360"/>
      </w:pPr>
    </w:lvl>
    <w:lvl w:ilvl="1" w:tplc="60478553" w:tentative="1">
      <w:start w:val="1"/>
      <w:numFmt w:val="lowerLetter"/>
      <w:lvlText w:val="%2."/>
      <w:lvlJc w:val="left"/>
      <w:pPr>
        <w:ind w:left="1440" w:hanging="360"/>
      </w:pPr>
    </w:lvl>
    <w:lvl w:ilvl="2" w:tplc="60478553" w:tentative="1">
      <w:start w:val="1"/>
      <w:numFmt w:val="lowerRoman"/>
      <w:lvlText w:val="%3."/>
      <w:lvlJc w:val="right"/>
      <w:pPr>
        <w:ind w:left="2160" w:hanging="180"/>
      </w:pPr>
    </w:lvl>
    <w:lvl w:ilvl="3" w:tplc="60478553" w:tentative="1">
      <w:start w:val="1"/>
      <w:numFmt w:val="decimal"/>
      <w:lvlText w:val="%4."/>
      <w:lvlJc w:val="left"/>
      <w:pPr>
        <w:ind w:left="2880" w:hanging="360"/>
      </w:pPr>
    </w:lvl>
    <w:lvl w:ilvl="4" w:tplc="60478553" w:tentative="1">
      <w:start w:val="1"/>
      <w:numFmt w:val="lowerLetter"/>
      <w:lvlText w:val="%5."/>
      <w:lvlJc w:val="left"/>
      <w:pPr>
        <w:ind w:left="3600" w:hanging="360"/>
      </w:pPr>
    </w:lvl>
    <w:lvl w:ilvl="5" w:tplc="60478553" w:tentative="1">
      <w:start w:val="1"/>
      <w:numFmt w:val="lowerRoman"/>
      <w:lvlText w:val="%6."/>
      <w:lvlJc w:val="right"/>
      <w:pPr>
        <w:ind w:left="4320" w:hanging="180"/>
      </w:pPr>
    </w:lvl>
    <w:lvl w:ilvl="6" w:tplc="60478553" w:tentative="1">
      <w:start w:val="1"/>
      <w:numFmt w:val="decimal"/>
      <w:lvlText w:val="%7."/>
      <w:lvlJc w:val="left"/>
      <w:pPr>
        <w:ind w:left="5040" w:hanging="360"/>
      </w:pPr>
    </w:lvl>
    <w:lvl w:ilvl="7" w:tplc="60478553" w:tentative="1">
      <w:start w:val="1"/>
      <w:numFmt w:val="lowerLetter"/>
      <w:lvlText w:val="%8."/>
      <w:lvlJc w:val="left"/>
      <w:pPr>
        <w:ind w:left="5760" w:hanging="360"/>
      </w:pPr>
    </w:lvl>
    <w:lvl w:ilvl="8" w:tplc="6047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4">
    <w:multiLevelType w:val="hybridMultilevel"/>
    <w:lvl w:ilvl="0" w:tplc="26789076">
      <w:start w:val="1"/>
      <w:numFmt w:val="decimal"/>
      <w:lvlText w:val="%1."/>
      <w:lvlJc w:val="left"/>
      <w:pPr>
        <w:ind w:left="720" w:hanging="360"/>
      </w:pPr>
    </w:lvl>
    <w:lvl w:ilvl="1" w:tplc="26789076" w:tentative="1">
      <w:start w:val="1"/>
      <w:numFmt w:val="lowerLetter"/>
      <w:lvlText w:val="%2."/>
      <w:lvlJc w:val="left"/>
      <w:pPr>
        <w:ind w:left="1440" w:hanging="360"/>
      </w:pPr>
    </w:lvl>
    <w:lvl w:ilvl="2" w:tplc="26789076" w:tentative="1">
      <w:start w:val="1"/>
      <w:numFmt w:val="lowerRoman"/>
      <w:lvlText w:val="%3."/>
      <w:lvlJc w:val="right"/>
      <w:pPr>
        <w:ind w:left="2160" w:hanging="180"/>
      </w:pPr>
    </w:lvl>
    <w:lvl w:ilvl="3" w:tplc="26789076" w:tentative="1">
      <w:start w:val="1"/>
      <w:numFmt w:val="decimal"/>
      <w:lvlText w:val="%4."/>
      <w:lvlJc w:val="left"/>
      <w:pPr>
        <w:ind w:left="2880" w:hanging="360"/>
      </w:pPr>
    </w:lvl>
    <w:lvl w:ilvl="4" w:tplc="26789076" w:tentative="1">
      <w:start w:val="1"/>
      <w:numFmt w:val="lowerLetter"/>
      <w:lvlText w:val="%5."/>
      <w:lvlJc w:val="left"/>
      <w:pPr>
        <w:ind w:left="3600" w:hanging="360"/>
      </w:pPr>
    </w:lvl>
    <w:lvl w:ilvl="5" w:tplc="26789076" w:tentative="1">
      <w:start w:val="1"/>
      <w:numFmt w:val="lowerRoman"/>
      <w:lvlText w:val="%6."/>
      <w:lvlJc w:val="right"/>
      <w:pPr>
        <w:ind w:left="4320" w:hanging="180"/>
      </w:pPr>
    </w:lvl>
    <w:lvl w:ilvl="6" w:tplc="26789076" w:tentative="1">
      <w:start w:val="1"/>
      <w:numFmt w:val="decimal"/>
      <w:lvlText w:val="%7."/>
      <w:lvlJc w:val="left"/>
      <w:pPr>
        <w:ind w:left="5040" w:hanging="360"/>
      </w:pPr>
    </w:lvl>
    <w:lvl w:ilvl="7" w:tplc="26789076" w:tentative="1">
      <w:start w:val="1"/>
      <w:numFmt w:val="lowerLetter"/>
      <w:lvlText w:val="%8."/>
      <w:lvlJc w:val="left"/>
      <w:pPr>
        <w:ind w:left="5760" w:hanging="360"/>
      </w:pPr>
    </w:lvl>
    <w:lvl w:ilvl="8" w:tplc="26789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3">
    <w:multiLevelType w:val="hybridMultilevel"/>
    <w:lvl w:ilvl="0" w:tplc="82312090">
      <w:start w:val="1"/>
      <w:numFmt w:val="decimal"/>
      <w:lvlText w:val="%1."/>
      <w:lvlJc w:val="left"/>
      <w:pPr>
        <w:ind w:left="720" w:hanging="360"/>
      </w:pPr>
    </w:lvl>
    <w:lvl w:ilvl="1" w:tplc="82312090" w:tentative="1">
      <w:start w:val="1"/>
      <w:numFmt w:val="lowerLetter"/>
      <w:lvlText w:val="%2."/>
      <w:lvlJc w:val="left"/>
      <w:pPr>
        <w:ind w:left="1440" w:hanging="360"/>
      </w:pPr>
    </w:lvl>
    <w:lvl w:ilvl="2" w:tplc="82312090" w:tentative="1">
      <w:start w:val="1"/>
      <w:numFmt w:val="lowerRoman"/>
      <w:lvlText w:val="%3."/>
      <w:lvlJc w:val="right"/>
      <w:pPr>
        <w:ind w:left="2160" w:hanging="180"/>
      </w:pPr>
    </w:lvl>
    <w:lvl w:ilvl="3" w:tplc="82312090" w:tentative="1">
      <w:start w:val="1"/>
      <w:numFmt w:val="decimal"/>
      <w:lvlText w:val="%4."/>
      <w:lvlJc w:val="left"/>
      <w:pPr>
        <w:ind w:left="2880" w:hanging="360"/>
      </w:pPr>
    </w:lvl>
    <w:lvl w:ilvl="4" w:tplc="82312090" w:tentative="1">
      <w:start w:val="1"/>
      <w:numFmt w:val="lowerLetter"/>
      <w:lvlText w:val="%5."/>
      <w:lvlJc w:val="left"/>
      <w:pPr>
        <w:ind w:left="3600" w:hanging="360"/>
      </w:pPr>
    </w:lvl>
    <w:lvl w:ilvl="5" w:tplc="82312090" w:tentative="1">
      <w:start w:val="1"/>
      <w:numFmt w:val="lowerRoman"/>
      <w:lvlText w:val="%6."/>
      <w:lvlJc w:val="right"/>
      <w:pPr>
        <w:ind w:left="4320" w:hanging="180"/>
      </w:pPr>
    </w:lvl>
    <w:lvl w:ilvl="6" w:tplc="82312090" w:tentative="1">
      <w:start w:val="1"/>
      <w:numFmt w:val="decimal"/>
      <w:lvlText w:val="%7."/>
      <w:lvlJc w:val="left"/>
      <w:pPr>
        <w:ind w:left="5040" w:hanging="360"/>
      </w:pPr>
    </w:lvl>
    <w:lvl w:ilvl="7" w:tplc="82312090" w:tentative="1">
      <w:start w:val="1"/>
      <w:numFmt w:val="lowerLetter"/>
      <w:lvlText w:val="%8."/>
      <w:lvlJc w:val="left"/>
      <w:pPr>
        <w:ind w:left="5760" w:hanging="360"/>
      </w:pPr>
    </w:lvl>
    <w:lvl w:ilvl="8" w:tplc="8231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2">
    <w:multiLevelType w:val="hybridMultilevel"/>
    <w:lvl w:ilvl="0" w:tplc="88327431">
      <w:start w:val="1"/>
      <w:numFmt w:val="decimal"/>
      <w:lvlText w:val="%1."/>
      <w:lvlJc w:val="left"/>
      <w:pPr>
        <w:ind w:left="720" w:hanging="360"/>
      </w:pPr>
    </w:lvl>
    <w:lvl w:ilvl="1" w:tplc="88327431" w:tentative="1">
      <w:start w:val="1"/>
      <w:numFmt w:val="lowerLetter"/>
      <w:lvlText w:val="%2."/>
      <w:lvlJc w:val="left"/>
      <w:pPr>
        <w:ind w:left="1440" w:hanging="360"/>
      </w:pPr>
    </w:lvl>
    <w:lvl w:ilvl="2" w:tplc="88327431" w:tentative="1">
      <w:start w:val="1"/>
      <w:numFmt w:val="lowerRoman"/>
      <w:lvlText w:val="%3."/>
      <w:lvlJc w:val="right"/>
      <w:pPr>
        <w:ind w:left="2160" w:hanging="180"/>
      </w:pPr>
    </w:lvl>
    <w:lvl w:ilvl="3" w:tplc="88327431" w:tentative="1">
      <w:start w:val="1"/>
      <w:numFmt w:val="decimal"/>
      <w:lvlText w:val="%4."/>
      <w:lvlJc w:val="left"/>
      <w:pPr>
        <w:ind w:left="2880" w:hanging="360"/>
      </w:pPr>
    </w:lvl>
    <w:lvl w:ilvl="4" w:tplc="88327431" w:tentative="1">
      <w:start w:val="1"/>
      <w:numFmt w:val="lowerLetter"/>
      <w:lvlText w:val="%5."/>
      <w:lvlJc w:val="left"/>
      <w:pPr>
        <w:ind w:left="3600" w:hanging="360"/>
      </w:pPr>
    </w:lvl>
    <w:lvl w:ilvl="5" w:tplc="88327431" w:tentative="1">
      <w:start w:val="1"/>
      <w:numFmt w:val="lowerRoman"/>
      <w:lvlText w:val="%6."/>
      <w:lvlJc w:val="right"/>
      <w:pPr>
        <w:ind w:left="4320" w:hanging="180"/>
      </w:pPr>
    </w:lvl>
    <w:lvl w:ilvl="6" w:tplc="88327431" w:tentative="1">
      <w:start w:val="1"/>
      <w:numFmt w:val="decimal"/>
      <w:lvlText w:val="%7."/>
      <w:lvlJc w:val="left"/>
      <w:pPr>
        <w:ind w:left="5040" w:hanging="360"/>
      </w:pPr>
    </w:lvl>
    <w:lvl w:ilvl="7" w:tplc="88327431" w:tentative="1">
      <w:start w:val="1"/>
      <w:numFmt w:val="lowerLetter"/>
      <w:lvlText w:val="%8."/>
      <w:lvlJc w:val="left"/>
      <w:pPr>
        <w:ind w:left="5760" w:hanging="360"/>
      </w:pPr>
    </w:lvl>
    <w:lvl w:ilvl="8" w:tplc="88327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1">
    <w:multiLevelType w:val="hybridMultilevel"/>
    <w:lvl w:ilvl="0" w:tplc="50033324">
      <w:start w:val="1"/>
      <w:numFmt w:val="decimal"/>
      <w:lvlText w:val="%1."/>
      <w:lvlJc w:val="left"/>
      <w:pPr>
        <w:ind w:left="720" w:hanging="360"/>
      </w:pPr>
    </w:lvl>
    <w:lvl w:ilvl="1" w:tplc="50033324" w:tentative="1">
      <w:start w:val="1"/>
      <w:numFmt w:val="lowerLetter"/>
      <w:lvlText w:val="%2."/>
      <w:lvlJc w:val="left"/>
      <w:pPr>
        <w:ind w:left="1440" w:hanging="360"/>
      </w:pPr>
    </w:lvl>
    <w:lvl w:ilvl="2" w:tplc="50033324" w:tentative="1">
      <w:start w:val="1"/>
      <w:numFmt w:val="lowerRoman"/>
      <w:lvlText w:val="%3."/>
      <w:lvlJc w:val="right"/>
      <w:pPr>
        <w:ind w:left="2160" w:hanging="180"/>
      </w:pPr>
    </w:lvl>
    <w:lvl w:ilvl="3" w:tplc="50033324" w:tentative="1">
      <w:start w:val="1"/>
      <w:numFmt w:val="decimal"/>
      <w:lvlText w:val="%4."/>
      <w:lvlJc w:val="left"/>
      <w:pPr>
        <w:ind w:left="2880" w:hanging="360"/>
      </w:pPr>
    </w:lvl>
    <w:lvl w:ilvl="4" w:tplc="50033324" w:tentative="1">
      <w:start w:val="1"/>
      <w:numFmt w:val="lowerLetter"/>
      <w:lvlText w:val="%5."/>
      <w:lvlJc w:val="left"/>
      <w:pPr>
        <w:ind w:left="3600" w:hanging="360"/>
      </w:pPr>
    </w:lvl>
    <w:lvl w:ilvl="5" w:tplc="50033324" w:tentative="1">
      <w:start w:val="1"/>
      <w:numFmt w:val="lowerRoman"/>
      <w:lvlText w:val="%6."/>
      <w:lvlJc w:val="right"/>
      <w:pPr>
        <w:ind w:left="4320" w:hanging="180"/>
      </w:pPr>
    </w:lvl>
    <w:lvl w:ilvl="6" w:tplc="50033324" w:tentative="1">
      <w:start w:val="1"/>
      <w:numFmt w:val="decimal"/>
      <w:lvlText w:val="%7."/>
      <w:lvlJc w:val="left"/>
      <w:pPr>
        <w:ind w:left="5040" w:hanging="360"/>
      </w:pPr>
    </w:lvl>
    <w:lvl w:ilvl="7" w:tplc="50033324" w:tentative="1">
      <w:start w:val="1"/>
      <w:numFmt w:val="lowerLetter"/>
      <w:lvlText w:val="%8."/>
      <w:lvlJc w:val="left"/>
      <w:pPr>
        <w:ind w:left="5760" w:hanging="360"/>
      </w:pPr>
    </w:lvl>
    <w:lvl w:ilvl="8" w:tplc="5003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90">
    <w:multiLevelType w:val="hybridMultilevel"/>
    <w:lvl w:ilvl="0" w:tplc="77642400">
      <w:start w:val="1"/>
      <w:numFmt w:val="decimal"/>
      <w:lvlText w:val="%1."/>
      <w:lvlJc w:val="left"/>
      <w:pPr>
        <w:ind w:left="720" w:hanging="360"/>
      </w:pPr>
    </w:lvl>
    <w:lvl w:ilvl="1" w:tplc="77642400" w:tentative="1">
      <w:start w:val="1"/>
      <w:numFmt w:val="lowerLetter"/>
      <w:lvlText w:val="%2."/>
      <w:lvlJc w:val="left"/>
      <w:pPr>
        <w:ind w:left="1440" w:hanging="360"/>
      </w:pPr>
    </w:lvl>
    <w:lvl w:ilvl="2" w:tplc="77642400" w:tentative="1">
      <w:start w:val="1"/>
      <w:numFmt w:val="lowerRoman"/>
      <w:lvlText w:val="%3."/>
      <w:lvlJc w:val="right"/>
      <w:pPr>
        <w:ind w:left="2160" w:hanging="180"/>
      </w:pPr>
    </w:lvl>
    <w:lvl w:ilvl="3" w:tplc="77642400" w:tentative="1">
      <w:start w:val="1"/>
      <w:numFmt w:val="decimal"/>
      <w:lvlText w:val="%4."/>
      <w:lvlJc w:val="left"/>
      <w:pPr>
        <w:ind w:left="2880" w:hanging="360"/>
      </w:pPr>
    </w:lvl>
    <w:lvl w:ilvl="4" w:tplc="77642400" w:tentative="1">
      <w:start w:val="1"/>
      <w:numFmt w:val="lowerLetter"/>
      <w:lvlText w:val="%5."/>
      <w:lvlJc w:val="left"/>
      <w:pPr>
        <w:ind w:left="3600" w:hanging="360"/>
      </w:pPr>
    </w:lvl>
    <w:lvl w:ilvl="5" w:tplc="77642400" w:tentative="1">
      <w:start w:val="1"/>
      <w:numFmt w:val="lowerRoman"/>
      <w:lvlText w:val="%6."/>
      <w:lvlJc w:val="right"/>
      <w:pPr>
        <w:ind w:left="4320" w:hanging="180"/>
      </w:pPr>
    </w:lvl>
    <w:lvl w:ilvl="6" w:tplc="77642400" w:tentative="1">
      <w:start w:val="1"/>
      <w:numFmt w:val="decimal"/>
      <w:lvlText w:val="%7."/>
      <w:lvlJc w:val="left"/>
      <w:pPr>
        <w:ind w:left="5040" w:hanging="360"/>
      </w:pPr>
    </w:lvl>
    <w:lvl w:ilvl="7" w:tplc="77642400" w:tentative="1">
      <w:start w:val="1"/>
      <w:numFmt w:val="lowerLetter"/>
      <w:lvlText w:val="%8."/>
      <w:lvlJc w:val="left"/>
      <w:pPr>
        <w:ind w:left="5760" w:hanging="360"/>
      </w:pPr>
    </w:lvl>
    <w:lvl w:ilvl="8" w:tplc="7764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9">
    <w:multiLevelType w:val="hybridMultilevel"/>
    <w:lvl w:ilvl="0" w:tplc="82924750">
      <w:start w:val="1"/>
      <w:numFmt w:val="decimal"/>
      <w:lvlText w:val="%1."/>
      <w:lvlJc w:val="left"/>
      <w:pPr>
        <w:ind w:left="720" w:hanging="360"/>
      </w:pPr>
    </w:lvl>
    <w:lvl w:ilvl="1" w:tplc="82924750" w:tentative="1">
      <w:start w:val="1"/>
      <w:numFmt w:val="lowerLetter"/>
      <w:lvlText w:val="%2."/>
      <w:lvlJc w:val="left"/>
      <w:pPr>
        <w:ind w:left="1440" w:hanging="360"/>
      </w:pPr>
    </w:lvl>
    <w:lvl w:ilvl="2" w:tplc="82924750" w:tentative="1">
      <w:start w:val="1"/>
      <w:numFmt w:val="lowerRoman"/>
      <w:lvlText w:val="%3."/>
      <w:lvlJc w:val="right"/>
      <w:pPr>
        <w:ind w:left="2160" w:hanging="180"/>
      </w:pPr>
    </w:lvl>
    <w:lvl w:ilvl="3" w:tplc="82924750" w:tentative="1">
      <w:start w:val="1"/>
      <w:numFmt w:val="decimal"/>
      <w:lvlText w:val="%4."/>
      <w:lvlJc w:val="left"/>
      <w:pPr>
        <w:ind w:left="2880" w:hanging="360"/>
      </w:pPr>
    </w:lvl>
    <w:lvl w:ilvl="4" w:tplc="82924750" w:tentative="1">
      <w:start w:val="1"/>
      <w:numFmt w:val="lowerLetter"/>
      <w:lvlText w:val="%5."/>
      <w:lvlJc w:val="left"/>
      <w:pPr>
        <w:ind w:left="3600" w:hanging="360"/>
      </w:pPr>
    </w:lvl>
    <w:lvl w:ilvl="5" w:tplc="82924750" w:tentative="1">
      <w:start w:val="1"/>
      <w:numFmt w:val="lowerRoman"/>
      <w:lvlText w:val="%6."/>
      <w:lvlJc w:val="right"/>
      <w:pPr>
        <w:ind w:left="4320" w:hanging="180"/>
      </w:pPr>
    </w:lvl>
    <w:lvl w:ilvl="6" w:tplc="82924750" w:tentative="1">
      <w:start w:val="1"/>
      <w:numFmt w:val="decimal"/>
      <w:lvlText w:val="%7."/>
      <w:lvlJc w:val="left"/>
      <w:pPr>
        <w:ind w:left="5040" w:hanging="360"/>
      </w:pPr>
    </w:lvl>
    <w:lvl w:ilvl="7" w:tplc="82924750" w:tentative="1">
      <w:start w:val="1"/>
      <w:numFmt w:val="lowerLetter"/>
      <w:lvlText w:val="%8."/>
      <w:lvlJc w:val="left"/>
      <w:pPr>
        <w:ind w:left="5760" w:hanging="360"/>
      </w:pPr>
    </w:lvl>
    <w:lvl w:ilvl="8" w:tplc="82924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8">
    <w:multiLevelType w:val="hybridMultilevel"/>
    <w:lvl w:ilvl="0" w:tplc="41145122">
      <w:start w:val="1"/>
      <w:numFmt w:val="decimal"/>
      <w:lvlText w:val="%1."/>
      <w:lvlJc w:val="left"/>
      <w:pPr>
        <w:ind w:left="720" w:hanging="360"/>
      </w:pPr>
    </w:lvl>
    <w:lvl w:ilvl="1" w:tplc="41145122" w:tentative="1">
      <w:start w:val="1"/>
      <w:numFmt w:val="lowerLetter"/>
      <w:lvlText w:val="%2."/>
      <w:lvlJc w:val="left"/>
      <w:pPr>
        <w:ind w:left="1440" w:hanging="360"/>
      </w:pPr>
    </w:lvl>
    <w:lvl w:ilvl="2" w:tplc="41145122" w:tentative="1">
      <w:start w:val="1"/>
      <w:numFmt w:val="lowerRoman"/>
      <w:lvlText w:val="%3."/>
      <w:lvlJc w:val="right"/>
      <w:pPr>
        <w:ind w:left="2160" w:hanging="180"/>
      </w:pPr>
    </w:lvl>
    <w:lvl w:ilvl="3" w:tplc="41145122" w:tentative="1">
      <w:start w:val="1"/>
      <w:numFmt w:val="decimal"/>
      <w:lvlText w:val="%4."/>
      <w:lvlJc w:val="left"/>
      <w:pPr>
        <w:ind w:left="2880" w:hanging="360"/>
      </w:pPr>
    </w:lvl>
    <w:lvl w:ilvl="4" w:tplc="41145122" w:tentative="1">
      <w:start w:val="1"/>
      <w:numFmt w:val="lowerLetter"/>
      <w:lvlText w:val="%5."/>
      <w:lvlJc w:val="left"/>
      <w:pPr>
        <w:ind w:left="3600" w:hanging="360"/>
      </w:pPr>
    </w:lvl>
    <w:lvl w:ilvl="5" w:tplc="41145122" w:tentative="1">
      <w:start w:val="1"/>
      <w:numFmt w:val="lowerRoman"/>
      <w:lvlText w:val="%6."/>
      <w:lvlJc w:val="right"/>
      <w:pPr>
        <w:ind w:left="4320" w:hanging="180"/>
      </w:pPr>
    </w:lvl>
    <w:lvl w:ilvl="6" w:tplc="41145122" w:tentative="1">
      <w:start w:val="1"/>
      <w:numFmt w:val="decimal"/>
      <w:lvlText w:val="%7."/>
      <w:lvlJc w:val="left"/>
      <w:pPr>
        <w:ind w:left="5040" w:hanging="360"/>
      </w:pPr>
    </w:lvl>
    <w:lvl w:ilvl="7" w:tplc="41145122" w:tentative="1">
      <w:start w:val="1"/>
      <w:numFmt w:val="lowerLetter"/>
      <w:lvlText w:val="%8."/>
      <w:lvlJc w:val="left"/>
      <w:pPr>
        <w:ind w:left="5760" w:hanging="360"/>
      </w:pPr>
    </w:lvl>
    <w:lvl w:ilvl="8" w:tplc="41145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7">
    <w:multiLevelType w:val="hybridMultilevel"/>
    <w:lvl w:ilvl="0" w:tplc="57551662">
      <w:start w:val="1"/>
      <w:numFmt w:val="decimal"/>
      <w:lvlText w:val="%1."/>
      <w:lvlJc w:val="left"/>
      <w:pPr>
        <w:ind w:left="720" w:hanging="360"/>
      </w:pPr>
    </w:lvl>
    <w:lvl w:ilvl="1" w:tplc="57551662" w:tentative="1">
      <w:start w:val="1"/>
      <w:numFmt w:val="lowerLetter"/>
      <w:lvlText w:val="%2."/>
      <w:lvlJc w:val="left"/>
      <w:pPr>
        <w:ind w:left="1440" w:hanging="360"/>
      </w:pPr>
    </w:lvl>
    <w:lvl w:ilvl="2" w:tplc="57551662" w:tentative="1">
      <w:start w:val="1"/>
      <w:numFmt w:val="lowerRoman"/>
      <w:lvlText w:val="%3."/>
      <w:lvlJc w:val="right"/>
      <w:pPr>
        <w:ind w:left="2160" w:hanging="180"/>
      </w:pPr>
    </w:lvl>
    <w:lvl w:ilvl="3" w:tplc="57551662" w:tentative="1">
      <w:start w:val="1"/>
      <w:numFmt w:val="decimal"/>
      <w:lvlText w:val="%4."/>
      <w:lvlJc w:val="left"/>
      <w:pPr>
        <w:ind w:left="2880" w:hanging="360"/>
      </w:pPr>
    </w:lvl>
    <w:lvl w:ilvl="4" w:tplc="57551662" w:tentative="1">
      <w:start w:val="1"/>
      <w:numFmt w:val="lowerLetter"/>
      <w:lvlText w:val="%5."/>
      <w:lvlJc w:val="left"/>
      <w:pPr>
        <w:ind w:left="3600" w:hanging="360"/>
      </w:pPr>
    </w:lvl>
    <w:lvl w:ilvl="5" w:tplc="57551662" w:tentative="1">
      <w:start w:val="1"/>
      <w:numFmt w:val="lowerRoman"/>
      <w:lvlText w:val="%6."/>
      <w:lvlJc w:val="right"/>
      <w:pPr>
        <w:ind w:left="4320" w:hanging="180"/>
      </w:pPr>
    </w:lvl>
    <w:lvl w:ilvl="6" w:tplc="57551662" w:tentative="1">
      <w:start w:val="1"/>
      <w:numFmt w:val="decimal"/>
      <w:lvlText w:val="%7."/>
      <w:lvlJc w:val="left"/>
      <w:pPr>
        <w:ind w:left="5040" w:hanging="360"/>
      </w:pPr>
    </w:lvl>
    <w:lvl w:ilvl="7" w:tplc="57551662" w:tentative="1">
      <w:start w:val="1"/>
      <w:numFmt w:val="lowerLetter"/>
      <w:lvlText w:val="%8."/>
      <w:lvlJc w:val="left"/>
      <w:pPr>
        <w:ind w:left="5760" w:hanging="360"/>
      </w:pPr>
    </w:lvl>
    <w:lvl w:ilvl="8" w:tplc="5755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6">
    <w:multiLevelType w:val="hybridMultilevel"/>
    <w:lvl w:ilvl="0" w:tplc="37689333">
      <w:start w:val="1"/>
      <w:numFmt w:val="decimal"/>
      <w:lvlText w:val="%1."/>
      <w:lvlJc w:val="left"/>
      <w:pPr>
        <w:ind w:left="720" w:hanging="360"/>
      </w:pPr>
    </w:lvl>
    <w:lvl w:ilvl="1" w:tplc="37689333" w:tentative="1">
      <w:start w:val="1"/>
      <w:numFmt w:val="lowerLetter"/>
      <w:lvlText w:val="%2."/>
      <w:lvlJc w:val="left"/>
      <w:pPr>
        <w:ind w:left="1440" w:hanging="360"/>
      </w:pPr>
    </w:lvl>
    <w:lvl w:ilvl="2" w:tplc="37689333" w:tentative="1">
      <w:start w:val="1"/>
      <w:numFmt w:val="lowerRoman"/>
      <w:lvlText w:val="%3."/>
      <w:lvlJc w:val="right"/>
      <w:pPr>
        <w:ind w:left="2160" w:hanging="180"/>
      </w:pPr>
    </w:lvl>
    <w:lvl w:ilvl="3" w:tplc="37689333" w:tentative="1">
      <w:start w:val="1"/>
      <w:numFmt w:val="decimal"/>
      <w:lvlText w:val="%4."/>
      <w:lvlJc w:val="left"/>
      <w:pPr>
        <w:ind w:left="2880" w:hanging="360"/>
      </w:pPr>
    </w:lvl>
    <w:lvl w:ilvl="4" w:tplc="37689333" w:tentative="1">
      <w:start w:val="1"/>
      <w:numFmt w:val="lowerLetter"/>
      <w:lvlText w:val="%5."/>
      <w:lvlJc w:val="left"/>
      <w:pPr>
        <w:ind w:left="3600" w:hanging="360"/>
      </w:pPr>
    </w:lvl>
    <w:lvl w:ilvl="5" w:tplc="37689333" w:tentative="1">
      <w:start w:val="1"/>
      <w:numFmt w:val="lowerRoman"/>
      <w:lvlText w:val="%6."/>
      <w:lvlJc w:val="right"/>
      <w:pPr>
        <w:ind w:left="4320" w:hanging="180"/>
      </w:pPr>
    </w:lvl>
    <w:lvl w:ilvl="6" w:tplc="37689333" w:tentative="1">
      <w:start w:val="1"/>
      <w:numFmt w:val="decimal"/>
      <w:lvlText w:val="%7."/>
      <w:lvlJc w:val="left"/>
      <w:pPr>
        <w:ind w:left="5040" w:hanging="360"/>
      </w:pPr>
    </w:lvl>
    <w:lvl w:ilvl="7" w:tplc="37689333" w:tentative="1">
      <w:start w:val="1"/>
      <w:numFmt w:val="lowerLetter"/>
      <w:lvlText w:val="%8."/>
      <w:lvlJc w:val="left"/>
      <w:pPr>
        <w:ind w:left="5760" w:hanging="360"/>
      </w:pPr>
    </w:lvl>
    <w:lvl w:ilvl="8" w:tplc="3768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5">
    <w:multiLevelType w:val="hybridMultilevel"/>
    <w:lvl w:ilvl="0" w:tplc="17023753">
      <w:start w:val="1"/>
      <w:numFmt w:val="decimal"/>
      <w:lvlText w:val="%1."/>
      <w:lvlJc w:val="left"/>
      <w:pPr>
        <w:ind w:left="720" w:hanging="360"/>
      </w:pPr>
    </w:lvl>
    <w:lvl w:ilvl="1" w:tplc="17023753" w:tentative="1">
      <w:start w:val="1"/>
      <w:numFmt w:val="lowerLetter"/>
      <w:lvlText w:val="%2."/>
      <w:lvlJc w:val="left"/>
      <w:pPr>
        <w:ind w:left="1440" w:hanging="360"/>
      </w:pPr>
    </w:lvl>
    <w:lvl w:ilvl="2" w:tplc="17023753" w:tentative="1">
      <w:start w:val="1"/>
      <w:numFmt w:val="lowerRoman"/>
      <w:lvlText w:val="%3."/>
      <w:lvlJc w:val="right"/>
      <w:pPr>
        <w:ind w:left="2160" w:hanging="180"/>
      </w:pPr>
    </w:lvl>
    <w:lvl w:ilvl="3" w:tplc="17023753" w:tentative="1">
      <w:start w:val="1"/>
      <w:numFmt w:val="decimal"/>
      <w:lvlText w:val="%4."/>
      <w:lvlJc w:val="left"/>
      <w:pPr>
        <w:ind w:left="2880" w:hanging="360"/>
      </w:pPr>
    </w:lvl>
    <w:lvl w:ilvl="4" w:tplc="17023753" w:tentative="1">
      <w:start w:val="1"/>
      <w:numFmt w:val="lowerLetter"/>
      <w:lvlText w:val="%5."/>
      <w:lvlJc w:val="left"/>
      <w:pPr>
        <w:ind w:left="3600" w:hanging="360"/>
      </w:pPr>
    </w:lvl>
    <w:lvl w:ilvl="5" w:tplc="17023753" w:tentative="1">
      <w:start w:val="1"/>
      <w:numFmt w:val="lowerRoman"/>
      <w:lvlText w:val="%6."/>
      <w:lvlJc w:val="right"/>
      <w:pPr>
        <w:ind w:left="4320" w:hanging="180"/>
      </w:pPr>
    </w:lvl>
    <w:lvl w:ilvl="6" w:tplc="17023753" w:tentative="1">
      <w:start w:val="1"/>
      <w:numFmt w:val="decimal"/>
      <w:lvlText w:val="%7."/>
      <w:lvlJc w:val="left"/>
      <w:pPr>
        <w:ind w:left="5040" w:hanging="360"/>
      </w:pPr>
    </w:lvl>
    <w:lvl w:ilvl="7" w:tplc="17023753" w:tentative="1">
      <w:start w:val="1"/>
      <w:numFmt w:val="lowerLetter"/>
      <w:lvlText w:val="%8."/>
      <w:lvlJc w:val="left"/>
      <w:pPr>
        <w:ind w:left="5760" w:hanging="360"/>
      </w:pPr>
    </w:lvl>
    <w:lvl w:ilvl="8" w:tplc="1702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4">
    <w:multiLevelType w:val="hybridMultilevel"/>
    <w:lvl w:ilvl="0" w:tplc="57731442">
      <w:start w:val="1"/>
      <w:numFmt w:val="decimal"/>
      <w:lvlText w:val="%1."/>
      <w:lvlJc w:val="left"/>
      <w:pPr>
        <w:ind w:left="720" w:hanging="360"/>
      </w:pPr>
    </w:lvl>
    <w:lvl w:ilvl="1" w:tplc="57731442" w:tentative="1">
      <w:start w:val="1"/>
      <w:numFmt w:val="lowerLetter"/>
      <w:lvlText w:val="%2."/>
      <w:lvlJc w:val="left"/>
      <w:pPr>
        <w:ind w:left="1440" w:hanging="360"/>
      </w:pPr>
    </w:lvl>
    <w:lvl w:ilvl="2" w:tplc="57731442" w:tentative="1">
      <w:start w:val="1"/>
      <w:numFmt w:val="lowerRoman"/>
      <w:lvlText w:val="%3."/>
      <w:lvlJc w:val="right"/>
      <w:pPr>
        <w:ind w:left="2160" w:hanging="180"/>
      </w:pPr>
    </w:lvl>
    <w:lvl w:ilvl="3" w:tplc="57731442" w:tentative="1">
      <w:start w:val="1"/>
      <w:numFmt w:val="decimal"/>
      <w:lvlText w:val="%4."/>
      <w:lvlJc w:val="left"/>
      <w:pPr>
        <w:ind w:left="2880" w:hanging="360"/>
      </w:pPr>
    </w:lvl>
    <w:lvl w:ilvl="4" w:tplc="57731442" w:tentative="1">
      <w:start w:val="1"/>
      <w:numFmt w:val="lowerLetter"/>
      <w:lvlText w:val="%5."/>
      <w:lvlJc w:val="left"/>
      <w:pPr>
        <w:ind w:left="3600" w:hanging="360"/>
      </w:pPr>
    </w:lvl>
    <w:lvl w:ilvl="5" w:tplc="57731442" w:tentative="1">
      <w:start w:val="1"/>
      <w:numFmt w:val="lowerRoman"/>
      <w:lvlText w:val="%6."/>
      <w:lvlJc w:val="right"/>
      <w:pPr>
        <w:ind w:left="4320" w:hanging="180"/>
      </w:pPr>
    </w:lvl>
    <w:lvl w:ilvl="6" w:tplc="57731442" w:tentative="1">
      <w:start w:val="1"/>
      <w:numFmt w:val="decimal"/>
      <w:lvlText w:val="%7."/>
      <w:lvlJc w:val="left"/>
      <w:pPr>
        <w:ind w:left="5040" w:hanging="360"/>
      </w:pPr>
    </w:lvl>
    <w:lvl w:ilvl="7" w:tplc="57731442" w:tentative="1">
      <w:start w:val="1"/>
      <w:numFmt w:val="lowerLetter"/>
      <w:lvlText w:val="%8."/>
      <w:lvlJc w:val="left"/>
      <w:pPr>
        <w:ind w:left="5760" w:hanging="360"/>
      </w:pPr>
    </w:lvl>
    <w:lvl w:ilvl="8" w:tplc="5773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3">
    <w:multiLevelType w:val="hybridMultilevel"/>
    <w:lvl w:ilvl="0" w:tplc="27172239">
      <w:start w:val="1"/>
      <w:numFmt w:val="decimal"/>
      <w:lvlText w:val="%1."/>
      <w:lvlJc w:val="left"/>
      <w:pPr>
        <w:ind w:left="720" w:hanging="360"/>
      </w:pPr>
    </w:lvl>
    <w:lvl w:ilvl="1" w:tplc="27172239" w:tentative="1">
      <w:start w:val="1"/>
      <w:numFmt w:val="lowerLetter"/>
      <w:lvlText w:val="%2."/>
      <w:lvlJc w:val="left"/>
      <w:pPr>
        <w:ind w:left="1440" w:hanging="360"/>
      </w:pPr>
    </w:lvl>
    <w:lvl w:ilvl="2" w:tplc="27172239" w:tentative="1">
      <w:start w:val="1"/>
      <w:numFmt w:val="lowerRoman"/>
      <w:lvlText w:val="%3."/>
      <w:lvlJc w:val="right"/>
      <w:pPr>
        <w:ind w:left="2160" w:hanging="180"/>
      </w:pPr>
    </w:lvl>
    <w:lvl w:ilvl="3" w:tplc="27172239" w:tentative="1">
      <w:start w:val="1"/>
      <w:numFmt w:val="decimal"/>
      <w:lvlText w:val="%4."/>
      <w:lvlJc w:val="left"/>
      <w:pPr>
        <w:ind w:left="2880" w:hanging="360"/>
      </w:pPr>
    </w:lvl>
    <w:lvl w:ilvl="4" w:tplc="27172239" w:tentative="1">
      <w:start w:val="1"/>
      <w:numFmt w:val="lowerLetter"/>
      <w:lvlText w:val="%5."/>
      <w:lvlJc w:val="left"/>
      <w:pPr>
        <w:ind w:left="3600" w:hanging="360"/>
      </w:pPr>
    </w:lvl>
    <w:lvl w:ilvl="5" w:tplc="27172239" w:tentative="1">
      <w:start w:val="1"/>
      <w:numFmt w:val="lowerRoman"/>
      <w:lvlText w:val="%6."/>
      <w:lvlJc w:val="right"/>
      <w:pPr>
        <w:ind w:left="4320" w:hanging="180"/>
      </w:pPr>
    </w:lvl>
    <w:lvl w:ilvl="6" w:tplc="27172239" w:tentative="1">
      <w:start w:val="1"/>
      <w:numFmt w:val="decimal"/>
      <w:lvlText w:val="%7."/>
      <w:lvlJc w:val="left"/>
      <w:pPr>
        <w:ind w:left="5040" w:hanging="360"/>
      </w:pPr>
    </w:lvl>
    <w:lvl w:ilvl="7" w:tplc="27172239" w:tentative="1">
      <w:start w:val="1"/>
      <w:numFmt w:val="lowerLetter"/>
      <w:lvlText w:val="%8."/>
      <w:lvlJc w:val="left"/>
      <w:pPr>
        <w:ind w:left="5760" w:hanging="360"/>
      </w:pPr>
    </w:lvl>
    <w:lvl w:ilvl="8" w:tplc="2717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2">
    <w:multiLevelType w:val="hybridMultilevel"/>
    <w:lvl w:ilvl="0" w:tplc="72157330">
      <w:start w:val="1"/>
      <w:numFmt w:val="decimal"/>
      <w:lvlText w:val="%1."/>
      <w:lvlJc w:val="left"/>
      <w:pPr>
        <w:ind w:left="720" w:hanging="360"/>
      </w:pPr>
    </w:lvl>
    <w:lvl w:ilvl="1" w:tplc="72157330" w:tentative="1">
      <w:start w:val="1"/>
      <w:numFmt w:val="lowerLetter"/>
      <w:lvlText w:val="%2."/>
      <w:lvlJc w:val="left"/>
      <w:pPr>
        <w:ind w:left="1440" w:hanging="360"/>
      </w:pPr>
    </w:lvl>
    <w:lvl w:ilvl="2" w:tplc="72157330" w:tentative="1">
      <w:start w:val="1"/>
      <w:numFmt w:val="lowerRoman"/>
      <w:lvlText w:val="%3."/>
      <w:lvlJc w:val="right"/>
      <w:pPr>
        <w:ind w:left="2160" w:hanging="180"/>
      </w:pPr>
    </w:lvl>
    <w:lvl w:ilvl="3" w:tplc="72157330" w:tentative="1">
      <w:start w:val="1"/>
      <w:numFmt w:val="decimal"/>
      <w:lvlText w:val="%4."/>
      <w:lvlJc w:val="left"/>
      <w:pPr>
        <w:ind w:left="2880" w:hanging="360"/>
      </w:pPr>
    </w:lvl>
    <w:lvl w:ilvl="4" w:tplc="72157330" w:tentative="1">
      <w:start w:val="1"/>
      <w:numFmt w:val="lowerLetter"/>
      <w:lvlText w:val="%5."/>
      <w:lvlJc w:val="left"/>
      <w:pPr>
        <w:ind w:left="3600" w:hanging="360"/>
      </w:pPr>
    </w:lvl>
    <w:lvl w:ilvl="5" w:tplc="72157330" w:tentative="1">
      <w:start w:val="1"/>
      <w:numFmt w:val="lowerRoman"/>
      <w:lvlText w:val="%6."/>
      <w:lvlJc w:val="right"/>
      <w:pPr>
        <w:ind w:left="4320" w:hanging="180"/>
      </w:pPr>
    </w:lvl>
    <w:lvl w:ilvl="6" w:tplc="72157330" w:tentative="1">
      <w:start w:val="1"/>
      <w:numFmt w:val="decimal"/>
      <w:lvlText w:val="%7."/>
      <w:lvlJc w:val="left"/>
      <w:pPr>
        <w:ind w:left="5040" w:hanging="360"/>
      </w:pPr>
    </w:lvl>
    <w:lvl w:ilvl="7" w:tplc="72157330" w:tentative="1">
      <w:start w:val="1"/>
      <w:numFmt w:val="lowerLetter"/>
      <w:lvlText w:val="%8."/>
      <w:lvlJc w:val="left"/>
      <w:pPr>
        <w:ind w:left="5760" w:hanging="360"/>
      </w:pPr>
    </w:lvl>
    <w:lvl w:ilvl="8" w:tplc="72157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1">
    <w:multiLevelType w:val="hybridMultilevel"/>
    <w:lvl w:ilvl="0" w:tplc="35546021">
      <w:start w:val="1"/>
      <w:numFmt w:val="decimal"/>
      <w:lvlText w:val="%1."/>
      <w:lvlJc w:val="left"/>
      <w:pPr>
        <w:ind w:left="720" w:hanging="360"/>
      </w:pPr>
    </w:lvl>
    <w:lvl w:ilvl="1" w:tplc="35546021" w:tentative="1">
      <w:start w:val="1"/>
      <w:numFmt w:val="lowerLetter"/>
      <w:lvlText w:val="%2."/>
      <w:lvlJc w:val="left"/>
      <w:pPr>
        <w:ind w:left="1440" w:hanging="360"/>
      </w:pPr>
    </w:lvl>
    <w:lvl w:ilvl="2" w:tplc="35546021" w:tentative="1">
      <w:start w:val="1"/>
      <w:numFmt w:val="lowerRoman"/>
      <w:lvlText w:val="%3."/>
      <w:lvlJc w:val="right"/>
      <w:pPr>
        <w:ind w:left="2160" w:hanging="180"/>
      </w:pPr>
    </w:lvl>
    <w:lvl w:ilvl="3" w:tplc="35546021" w:tentative="1">
      <w:start w:val="1"/>
      <w:numFmt w:val="decimal"/>
      <w:lvlText w:val="%4."/>
      <w:lvlJc w:val="left"/>
      <w:pPr>
        <w:ind w:left="2880" w:hanging="360"/>
      </w:pPr>
    </w:lvl>
    <w:lvl w:ilvl="4" w:tplc="35546021" w:tentative="1">
      <w:start w:val="1"/>
      <w:numFmt w:val="lowerLetter"/>
      <w:lvlText w:val="%5."/>
      <w:lvlJc w:val="left"/>
      <w:pPr>
        <w:ind w:left="3600" w:hanging="360"/>
      </w:pPr>
    </w:lvl>
    <w:lvl w:ilvl="5" w:tplc="35546021" w:tentative="1">
      <w:start w:val="1"/>
      <w:numFmt w:val="lowerRoman"/>
      <w:lvlText w:val="%6."/>
      <w:lvlJc w:val="right"/>
      <w:pPr>
        <w:ind w:left="4320" w:hanging="180"/>
      </w:pPr>
    </w:lvl>
    <w:lvl w:ilvl="6" w:tplc="35546021" w:tentative="1">
      <w:start w:val="1"/>
      <w:numFmt w:val="decimal"/>
      <w:lvlText w:val="%7."/>
      <w:lvlJc w:val="left"/>
      <w:pPr>
        <w:ind w:left="5040" w:hanging="360"/>
      </w:pPr>
    </w:lvl>
    <w:lvl w:ilvl="7" w:tplc="35546021" w:tentative="1">
      <w:start w:val="1"/>
      <w:numFmt w:val="lowerLetter"/>
      <w:lvlText w:val="%8."/>
      <w:lvlJc w:val="left"/>
      <w:pPr>
        <w:ind w:left="5760" w:hanging="360"/>
      </w:pPr>
    </w:lvl>
    <w:lvl w:ilvl="8" w:tplc="35546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80">
    <w:multiLevelType w:val="hybridMultilevel"/>
    <w:lvl w:ilvl="0" w:tplc="88315320">
      <w:start w:val="1"/>
      <w:numFmt w:val="decimal"/>
      <w:lvlText w:val="%1."/>
      <w:lvlJc w:val="left"/>
      <w:pPr>
        <w:ind w:left="720" w:hanging="360"/>
      </w:pPr>
    </w:lvl>
    <w:lvl w:ilvl="1" w:tplc="88315320" w:tentative="1">
      <w:start w:val="1"/>
      <w:numFmt w:val="lowerLetter"/>
      <w:lvlText w:val="%2."/>
      <w:lvlJc w:val="left"/>
      <w:pPr>
        <w:ind w:left="1440" w:hanging="360"/>
      </w:pPr>
    </w:lvl>
    <w:lvl w:ilvl="2" w:tplc="88315320" w:tentative="1">
      <w:start w:val="1"/>
      <w:numFmt w:val="lowerRoman"/>
      <w:lvlText w:val="%3."/>
      <w:lvlJc w:val="right"/>
      <w:pPr>
        <w:ind w:left="2160" w:hanging="180"/>
      </w:pPr>
    </w:lvl>
    <w:lvl w:ilvl="3" w:tplc="88315320" w:tentative="1">
      <w:start w:val="1"/>
      <w:numFmt w:val="decimal"/>
      <w:lvlText w:val="%4."/>
      <w:lvlJc w:val="left"/>
      <w:pPr>
        <w:ind w:left="2880" w:hanging="360"/>
      </w:pPr>
    </w:lvl>
    <w:lvl w:ilvl="4" w:tplc="88315320" w:tentative="1">
      <w:start w:val="1"/>
      <w:numFmt w:val="lowerLetter"/>
      <w:lvlText w:val="%5."/>
      <w:lvlJc w:val="left"/>
      <w:pPr>
        <w:ind w:left="3600" w:hanging="360"/>
      </w:pPr>
    </w:lvl>
    <w:lvl w:ilvl="5" w:tplc="88315320" w:tentative="1">
      <w:start w:val="1"/>
      <w:numFmt w:val="lowerRoman"/>
      <w:lvlText w:val="%6."/>
      <w:lvlJc w:val="right"/>
      <w:pPr>
        <w:ind w:left="4320" w:hanging="180"/>
      </w:pPr>
    </w:lvl>
    <w:lvl w:ilvl="6" w:tplc="88315320" w:tentative="1">
      <w:start w:val="1"/>
      <w:numFmt w:val="decimal"/>
      <w:lvlText w:val="%7."/>
      <w:lvlJc w:val="left"/>
      <w:pPr>
        <w:ind w:left="5040" w:hanging="360"/>
      </w:pPr>
    </w:lvl>
    <w:lvl w:ilvl="7" w:tplc="88315320" w:tentative="1">
      <w:start w:val="1"/>
      <w:numFmt w:val="lowerLetter"/>
      <w:lvlText w:val="%8."/>
      <w:lvlJc w:val="left"/>
      <w:pPr>
        <w:ind w:left="5760" w:hanging="360"/>
      </w:pPr>
    </w:lvl>
    <w:lvl w:ilvl="8" w:tplc="88315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9">
    <w:multiLevelType w:val="hybridMultilevel"/>
    <w:lvl w:ilvl="0" w:tplc="52361212">
      <w:start w:val="1"/>
      <w:numFmt w:val="decimal"/>
      <w:lvlText w:val="%1."/>
      <w:lvlJc w:val="left"/>
      <w:pPr>
        <w:ind w:left="720" w:hanging="360"/>
      </w:pPr>
    </w:lvl>
    <w:lvl w:ilvl="1" w:tplc="52361212" w:tentative="1">
      <w:start w:val="1"/>
      <w:numFmt w:val="lowerLetter"/>
      <w:lvlText w:val="%2."/>
      <w:lvlJc w:val="left"/>
      <w:pPr>
        <w:ind w:left="1440" w:hanging="360"/>
      </w:pPr>
    </w:lvl>
    <w:lvl w:ilvl="2" w:tplc="52361212" w:tentative="1">
      <w:start w:val="1"/>
      <w:numFmt w:val="lowerRoman"/>
      <w:lvlText w:val="%3."/>
      <w:lvlJc w:val="right"/>
      <w:pPr>
        <w:ind w:left="2160" w:hanging="180"/>
      </w:pPr>
    </w:lvl>
    <w:lvl w:ilvl="3" w:tplc="52361212" w:tentative="1">
      <w:start w:val="1"/>
      <w:numFmt w:val="decimal"/>
      <w:lvlText w:val="%4."/>
      <w:lvlJc w:val="left"/>
      <w:pPr>
        <w:ind w:left="2880" w:hanging="360"/>
      </w:pPr>
    </w:lvl>
    <w:lvl w:ilvl="4" w:tplc="52361212" w:tentative="1">
      <w:start w:val="1"/>
      <w:numFmt w:val="lowerLetter"/>
      <w:lvlText w:val="%5."/>
      <w:lvlJc w:val="left"/>
      <w:pPr>
        <w:ind w:left="3600" w:hanging="360"/>
      </w:pPr>
    </w:lvl>
    <w:lvl w:ilvl="5" w:tplc="52361212" w:tentative="1">
      <w:start w:val="1"/>
      <w:numFmt w:val="lowerRoman"/>
      <w:lvlText w:val="%6."/>
      <w:lvlJc w:val="right"/>
      <w:pPr>
        <w:ind w:left="4320" w:hanging="180"/>
      </w:pPr>
    </w:lvl>
    <w:lvl w:ilvl="6" w:tplc="52361212" w:tentative="1">
      <w:start w:val="1"/>
      <w:numFmt w:val="decimal"/>
      <w:lvlText w:val="%7."/>
      <w:lvlJc w:val="left"/>
      <w:pPr>
        <w:ind w:left="5040" w:hanging="360"/>
      </w:pPr>
    </w:lvl>
    <w:lvl w:ilvl="7" w:tplc="52361212" w:tentative="1">
      <w:start w:val="1"/>
      <w:numFmt w:val="lowerLetter"/>
      <w:lvlText w:val="%8."/>
      <w:lvlJc w:val="left"/>
      <w:pPr>
        <w:ind w:left="5760" w:hanging="360"/>
      </w:pPr>
    </w:lvl>
    <w:lvl w:ilvl="8" w:tplc="5236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8">
    <w:multiLevelType w:val="hybridMultilevel"/>
    <w:lvl w:ilvl="0" w:tplc="16080123">
      <w:start w:val="1"/>
      <w:numFmt w:val="decimal"/>
      <w:lvlText w:val="%1."/>
      <w:lvlJc w:val="left"/>
      <w:pPr>
        <w:ind w:left="720" w:hanging="360"/>
      </w:pPr>
    </w:lvl>
    <w:lvl w:ilvl="1" w:tplc="16080123" w:tentative="1">
      <w:start w:val="1"/>
      <w:numFmt w:val="lowerLetter"/>
      <w:lvlText w:val="%2."/>
      <w:lvlJc w:val="left"/>
      <w:pPr>
        <w:ind w:left="1440" w:hanging="360"/>
      </w:pPr>
    </w:lvl>
    <w:lvl w:ilvl="2" w:tplc="16080123" w:tentative="1">
      <w:start w:val="1"/>
      <w:numFmt w:val="lowerRoman"/>
      <w:lvlText w:val="%3."/>
      <w:lvlJc w:val="right"/>
      <w:pPr>
        <w:ind w:left="2160" w:hanging="180"/>
      </w:pPr>
    </w:lvl>
    <w:lvl w:ilvl="3" w:tplc="16080123" w:tentative="1">
      <w:start w:val="1"/>
      <w:numFmt w:val="decimal"/>
      <w:lvlText w:val="%4."/>
      <w:lvlJc w:val="left"/>
      <w:pPr>
        <w:ind w:left="2880" w:hanging="360"/>
      </w:pPr>
    </w:lvl>
    <w:lvl w:ilvl="4" w:tplc="16080123" w:tentative="1">
      <w:start w:val="1"/>
      <w:numFmt w:val="lowerLetter"/>
      <w:lvlText w:val="%5."/>
      <w:lvlJc w:val="left"/>
      <w:pPr>
        <w:ind w:left="3600" w:hanging="360"/>
      </w:pPr>
    </w:lvl>
    <w:lvl w:ilvl="5" w:tplc="16080123" w:tentative="1">
      <w:start w:val="1"/>
      <w:numFmt w:val="lowerRoman"/>
      <w:lvlText w:val="%6."/>
      <w:lvlJc w:val="right"/>
      <w:pPr>
        <w:ind w:left="4320" w:hanging="180"/>
      </w:pPr>
    </w:lvl>
    <w:lvl w:ilvl="6" w:tplc="16080123" w:tentative="1">
      <w:start w:val="1"/>
      <w:numFmt w:val="decimal"/>
      <w:lvlText w:val="%7."/>
      <w:lvlJc w:val="left"/>
      <w:pPr>
        <w:ind w:left="5040" w:hanging="360"/>
      </w:pPr>
    </w:lvl>
    <w:lvl w:ilvl="7" w:tplc="16080123" w:tentative="1">
      <w:start w:val="1"/>
      <w:numFmt w:val="lowerLetter"/>
      <w:lvlText w:val="%8."/>
      <w:lvlJc w:val="left"/>
      <w:pPr>
        <w:ind w:left="5760" w:hanging="360"/>
      </w:pPr>
    </w:lvl>
    <w:lvl w:ilvl="8" w:tplc="16080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7">
    <w:multiLevelType w:val="hybridMultilevel"/>
    <w:lvl w:ilvl="0" w:tplc="69768863">
      <w:start w:val="1"/>
      <w:numFmt w:val="decimal"/>
      <w:lvlText w:val="%1."/>
      <w:lvlJc w:val="left"/>
      <w:pPr>
        <w:ind w:left="720" w:hanging="360"/>
      </w:pPr>
    </w:lvl>
    <w:lvl w:ilvl="1" w:tplc="69768863" w:tentative="1">
      <w:start w:val="1"/>
      <w:numFmt w:val="lowerLetter"/>
      <w:lvlText w:val="%2."/>
      <w:lvlJc w:val="left"/>
      <w:pPr>
        <w:ind w:left="1440" w:hanging="360"/>
      </w:pPr>
    </w:lvl>
    <w:lvl w:ilvl="2" w:tplc="69768863" w:tentative="1">
      <w:start w:val="1"/>
      <w:numFmt w:val="lowerRoman"/>
      <w:lvlText w:val="%3."/>
      <w:lvlJc w:val="right"/>
      <w:pPr>
        <w:ind w:left="2160" w:hanging="180"/>
      </w:pPr>
    </w:lvl>
    <w:lvl w:ilvl="3" w:tplc="69768863" w:tentative="1">
      <w:start w:val="1"/>
      <w:numFmt w:val="decimal"/>
      <w:lvlText w:val="%4."/>
      <w:lvlJc w:val="left"/>
      <w:pPr>
        <w:ind w:left="2880" w:hanging="360"/>
      </w:pPr>
    </w:lvl>
    <w:lvl w:ilvl="4" w:tplc="69768863" w:tentative="1">
      <w:start w:val="1"/>
      <w:numFmt w:val="lowerLetter"/>
      <w:lvlText w:val="%5."/>
      <w:lvlJc w:val="left"/>
      <w:pPr>
        <w:ind w:left="3600" w:hanging="360"/>
      </w:pPr>
    </w:lvl>
    <w:lvl w:ilvl="5" w:tplc="69768863" w:tentative="1">
      <w:start w:val="1"/>
      <w:numFmt w:val="lowerRoman"/>
      <w:lvlText w:val="%6."/>
      <w:lvlJc w:val="right"/>
      <w:pPr>
        <w:ind w:left="4320" w:hanging="180"/>
      </w:pPr>
    </w:lvl>
    <w:lvl w:ilvl="6" w:tplc="69768863" w:tentative="1">
      <w:start w:val="1"/>
      <w:numFmt w:val="decimal"/>
      <w:lvlText w:val="%7."/>
      <w:lvlJc w:val="left"/>
      <w:pPr>
        <w:ind w:left="5040" w:hanging="360"/>
      </w:pPr>
    </w:lvl>
    <w:lvl w:ilvl="7" w:tplc="69768863" w:tentative="1">
      <w:start w:val="1"/>
      <w:numFmt w:val="lowerLetter"/>
      <w:lvlText w:val="%8."/>
      <w:lvlJc w:val="left"/>
      <w:pPr>
        <w:ind w:left="5760" w:hanging="360"/>
      </w:pPr>
    </w:lvl>
    <w:lvl w:ilvl="8" w:tplc="69768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6">
    <w:multiLevelType w:val="hybridMultilevel"/>
    <w:lvl w:ilvl="0" w:tplc="18460077">
      <w:start w:val="1"/>
      <w:numFmt w:val="decimal"/>
      <w:lvlText w:val="%1."/>
      <w:lvlJc w:val="left"/>
      <w:pPr>
        <w:ind w:left="720" w:hanging="360"/>
      </w:pPr>
    </w:lvl>
    <w:lvl w:ilvl="1" w:tplc="18460077" w:tentative="1">
      <w:start w:val="1"/>
      <w:numFmt w:val="lowerLetter"/>
      <w:lvlText w:val="%2."/>
      <w:lvlJc w:val="left"/>
      <w:pPr>
        <w:ind w:left="1440" w:hanging="360"/>
      </w:pPr>
    </w:lvl>
    <w:lvl w:ilvl="2" w:tplc="18460077" w:tentative="1">
      <w:start w:val="1"/>
      <w:numFmt w:val="lowerRoman"/>
      <w:lvlText w:val="%3."/>
      <w:lvlJc w:val="right"/>
      <w:pPr>
        <w:ind w:left="2160" w:hanging="180"/>
      </w:pPr>
    </w:lvl>
    <w:lvl w:ilvl="3" w:tplc="18460077" w:tentative="1">
      <w:start w:val="1"/>
      <w:numFmt w:val="decimal"/>
      <w:lvlText w:val="%4."/>
      <w:lvlJc w:val="left"/>
      <w:pPr>
        <w:ind w:left="2880" w:hanging="360"/>
      </w:pPr>
    </w:lvl>
    <w:lvl w:ilvl="4" w:tplc="18460077" w:tentative="1">
      <w:start w:val="1"/>
      <w:numFmt w:val="lowerLetter"/>
      <w:lvlText w:val="%5."/>
      <w:lvlJc w:val="left"/>
      <w:pPr>
        <w:ind w:left="3600" w:hanging="360"/>
      </w:pPr>
    </w:lvl>
    <w:lvl w:ilvl="5" w:tplc="18460077" w:tentative="1">
      <w:start w:val="1"/>
      <w:numFmt w:val="lowerRoman"/>
      <w:lvlText w:val="%6."/>
      <w:lvlJc w:val="right"/>
      <w:pPr>
        <w:ind w:left="4320" w:hanging="180"/>
      </w:pPr>
    </w:lvl>
    <w:lvl w:ilvl="6" w:tplc="18460077" w:tentative="1">
      <w:start w:val="1"/>
      <w:numFmt w:val="decimal"/>
      <w:lvlText w:val="%7."/>
      <w:lvlJc w:val="left"/>
      <w:pPr>
        <w:ind w:left="5040" w:hanging="360"/>
      </w:pPr>
    </w:lvl>
    <w:lvl w:ilvl="7" w:tplc="18460077" w:tentative="1">
      <w:start w:val="1"/>
      <w:numFmt w:val="lowerLetter"/>
      <w:lvlText w:val="%8."/>
      <w:lvlJc w:val="left"/>
      <w:pPr>
        <w:ind w:left="5760" w:hanging="360"/>
      </w:pPr>
    </w:lvl>
    <w:lvl w:ilvl="8" w:tplc="1846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5">
    <w:multiLevelType w:val="hybridMultilevel"/>
    <w:lvl w:ilvl="0" w:tplc="89064365">
      <w:start w:val="1"/>
      <w:numFmt w:val="decimal"/>
      <w:lvlText w:val="%1."/>
      <w:lvlJc w:val="left"/>
      <w:pPr>
        <w:ind w:left="720" w:hanging="360"/>
      </w:pPr>
    </w:lvl>
    <w:lvl w:ilvl="1" w:tplc="89064365" w:tentative="1">
      <w:start w:val="1"/>
      <w:numFmt w:val="lowerLetter"/>
      <w:lvlText w:val="%2."/>
      <w:lvlJc w:val="left"/>
      <w:pPr>
        <w:ind w:left="1440" w:hanging="360"/>
      </w:pPr>
    </w:lvl>
    <w:lvl w:ilvl="2" w:tplc="89064365" w:tentative="1">
      <w:start w:val="1"/>
      <w:numFmt w:val="lowerRoman"/>
      <w:lvlText w:val="%3."/>
      <w:lvlJc w:val="right"/>
      <w:pPr>
        <w:ind w:left="2160" w:hanging="180"/>
      </w:pPr>
    </w:lvl>
    <w:lvl w:ilvl="3" w:tplc="89064365" w:tentative="1">
      <w:start w:val="1"/>
      <w:numFmt w:val="decimal"/>
      <w:lvlText w:val="%4."/>
      <w:lvlJc w:val="left"/>
      <w:pPr>
        <w:ind w:left="2880" w:hanging="360"/>
      </w:pPr>
    </w:lvl>
    <w:lvl w:ilvl="4" w:tplc="89064365" w:tentative="1">
      <w:start w:val="1"/>
      <w:numFmt w:val="lowerLetter"/>
      <w:lvlText w:val="%5."/>
      <w:lvlJc w:val="left"/>
      <w:pPr>
        <w:ind w:left="3600" w:hanging="360"/>
      </w:pPr>
    </w:lvl>
    <w:lvl w:ilvl="5" w:tplc="89064365" w:tentative="1">
      <w:start w:val="1"/>
      <w:numFmt w:val="lowerRoman"/>
      <w:lvlText w:val="%6."/>
      <w:lvlJc w:val="right"/>
      <w:pPr>
        <w:ind w:left="4320" w:hanging="180"/>
      </w:pPr>
    </w:lvl>
    <w:lvl w:ilvl="6" w:tplc="89064365" w:tentative="1">
      <w:start w:val="1"/>
      <w:numFmt w:val="decimal"/>
      <w:lvlText w:val="%7."/>
      <w:lvlJc w:val="left"/>
      <w:pPr>
        <w:ind w:left="5040" w:hanging="360"/>
      </w:pPr>
    </w:lvl>
    <w:lvl w:ilvl="7" w:tplc="89064365" w:tentative="1">
      <w:start w:val="1"/>
      <w:numFmt w:val="lowerLetter"/>
      <w:lvlText w:val="%8."/>
      <w:lvlJc w:val="left"/>
      <w:pPr>
        <w:ind w:left="5760" w:hanging="360"/>
      </w:pPr>
    </w:lvl>
    <w:lvl w:ilvl="8" w:tplc="8906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4">
    <w:multiLevelType w:val="hybridMultilevel"/>
    <w:lvl w:ilvl="0" w:tplc="99746662">
      <w:start w:val="1"/>
      <w:numFmt w:val="decimal"/>
      <w:lvlText w:val="%1."/>
      <w:lvlJc w:val="left"/>
      <w:pPr>
        <w:ind w:left="720" w:hanging="360"/>
      </w:pPr>
    </w:lvl>
    <w:lvl w:ilvl="1" w:tplc="99746662" w:tentative="1">
      <w:start w:val="1"/>
      <w:numFmt w:val="lowerLetter"/>
      <w:lvlText w:val="%2."/>
      <w:lvlJc w:val="left"/>
      <w:pPr>
        <w:ind w:left="1440" w:hanging="360"/>
      </w:pPr>
    </w:lvl>
    <w:lvl w:ilvl="2" w:tplc="99746662" w:tentative="1">
      <w:start w:val="1"/>
      <w:numFmt w:val="lowerRoman"/>
      <w:lvlText w:val="%3."/>
      <w:lvlJc w:val="right"/>
      <w:pPr>
        <w:ind w:left="2160" w:hanging="180"/>
      </w:pPr>
    </w:lvl>
    <w:lvl w:ilvl="3" w:tplc="99746662" w:tentative="1">
      <w:start w:val="1"/>
      <w:numFmt w:val="decimal"/>
      <w:lvlText w:val="%4."/>
      <w:lvlJc w:val="left"/>
      <w:pPr>
        <w:ind w:left="2880" w:hanging="360"/>
      </w:pPr>
    </w:lvl>
    <w:lvl w:ilvl="4" w:tplc="99746662" w:tentative="1">
      <w:start w:val="1"/>
      <w:numFmt w:val="lowerLetter"/>
      <w:lvlText w:val="%5."/>
      <w:lvlJc w:val="left"/>
      <w:pPr>
        <w:ind w:left="3600" w:hanging="360"/>
      </w:pPr>
    </w:lvl>
    <w:lvl w:ilvl="5" w:tplc="99746662" w:tentative="1">
      <w:start w:val="1"/>
      <w:numFmt w:val="lowerRoman"/>
      <w:lvlText w:val="%6."/>
      <w:lvlJc w:val="right"/>
      <w:pPr>
        <w:ind w:left="4320" w:hanging="180"/>
      </w:pPr>
    </w:lvl>
    <w:lvl w:ilvl="6" w:tplc="99746662" w:tentative="1">
      <w:start w:val="1"/>
      <w:numFmt w:val="decimal"/>
      <w:lvlText w:val="%7."/>
      <w:lvlJc w:val="left"/>
      <w:pPr>
        <w:ind w:left="5040" w:hanging="360"/>
      </w:pPr>
    </w:lvl>
    <w:lvl w:ilvl="7" w:tplc="99746662" w:tentative="1">
      <w:start w:val="1"/>
      <w:numFmt w:val="lowerLetter"/>
      <w:lvlText w:val="%8."/>
      <w:lvlJc w:val="left"/>
      <w:pPr>
        <w:ind w:left="5760" w:hanging="360"/>
      </w:pPr>
    </w:lvl>
    <w:lvl w:ilvl="8" w:tplc="9974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3">
    <w:multiLevelType w:val="hybridMultilevel"/>
    <w:lvl w:ilvl="0" w:tplc="97694811">
      <w:start w:val="1"/>
      <w:numFmt w:val="decimal"/>
      <w:lvlText w:val="%1."/>
      <w:lvlJc w:val="left"/>
      <w:pPr>
        <w:ind w:left="720" w:hanging="360"/>
      </w:pPr>
    </w:lvl>
    <w:lvl w:ilvl="1" w:tplc="97694811" w:tentative="1">
      <w:start w:val="1"/>
      <w:numFmt w:val="lowerLetter"/>
      <w:lvlText w:val="%2."/>
      <w:lvlJc w:val="left"/>
      <w:pPr>
        <w:ind w:left="1440" w:hanging="360"/>
      </w:pPr>
    </w:lvl>
    <w:lvl w:ilvl="2" w:tplc="97694811" w:tentative="1">
      <w:start w:val="1"/>
      <w:numFmt w:val="lowerRoman"/>
      <w:lvlText w:val="%3."/>
      <w:lvlJc w:val="right"/>
      <w:pPr>
        <w:ind w:left="2160" w:hanging="180"/>
      </w:pPr>
    </w:lvl>
    <w:lvl w:ilvl="3" w:tplc="97694811" w:tentative="1">
      <w:start w:val="1"/>
      <w:numFmt w:val="decimal"/>
      <w:lvlText w:val="%4."/>
      <w:lvlJc w:val="left"/>
      <w:pPr>
        <w:ind w:left="2880" w:hanging="360"/>
      </w:pPr>
    </w:lvl>
    <w:lvl w:ilvl="4" w:tplc="97694811" w:tentative="1">
      <w:start w:val="1"/>
      <w:numFmt w:val="lowerLetter"/>
      <w:lvlText w:val="%5."/>
      <w:lvlJc w:val="left"/>
      <w:pPr>
        <w:ind w:left="3600" w:hanging="360"/>
      </w:pPr>
    </w:lvl>
    <w:lvl w:ilvl="5" w:tplc="97694811" w:tentative="1">
      <w:start w:val="1"/>
      <w:numFmt w:val="lowerRoman"/>
      <w:lvlText w:val="%6."/>
      <w:lvlJc w:val="right"/>
      <w:pPr>
        <w:ind w:left="4320" w:hanging="180"/>
      </w:pPr>
    </w:lvl>
    <w:lvl w:ilvl="6" w:tplc="97694811" w:tentative="1">
      <w:start w:val="1"/>
      <w:numFmt w:val="decimal"/>
      <w:lvlText w:val="%7."/>
      <w:lvlJc w:val="left"/>
      <w:pPr>
        <w:ind w:left="5040" w:hanging="360"/>
      </w:pPr>
    </w:lvl>
    <w:lvl w:ilvl="7" w:tplc="97694811" w:tentative="1">
      <w:start w:val="1"/>
      <w:numFmt w:val="lowerLetter"/>
      <w:lvlText w:val="%8."/>
      <w:lvlJc w:val="left"/>
      <w:pPr>
        <w:ind w:left="5760" w:hanging="360"/>
      </w:pPr>
    </w:lvl>
    <w:lvl w:ilvl="8" w:tplc="97694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2">
    <w:multiLevelType w:val="hybridMultilevel"/>
    <w:lvl w:ilvl="0" w:tplc="92861270">
      <w:start w:val="1"/>
      <w:numFmt w:val="decimal"/>
      <w:lvlText w:val="%1."/>
      <w:lvlJc w:val="left"/>
      <w:pPr>
        <w:ind w:left="720" w:hanging="360"/>
      </w:pPr>
    </w:lvl>
    <w:lvl w:ilvl="1" w:tplc="92861270" w:tentative="1">
      <w:start w:val="1"/>
      <w:numFmt w:val="lowerLetter"/>
      <w:lvlText w:val="%2."/>
      <w:lvlJc w:val="left"/>
      <w:pPr>
        <w:ind w:left="1440" w:hanging="360"/>
      </w:pPr>
    </w:lvl>
    <w:lvl w:ilvl="2" w:tplc="92861270" w:tentative="1">
      <w:start w:val="1"/>
      <w:numFmt w:val="lowerRoman"/>
      <w:lvlText w:val="%3."/>
      <w:lvlJc w:val="right"/>
      <w:pPr>
        <w:ind w:left="2160" w:hanging="180"/>
      </w:pPr>
    </w:lvl>
    <w:lvl w:ilvl="3" w:tplc="92861270" w:tentative="1">
      <w:start w:val="1"/>
      <w:numFmt w:val="decimal"/>
      <w:lvlText w:val="%4."/>
      <w:lvlJc w:val="left"/>
      <w:pPr>
        <w:ind w:left="2880" w:hanging="360"/>
      </w:pPr>
    </w:lvl>
    <w:lvl w:ilvl="4" w:tplc="92861270" w:tentative="1">
      <w:start w:val="1"/>
      <w:numFmt w:val="lowerLetter"/>
      <w:lvlText w:val="%5."/>
      <w:lvlJc w:val="left"/>
      <w:pPr>
        <w:ind w:left="3600" w:hanging="360"/>
      </w:pPr>
    </w:lvl>
    <w:lvl w:ilvl="5" w:tplc="92861270" w:tentative="1">
      <w:start w:val="1"/>
      <w:numFmt w:val="lowerRoman"/>
      <w:lvlText w:val="%6."/>
      <w:lvlJc w:val="right"/>
      <w:pPr>
        <w:ind w:left="4320" w:hanging="180"/>
      </w:pPr>
    </w:lvl>
    <w:lvl w:ilvl="6" w:tplc="92861270" w:tentative="1">
      <w:start w:val="1"/>
      <w:numFmt w:val="decimal"/>
      <w:lvlText w:val="%7."/>
      <w:lvlJc w:val="left"/>
      <w:pPr>
        <w:ind w:left="5040" w:hanging="360"/>
      </w:pPr>
    </w:lvl>
    <w:lvl w:ilvl="7" w:tplc="92861270" w:tentative="1">
      <w:start w:val="1"/>
      <w:numFmt w:val="lowerLetter"/>
      <w:lvlText w:val="%8."/>
      <w:lvlJc w:val="left"/>
      <w:pPr>
        <w:ind w:left="5760" w:hanging="360"/>
      </w:pPr>
    </w:lvl>
    <w:lvl w:ilvl="8" w:tplc="92861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1">
    <w:multiLevelType w:val="hybridMultilevel"/>
    <w:lvl w:ilvl="0" w:tplc="86148946">
      <w:start w:val="1"/>
      <w:numFmt w:val="decimal"/>
      <w:lvlText w:val="%1."/>
      <w:lvlJc w:val="left"/>
      <w:pPr>
        <w:ind w:left="720" w:hanging="360"/>
      </w:pPr>
    </w:lvl>
    <w:lvl w:ilvl="1" w:tplc="86148946" w:tentative="1">
      <w:start w:val="1"/>
      <w:numFmt w:val="lowerLetter"/>
      <w:lvlText w:val="%2."/>
      <w:lvlJc w:val="left"/>
      <w:pPr>
        <w:ind w:left="1440" w:hanging="360"/>
      </w:pPr>
    </w:lvl>
    <w:lvl w:ilvl="2" w:tplc="86148946" w:tentative="1">
      <w:start w:val="1"/>
      <w:numFmt w:val="lowerRoman"/>
      <w:lvlText w:val="%3."/>
      <w:lvlJc w:val="right"/>
      <w:pPr>
        <w:ind w:left="2160" w:hanging="180"/>
      </w:pPr>
    </w:lvl>
    <w:lvl w:ilvl="3" w:tplc="86148946" w:tentative="1">
      <w:start w:val="1"/>
      <w:numFmt w:val="decimal"/>
      <w:lvlText w:val="%4."/>
      <w:lvlJc w:val="left"/>
      <w:pPr>
        <w:ind w:left="2880" w:hanging="360"/>
      </w:pPr>
    </w:lvl>
    <w:lvl w:ilvl="4" w:tplc="86148946" w:tentative="1">
      <w:start w:val="1"/>
      <w:numFmt w:val="lowerLetter"/>
      <w:lvlText w:val="%5."/>
      <w:lvlJc w:val="left"/>
      <w:pPr>
        <w:ind w:left="3600" w:hanging="360"/>
      </w:pPr>
    </w:lvl>
    <w:lvl w:ilvl="5" w:tplc="86148946" w:tentative="1">
      <w:start w:val="1"/>
      <w:numFmt w:val="lowerRoman"/>
      <w:lvlText w:val="%6."/>
      <w:lvlJc w:val="right"/>
      <w:pPr>
        <w:ind w:left="4320" w:hanging="180"/>
      </w:pPr>
    </w:lvl>
    <w:lvl w:ilvl="6" w:tplc="86148946" w:tentative="1">
      <w:start w:val="1"/>
      <w:numFmt w:val="decimal"/>
      <w:lvlText w:val="%7."/>
      <w:lvlJc w:val="left"/>
      <w:pPr>
        <w:ind w:left="5040" w:hanging="360"/>
      </w:pPr>
    </w:lvl>
    <w:lvl w:ilvl="7" w:tplc="86148946" w:tentative="1">
      <w:start w:val="1"/>
      <w:numFmt w:val="lowerLetter"/>
      <w:lvlText w:val="%8."/>
      <w:lvlJc w:val="left"/>
      <w:pPr>
        <w:ind w:left="5760" w:hanging="360"/>
      </w:pPr>
    </w:lvl>
    <w:lvl w:ilvl="8" w:tplc="8614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0">
    <w:multiLevelType w:val="hybridMultilevel"/>
    <w:lvl w:ilvl="0" w:tplc="27204675">
      <w:start w:val="1"/>
      <w:numFmt w:val="decimal"/>
      <w:lvlText w:val="%1."/>
      <w:lvlJc w:val="left"/>
      <w:pPr>
        <w:ind w:left="720" w:hanging="360"/>
      </w:pPr>
    </w:lvl>
    <w:lvl w:ilvl="1" w:tplc="27204675" w:tentative="1">
      <w:start w:val="1"/>
      <w:numFmt w:val="lowerLetter"/>
      <w:lvlText w:val="%2."/>
      <w:lvlJc w:val="left"/>
      <w:pPr>
        <w:ind w:left="1440" w:hanging="360"/>
      </w:pPr>
    </w:lvl>
    <w:lvl w:ilvl="2" w:tplc="27204675" w:tentative="1">
      <w:start w:val="1"/>
      <w:numFmt w:val="lowerRoman"/>
      <w:lvlText w:val="%3."/>
      <w:lvlJc w:val="right"/>
      <w:pPr>
        <w:ind w:left="2160" w:hanging="180"/>
      </w:pPr>
    </w:lvl>
    <w:lvl w:ilvl="3" w:tplc="27204675" w:tentative="1">
      <w:start w:val="1"/>
      <w:numFmt w:val="decimal"/>
      <w:lvlText w:val="%4."/>
      <w:lvlJc w:val="left"/>
      <w:pPr>
        <w:ind w:left="2880" w:hanging="360"/>
      </w:pPr>
    </w:lvl>
    <w:lvl w:ilvl="4" w:tplc="27204675" w:tentative="1">
      <w:start w:val="1"/>
      <w:numFmt w:val="lowerLetter"/>
      <w:lvlText w:val="%5."/>
      <w:lvlJc w:val="left"/>
      <w:pPr>
        <w:ind w:left="3600" w:hanging="360"/>
      </w:pPr>
    </w:lvl>
    <w:lvl w:ilvl="5" w:tplc="27204675" w:tentative="1">
      <w:start w:val="1"/>
      <w:numFmt w:val="lowerRoman"/>
      <w:lvlText w:val="%6."/>
      <w:lvlJc w:val="right"/>
      <w:pPr>
        <w:ind w:left="4320" w:hanging="180"/>
      </w:pPr>
    </w:lvl>
    <w:lvl w:ilvl="6" w:tplc="27204675" w:tentative="1">
      <w:start w:val="1"/>
      <w:numFmt w:val="decimal"/>
      <w:lvlText w:val="%7."/>
      <w:lvlJc w:val="left"/>
      <w:pPr>
        <w:ind w:left="5040" w:hanging="360"/>
      </w:pPr>
    </w:lvl>
    <w:lvl w:ilvl="7" w:tplc="27204675" w:tentative="1">
      <w:start w:val="1"/>
      <w:numFmt w:val="lowerLetter"/>
      <w:lvlText w:val="%8."/>
      <w:lvlJc w:val="left"/>
      <w:pPr>
        <w:ind w:left="5760" w:hanging="360"/>
      </w:pPr>
    </w:lvl>
    <w:lvl w:ilvl="8" w:tplc="27204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9">
    <w:multiLevelType w:val="hybridMultilevel"/>
    <w:lvl w:ilvl="0" w:tplc="91939561">
      <w:start w:val="1"/>
      <w:numFmt w:val="decimal"/>
      <w:lvlText w:val="%1."/>
      <w:lvlJc w:val="left"/>
      <w:pPr>
        <w:ind w:left="720" w:hanging="360"/>
      </w:pPr>
    </w:lvl>
    <w:lvl w:ilvl="1" w:tplc="91939561" w:tentative="1">
      <w:start w:val="1"/>
      <w:numFmt w:val="lowerLetter"/>
      <w:lvlText w:val="%2."/>
      <w:lvlJc w:val="left"/>
      <w:pPr>
        <w:ind w:left="1440" w:hanging="360"/>
      </w:pPr>
    </w:lvl>
    <w:lvl w:ilvl="2" w:tplc="91939561" w:tentative="1">
      <w:start w:val="1"/>
      <w:numFmt w:val="lowerRoman"/>
      <w:lvlText w:val="%3."/>
      <w:lvlJc w:val="right"/>
      <w:pPr>
        <w:ind w:left="2160" w:hanging="180"/>
      </w:pPr>
    </w:lvl>
    <w:lvl w:ilvl="3" w:tplc="91939561" w:tentative="1">
      <w:start w:val="1"/>
      <w:numFmt w:val="decimal"/>
      <w:lvlText w:val="%4."/>
      <w:lvlJc w:val="left"/>
      <w:pPr>
        <w:ind w:left="2880" w:hanging="360"/>
      </w:pPr>
    </w:lvl>
    <w:lvl w:ilvl="4" w:tplc="91939561" w:tentative="1">
      <w:start w:val="1"/>
      <w:numFmt w:val="lowerLetter"/>
      <w:lvlText w:val="%5."/>
      <w:lvlJc w:val="left"/>
      <w:pPr>
        <w:ind w:left="3600" w:hanging="360"/>
      </w:pPr>
    </w:lvl>
    <w:lvl w:ilvl="5" w:tplc="91939561" w:tentative="1">
      <w:start w:val="1"/>
      <w:numFmt w:val="lowerRoman"/>
      <w:lvlText w:val="%6."/>
      <w:lvlJc w:val="right"/>
      <w:pPr>
        <w:ind w:left="4320" w:hanging="180"/>
      </w:pPr>
    </w:lvl>
    <w:lvl w:ilvl="6" w:tplc="91939561" w:tentative="1">
      <w:start w:val="1"/>
      <w:numFmt w:val="decimal"/>
      <w:lvlText w:val="%7."/>
      <w:lvlJc w:val="left"/>
      <w:pPr>
        <w:ind w:left="5040" w:hanging="360"/>
      </w:pPr>
    </w:lvl>
    <w:lvl w:ilvl="7" w:tplc="91939561" w:tentative="1">
      <w:start w:val="1"/>
      <w:numFmt w:val="lowerLetter"/>
      <w:lvlText w:val="%8."/>
      <w:lvlJc w:val="left"/>
      <w:pPr>
        <w:ind w:left="5760" w:hanging="360"/>
      </w:pPr>
    </w:lvl>
    <w:lvl w:ilvl="8" w:tplc="91939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8">
    <w:multiLevelType w:val="hybridMultilevel"/>
    <w:lvl w:ilvl="0" w:tplc="92643042">
      <w:start w:val="1"/>
      <w:numFmt w:val="decimal"/>
      <w:lvlText w:val="%1."/>
      <w:lvlJc w:val="left"/>
      <w:pPr>
        <w:ind w:left="720" w:hanging="360"/>
      </w:pPr>
    </w:lvl>
    <w:lvl w:ilvl="1" w:tplc="92643042" w:tentative="1">
      <w:start w:val="1"/>
      <w:numFmt w:val="lowerLetter"/>
      <w:lvlText w:val="%2."/>
      <w:lvlJc w:val="left"/>
      <w:pPr>
        <w:ind w:left="1440" w:hanging="360"/>
      </w:pPr>
    </w:lvl>
    <w:lvl w:ilvl="2" w:tplc="92643042" w:tentative="1">
      <w:start w:val="1"/>
      <w:numFmt w:val="lowerRoman"/>
      <w:lvlText w:val="%3."/>
      <w:lvlJc w:val="right"/>
      <w:pPr>
        <w:ind w:left="2160" w:hanging="180"/>
      </w:pPr>
    </w:lvl>
    <w:lvl w:ilvl="3" w:tplc="92643042" w:tentative="1">
      <w:start w:val="1"/>
      <w:numFmt w:val="decimal"/>
      <w:lvlText w:val="%4."/>
      <w:lvlJc w:val="left"/>
      <w:pPr>
        <w:ind w:left="2880" w:hanging="360"/>
      </w:pPr>
    </w:lvl>
    <w:lvl w:ilvl="4" w:tplc="92643042" w:tentative="1">
      <w:start w:val="1"/>
      <w:numFmt w:val="lowerLetter"/>
      <w:lvlText w:val="%5."/>
      <w:lvlJc w:val="left"/>
      <w:pPr>
        <w:ind w:left="3600" w:hanging="360"/>
      </w:pPr>
    </w:lvl>
    <w:lvl w:ilvl="5" w:tplc="92643042" w:tentative="1">
      <w:start w:val="1"/>
      <w:numFmt w:val="lowerRoman"/>
      <w:lvlText w:val="%6."/>
      <w:lvlJc w:val="right"/>
      <w:pPr>
        <w:ind w:left="4320" w:hanging="180"/>
      </w:pPr>
    </w:lvl>
    <w:lvl w:ilvl="6" w:tplc="92643042" w:tentative="1">
      <w:start w:val="1"/>
      <w:numFmt w:val="decimal"/>
      <w:lvlText w:val="%7."/>
      <w:lvlJc w:val="left"/>
      <w:pPr>
        <w:ind w:left="5040" w:hanging="360"/>
      </w:pPr>
    </w:lvl>
    <w:lvl w:ilvl="7" w:tplc="92643042" w:tentative="1">
      <w:start w:val="1"/>
      <w:numFmt w:val="lowerLetter"/>
      <w:lvlText w:val="%8."/>
      <w:lvlJc w:val="left"/>
      <w:pPr>
        <w:ind w:left="5760" w:hanging="360"/>
      </w:pPr>
    </w:lvl>
    <w:lvl w:ilvl="8" w:tplc="92643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7">
    <w:multiLevelType w:val="hybridMultilevel"/>
    <w:lvl w:ilvl="0" w:tplc="44946328">
      <w:start w:val="1"/>
      <w:numFmt w:val="decimal"/>
      <w:lvlText w:val="%1."/>
      <w:lvlJc w:val="left"/>
      <w:pPr>
        <w:ind w:left="720" w:hanging="360"/>
      </w:pPr>
    </w:lvl>
    <w:lvl w:ilvl="1" w:tplc="44946328" w:tentative="1">
      <w:start w:val="1"/>
      <w:numFmt w:val="lowerLetter"/>
      <w:lvlText w:val="%2."/>
      <w:lvlJc w:val="left"/>
      <w:pPr>
        <w:ind w:left="1440" w:hanging="360"/>
      </w:pPr>
    </w:lvl>
    <w:lvl w:ilvl="2" w:tplc="44946328" w:tentative="1">
      <w:start w:val="1"/>
      <w:numFmt w:val="lowerRoman"/>
      <w:lvlText w:val="%3."/>
      <w:lvlJc w:val="right"/>
      <w:pPr>
        <w:ind w:left="2160" w:hanging="180"/>
      </w:pPr>
    </w:lvl>
    <w:lvl w:ilvl="3" w:tplc="44946328" w:tentative="1">
      <w:start w:val="1"/>
      <w:numFmt w:val="decimal"/>
      <w:lvlText w:val="%4."/>
      <w:lvlJc w:val="left"/>
      <w:pPr>
        <w:ind w:left="2880" w:hanging="360"/>
      </w:pPr>
    </w:lvl>
    <w:lvl w:ilvl="4" w:tplc="44946328" w:tentative="1">
      <w:start w:val="1"/>
      <w:numFmt w:val="lowerLetter"/>
      <w:lvlText w:val="%5."/>
      <w:lvlJc w:val="left"/>
      <w:pPr>
        <w:ind w:left="3600" w:hanging="360"/>
      </w:pPr>
    </w:lvl>
    <w:lvl w:ilvl="5" w:tplc="44946328" w:tentative="1">
      <w:start w:val="1"/>
      <w:numFmt w:val="lowerRoman"/>
      <w:lvlText w:val="%6."/>
      <w:lvlJc w:val="right"/>
      <w:pPr>
        <w:ind w:left="4320" w:hanging="180"/>
      </w:pPr>
    </w:lvl>
    <w:lvl w:ilvl="6" w:tplc="44946328" w:tentative="1">
      <w:start w:val="1"/>
      <w:numFmt w:val="decimal"/>
      <w:lvlText w:val="%7."/>
      <w:lvlJc w:val="left"/>
      <w:pPr>
        <w:ind w:left="5040" w:hanging="360"/>
      </w:pPr>
    </w:lvl>
    <w:lvl w:ilvl="7" w:tplc="44946328" w:tentative="1">
      <w:start w:val="1"/>
      <w:numFmt w:val="lowerLetter"/>
      <w:lvlText w:val="%8."/>
      <w:lvlJc w:val="left"/>
      <w:pPr>
        <w:ind w:left="5760" w:hanging="360"/>
      </w:pPr>
    </w:lvl>
    <w:lvl w:ilvl="8" w:tplc="44946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6">
    <w:multiLevelType w:val="hybridMultilevel"/>
    <w:lvl w:ilvl="0" w:tplc="52503155">
      <w:start w:val="1"/>
      <w:numFmt w:val="decimal"/>
      <w:lvlText w:val="%1."/>
      <w:lvlJc w:val="left"/>
      <w:pPr>
        <w:ind w:left="720" w:hanging="360"/>
      </w:pPr>
    </w:lvl>
    <w:lvl w:ilvl="1" w:tplc="52503155" w:tentative="1">
      <w:start w:val="1"/>
      <w:numFmt w:val="lowerLetter"/>
      <w:lvlText w:val="%2."/>
      <w:lvlJc w:val="left"/>
      <w:pPr>
        <w:ind w:left="1440" w:hanging="360"/>
      </w:pPr>
    </w:lvl>
    <w:lvl w:ilvl="2" w:tplc="52503155" w:tentative="1">
      <w:start w:val="1"/>
      <w:numFmt w:val="lowerRoman"/>
      <w:lvlText w:val="%3."/>
      <w:lvlJc w:val="right"/>
      <w:pPr>
        <w:ind w:left="2160" w:hanging="180"/>
      </w:pPr>
    </w:lvl>
    <w:lvl w:ilvl="3" w:tplc="52503155" w:tentative="1">
      <w:start w:val="1"/>
      <w:numFmt w:val="decimal"/>
      <w:lvlText w:val="%4."/>
      <w:lvlJc w:val="left"/>
      <w:pPr>
        <w:ind w:left="2880" w:hanging="360"/>
      </w:pPr>
    </w:lvl>
    <w:lvl w:ilvl="4" w:tplc="52503155" w:tentative="1">
      <w:start w:val="1"/>
      <w:numFmt w:val="lowerLetter"/>
      <w:lvlText w:val="%5."/>
      <w:lvlJc w:val="left"/>
      <w:pPr>
        <w:ind w:left="3600" w:hanging="360"/>
      </w:pPr>
    </w:lvl>
    <w:lvl w:ilvl="5" w:tplc="52503155" w:tentative="1">
      <w:start w:val="1"/>
      <w:numFmt w:val="lowerRoman"/>
      <w:lvlText w:val="%6."/>
      <w:lvlJc w:val="right"/>
      <w:pPr>
        <w:ind w:left="4320" w:hanging="180"/>
      </w:pPr>
    </w:lvl>
    <w:lvl w:ilvl="6" w:tplc="52503155" w:tentative="1">
      <w:start w:val="1"/>
      <w:numFmt w:val="decimal"/>
      <w:lvlText w:val="%7."/>
      <w:lvlJc w:val="left"/>
      <w:pPr>
        <w:ind w:left="5040" w:hanging="360"/>
      </w:pPr>
    </w:lvl>
    <w:lvl w:ilvl="7" w:tplc="52503155" w:tentative="1">
      <w:start w:val="1"/>
      <w:numFmt w:val="lowerLetter"/>
      <w:lvlText w:val="%8."/>
      <w:lvlJc w:val="left"/>
      <w:pPr>
        <w:ind w:left="5760" w:hanging="360"/>
      </w:pPr>
    </w:lvl>
    <w:lvl w:ilvl="8" w:tplc="52503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5">
    <w:multiLevelType w:val="hybridMultilevel"/>
    <w:lvl w:ilvl="0" w:tplc="16643091">
      <w:start w:val="1"/>
      <w:numFmt w:val="decimal"/>
      <w:lvlText w:val="%1."/>
      <w:lvlJc w:val="left"/>
      <w:pPr>
        <w:ind w:left="720" w:hanging="360"/>
      </w:pPr>
    </w:lvl>
    <w:lvl w:ilvl="1" w:tplc="16643091" w:tentative="1">
      <w:start w:val="1"/>
      <w:numFmt w:val="lowerLetter"/>
      <w:lvlText w:val="%2."/>
      <w:lvlJc w:val="left"/>
      <w:pPr>
        <w:ind w:left="1440" w:hanging="360"/>
      </w:pPr>
    </w:lvl>
    <w:lvl w:ilvl="2" w:tplc="16643091" w:tentative="1">
      <w:start w:val="1"/>
      <w:numFmt w:val="lowerRoman"/>
      <w:lvlText w:val="%3."/>
      <w:lvlJc w:val="right"/>
      <w:pPr>
        <w:ind w:left="2160" w:hanging="180"/>
      </w:pPr>
    </w:lvl>
    <w:lvl w:ilvl="3" w:tplc="16643091" w:tentative="1">
      <w:start w:val="1"/>
      <w:numFmt w:val="decimal"/>
      <w:lvlText w:val="%4."/>
      <w:lvlJc w:val="left"/>
      <w:pPr>
        <w:ind w:left="2880" w:hanging="360"/>
      </w:pPr>
    </w:lvl>
    <w:lvl w:ilvl="4" w:tplc="16643091" w:tentative="1">
      <w:start w:val="1"/>
      <w:numFmt w:val="lowerLetter"/>
      <w:lvlText w:val="%5."/>
      <w:lvlJc w:val="left"/>
      <w:pPr>
        <w:ind w:left="3600" w:hanging="360"/>
      </w:pPr>
    </w:lvl>
    <w:lvl w:ilvl="5" w:tplc="16643091" w:tentative="1">
      <w:start w:val="1"/>
      <w:numFmt w:val="lowerRoman"/>
      <w:lvlText w:val="%6."/>
      <w:lvlJc w:val="right"/>
      <w:pPr>
        <w:ind w:left="4320" w:hanging="180"/>
      </w:pPr>
    </w:lvl>
    <w:lvl w:ilvl="6" w:tplc="16643091" w:tentative="1">
      <w:start w:val="1"/>
      <w:numFmt w:val="decimal"/>
      <w:lvlText w:val="%7."/>
      <w:lvlJc w:val="left"/>
      <w:pPr>
        <w:ind w:left="5040" w:hanging="360"/>
      </w:pPr>
    </w:lvl>
    <w:lvl w:ilvl="7" w:tplc="16643091" w:tentative="1">
      <w:start w:val="1"/>
      <w:numFmt w:val="lowerLetter"/>
      <w:lvlText w:val="%8."/>
      <w:lvlJc w:val="left"/>
      <w:pPr>
        <w:ind w:left="5760" w:hanging="360"/>
      </w:pPr>
    </w:lvl>
    <w:lvl w:ilvl="8" w:tplc="1664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4">
    <w:multiLevelType w:val="hybridMultilevel"/>
    <w:lvl w:ilvl="0" w:tplc="49214766">
      <w:start w:val="1"/>
      <w:numFmt w:val="decimal"/>
      <w:lvlText w:val="%1."/>
      <w:lvlJc w:val="left"/>
      <w:pPr>
        <w:ind w:left="720" w:hanging="360"/>
      </w:pPr>
    </w:lvl>
    <w:lvl w:ilvl="1" w:tplc="49214766" w:tentative="1">
      <w:start w:val="1"/>
      <w:numFmt w:val="lowerLetter"/>
      <w:lvlText w:val="%2."/>
      <w:lvlJc w:val="left"/>
      <w:pPr>
        <w:ind w:left="1440" w:hanging="360"/>
      </w:pPr>
    </w:lvl>
    <w:lvl w:ilvl="2" w:tplc="49214766" w:tentative="1">
      <w:start w:val="1"/>
      <w:numFmt w:val="lowerRoman"/>
      <w:lvlText w:val="%3."/>
      <w:lvlJc w:val="right"/>
      <w:pPr>
        <w:ind w:left="2160" w:hanging="180"/>
      </w:pPr>
    </w:lvl>
    <w:lvl w:ilvl="3" w:tplc="49214766" w:tentative="1">
      <w:start w:val="1"/>
      <w:numFmt w:val="decimal"/>
      <w:lvlText w:val="%4."/>
      <w:lvlJc w:val="left"/>
      <w:pPr>
        <w:ind w:left="2880" w:hanging="360"/>
      </w:pPr>
    </w:lvl>
    <w:lvl w:ilvl="4" w:tplc="49214766" w:tentative="1">
      <w:start w:val="1"/>
      <w:numFmt w:val="lowerLetter"/>
      <w:lvlText w:val="%5."/>
      <w:lvlJc w:val="left"/>
      <w:pPr>
        <w:ind w:left="3600" w:hanging="360"/>
      </w:pPr>
    </w:lvl>
    <w:lvl w:ilvl="5" w:tplc="49214766" w:tentative="1">
      <w:start w:val="1"/>
      <w:numFmt w:val="lowerRoman"/>
      <w:lvlText w:val="%6."/>
      <w:lvlJc w:val="right"/>
      <w:pPr>
        <w:ind w:left="4320" w:hanging="180"/>
      </w:pPr>
    </w:lvl>
    <w:lvl w:ilvl="6" w:tplc="49214766" w:tentative="1">
      <w:start w:val="1"/>
      <w:numFmt w:val="decimal"/>
      <w:lvlText w:val="%7."/>
      <w:lvlJc w:val="left"/>
      <w:pPr>
        <w:ind w:left="5040" w:hanging="360"/>
      </w:pPr>
    </w:lvl>
    <w:lvl w:ilvl="7" w:tplc="49214766" w:tentative="1">
      <w:start w:val="1"/>
      <w:numFmt w:val="lowerLetter"/>
      <w:lvlText w:val="%8."/>
      <w:lvlJc w:val="left"/>
      <w:pPr>
        <w:ind w:left="5760" w:hanging="360"/>
      </w:pPr>
    </w:lvl>
    <w:lvl w:ilvl="8" w:tplc="4921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3">
    <w:multiLevelType w:val="hybridMultilevel"/>
    <w:lvl w:ilvl="0" w:tplc="58402398">
      <w:start w:val="1"/>
      <w:numFmt w:val="decimal"/>
      <w:lvlText w:val="%1."/>
      <w:lvlJc w:val="left"/>
      <w:pPr>
        <w:ind w:left="720" w:hanging="360"/>
      </w:pPr>
    </w:lvl>
    <w:lvl w:ilvl="1" w:tplc="58402398" w:tentative="1">
      <w:start w:val="1"/>
      <w:numFmt w:val="lowerLetter"/>
      <w:lvlText w:val="%2."/>
      <w:lvlJc w:val="left"/>
      <w:pPr>
        <w:ind w:left="1440" w:hanging="360"/>
      </w:pPr>
    </w:lvl>
    <w:lvl w:ilvl="2" w:tplc="58402398" w:tentative="1">
      <w:start w:val="1"/>
      <w:numFmt w:val="lowerRoman"/>
      <w:lvlText w:val="%3."/>
      <w:lvlJc w:val="right"/>
      <w:pPr>
        <w:ind w:left="2160" w:hanging="180"/>
      </w:pPr>
    </w:lvl>
    <w:lvl w:ilvl="3" w:tplc="58402398" w:tentative="1">
      <w:start w:val="1"/>
      <w:numFmt w:val="decimal"/>
      <w:lvlText w:val="%4."/>
      <w:lvlJc w:val="left"/>
      <w:pPr>
        <w:ind w:left="2880" w:hanging="360"/>
      </w:pPr>
    </w:lvl>
    <w:lvl w:ilvl="4" w:tplc="58402398" w:tentative="1">
      <w:start w:val="1"/>
      <w:numFmt w:val="lowerLetter"/>
      <w:lvlText w:val="%5."/>
      <w:lvlJc w:val="left"/>
      <w:pPr>
        <w:ind w:left="3600" w:hanging="360"/>
      </w:pPr>
    </w:lvl>
    <w:lvl w:ilvl="5" w:tplc="58402398" w:tentative="1">
      <w:start w:val="1"/>
      <w:numFmt w:val="lowerRoman"/>
      <w:lvlText w:val="%6."/>
      <w:lvlJc w:val="right"/>
      <w:pPr>
        <w:ind w:left="4320" w:hanging="180"/>
      </w:pPr>
    </w:lvl>
    <w:lvl w:ilvl="6" w:tplc="58402398" w:tentative="1">
      <w:start w:val="1"/>
      <w:numFmt w:val="decimal"/>
      <w:lvlText w:val="%7."/>
      <w:lvlJc w:val="left"/>
      <w:pPr>
        <w:ind w:left="5040" w:hanging="360"/>
      </w:pPr>
    </w:lvl>
    <w:lvl w:ilvl="7" w:tplc="58402398" w:tentative="1">
      <w:start w:val="1"/>
      <w:numFmt w:val="lowerLetter"/>
      <w:lvlText w:val="%8."/>
      <w:lvlJc w:val="left"/>
      <w:pPr>
        <w:ind w:left="5760" w:hanging="360"/>
      </w:pPr>
    </w:lvl>
    <w:lvl w:ilvl="8" w:tplc="5840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2">
    <w:multiLevelType w:val="hybridMultilevel"/>
    <w:lvl w:ilvl="0" w:tplc="82107566">
      <w:start w:val="1"/>
      <w:numFmt w:val="decimal"/>
      <w:lvlText w:val="%1."/>
      <w:lvlJc w:val="left"/>
      <w:pPr>
        <w:ind w:left="720" w:hanging="360"/>
      </w:pPr>
    </w:lvl>
    <w:lvl w:ilvl="1" w:tplc="82107566" w:tentative="1">
      <w:start w:val="1"/>
      <w:numFmt w:val="lowerLetter"/>
      <w:lvlText w:val="%2."/>
      <w:lvlJc w:val="left"/>
      <w:pPr>
        <w:ind w:left="1440" w:hanging="360"/>
      </w:pPr>
    </w:lvl>
    <w:lvl w:ilvl="2" w:tplc="82107566" w:tentative="1">
      <w:start w:val="1"/>
      <w:numFmt w:val="lowerRoman"/>
      <w:lvlText w:val="%3."/>
      <w:lvlJc w:val="right"/>
      <w:pPr>
        <w:ind w:left="2160" w:hanging="180"/>
      </w:pPr>
    </w:lvl>
    <w:lvl w:ilvl="3" w:tplc="82107566" w:tentative="1">
      <w:start w:val="1"/>
      <w:numFmt w:val="decimal"/>
      <w:lvlText w:val="%4."/>
      <w:lvlJc w:val="left"/>
      <w:pPr>
        <w:ind w:left="2880" w:hanging="360"/>
      </w:pPr>
    </w:lvl>
    <w:lvl w:ilvl="4" w:tplc="82107566" w:tentative="1">
      <w:start w:val="1"/>
      <w:numFmt w:val="lowerLetter"/>
      <w:lvlText w:val="%5."/>
      <w:lvlJc w:val="left"/>
      <w:pPr>
        <w:ind w:left="3600" w:hanging="360"/>
      </w:pPr>
    </w:lvl>
    <w:lvl w:ilvl="5" w:tplc="82107566" w:tentative="1">
      <w:start w:val="1"/>
      <w:numFmt w:val="lowerRoman"/>
      <w:lvlText w:val="%6."/>
      <w:lvlJc w:val="right"/>
      <w:pPr>
        <w:ind w:left="4320" w:hanging="180"/>
      </w:pPr>
    </w:lvl>
    <w:lvl w:ilvl="6" w:tplc="82107566" w:tentative="1">
      <w:start w:val="1"/>
      <w:numFmt w:val="decimal"/>
      <w:lvlText w:val="%7."/>
      <w:lvlJc w:val="left"/>
      <w:pPr>
        <w:ind w:left="5040" w:hanging="360"/>
      </w:pPr>
    </w:lvl>
    <w:lvl w:ilvl="7" w:tplc="82107566" w:tentative="1">
      <w:start w:val="1"/>
      <w:numFmt w:val="lowerLetter"/>
      <w:lvlText w:val="%8."/>
      <w:lvlJc w:val="left"/>
      <w:pPr>
        <w:ind w:left="5760" w:hanging="360"/>
      </w:pPr>
    </w:lvl>
    <w:lvl w:ilvl="8" w:tplc="8210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1">
    <w:multiLevelType w:val="hybridMultilevel"/>
    <w:lvl w:ilvl="0" w:tplc="90932014">
      <w:start w:val="1"/>
      <w:numFmt w:val="decimal"/>
      <w:lvlText w:val="%1."/>
      <w:lvlJc w:val="left"/>
      <w:pPr>
        <w:ind w:left="720" w:hanging="360"/>
      </w:pPr>
    </w:lvl>
    <w:lvl w:ilvl="1" w:tplc="90932014" w:tentative="1">
      <w:start w:val="1"/>
      <w:numFmt w:val="lowerLetter"/>
      <w:lvlText w:val="%2."/>
      <w:lvlJc w:val="left"/>
      <w:pPr>
        <w:ind w:left="1440" w:hanging="360"/>
      </w:pPr>
    </w:lvl>
    <w:lvl w:ilvl="2" w:tplc="90932014" w:tentative="1">
      <w:start w:val="1"/>
      <w:numFmt w:val="lowerRoman"/>
      <w:lvlText w:val="%3."/>
      <w:lvlJc w:val="right"/>
      <w:pPr>
        <w:ind w:left="2160" w:hanging="180"/>
      </w:pPr>
    </w:lvl>
    <w:lvl w:ilvl="3" w:tplc="90932014" w:tentative="1">
      <w:start w:val="1"/>
      <w:numFmt w:val="decimal"/>
      <w:lvlText w:val="%4."/>
      <w:lvlJc w:val="left"/>
      <w:pPr>
        <w:ind w:left="2880" w:hanging="360"/>
      </w:pPr>
    </w:lvl>
    <w:lvl w:ilvl="4" w:tplc="90932014" w:tentative="1">
      <w:start w:val="1"/>
      <w:numFmt w:val="lowerLetter"/>
      <w:lvlText w:val="%5."/>
      <w:lvlJc w:val="left"/>
      <w:pPr>
        <w:ind w:left="3600" w:hanging="360"/>
      </w:pPr>
    </w:lvl>
    <w:lvl w:ilvl="5" w:tplc="90932014" w:tentative="1">
      <w:start w:val="1"/>
      <w:numFmt w:val="lowerRoman"/>
      <w:lvlText w:val="%6."/>
      <w:lvlJc w:val="right"/>
      <w:pPr>
        <w:ind w:left="4320" w:hanging="180"/>
      </w:pPr>
    </w:lvl>
    <w:lvl w:ilvl="6" w:tplc="90932014" w:tentative="1">
      <w:start w:val="1"/>
      <w:numFmt w:val="decimal"/>
      <w:lvlText w:val="%7."/>
      <w:lvlJc w:val="left"/>
      <w:pPr>
        <w:ind w:left="5040" w:hanging="360"/>
      </w:pPr>
    </w:lvl>
    <w:lvl w:ilvl="7" w:tplc="90932014" w:tentative="1">
      <w:start w:val="1"/>
      <w:numFmt w:val="lowerLetter"/>
      <w:lvlText w:val="%8."/>
      <w:lvlJc w:val="left"/>
      <w:pPr>
        <w:ind w:left="5760" w:hanging="360"/>
      </w:pPr>
    </w:lvl>
    <w:lvl w:ilvl="8" w:tplc="90932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0">
    <w:multiLevelType w:val="hybridMultilevel"/>
    <w:lvl w:ilvl="0" w:tplc="41036342">
      <w:start w:val="1"/>
      <w:numFmt w:val="decimal"/>
      <w:lvlText w:val="%1."/>
      <w:lvlJc w:val="left"/>
      <w:pPr>
        <w:ind w:left="720" w:hanging="360"/>
      </w:pPr>
    </w:lvl>
    <w:lvl w:ilvl="1" w:tplc="41036342" w:tentative="1">
      <w:start w:val="1"/>
      <w:numFmt w:val="lowerLetter"/>
      <w:lvlText w:val="%2."/>
      <w:lvlJc w:val="left"/>
      <w:pPr>
        <w:ind w:left="1440" w:hanging="360"/>
      </w:pPr>
    </w:lvl>
    <w:lvl w:ilvl="2" w:tplc="41036342" w:tentative="1">
      <w:start w:val="1"/>
      <w:numFmt w:val="lowerRoman"/>
      <w:lvlText w:val="%3."/>
      <w:lvlJc w:val="right"/>
      <w:pPr>
        <w:ind w:left="2160" w:hanging="180"/>
      </w:pPr>
    </w:lvl>
    <w:lvl w:ilvl="3" w:tplc="41036342" w:tentative="1">
      <w:start w:val="1"/>
      <w:numFmt w:val="decimal"/>
      <w:lvlText w:val="%4."/>
      <w:lvlJc w:val="left"/>
      <w:pPr>
        <w:ind w:left="2880" w:hanging="360"/>
      </w:pPr>
    </w:lvl>
    <w:lvl w:ilvl="4" w:tplc="41036342" w:tentative="1">
      <w:start w:val="1"/>
      <w:numFmt w:val="lowerLetter"/>
      <w:lvlText w:val="%5."/>
      <w:lvlJc w:val="left"/>
      <w:pPr>
        <w:ind w:left="3600" w:hanging="360"/>
      </w:pPr>
    </w:lvl>
    <w:lvl w:ilvl="5" w:tplc="41036342" w:tentative="1">
      <w:start w:val="1"/>
      <w:numFmt w:val="lowerRoman"/>
      <w:lvlText w:val="%6."/>
      <w:lvlJc w:val="right"/>
      <w:pPr>
        <w:ind w:left="4320" w:hanging="180"/>
      </w:pPr>
    </w:lvl>
    <w:lvl w:ilvl="6" w:tplc="41036342" w:tentative="1">
      <w:start w:val="1"/>
      <w:numFmt w:val="decimal"/>
      <w:lvlText w:val="%7."/>
      <w:lvlJc w:val="left"/>
      <w:pPr>
        <w:ind w:left="5040" w:hanging="360"/>
      </w:pPr>
    </w:lvl>
    <w:lvl w:ilvl="7" w:tplc="41036342" w:tentative="1">
      <w:start w:val="1"/>
      <w:numFmt w:val="lowerLetter"/>
      <w:lvlText w:val="%8."/>
      <w:lvlJc w:val="left"/>
      <w:pPr>
        <w:ind w:left="5760" w:hanging="360"/>
      </w:pPr>
    </w:lvl>
    <w:lvl w:ilvl="8" w:tplc="4103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9">
    <w:multiLevelType w:val="hybridMultilevel"/>
    <w:lvl w:ilvl="0" w:tplc="80963523">
      <w:start w:val="1"/>
      <w:numFmt w:val="decimal"/>
      <w:lvlText w:val="%1."/>
      <w:lvlJc w:val="left"/>
      <w:pPr>
        <w:ind w:left="720" w:hanging="360"/>
      </w:pPr>
    </w:lvl>
    <w:lvl w:ilvl="1" w:tplc="80963523" w:tentative="1">
      <w:start w:val="1"/>
      <w:numFmt w:val="lowerLetter"/>
      <w:lvlText w:val="%2."/>
      <w:lvlJc w:val="left"/>
      <w:pPr>
        <w:ind w:left="1440" w:hanging="360"/>
      </w:pPr>
    </w:lvl>
    <w:lvl w:ilvl="2" w:tplc="80963523" w:tentative="1">
      <w:start w:val="1"/>
      <w:numFmt w:val="lowerRoman"/>
      <w:lvlText w:val="%3."/>
      <w:lvlJc w:val="right"/>
      <w:pPr>
        <w:ind w:left="2160" w:hanging="180"/>
      </w:pPr>
    </w:lvl>
    <w:lvl w:ilvl="3" w:tplc="80963523" w:tentative="1">
      <w:start w:val="1"/>
      <w:numFmt w:val="decimal"/>
      <w:lvlText w:val="%4."/>
      <w:lvlJc w:val="left"/>
      <w:pPr>
        <w:ind w:left="2880" w:hanging="360"/>
      </w:pPr>
    </w:lvl>
    <w:lvl w:ilvl="4" w:tplc="80963523" w:tentative="1">
      <w:start w:val="1"/>
      <w:numFmt w:val="lowerLetter"/>
      <w:lvlText w:val="%5."/>
      <w:lvlJc w:val="left"/>
      <w:pPr>
        <w:ind w:left="3600" w:hanging="360"/>
      </w:pPr>
    </w:lvl>
    <w:lvl w:ilvl="5" w:tplc="80963523" w:tentative="1">
      <w:start w:val="1"/>
      <w:numFmt w:val="lowerRoman"/>
      <w:lvlText w:val="%6."/>
      <w:lvlJc w:val="right"/>
      <w:pPr>
        <w:ind w:left="4320" w:hanging="180"/>
      </w:pPr>
    </w:lvl>
    <w:lvl w:ilvl="6" w:tplc="80963523" w:tentative="1">
      <w:start w:val="1"/>
      <w:numFmt w:val="decimal"/>
      <w:lvlText w:val="%7."/>
      <w:lvlJc w:val="left"/>
      <w:pPr>
        <w:ind w:left="5040" w:hanging="360"/>
      </w:pPr>
    </w:lvl>
    <w:lvl w:ilvl="7" w:tplc="80963523" w:tentative="1">
      <w:start w:val="1"/>
      <w:numFmt w:val="lowerLetter"/>
      <w:lvlText w:val="%8."/>
      <w:lvlJc w:val="left"/>
      <w:pPr>
        <w:ind w:left="5760" w:hanging="360"/>
      </w:pPr>
    </w:lvl>
    <w:lvl w:ilvl="8" w:tplc="8096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8">
    <w:multiLevelType w:val="hybridMultilevel"/>
    <w:lvl w:ilvl="0" w:tplc="24768553">
      <w:start w:val="1"/>
      <w:numFmt w:val="decimal"/>
      <w:lvlText w:val="%1."/>
      <w:lvlJc w:val="left"/>
      <w:pPr>
        <w:ind w:left="720" w:hanging="360"/>
      </w:pPr>
    </w:lvl>
    <w:lvl w:ilvl="1" w:tplc="24768553" w:tentative="1">
      <w:start w:val="1"/>
      <w:numFmt w:val="lowerLetter"/>
      <w:lvlText w:val="%2."/>
      <w:lvlJc w:val="left"/>
      <w:pPr>
        <w:ind w:left="1440" w:hanging="360"/>
      </w:pPr>
    </w:lvl>
    <w:lvl w:ilvl="2" w:tplc="24768553" w:tentative="1">
      <w:start w:val="1"/>
      <w:numFmt w:val="lowerRoman"/>
      <w:lvlText w:val="%3."/>
      <w:lvlJc w:val="right"/>
      <w:pPr>
        <w:ind w:left="2160" w:hanging="180"/>
      </w:pPr>
    </w:lvl>
    <w:lvl w:ilvl="3" w:tplc="24768553" w:tentative="1">
      <w:start w:val="1"/>
      <w:numFmt w:val="decimal"/>
      <w:lvlText w:val="%4."/>
      <w:lvlJc w:val="left"/>
      <w:pPr>
        <w:ind w:left="2880" w:hanging="360"/>
      </w:pPr>
    </w:lvl>
    <w:lvl w:ilvl="4" w:tplc="24768553" w:tentative="1">
      <w:start w:val="1"/>
      <w:numFmt w:val="lowerLetter"/>
      <w:lvlText w:val="%5."/>
      <w:lvlJc w:val="left"/>
      <w:pPr>
        <w:ind w:left="3600" w:hanging="360"/>
      </w:pPr>
    </w:lvl>
    <w:lvl w:ilvl="5" w:tplc="24768553" w:tentative="1">
      <w:start w:val="1"/>
      <w:numFmt w:val="lowerRoman"/>
      <w:lvlText w:val="%6."/>
      <w:lvlJc w:val="right"/>
      <w:pPr>
        <w:ind w:left="4320" w:hanging="180"/>
      </w:pPr>
    </w:lvl>
    <w:lvl w:ilvl="6" w:tplc="24768553" w:tentative="1">
      <w:start w:val="1"/>
      <w:numFmt w:val="decimal"/>
      <w:lvlText w:val="%7."/>
      <w:lvlJc w:val="left"/>
      <w:pPr>
        <w:ind w:left="5040" w:hanging="360"/>
      </w:pPr>
    </w:lvl>
    <w:lvl w:ilvl="7" w:tplc="24768553" w:tentative="1">
      <w:start w:val="1"/>
      <w:numFmt w:val="lowerLetter"/>
      <w:lvlText w:val="%8."/>
      <w:lvlJc w:val="left"/>
      <w:pPr>
        <w:ind w:left="5760" w:hanging="360"/>
      </w:pPr>
    </w:lvl>
    <w:lvl w:ilvl="8" w:tplc="2476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7">
    <w:multiLevelType w:val="hybridMultilevel"/>
    <w:lvl w:ilvl="0" w:tplc="85766879">
      <w:start w:val="1"/>
      <w:numFmt w:val="decimal"/>
      <w:lvlText w:val="%1."/>
      <w:lvlJc w:val="left"/>
      <w:pPr>
        <w:ind w:left="720" w:hanging="360"/>
      </w:pPr>
    </w:lvl>
    <w:lvl w:ilvl="1" w:tplc="85766879" w:tentative="1">
      <w:start w:val="1"/>
      <w:numFmt w:val="lowerLetter"/>
      <w:lvlText w:val="%2."/>
      <w:lvlJc w:val="left"/>
      <w:pPr>
        <w:ind w:left="1440" w:hanging="360"/>
      </w:pPr>
    </w:lvl>
    <w:lvl w:ilvl="2" w:tplc="85766879" w:tentative="1">
      <w:start w:val="1"/>
      <w:numFmt w:val="lowerRoman"/>
      <w:lvlText w:val="%3."/>
      <w:lvlJc w:val="right"/>
      <w:pPr>
        <w:ind w:left="2160" w:hanging="180"/>
      </w:pPr>
    </w:lvl>
    <w:lvl w:ilvl="3" w:tplc="85766879" w:tentative="1">
      <w:start w:val="1"/>
      <w:numFmt w:val="decimal"/>
      <w:lvlText w:val="%4."/>
      <w:lvlJc w:val="left"/>
      <w:pPr>
        <w:ind w:left="2880" w:hanging="360"/>
      </w:pPr>
    </w:lvl>
    <w:lvl w:ilvl="4" w:tplc="85766879" w:tentative="1">
      <w:start w:val="1"/>
      <w:numFmt w:val="lowerLetter"/>
      <w:lvlText w:val="%5."/>
      <w:lvlJc w:val="left"/>
      <w:pPr>
        <w:ind w:left="3600" w:hanging="360"/>
      </w:pPr>
    </w:lvl>
    <w:lvl w:ilvl="5" w:tplc="85766879" w:tentative="1">
      <w:start w:val="1"/>
      <w:numFmt w:val="lowerRoman"/>
      <w:lvlText w:val="%6."/>
      <w:lvlJc w:val="right"/>
      <w:pPr>
        <w:ind w:left="4320" w:hanging="180"/>
      </w:pPr>
    </w:lvl>
    <w:lvl w:ilvl="6" w:tplc="85766879" w:tentative="1">
      <w:start w:val="1"/>
      <w:numFmt w:val="decimal"/>
      <w:lvlText w:val="%7."/>
      <w:lvlJc w:val="left"/>
      <w:pPr>
        <w:ind w:left="5040" w:hanging="360"/>
      </w:pPr>
    </w:lvl>
    <w:lvl w:ilvl="7" w:tplc="85766879" w:tentative="1">
      <w:start w:val="1"/>
      <w:numFmt w:val="lowerLetter"/>
      <w:lvlText w:val="%8."/>
      <w:lvlJc w:val="left"/>
      <w:pPr>
        <w:ind w:left="5760" w:hanging="360"/>
      </w:pPr>
    </w:lvl>
    <w:lvl w:ilvl="8" w:tplc="85766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6">
    <w:multiLevelType w:val="hybridMultilevel"/>
    <w:lvl w:ilvl="0" w:tplc="45846507">
      <w:start w:val="1"/>
      <w:numFmt w:val="decimal"/>
      <w:lvlText w:val="%1."/>
      <w:lvlJc w:val="left"/>
      <w:pPr>
        <w:ind w:left="720" w:hanging="360"/>
      </w:pPr>
    </w:lvl>
    <w:lvl w:ilvl="1" w:tplc="45846507" w:tentative="1">
      <w:start w:val="1"/>
      <w:numFmt w:val="lowerLetter"/>
      <w:lvlText w:val="%2."/>
      <w:lvlJc w:val="left"/>
      <w:pPr>
        <w:ind w:left="1440" w:hanging="360"/>
      </w:pPr>
    </w:lvl>
    <w:lvl w:ilvl="2" w:tplc="45846507" w:tentative="1">
      <w:start w:val="1"/>
      <w:numFmt w:val="lowerRoman"/>
      <w:lvlText w:val="%3."/>
      <w:lvlJc w:val="right"/>
      <w:pPr>
        <w:ind w:left="2160" w:hanging="180"/>
      </w:pPr>
    </w:lvl>
    <w:lvl w:ilvl="3" w:tplc="45846507" w:tentative="1">
      <w:start w:val="1"/>
      <w:numFmt w:val="decimal"/>
      <w:lvlText w:val="%4."/>
      <w:lvlJc w:val="left"/>
      <w:pPr>
        <w:ind w:left="2880" w:hanging="360"/>
      </w:pPr>
    </w:lvl>
    <w:lvl w:ilvl="4" w:tplc="45846507" w:tentative="1">
      <w:start w:val="1"/>
      <w:numFmt w:val="lowerLetter"/>
      <w:lvlText w:val="%5."/>
      <w:lvlJc w:val="left"/>
      <w:pPr>
        <w:ind w:left="3600" w:hanging="360"/>
      </w:pPr>
    </w:lvl>
    <w:lvl w:ilvl="5" w:tplc="45846507" w:tentative="1">
      <w:start w:val="1"/>
      <w:numFmt w:val="lowerRoman"/>
      <w:lvlText w:val="%6."/>
      <w:lvlJc w:val="right"/>
      <w:pPr>
        <w:ind w:left="4320" w:hanging="180"/>
      </w:pPr>
    </w:lvl>
    <w:lvl w:ilvl="6" w:tplc="45846507" w:tentative="1">
      <w:start w:val="1"/>
      <w:numFmt w:val="decimal"/>
      <w:lvlText w:val="%7."/>
      <w:lvlJc w:val="left"/>
      <w:pPr>
        <w:ind w:left="5040" w:hanging="360"/>
      </w:pPr>
    </w:lvl>
    <w:lvl w:ilvl="7" w:tplc="45846507" w:tentative="1">
      <w:start w:val="1"/>
      <w:numFmt w:val="lowerLetter"/>
      <w:lvlText w:val="%8."/>
      <w:lvlJc w:val="left"/>
      <w:pPr>
        <w:ind w:left="5760" w:hanging="360"/>
      </w:pPr>
    </w:lvl>
    <w:lvl w:ilvl="8" w:tplc="45846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5">
    <w:multiLevelType w:val="hybridMultilevel"/>
    <w:lvl w:ilvl="0" w:tplc="99987071">
      <w:start w:val="1"/>
      <w:numFmt w:val="decimal"/>
      <w:lvlText w:val="%1."/>
      <w:lvlJc w:val="left"/>
      <w:pPr>
        <w:ind w:left="720" w:hanging="360"/>
      </w:pPr>
    </w:lvl>
    <w:lvl w:ilvl="1" w:tplc="99987071" w:tentative="1">
      <w:start w:val="1"/>
      <w:numFmt w:val="lowerLetter"/>
      <w:lvlText w:val="%2."/>
      <w:lvlJc w:val="left"/>
      <w:pPr>
        <w:ind w:left="1440" w:hanging="360"/>
      </w:pPr>
    </w:lvl>
    <w:lvl w:ilvl="2" w:tplc="99987071" w:tentative="1">
      <w:start w:val="1"/>
      <w:numFmt w:val="lowerRoman"/>
      <w:lvlText w:val="%3."/>
      <w:lvlJc w:val="right"/>
      <w:pPr>
        <w:ind w:left="2160" w:hanging="180"/>
      </w:pPr>
    </w:lvl>
    <w:lvl w:ilvl="3" w:tplc="99987071" w:tentative="1">
      <w:start w:val="1"/>
      <w:numFmt w:val="decimal"/>
      <w:lvlText w:val="%4."/>
      <w:lvlJc w:val="left"/>
      <w:pPr>
        <w:ind w:left="2880" w:hanging="360"/>
      </w:pPr>
    </w:lvl>
    <w:lvl w:ilvl="4" w:tplc="99987071" w:tentative="1">
      <w:start w:val="1"/>
      <w:numFmt w:val="lowerLetter"/>
      <w:lvlText w:val="%5."/>
      <w:lvlJc w:val="left"/>
      <w:pPr>
        <w:ind w:left="3600" w:hanging="360"/>
      </w:pPr>
    </w:lvl>
    <w:lvl w:ilvl="5" w:tplc="99987071" w:tentative="1">
      <w:start w:val="1"/>
      <w:numFmt w:val="lowerRoman"/>
      <w:lvlText w:val="%6."/>
      <w:lvlJc w:val="right"/>
      <w:pPr>
        <w:ind w:left="4320" w:hanging="180"/>
      </w:pPr>
    </w:lvl>
    <w:lvl w:ilvl="6" w:tplc="99987071" w:tentative="1">
      <w:start w:val="1"/>
      <w:numFmt w:val="decimal"/>
      <w:lvlText w:val="%7."/>
      <w:lvlJc w:val="left"/>
      <w:pPr>
        <w:ind w:left="5040" w:hanging="360"/>
      </w:pPr>
    </w:lvl>
    <w:lvl w:ilvl="7" w:tplc="99987071" w:tentative="1">
      <w:start w:val="1"/>
      <w:numFmt w:val="lowerLetter"/>
      <w:lvlText w:val="%8."/>
      <w:lvlJc w:val="left"/>
      <w:pPr>
        <w:ind w:left="5760" w:hanging="360"/>
      </w:pPr>
    </w:lvl>
    <w:lvl w:ilvl="8" w:tplc="9998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4">
    <w:multiLevelType w:val="hybridMultilevel"/>
    <w:lvl w:ilvl="0" w:tplc="51542570">
      <w:start w:val="1"/>
      <w:numFmt w:val="decimal"/>
      <w:lvlText w:val="%1."/>
      <w:lvlJc w:val="left"/>
      <w:pPr>
        <w:ind w:left="720" w:hanging="360"/>
      </w:pPr>
    </w:lvl>
    <w:lvl w:ilvl="1" w:tplc="51542570" w:tentative="1">
      <w:start w:val="1"/>
      <w:numFmt w:val="lowerLetter"/>
      <w:lvlText w:val="%2."/>
      <w:lvlJc w:val="left"/>
      <w:pPr>
        <w:ind w:left="1440" w:hanging="360"/>
      </w:pPr>
    </w:lvl>
    <w:lvl w:ilvl="2" w:tplc="51542570" w:tentative="1">
      <w:start w:val="1"/>
      <w:numFmt w:val="lowerRoman"/>
      <w:lvlText w:val="%3."/>
      <w:lvlJc w:val="right"/>
      <w:pPr>
        <w:ind w:left="2160" w:hanging="180"/>
      </w:pPr>
    </w:lvl>
    <w:lvl w:ilvl="3" w:tplc="51542570" w:tentative="1">
      <w:start w:val="1"/>
      <w:numFmt w:val="decimal"/>
      <w:lvlText w:val="%4."/>
      <w:lvlJc w:val="left"/>
      <w:pPr>
        <w:ind w:left="2880" w:hanging="360"/>
      </w:pPr>
    </w:lvl>
    <w:lvl w:ilvl="4" w:tplc="51542570" w:tentative="1">
      <w:start w:val="1"/>
      <w:numFmt w:val="lowerLetter"/>
      <w:lvlText w:val="%5."/>
      <w:lvlJc w:val="left"/>
      <w:pPr>
        <w:ind w:left="3600" w:hanging="360"/>
      </w:pPr>
    </w:lvl>
    <w:lvl w:ilvl="5" w:tplc="51542570" w:tentative="1">
      <w:start w:val="1"/>
      <w:numFmt w:val="lowerRoman"/>
      <w:lvlText w:val="%6."/>
      <w:lvlJc w:val="right"/>
      <w:pPr>
        <w:ind w:left="4320" w:hanging="180"/>
      </w:pPr>
    </w:lvl>
    <w:lvl w:ilvl="6" w:tplc="51542570" w:tentative="1">
      <w:start w:val="1"/>
      <w:numFmt w:val="decimal"/>
      <w:lvlText w:val="%7."/>
      <w:lvlJc w:val="left"/>
      <w:pPr>
        <w:ind w:left="5040" w:hanging="360"/>
      </w:pPr>
    </w:lvl>
    <w:lvl w:ilvl="7" w:tplc="51542570" w:tentative="1">
      <w:start w:val="1"/>
      <w:numFmt w:val="lowerLetter"/>
      <w:lvlText w:val="%8."/>
      <w:lvlJc w:val="left"/>
      <w:pPr>
        <w:ind w:left="5760" w:hanging="360"/>
      </w:pPr>
    </w:lvl>
    <w:lvl w:ilvl="8" w:tplc="51542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3">
    <w:multiLevelType w:val="hybridMultilevel"/>
    <w:lvl w:ilvl="0" w:tplc="97597345">
      <w:start w:val="1"/>
      <w:numFmt w:val="decimal"/>
      <w:lvlText w:val="%1."/>
      <w:lvlJc w:val="left"/>
      <w:pPr>
        <w:ind w:left="720" w:hanging="360"/>
      </w:pPr>
    </w:lvl>
    <w:lvl w:ilvl="1" w:tplc="97597345" w:tentative="1">
      <w:start w:val="1"/>
      <w:numFmt w:val="lowerLetter"/>
      <w:lvlText w:val="%2."/>
      <w:lvlJc w:val="left"/>
      <w:pPr>
        <w:ind w:left="1440" w:hanging="360"/>
      </w:pPr>
    </w:lvl>
    <w:lvl w:ilvl="2" w:tplc="97597345" w:tentative="1">
      <w:start w:val="1"/>
      <w:numFmt w:val="lowerRoman"/>
      <w:lvlText w:val="%3."/>
      <w:lvlJc w:val="right"/>
      <w:pPr>
        <w:ind w:left="2160" w:hanging="180"/>
      </w:pPr>
    </w:lvl>
    <w:lvl w:ilvl="3" w:tplc="97597345" w:tentative="1">
      <w:start w:val="1"/>
      <w:numFmt w:val="decimal"/>
      <w:lvlText w:val="%4."/>
      <w:lvlJc w:val="left"/>
      <w:pPr>
        <w:ind w:left="2880" w:hanging="360"/>
      </w:pPr>
    </w:lvl>
    <w:lvl w:ilvl="4" w:tplc="97597345" w:tentative="1">
      <w:start w:val="1"/>
      <w:numFmt w:val="lowerLetter"/>
      <w:lvlText w:val="%5."/>
      <w:lvlJc w:val="left"/>
      <w:pPr>
        <w:ind w:left="3600" w:hanging="360"/>
      </w:pPr>
    </w:lvl>
    <w:lvl w:ilvl="5" w:tplc="97597345" w:tentative="1">
      <w:start w:val="1"/>
      <w:numFmt w:val="lowerRoman"/>
      <w:lvlText w:val="%6."/>
      <w:lvlJc w:val="right"/>
      <w:pPr>
        <w:ind w:left="4320" w:hanging="180"/>
      </w:pPr>
    </w:lvl>
    <w:lvl w:ilvl="6" w:tplc="97597345" w:tentative="1">
      <w:start w:val="1"/>
      <w:numFmt w:val="decimal"/>
      <w:lvlText w:val="%7."/>
      <w:lvlJc w:val="left"/>
      <w:pPr>
        <w:ind w:left="5040" w:hanging="360"/>
      </w:pPr>
    </w:lvl>
    <w:lvl w:ilvl="7" w:tplc="97597345" w:tentative="1">
      <w:start w:val="1"/>
      <w:numFmt w:val="lowerLetter"/>
      <w:lvlText w:val="%8."/>
      <w:lvlJc w:val="left"/>
      <w:pPr>
        <w:ind w:left="5760" w:hanging="360"/>
      </w:pPr>
    </w:lvl>
    <w:lvl w:ilvl="8" w:tplc="9759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2">
    <w:multiLevelType w:val="hybridMultilevel"/>
    <w:lvl w:ilvl="0" w:tplc="40306690">
      <w:start w:val="1"/>
      <w:numFmt w:val="decimal"/>
      <w:lvlText w:val="%1."/>
      <w:lvlJc w:val="left"/>
      <w:pPr>
        <w:ind w:left="720" w:hanging="360"/>
      </w:pPr>
    </w:lvl>
    <w:lvl w:ilvl="1" w:tplc="40306690" w:tentative="1">
      <w:start w:val="1"/>
      <w:numFmt w:val="lowerLetter"/>
      <w:lvlText w:val="%2."/>
      <w:lvlJc w:val="left"/>
      <w:pPr>
        <w:ind w:left="1440" w:hanging="360"/>
      </w:pPr>
    </w:lvl>
    <w:lvl w:ilvl="2" w:tplc="40306690" w:tentative="1">
      <w:start w:val="1"/>
      <w:numFmt w:val="lowerRoman"/>
      <w:lvlText w:val="%3."/>
      <w:lvlJc w:val="right"/>
      <w:pPr>
        <w:ind w:left="2160" w:hanging="180"/>
      </w:pPr>
    </w:lvl>
    <w:lvl w:ilvl="3" w:tplc="40306690" w:tentative="1">
      <w:start w:val="1"/>
      <w:numFmt w:val="decimal"/>
      <w:lvlText w:val="%4."/>
      <w:lvlJc w:val="left"/>
      <w:pPr>
        <w:ind w:left="2880" w:hanging="360"/>
      </w:pPr>
    </w:lvl>
    <w:lvl w:ilvl="4" w:tplc="40306690" w:tentative="1">
      <w:start w:val="1"/>
      <w:numFmt w:val="lowerLetter"/>
      <w:lvlText w:val="%5."/>
      <w:lvlJc w:val="left"/>
      <w:pPr>
        <w:ind w:left="3600" w:hanging="360"/>
      </w:pPr>
    </w:lvl>
    <w:lvl w:ilvl="5" w:tplc="40306690" w:tentative="1">
      <w:start w:val="1"/>
      <w:numFmt w:val="lowerRoman"/>
      <w:lvlText w:val="%6."/>
      <w:lvlJc w:val="right"/>
      <w:pPr>
        <w:ind w:left="4320" w:hanging="180"/>
      </w:pPr>
    </w:lvl>
    <w:lvl w:ilvl="6" w:tplc="40306690" w:tentative="1">
      <w:start w:val="1"/>
      <w:numFmt w:val="decimal"/>
      <w:lvlText w:val="%7."/>
      <w:lvlJc w:val="left"/>
      <w:pPr>
        <w:ind w:left="5040" w:hanging="360"/>
      </w:pPr>
    </w:lvl>
    <w:lvl w:ilvl="7" w:tplc="40306690" w:tentative="1">
      <w:start w:val="1"/>
      <w:numFmt w:val="lowerLetter"/>
      <w:lvlText w:val="%8."/>
      <w:lvlJc w:val="left"/>
      <w:pPr>
        <w:ind w:left="5760" w:hanging="360"/>
      </w:pPr>
    </w:lvl>
    <w:lvl w:ilvl="8" w:tplc="4030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1">
    <w:multiLevelType w:val="hybridMultilevel"/>
    <w:lvl w:ilvl="0" w:tplc="10294928">
      <w:start w:val="1"/>
      <w:numFmt w:val="decimal"/>
      <w:lvlText w:val="%1."/>
      <w:lvlJc w:val="left"/>
      <w:pPr>
        <w:ind w:left="720" w:hanging="360"/>
      </w:pPr>
    </w:lvl>
    <w:lvl w:ilvl="1" w:tplc="10294928" w:tentative="1">
      <w:start w:val="1"/>
      <w:numFmt w:val="lowerLetter"/>
      <w:lvlText w:val="%2."/>
      <w:lvlJc w:val="left"/>
      <w:pPr>
        <w:ind w:left="1440" w:hanging="360"/>
      </w:pPr>
    </w:lvl>
    <w:lvl w:ilvl="2" w:tplc="10294928" w:tentative="1">
      <w:start w:val="1"/>
      <w:numFmt w:val="lowerRoman"/>
      <w:lvlText w:val="%3."/>
      <w:lvlJc w:val="right"/>
      <w:pPr>
        <w:ind w:left="2160" w:hanging="180"/>
      </w:pPr>
    </w:lvl>
    <w:lvl w:ilvl="3" w:tplc="10294928" w:tentative="1">
      <w:start w:val="1"/>
      <w:numFmt w:val="decimal"/>
      <w:lvlText w:val="%4."/>
      <w:lvlJc w:val="left"/>
      <w:pPr>
        <w:ind w:left="2880" w:hanging="360"/>
      </w:pPr>
    </w:lvl>
    <w:lvl w:ilvl="4" w:tplc="10294928" w:tentative="1">
      <w:start w:val="1"/>
      <w:numFmt w:val="lowerLetter"/>
      <w:lvlText w:val="%5."/>
      <w:lvlJc w:val="left"/>
      <w:pPr>
        <w:ind w:left="3600" w:hanging="360"/>
      </w:pPr>
    </w:lvl>
    <w:lvl w:ilvl="5" w:tplc="10294928" w:tentative="1">
      <w:start w:val="1"/>
      <w:numFmt w:val="lowerRoman"/>
      <w:lvlText w:val="%6."/>
      <w:lvlJc w:val="right"/>
      <w:pPr>
        <w:ind w:left="4320" w:hanging="180"/>
      </w:pPr>
    </w:lvl>
    <w:lvl w:ilvl="6" w:tplc="10294928" w:tentative="1">
      <w:start w:val="1"/>
      <w:numFmt w:val="decimal"/>
      <w:lvlText w:val="%7."/>
      <w:lvlJc w:val="left"/>
      <w:pPr>
        <w:ind w:left="5040" w:hanging="360"/>
      </w:pPr>
    </w:lvl>
    <w:lvl w:ilvl="7" w:tplc="10294928" w:tentative="1">
      <w:start w:val="1"/>
      <w:numFmt w:val="lowerLetter"/>
      <w:lvlText w:val="%8."/>
      <w:lvlJc w:val="left"/>
      <w:pPr>
        <w:ind w:left="5760" w:hanging="360"/>
      </w:pPr>
    </w:lvl>
    <w:lvl w:ilvl="8" w:tplc="1029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0">
    <w:multiLevelType w:val="hybridMultilevel"/>
    <w:lvl w:ilvl="0" w:tplc="519604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850">
    <w:abstractNumId w:val="18850"/>
  </w:num>
  <w:num w:numId="18851">
    <w:abstractNumId w:val="18851"/>
  </w:num>
  <w:num w:numId="18852">
    <w:abstractNumId w:val="18852"/>
  </w:num>
  <w:num w:numId="18853">
    <w:abstractNumId w:val="18853"/>
  </w:num>
  <w:num w:numId="18854">
    <w:abstractNumId w:val="18854"/>
  </w:num>
  <w:num w:numId="18855">
    <w:abstractNumId w:val="18855"/>
  </w:num>
  <w:num w:numId="18856">
    <w:abstractNumId w:val="18856"/>
  </w:num>
  <w:num w:numId="18857">
    <w:abstractNumId w:val="18857"/>
  </w:num>
  <w:num w:numId="18858">
    <w:abstractNumId w:val="18858"/>
  </w:num>
  <w:num w:numId="18859">
    <w:abstractNumId w:val="18859"/>
  </w:num>
  <w:num w:numId="18860">
    <w:abstractNumId w:val="18860"/>
  </w:num>
  <w:num w:numId="18861">
    <w:abstractNumId w:val="18861"/>
  </w:num>
  <w:num w:numId="18862">
    <w:abstractNumId w:val="18862"/>
  </w:num>
  <w:num w:numId="18863">
    <w:abstractNumId w:val="18863"/>
  </w:num>
  <w:num w:numId="18864">
    <w:abstractNumId w:val="18864"/>
  </w:num>
  <w:num w:numId="18865">
    <w:abstractNumId w:val="18865"/>
  </w:num>
  <w:num w:numId="18866">
    <w:abstractNumId w:val="18866"/>
  </w:num>
  <w:num w:numId="18867">
    <w:abstractNumId w:val="18867"/>
  </w:num>
  <w:num w:numId="18868">
    <w:abstractNumId w:val="18868"/>
  </w:num>
  <w:num w:numId="18869">
    <w:abstractNumId w:val="18869"/>
  </w:num>
  <w:num w:numId="18870">
    <w:abstractNumId w:val="18870"/>
  </w:num>
  <w:num w:numId="18871">
    <w:abstractNumId w:val="18871"/>
  </w:num>
  <w:num w:numId="18872">
    <w:abstractNumId w:val="18872"/>
  </w:num>
  <w:num w:numId="18873">
    <w:abstractNumId w:val="18873"/>
  </w:num>
  <w:num w:numId="18874">
    <w:abstractNumId w:val="18874"/>
  </w:num>
  <w:num w:numId="18875">
    <w:abstractNumId w:val="18875"/>
  </w:num>
  <w:num w:numId="18876">
    <w:abstractNumId w:val="18876"/>
  </w:num>
  <w:num w:numId="18877">
    <w:abstractNumId w:val="18877"/>
  </w:num>
  <w:num w:numId="18878">
    <w:abstractNumId w:val="18878"/>
  </w:num>
  <w:num w:numId="18879">
    <w:abstractNumId w:val="18879"/>
  </w:num>
  <w:num w:numId="18880">
    <w:abstractNumId w:val="18880"/>
  </w:num>
  <w:num w:numId="18881">
    <w:abstractNumId w:val="18881"/>
  </w:num>
  <w:num w:numId="18882">
    <w:abstractNumId w:val="18882"/>
  </w:num>
  <w:num w:numId="18883">
    <w:abstractNumId w:val="18883"/>
  </w:num>
  <w:num w:numId="18884">
    <w:abstractNumId w:val="18884"/>
  </w:num>
  <w:num w:numId="18885">
    <w:abstractNumId w:val="18885"/>
  </w:num>
  <w:num w:numId="18886">
    <w:abstractNumId w:val="18886"/>
  </w:num>
  <w:num w:numId="18887">
    <w:abstractNumId w:val="18887"/>
  </w:num>
  <w:num w:numId="18888">
    <w:abstractNumId w:val="18888"/>
  </w:num>
  <w:num w:numId="18889">
    <w:abstractNumId w:val="18889"/>
  </w:num>
  <w:num w:numId="18890">
    <w:abstractNumId w:val="18890"/>
  </w:num>
  <w:num w:numId="18891">
    <w:abstractNumId w:val="18891"/>
  </w:num>
  <w:num w:numId="18892">
    <w:abstractNumId w:val="18892"/>
  </w:num>
  <w:num w:numId="18893">
    <w:abstractNumId w:val="18893"/>
  </w:num>
  <w:num w:numId="18894">
    <w:abstractNumId w:val="18894"/>
  </w:num>
  <w:num w:numId="18895">
    <w:abstractNumId w:val="18895"/>
  </w:num>
  <w:num w:numId="18896">
    <w:abstractNumId w:val="18896"/>
  </w:num>
  <w:num w:numId="18897">
    <w:abstractNumId w:val="18897"/>
  </w:num>
  <w:num w:numId="18898">
    <w:abstractNumId w:val="18898"/>
  </w:num>
  <w:num w:numId="18899">
    <w:abstractNumId w:val="18899"/>
  </w:num>
  <w:num w:numId="18900">
    <w:abstractNumId w:val="18900"/>
  </w:num>
  <w:num w:numId="18901">
    <w:abstractNumId w:val="18901"/>
  </w:num>
  <w:num w:numId="18902">
    <w:abstractNumId w:val="18902"/>
  </w:num>
  <w:num w:numId="18903">
    <w:abstractNumId w:val="18903"/>
  </w:num>
  <w:num w:numId="18904">
    <w:abstractNumId w:val="18904"/>
  </w:num>
  <w:num w:numId="18905">
    <w:abstractNumId w:val="18905"/>
  </w:num>
  <w:num w:numId="18906">
    <w:abstractNumId w:val="18906"/>
  </w:num>
  <w:num w:numId="18907">
    <w:abstractNumId w:val="18907"/>
  </w:num>
  <w:num w:numId="18908">
    <w:abstractNumId w:val="18908"/>
  </w:num>
  <w:num w:numId="18909">
    <w:abstractNumId w:val="18909"/>
  </w:num>
  <w:num w:numId="18910">
    <w:abstractNumId w:val="18910"/>
  </w:num>
  <w:num w:numId="18911">
    <w:abstractNumId w:val="18911"/>
  </w:num>
  <w:num w:numId="18912">
    <w:abstractNumId w:val="18912"/>
  </w:num>
  <w:num w:numId="18913">
    <w:abstractNumId w:val="18913"/>
  </w:num>
  <w:num w:numId="18914">
    <w:abstractNumId w:val="18914"/>
  </w:num>
  <w:num w:numId="18915">
    <w:abstractNumId w:val="18915"/>
  </w:num>
  <w:num w:numId="18916">
    <w:abstractNumId w:val="18916"/>
  </w:num>
  <w:num w:numId="18917">
    <w:abstractNumId w:val="18917"/>
  </w:num>
  <w:num w:numId="18918">
    <w:abstractNumId w:val="18918"/>
  </w:num>
  <w:num w:numId="18919">
    <w:abstractNumId w:val="18919"/>
  </w:num>
  <w:num w:numId="18920">
    <w:abstractNumId w:val="18920"/>
  </w:num>
  <w:num w:numId="18921">
    <w:abstractNumId w:val="18921"/>
  </w:num>
  <w:num w:numId="18922">
    <w:abstractNumId w:val="18922"/>
  </w:num>
  <w:num w:numId="18923">
    <w:abstractNumId w:val="18923"/>
  </w:num>
  <w:num w:numId="18924">
    <w:abstractNumId w:val="18924"/>
  </w:num>
  <w:num w:numId="18925">
    <w:abstractNumId w:val="18925"/>
  </w:num>
  <w:num w:numId="18926">
    <w:abstractNumId w:val="18926"/>
  </w:num>
  <w:num w:numId="18927">
    <w:abstractNumId w:val="18927"/>
  </w:num>
  <w:num w:numId="18928">
    <w:abstractNumId w:val="18928"/>
  </w:num>
  <w:num w:numId="18929">
    <w:abstractNumId w:val="18929"/>
  </w:num>
  <w:num w:numId="18930">
    <w:abstractNumId w:val="18930"/>
  </w:num>
  <w:num w:numId="18931">
    <w:abstractNumId w:val="18931"/>
  </w:num>
  <w:num w:numId="18932">
    <w:abstractNumId w:val="18932"/>
  </w:num>
  <w:num w:numId="18933">
    <w:abstractNumId w:val="18933"/>
  </w:num>
  <w:num w:numId="18934">
    <w:abstractNumId w:val="18934"/>
  </w:num>
  <w:num w:numId="18935">
    <w:abstractNumId w:val="18935"/>
  </w:num>
  <w:num w:numId="18936">
    <w:abstractNumId w:val="18936"/>
  </w:num>
  <w:num w:numId="18937">
    <w:abstractNumId w:val="18937"/>
  </w:num>
  <w:num w:numId="18938">
    <w:abstractNumId w:val="18938"/>
  </w:num>
  <w:num w:numId="18939">
    <w:abstractNumId w:val="18939"/>
  </w:num>
  <w:num w:numId="18940">
    <w:abstractNumId w:val="18940"/>
  </w:num>
  <w:num w:numId="18941">
    <w:abstractNumId w:val="18941"/>
  </w:num>
  <w:num w:numId="18942">
    <w:abstractNumId w:val="18942"/>
  </w:num>
  <w:num w:numId="18943">
    <w:abstractNumId w:val="18943"/>
  </w:num>
  <w:num w:numId="18944">
    <w:abstractNumId w:val="18944"/>
  </w:num>
  <w:num w:numId="18945">
    <w:abstractNumId w:val="18945"/>
  </w:num>
  <w:num w:numId="18946">
    <w:abstractNumId w:val="18946"/>
  </w:num>
  <w:num w:numId="18947">
    <w:abstractNumId w:val="18947"/>
  </w:num>
  <w:num w:numId="18948">
    <w:abstractNumId w:val="18948"/>
  </w:num>
  <w:num w:numId="18949">
    <w:abstractNumId w:val="18949"/>
  </w:num>
  <w:num w:numId="18950">
    <w:abstractNumId w:val="18950"/>
  </w:num>
  <w:num w:numId="18951">
    <w:abstractNumId w:val="18951"/>
  </w:num>
  <w:num w:numId="18952">
    <w:abstractNumId w:val="18952"/>
  </w:num>
  <w:num w:numId="18953">
    <w:abstractNumId w:val="18953"/>
  </w:num>
  <w:num w:numId="18954">
    <w:abstractNumId w:val="18954"/>
  </w:num>
  <w:num w:numId="18955">
    <w:abstractNumId w:val="189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0234437" Type="http://schemas.openxmlformats.org/officeDocument/2006/relationships/comments" Target="comments.xml"/><Relationship Id="rId934830149" Type="http://schemas.microsoft.com/office/2011/relationships/commentsExtended" Target="commentsExtended.xml"/><Relationship Id="rId59265083" Type="http://schemas.openxmlformats.org/officeDocument/2006/relationships/image" Target="media/imgrId59265083.jpg"/><Relationship Id="rId164363d8ab778126d" Type="http://schemas.openxmlformats.org/officeDocument/2006/relationships/hyperlink" Target="https://iservice.lombardini.it/jsp/Template2/manuale.jsp?id=198&amp;parent=1000" TargetMode="External"/><Relationship Id="rId988463d8ab7830740" Type="http://schemas.openxmlformats.org/officeDocument/2006/relationships/hyperlink" Target="https://iservice.lombardini.it/jsp/Template2/manuale.jsp?id=198&amp;parent=1000" TargetMode="External"/><Relationship Id="rId238063d8ab78913c3" Type="http://schemas.openxmlformats.org/officeDocument/2006/relationships/hyperlink" Target="https://iservice.lombardini.it/jsp/Template2/manuale.jsp?id=198&amp;parent=1000" TargetMode="External"/><Relationship Id="rId568463d8ab7946ea9" Type="http://schemas.openxmlformats.org/officeDocument/2006/relationships/hyperlink" Target="https://iservice.lombardini.it/jsp/Template2/manuale.jsp?id=198&amp;parent=1000" TargetMode="External"/><Relationship Id="rId792163d8ab7947558" Type="http://schemas.openxmlformats.org/officeDocument/2006/relationships/hyperlink" Target="https://iservice.lombardini.it/jsp/Template2/manuale.jsp?id=178&amp;parent=1000" TargetMode="External"/><Relationship Id="rId161463d8ab7947701" Type="http://schemas.openxmlformats.org/officeDocument/2006/relationships/hyperlink" Target="https://iservice.lombardini.it/jsp/Template2/manuale.jsp?id=178&amp;parent=1000" TargetMode="External"/><Relationship Id="rId443763d8ab7947b77" Type="http://schemas.openxmlformats.org/officeDocument/2006/relationships/hyperlink" Target="https://iservice.lombardini.it/jsp/Template2/manuale.jsp?id=178&amp;parent=1000" TargetMode="External"/><Relationship Id="rId311063d8ab7a13072" Type="http://schemas.openxmlformats.org/officeDocument/2006/relationships/hyperlink" Target="https://iservice.lombardini.it/jsp/Template2/manuale.jsp?id=198&amp;parent=1000" TargetMode="External"/><Relationship Id="rId287163d8ab7a56476" Type="http://schemas.openxmlformats.org/officeDocument/2006/relationships/hyperlink" Target="https://iservice.lombardini.it/jsp/Template2/manuale.jsp?id=198&amp;parent=1000" TargetMode="External"/><Relationship Id="rId579163d8ab7ad6459" Type="http://schemas.openxmlformats.org/officeDocument/2006/relationships/hyperlink" Target="https://iservice.lombardini.it/jsp/Template2/manuale.jsp?id=198&amp;parent=1000" TargetMode="External"/><Relationship Id="rId831563d8ab7b5807c" Type="http://schemas.openxmlformats.org/officeDocument/2006/relationships/hyperlink" Target="https://iservice.lombardini.it/jsp/Template2/manuale.jsp?id=822&amp;parent=1000" TargetMode="External"/><Relationship Id="rId780463d8ab7b8fb00" Type="http://schemas.openxmlformats.org/officeDocument/2006/relationships/hyperlink" Target="https://iservice.lombardini.it/jsp/Template2/manuale.jsp?id=180&amp;parent=1000" TargetMode="External"/><Relationship Id="rId253263d8ab7b8fc50" Type="http://schemas.openxmlformats.org/officeDocument/2006/relationships/hyperlink" Target="https://iservice.lombardini.it/jsp/Template2/manuale.jsp?id=181&amp;parent=1000" TargetMode="External"/><Relationship Id="rId197963d8ab7b8fd92" Type="http://schemas.openxmlformats.org/officeDocument/2006/relationships/hyperlink" Target="https://iservice.lombardini.it/jsp/Template2/manuale.jsp?id=182&amp;parent=1000" TargetMode="External"/><Relationship Id="rId684963d8ab7ba3bb9" Type="http://schemas.openxmlformats.org/officeDocument/2006/relationships/hyperlink" Target="https://iservice.lombardini.it/jsp/Template2/manuale.jsp?id=283&amp;parent=1136" TargetMode="External"/><Relationship Id="rId382063d8ab7ba438a" Type="http://schemas.openxmlformats.org/officeDocument/2006/relationships/hyperlink" Target="https://iservice.lombardini.it/jsp/Template2/manuale.jsp?id=121&amp;parent=1000" TargetMode="External"/><Relationship Id="rId392963d8ab7bf116d" Type="http://schemas.openxmlformats.org/officeDocument/2006/relationships/hyperlink" Target="https://iservice.lombardini.it/jsp/Template2/manuale.jsp?id=191&amp;parent=1000" TargetMode="External"/><Relationship Id="rId268063d8ab7bf1540" Type="http://schemas.openxmlformats.org/officeDocument/2006/relationships/hyperlink" Target="https://iservice.lombardini.it/jsp/Template2/manuale.jsp?id=191&amp;parent=1000" TargetMode="External"/><Relationship Id="rId844063d8ab7c06dc8" Type="http://schemas.openxmlformats.org/officeDocument/2006/relationships/hyperlink" Target="https://iservice.lombardini.it/jsp/Template2/manuale.jsp?id=822&amp;parent=1000" TargetMode="External"/><Relationship Id="rId315963d8ab7c11a41" Type="http://schemas.openxmlformats.org/officeDocument/2006/relationships/hyperlink" Target="https://iservice.lombardini.it/jsp/Template2/manuale.jsp?id=822&amp;parent=1000" TargetMode="External"/><Relationship Id="rId435963d8ab7c22bcd" Type="http://schemas.openxmlformats.org/officeDocument/2006/relationships/hyperlink" Target="https://iservice.lombardini.it/jsp/Template2/manuale.jsp?id=822&amp;parent=1000" TargetMode="External"/><Relationship Id="rId733263d8ab7c2406c" Type="http://schemas.openxmlformats.org/officeDocument/2006/relationships/hyperlink" Target="https://iservice.lombardini.it/jsp/Template2/manuale.jsp?id=161&amp;parent=1000" TargetMode="External"/><Relationship Id="rId684763d8ab7c374c3" Type="http://schemas.openxmlformats.org/officeDocument/2006/relationships/hyperlink" Target="https://iservice.lombardini.it/jsp/Template2/manuale.jsp?id=198&amp;parent=1000" TargetMode="External"/><Relationship Id="rId331063d8ab7c4b7b9" Type="http://schemas.openxmlformats.org/officeDocument/2006/relationships/hyperlink" Target="https://iservice.lombardini.it/jsp/Template2/manuale.jsp?id=121&amp;parent=1000" TargetMode="External"/><Relationship Id="rId875663d8ab7c5380c" Type="http://schemas.openxmlformats.org/officeDocument/2006/relationships/hyperlink" Target="https://iservice.lombardini.it/jsp/Template2/manuale.jsp?id=283&amp;parent=1136" TargetMode="External"/><Relationship Id="rId937663d8ab7cb4179" Type="http://schemas.openxmlformats.org/officeDocument/2006/relationships/hyperlink" Target="https://iservice.lombardini.it/jsp/Template2/manuale.jsp?id=121&amp;parent=1000" TargetMode="External"/><Relationship Id="rId554263d8ab7cb44a5" Type="http://schemas.openxmlformats.org/officeDocument/2006/relationships/hyperlink" Target="https://iservice.lombardini.it/jsp/Template2/manuale.jsp?id=121&amp;parent=1000" TargetMode="External"/><Relationship Id="rId275363d8ab7cbc75e" Type="http://schemas.openxmlformats.org/officeDocument/2006/relationships/hyperlink" Target="https://iservice.lombardini.it/jsp/Template2/manuale.jsp?id=283&amp;parent=1136" TargetMode="External"/><Relationship Id="rId317563d8ab7d48196" Type="http://schemas.openxmlformats.org/officeDocument/2006/relationships/hyperlink" Target="https://iservice.lombardini.it/jsp/Template2/manuale.jsp?id=121&amp;parent=1000" TargetMode="External"/><Relationship Id="rId850263d8ab7d5ad9f" Type="http://schemas.openxmlformats.org/officeDocument/2006/relationships/hyperlink" Target="https://iservice.lombardini.it/jsp/Template2/manuale.jsp?id=145&amp;parent=1000" TargetMode="External"/><Relationship Id="rId675363d8ab7d5bb84" Type="http://schemas.openxmlformats.org/officeDocument/2006/relationships/hyperlink" Target="https://iservice.lombardini.it/jsp/Template2/manuale.jsp?id=145&amp;parent=1000" TargetMode="External"/><Relationship Id="rId349063d8ab7d67ba6" Type="http://schemas.openxmlformats.org/officeDocument/2006/relationships/hyperlink" Target="https://iservice.lombardini.it/jsp/Template2/manuale.jsp?id=121&amp;parent=1000" TargetMode="External"/><Relationship Id="rId620763d8ab7d7311c" Type="http://schemas.openxmlformats.org/officeDocument/2006/relationships/hyperlink" Target="https://iservice.lombardini.it/jsp/Template2/manuale.jsp?id=822&amp;parent=1000" TargetMode="External"/><Relationship Id="rId545463d8ab7dc87bd" Type="http://schemas.openxmlformats.org/officeDocument/2006/relationships/hyperlink" Target="https://iservice.lombardini.it/jsp/Template2/manuale.jsp?id=162&amp;parent=1000" TargetMode="External"/><Relationship Id="rId579463d8ab7f030aa" Type="http://schemas.openxmlformats.org/officeDocument/2006/relationships/hyperlink" Target="https://iservice.lombardini.it/jsp/Template2/manuale.jsp?id=198&amp;parent=1000" TargetMode="External"/><Relationship Id="rId949463d8ab7f736ea" Type="http://schemas.openxmlformats.org/officeDocument/2006/relationships/hyperlink" Target="https://iservice.lombardini.it/jsp/Template4/manuale.jsp?id=822&amp;parent=1088" TargetMode="External"/><Relationship Id="rId486263d8ab7f94540" Type="http://schemas.openxmlformats.org/officeDocument/2006/relationships/hyperlink" Target="https://iservice.lombardini.it/jsp/Template2/manuale.jsp?id=822&amp;parent=1000" TargetMode="External"/><Relationship Id="rId883863d8ab77809b8" Type="http://schemas.openxmlformats.org/officeDocument/2006/relationships/image" Target="media/imgrId883863d8ab77809b8.jpg"/><Relationship Id="rId812263d8ab779fcfe" Type="http://schemas.openxmlformats.org/officeDocument/2006/relationships/image" Target="media/imgrId812263d8ab779fcfe.png"/><Relationship Id="rId800963d8ab77b558a" Type="http://schemas.openxmlformats.org/officeDocument/2006/relationships/image" Target="media/imgrId800963d8ab77b558a.jpg"/><Relationship Id="rId357863d8ab77c7ba6" Type="http://schemas.openxmlformats.org/officeDocument/2006/relationships/image" Target="media/imgrId357863d8ab77c7ba6.jpg"/><Relationship Id="rId657163d8ab77e774d" Type="http://schemas.openxmlformats.org/officeDocument/2006/relationships/image" Target="media/imgrId657163d8ab77e774d.jpg"/><Relationship Id="rId195263d8ab78085d2" Type="http://schemas.openxmlformats.org/officeDocument/2006/relationships/image" Target="media/imgrId195263d8ab78085d2.jpg"/><Relationship Id="rId215263d8ab781d20a" Type="http://schemas.openxmlformats.org/officeDocument/2006/relationships/image" Target="media/imgrId215263d8ab781d20a.jpg"/><Relationship Id="rId883763d8ab782fe89" Type="http://schemas.openxmlformats.org/officeDocument/2006/relationships/image" Target="media/imgrId883763d8ab782fe89.jpg"/><Relationship Id="rId418563d8ab7851998" Type="http://schemas.openxmlformats.org/officeDocument/2006/relationships/image" Target="media/imgrId418563d8ab7851998.png"/><Relationship Id="rId585063d8ab7863f76" Type="http://schemas.openxmlformats.org/officeDocument/2006/relationships/image" Target="media/imgrId585063d8ab7863f76.jpg"/><Relationship Id="rId845463d8ab787da04" Type="http://schemas.openxmlformats.org/officeDocument/2006/relationships/image" Target="media/imgrId845463d8ab787da04.jpg"/><Relationship Id="rId693263d8ab7890ade" Type="http://schemas.openxmlformats.org/officeDocument/2006/relationships/image" Target="media/imgrId693263d8ab7890ade.jpg"/><Relationship Id="rId485263d8ab78b376c" Type="http://schemas.openxmlformats.org/officeDocument/2006/relationships/image" Target="media/imgrId485263d8ab78b376c.png"/><Relationship Id="rId262763d8ab78ca252" Type="http://schemas.openxmlformats.org/officeDocument/2006/relationships/image" Target="media/imgrId262763d8ab78ca252.png"/><Relationship Id="rId423663d8ab78e0f2c" Type="http://schemas.openxmlformats.org/officeDocument/2006/relationships/image" Target="media/imgrId423663d8ab78e0f2c.png"/><Relationship Id="rId166863d8ab790f4a2" Type="http://schemas.openxmlformats.org/officeDocument/2006/relationships/image" Target="media/imgrId166863d8ab790f4a2.png"/><Relationship Id="rId175363d8ab79322ee" Type="http://schemas.openxmlformats.org/officeDocument/2006/relationships/image" Target="media/imgrId175363d8ab79322ee.png"/><Relationship Id="rId478263d8ab79465cc" Type="http://schemas.openxmlformats.org/officeDocument/2006/relationships/image" Target="media/imgrId478263d8ab79465cc.jpg"/><Relationship Id="rId773163d8ab796a466" Type="http://schemas.openxmlformats.org/officeDocument/2006/relationships/image" Target="media/imgrId773163d8ab796a466.png"/><Relationship Id="rId369163d8ab79815ac" Type="http://schemas.openxmlformats.org/officeDocument/2006/relationships/image" Target="media/imgrId369163d8ab79815ac.jpg"/><Relationship Id="rId993163d8ab7998a25" Type="http://schemas.openxmlformats.org/officeDocument/2006/relationships/image" Target="media/imgrId993163d8ab7998a25.jpg"/><Relationship Id="rId601963d8ab79affe6" Type="http://schemas.openxmlformats.org/officeDocument/2006/relationships/image" Target="media/imgrId601963d8ab79affe6.jpg"/><Relationship Id="rId728463d8ab79c78df" Type="http://schemas.openxmlformats.org/officeDocument/2006/relationships/image" Target="media/imgrId728463d8ab79c78df.jpg"/><Relationship Id="rId184163d8ab79dfa7e" Type="http://schemas.openxmlformats.org/officeDocument/2006/relationships/image" Target="media/imgrId184163d8ab79dfa7e.jpg"/><Relationship Id="rId853163d8ab7a009d0" Type="http://schemas.openxmlformats.org/officeDocument/2006/relationships/image" Target="media/imgrId853163d8ab7a009d0.jpg"/><Relationship Id="rId916763d8ab7a0a563" Type="http://schemas.openxmlformats.org/officeDocument/2006/relationships/image" Target="media/imgrId916763d8ab7a0a563.png"/><Relationship Id="rId915263d8ab7a127a8" Type="http://schemas.openxmlformats.org/officeDocument/2006/relationships/image" Target="media/imgrId915263d8ab7a127a8.jpg"/><Relationship Id="rId860363d8ab7a1b33d" Type="http://schemas.openxmlformats.org/officeDocument/2006/relationships/image" Target="media/imgrId860363d8ab7a1b33d.jpg"/><Relationship Id="rId343263d8ab7a2677b" Type="http://schemas.openxmlformats.org/officeDocument/2006/relationships/image" Target="media/imgrId343263d8ab7a2677b.jpg"/><Relationship Id="rId384463d8ab7a2fe5f" Type="http://schemas.openxmlformats.org/officeDocument/2006/relationships/image" Target="media/imgrId384463d8ab7a2fe5f.jpg"/><Relationship Id="rId288663d8ab7a37808" Type="http://schemas.openxmlformats.org/officeDocument/2006/relationships/image" Target="media/imgrId288663d8ab7a37808.jpg"/><Relationship Id="rId247163d8ab7a42ec0" Type="http://schemas.openxmlformats.org/officeDocument/2006/relationships/image" Target="media/imgrId247163d8ab7a42ec0.jpg"/><Relationship Id="rId862563d8ab7a4dec4" Type="http://schemas.openxmlformats.org/officeDocument/2006/relationships/image" Target="media/imgrId862563d8ab7a4dec4.jpg"/><Relationship Id="rId894263d8ab7a55b89" Type="http://schemas.openxmlformats.org/officeDocument/2006/relationships/image" Target="media/imgrId894263d8ab7a55b89.jpg"/><Relationship Id="rId536663d8ab7a609a7" Type="http://schemas.openxmlformats.org/officeDocument/2006/relationships/image" Target="media/imgrId536663d8ab7a609a7.jpg"/><Relationship Id="rId602263d8ab7a6af36" Type="http://schemas.openxmlformats.org/officeDocument/2006/relationships/image" Target="media/imgrId602263d8ab7a6af36.jpg"/><Relationship Id="rId914863d8ab7a759b8" Type="http://schemas.openxmlformats.org/officeDocument/2006/relationships/image" Target="media/imgrId914863d8ab7a759b8.jpg"/><Relationship Id="rId303063d8ab7a80713" Type="http://schemas.openxmlformats.org/officeDocument/2006/relationships/image" Target="media/imgrId303063d8ab7a80713.jpg"/><Relationship Id="rId690763d8ab7a8851f" Type="http://schemas.openxmlformats.org/officeDocument/2006/relationships/image" Target="media/imgrId690763d8ab7a8851f.jpg"/><Relationship Id="rId445163d8ab7a93dc4" Type="http://schemas.openxmlformats.org/officeDocument/2006/relationships/image" Target="media/imgrId445163d8ab7a93dc4.jpg"/><Relationship Id="rId933063d8ab7aa0f67" Type="http://schemas.openxmlformats.org/officeDocument/2006/relationships/image" Target="media/imgrId933063d8ab7aa0f67.jpg"/><Relationship Id="rId320263d8ab7aadc39" Type="http://schemas.openxmlformats.org/officeDocument/2006/relationships/image" Target="media/imgrId320263d8ab7aadc39.jpg"/><Relationship Id="rId380563d8ab7ab59bc" Type="http://schemas.openxmlformats.org/officeDocument/2006/relationships/image" Target="media/imgrId380563d8ab7ab59bc.jpg"/><Relationship Id="rId281263d8ab7ac2d35" Type="http://schemas.openxmlformats.org/officeDocument/2006/relationships/image" Target="media/imgrId281263d8ab7ac2d35.jpg"/><Relationship Id="rId178863d8ab7acdb20" Type="http://schemas.openxmlformats.org/officeDocument/2006/relationships/image" Target="media/imgrId178863d8ab7acdb20.jpg"/><Relationship Id="rId635663d8ab7ad5b76" Type="http://schemas.openxmlformats.org/officeDocument/2006/relationships/image" Target="media/imgrId635663d8ab7ad5b76.jpg"/><Relationship Id="rId697763d8ab7ae0a8a" Type="http://schemas.openxmlformats.org/officeDocument/2006/relationships/image" Target="media/imgrId697763d8ab7ae0a8a.jpg"/><Relationship Id="rId589763d8ab7aeb0c7" Type="http://schemas.openxmlformats.org/officeDocument/2006/relationships/image" Target="media/imgrId589763d8ab7aeb0c7.jpg"/><Relationship Id="rId499063d8ab7b02855" Type="http://schemas.openxmlformats.org/officeDocument/2006/relationships/image" Target="media/imgrId499063d8ab7b02855.jpg"/><Relationship Id="rId620263d8ab7b0e99a" Type="http://schemas.openxmlformats.org/officeDocument/2006/relationships/image" Target="media/imgrId620263d8ab7b0e99a.jpg"/><Relationship Id="rId384963d8ab7b183ec" Type="http://schemas.openxmlformats.org/officeDocument/2006/relationships/image" Target="media/imgrId384963d8ab7b183ec.jpg"/><Relationship Id="rId150463d8ab7b20582" Type="http://schemas.openxmlformats.org/officeDocument/2006/relationships/image" Target="media/imgrId150463d8ab7b20582.jpg"/><Relationship Id="rId890863d8ab7b299dd" Type="http://schemas.openxmlformats.org/officeDocument/2006/relationships/image" Target="media/imgrId890863d8ab7b299dd.jpg"/><Relationship Id="rId135063d8ab7b2e23f" Type="http://schemas.openxmlformats.org/officeDocument/2006/relationships/image" Target="media/imgrId135063d8ab7b2e23f.jpg"/><Relationship Id="rId483963d8ab7b3c8ba" Type="http://schemas.openxmlformats.org/officeDocument/2006/relationships/image" Target="media/imgrId483963d8ab7b3c8ba.jpg"/><Relationship Id="rId689163d8ab7b41961" Type="http://schemas.openxmlformats.org/officeDocument/2006/relationships/image" Target="media/imgrId689163d8ab7b41961.jpg"/><Relationship Id="rId230363d8ab7b4f819" Type="http://schemas.openxmlformats.org/officeDocument/2006/relationships/image" Target="media/imgrId230363d8ab7b4f819.jpg"/><Relationship Id="rId676963d8ab7b570b3" Type="http://schemas.openxmlformats.org/officeDocument/2006/relationships/image" Target="media/imgrId676963d8ab7b570b3.jpg"/><Relationship Id="rId873463d8ab7b632b9" Type="http://schemas.openxmlformats.org/officeDocument/2006/relationships/image" Target="media/imgrId873463d8ab7b632b9.jpg"/><Relationship Id="rId830163d8ab7b6abfb" Type="http://schemas.openxmlformats.org/officeDocument/2006/relationships/image" Target="media/imgrId830163d8ab7b6abfb.jpg"/><Relationship Id="rId807163d8ab7b76bdd" Type="http://schemas.openxmlformats.org/officeDocument/2006/relationships/image" Target="media/imgrId807163d8ab7b76bdd.jpg"/><Relationship Id="rId530463d8ab7b87330" Type="http://schemas.openxmlformats.org/officeDocument/2006/relationships/image" Target="media/imgrId530463d8ab7b87330.jpg"/><Relationship Id="rId376463d8ab7b8f362" Type="http://schemas.openxmlformats.org/officeDocument/2006/relationships/image" Target="media/imgrId376463d8ab7b8f362.jpg"/><Relationship Id="rId704363d8ab7b9b547" Type="http://schemas.openxmlformats.org/officeDocument/2006/relationships/image" Target="media/imgrId704363d8ab7b9b547.jpg"/><Relationship Id="rId870563d8ab7ba3349" Type="http://schemas.openxmlformats.org/officeDocument/2006/relationships/image" Target="media/imgrId870563d8ab7ba3349.jpg"/><Relationship Id="rId759163d8ab7badb44" Type="http://schemas.openxmlformats.org/officeDocument/2006/relationships/image" Target="media/imgrId759163d8ab7badb44.jpg"/><Relationship Id="rId762063d8ab7bb70f0" Type="http://schemas.openxmlformats.org/officeDocument/2006/relationships/image" Target="media/imgrId762063d8ab7bb70f0.jpg"/><Relationship Id="rId639363d8ab7bc1911" Type="http://schemas.openxmlformats.org/officeDocument/2006/relationships/image" Target="media/imgrId639363d8ab7bc1911.jpg"/><Relationship Id="rId337063d8ab7bcabb3" Type="http://schemas.openxmlformats.org/officeDocument/2006/relationships/image" Target="media/imgrId337063d8ab7bcabb3.jpg"/><Relationship Id="rId711263d8ab7bd430d" Type="http://schemas.openxmlformats.org/officeDocument/2006/relationships/image" Target="media/imgrId711263d8ab7bd430d.jpg"/><Relationship Id="rId587063d8ab7bddfac" Type="http://schemas.openxmlformats.org/officeDocument/2006/relationships/image" Target="media/imgrId587063d8ab7bddfac.jpg"/><Relationship Id="rId926963d8ab7be7517" Type="http://schemas.openxmlformats.org/officeDocument/2006/relationships/image" Target="media/imgrId926963d8ab7be7517.jpg"/><Relationship Id="rId606563d8ab7bf0c05" Type="http://schemas.openxmlformats.org/officeDocument/2006/relationships/image" Target="media/imgrId606563d8ab7bf0c05.jpg"/><Relationship Id="rId569363d8ab7c0666c" Type="http://schemas.openxmlformats.org/officeDocument/2006/relationships/image" Target="media/imgrId569363d8ab7c0666c.jpg"/><Relationship Id="rId624263d8ab7c108b3" Type="http://schemas.openxmlformats.org/officeDocument/2006/relationships/image" Target="media/imgrId624263d8ab7c108b3.jpg"/><Relationship Id="rId588563d8ab7c1ad56" Type="http://schemas.openxmlformats.org/officeDocument/2006/relationships/image" Target="media/imgrId588563d8ab7c1ad56.jpg"/><Relationship Id="rId979363d8ab7c2245a" Type="http://schemas.openxmlformats.org/officeDocument/2006/relationships/image" Target="media/imgrId979363d8ab7c2245a.jpg"/><Relationship Id="rId416263d8ab7c2dd0f" Type="http://schemas.openxmlformats.org/officeDocument/2006/relationships/image" Target="media/imgrId416263d8ab7c2dd0f.jpg"/><Relationship Id="rId574663d8ab7c36bfc" Type="http://schemas.openxmlformats.org/officeDocument/2006/relationships/image" Target="media/imgrId574663d8ab7c36bfc.jpg"/><Relationship Id="rId889963d8ab7c427c0" Type="http://schemas.openxmlformats.org/officeDocument/2006/relationships/image" Target="media/imgrId889963d8ab7c427c0.png"/><Relationship Id="rId716763d8ab7c4a8ab" Type="http://schemas.openxmlformats.org/officeDocument/2006/relationships/image" Target="media/imgrId716763d8ab7c4a8ab.jpg"/><Relationship Id="rId582163d8ab7c53075" Type="http://schemas.openxmlformats.org/officeDocument/2006/relationships/image" Target="media/imgrId582163d8ab7c53075.jpg"/><Relationship Id="rId921463d8ab7c5f907" Type="http://schemas.openxmlformats.org/officeDocument/2006/relationships/image" Target="media/imgrId921463d8ab7c5f907.jpg"/><Relationship Id="rId477563d8ab7c68872" Type="http://schemas.openxmlformats.org/officeDocument/2006/relationships/image" Target="media/imgrId477563d8ab7c68872.jpg"/><Relationship Id="rId888663d8ab7c73764" Type="http://schemas.openxmlformats.org/officeDocument/2006/relationships/image" Target="media/imgrId888663d8ab7c73764.jpg"/><Relationship Id="rId456963d8ab7c7b3f2" Type="http://schemas.openxmlformats.org/officeDocument/2006/relationships/image" Target="media/imgrId456963d8ab7c7b3f2.jpg"/><Relationship Id="rId215163d8ab7c870fd" Type="http://schemas.openxmlformats.org/officeDocument/2006/relationships/image" Target="media/imgrId215163d8ab7c870fd.jpg"/><Relationship Id="rId648763d8ab7c904cc" Type="http://schemas.openxmlformats.org/officeDocument/2006/relationships/image" Target="media/imgrId648763d8ab7c904cc.jpg"/><Relationship Id="rId118463d8ab7c97c55" Type="http://schemas.openxmlformats.org/officeDocument/2006/relationships/image" Target="media/imgrId118463d8ab7c97c55.jpg"/><Relationship Id="rId113563d8ab7ca1dc0" Type="http://schemas.openxmlformats.org/officeDocument/2006/relationships/image" Target="media/imgrId113563d8ab7ca1dc0.jpg"/><Relationship Id="rId208963d8ab7caa014" Type="http://schemas.openxmlformats.org/officeDocument/2006/relationships/image" Target="media/imgrId208963d8ab7caa014.jpg"/><Relationship Id="rId449463d8ab7cb34a8" Type="http://schemas.openxmlformats.org/officeDocument/2006/relationships/image" Target="media/imgrId449463d8ab7cb34a8.jpg"/><Relationship Id="rId109163d8ab7cbc097" Type="http://schemas.openxmlformats.org/officeDocument/2006/relationships/image" Target="media/imgrId109163d8ab7cbc097.jpg"/><Relationship Id="rId867063d8ab7cc868f" Type="http://schemas.openxmlformats.org/officeDocument/2006/relationships/image" Target="media/imgrId867063d8ab7cc868f.png"/><Relationship Id="rId978363d8ab7cd3049" Type="http://schemas.openxmlformats.org/officeDocument/2006/relationships/image" Target="media/imgrId978363d8ab7cd3049.png"/><Relationship Id="rId696163d8ab7cde2b6" Type="http://schemas.openxmlformats.org/officeDocument/2006/relationships/image" Target="media/imgrId696163d8ab7cde2b6.png"/><Relationship Id="rId892963d8ab7ce6b95" Type="http://schemas.openxmlformats.org/officeDocument/2006/relationships/image" Target="media/imgrId892963d8ab7ce6b95.png"/><Relationship Id="rId792163d8ab7cf2aad" Type="http://schemas.openxmlformats.org/officeDocument/2006/relationships/image" Target="media/imgrId792163d8ab7cf2aad.png"/><Relationship Id="rId166963d8ab7d09dbf" Type="http://schemas.openxmlformats.org/officeDocument/2006/relationships/image" Target="media/imgrId166963d8ab7d09dbf.png"/><Relationship Id="rId745763d8ab7d11f98" Type="http://schemas.openxmlformats.org/officeDocument/2006/relationships/image" Target="media/imgrId745763d8ab7d11f98.jpg"/><Relationship Id="rId215463d8ab7d1b5f6" Type="http://schemas.openxmlformats.org/officeDocument/2006/relationships/image" Target="media/imgrId215463d8ab7d1b5f6.png"/><Relationship Id="rId816963d8ab7d261df" Type="http://schemas.openxmlformats.org/officeDocument/2006/relationships/image" Target="media/imgrId816963d8ab7d261df.png"/><Relationship Id="rId318663d8ab7d305e3" Type="http://schemas.openxmlformats.org/officeDocument/2006/relationships/image" Target="media/imgrId318663d8ab7d305e3.png"/><Relationship Id="rId541963d8ab7d3c367" Type="http://schemas.openxmlformats.org/officeDocument/2006/relationships/image" Target="media/imgrId541963d8ab7d3c367.png"/><Relationship Id="rId311863d8ab7d45c43" Type="http://schemas.openxmlformats.org/officeDocument/2006/relationships/image" Target="media/imgrId311863d8ab7d45c43.png"/><Relationship Id="rId537263d8ab7d518dd" Type="http://schemas.openxmlformats.org/officeDocument/2006/relationships/image" Target="media/imgrId537263d8ab7d518dd.png"/><Relationship Id="rId430463d8ab7d598f4" Type="http://schemas.openxmlformats.org/officeDocument/2006/relationships/image" Target="media/imgrId430463d8ab7d598f4.png"/><Relationship Id="rId980563d8ab7d66da3" Type="http://schemas.openxmlformats.org/officeDocument/2006/relationships/image" Target="media/imgrId980563d8ab7d66da3.jpg"/><Relationship Id="rId636963d8ab7d71642" Type="http://schemas.openxmlformats.org/officeDocument/2006/relationships/image" Target="media/imgrId636963d8ab7d71642.jpg"/><Relationship Id="rId804863d8ab7d7ae7b" Type="http://schemas.openxmlformats.org/officeDocument/2006/relationships/image" Target="media/imgrId804863d8ab7d7ae7b.jpg"/><Relationship Id="rId121163d8ab7d8916b" Type="http://schemas.openxmlformats.org/officeDocument/2006/relationships/image" Target="media/imgrId121163d8ab7d8916b.jpg"/><Relationship Id="rId284163d8ab7d9528f" Type="http://schemas.openxmlformats.org/officeDocument/2006/relationships/image" Target="media/imgrId284163d8ab7d9528f.jpg"/><Relationship Id="rId295763d8ab7da5057" Type="http://schemas.openxmlformats.org/officeDocument/2006/relationships/image" Target="media/imgrId295763d8ab7da5057.jpg"/><Relationship Id="rId511463d8ab7db0645" Type="http://schemas.openxmlformats.org/officeDocument/2006/relationships/image" Target="media/imgrId511463d8ab7db0645.png"/><Relationship Id="rId115963d8ab7dbb0df" Type="http://schemas.openxmlformats.org/officeDocument/2006/relationships/image" Target="media/imgrId115963d8ab7dbb0df.jpg"/><Relationship Id="rId176363d8ab7dc692d" Type="http://schemas.openxmlformats.org/officeDocument/2006/relationships/image" Target="media/imgrId176363d8ab7dc692d.jpg"/><Relationship Id="rId525263d8ab7dd3865" Type="http://schemas.openxmlformats.org/officeDocument/2006/relationships/image" Target="media/imgrId525263d8ab7dd3865.jpg"/><Relationship Id="rId232663d8ab7ddbe76" Type="http://schemas.openxmlformats.org/officeDocument/2006/relationships/image" Target="media/imgrId232663d8ab7ddbe76.jpg"/><Relationship Id="rId779663d8ab7de6b6f" Type="http://schemas.openxmlformats.org/officeDocument/2006/relationships/image" Target="media/imgrId779663d8ab7de6b6f.png"/><Relationship Id="rId387863d8ab7defc8e" Type="http://schemas.openxmlformats.org/officeDocument/2006/relationships/image" Target="media/imgrId387863d8ab7defc8e.png"/><Relationship Id="rId467263d8ab7e036d9" Type="http://schemas.openxmlformats.org/officeDocument/2006/relationships/image" Target="media/imgrId467263d8ab7e036d9.jpg"/><Relationship Id="rId451763d8ab7e0c8c8" Type="http://schemas.openxmlformats.org/officeDocument/2006/relationships/image" Target="media/imgrId451763d8ab7e0c8c8.png"/><Relationship Id="rId179563d8ab7e153e3" Type="http://schemas.openxmlformats.org/officeDocument/2006/relationships/image" Target="media/imgrId179563d8ab7e153e3.png"/><Relationship Id="rId448963d8ab7e1c391" Type="http://schemas.openxmlformats.org/officeDocument/2006/relationships/image" Target="media/imgrId448963d8ab7e1c391.jpg"/><Relationship Id="rId508163d8ab7e26d4f" Type="http://schemas.openxmlformats.org/officeDocument/2006/relationships/image" Target="media/imgrId508163d8ab7e26d4f.png"/><Relationship Id="rId682163d8ab7e3045a" Type="http://schemas.openxmlformats.org/officeDocument/2006/relationships/image" Target="media/imgrId682163d8ab7e3045a.png"/><Relationship Id="rId767863d8ab7e392e9" Type="http://schemas.openxmlformats.org/officeDocument/2006/relationships/image" Target="media/imgrId767863d8ab7e392e9.png"/><Relationship Id="rId351563d8ab7e3e406" Type="http://schemas.openxmlformats.org/officeDocument/2006/relationships/image" Target="media/imgrId351563d8ab7e3e406.jpg"/><Relationship Id="rId483463d8ab7e4b2a2" Type="http://schemas.openxmlformats.org/officeDocument/2006/relationships/image" Target="media/imgrId483463d8ab7e4b2a2.png"/><Relationship Id="rId922263d8ab7e5278c" Type="http://schemas.openxmlformats.org/officeDocument/2006/relationships/image" Target="media/imgrId922263d8ab7e5278c.png"/><Relationship Id="rId371163d8ab7e5e729" Type="http://schemas.openxmlformats.org/officeDocument/2006/relationships/image" Target="media/imgrId371163d8ab7e5e729.png"/><Relationship Id="rId586463d8ab7e69304" Type="http://schemas.openxmlformats.org/officeDocument/2006/relationships/image" Target="media/imgrId586463d8ab7e69304.png"/><Relationship Id="rId692463d8ab7e73ccc" Type="http://schemas.openxmlformats.org/officeDocument/2006/relationships/image" Target="media/imgrId692463d8ab7e73ccc.png"/><Relationship Id="rId565863d8ab7e78f39" Type="http://schemas.openxmlformats.org/officeDocument/2006/relationships/image" Target="media/imgrId565863d8ab7e78f39.png"/><Relationship Id="rId207163d8ab7e81206" Type="http://schemas.openxmlformats.org/officeDocument/2006/relationships/image" Target="media/imgrId207163d8ab7e81206.png"/><Relationship Id="rId751163d8ab7e88d5d" Type="http://schemas.openxmlformats.org/officeDocument/2006/relationships/image" Target="media/imgrId751163d8ab7e88d5d.jpg"/><Relationship Id="rId392963d8ab7e93a07" Type="http://schemas.openxmlformats.org/officeDocument/2006/relationships/image" Target="media/imgrId392963d8ab7e93a07.png"/><Relationship Id="rId618263d8ab7e9ac34" Type="http://schemas.openxmlformats.org/officeDocument/2006/relationships/image" Target="media/imgrId618263d8ab7e9ac34.png"/><Relationship Id="rId497163d8ab7ea21f0" Type="http://schemas.openxmlformats.org/officeDocument/2006/relationships/image" Target="media/imgrId497163d8ab7ea21f0.jpg"/><Relationship Id="rId872263d8ab7eae45d" Type="http://schemas.openxmlformats.org/officeDocument/2006/relationships/image" Target="media/imgrId872263d8ab7eae45d.png"/><Relationship Id="rId197563d8ab7ebca5a" Type="http://schemas.openxmlformats.org/officeDocument/2006/relationships/image" Target="media/imgrId197563d8ab7ebca5a.jpg"/><Relationship Id="rId149963d8ab7ec74ba" Type="http://schemas.openxmlformats.org/officeDocument/2006/relationships/image" Target="media/imgrId149963d8ab7ec74ba.png"/><Relationship Id="rId819663d8ab7ed1664" Type="http://schemas.openxmlformats.org/officeDocument/2006/relationships/image" Target="media/imgrId819663d8ab7ed1664.png"/><Relationship Id="rId777663d8ab7edaf9a" Type="http://schemas.openxmlformats.org/officeDocument/2006/relationships/image" Target="media/imgrId777663d8ab7edaf9a.png"/><Relationship Id="rId602263d8ab7ee4c40" Type="http://schemas.openxmlformats.org/officeDocument/2006/relationships/image" Target="media/imgrId602263d8ab7ee4c40.png"/><Relationship Id="rId851863d8ab7eefc9d" Type="http://schemas.openxmlformats.org/officeDocument/2006/relationships/image" Target="media/imgrId851863d8ab7eefc9d.png"/><Relationship Id="rId470863d8ab7f028f0" Type="http://schemas.openxmlformats.org/officeDocument/2006/relationships/image" Target="media/imgrId470863d8ab7f028f0.jpg"/><Relationship Id="rId274163d8ab7f0e28d" Type="http://schemas.openxmlformats.org/officeDocument/2006/relationships/image" Target="media/imgrId274163d8ab7f0e28d.png"/><Relationship Id="rId812063d8ab7f14f05" Type="http://schemas.openxmlformats.org/officeDocument/2006/relationships/image" Target="media/imgrId812063d8ab7f14f05.png"/><Relationship Id="rId628863d8ab7f1b79d" Type="http://schemas.openxmlformats.org/officeDocument/2006/relationships/image" Target="media/imgrId628863d8ab7f1b79d.png"/><Relationship Id="rId312163d8ab7f27465" Type="http://schemas.openxmlformats.org/officeDocument/2006/relationships/image" Target="media/imgrId312163d8ab7f27465.png"/><Relationship Id="rId413163d8ab7f2eeeb" Type="http://schemas.openxmlformats.org/officeDocument/2006/relationships/image" Target="media/imgrId413163d8ab7f2eeeb.png"/><Relationship Id="rId574463d8ab7f36bdc" Type="http://schemas.openxmlformats.org/officeDocument/2006/relationships/image" Target="media/imgrId574463d8ab7f36bdc.jpg"/><Relationship Id="rId375763d8ab7f406cf" Type="http://schemas.openxmlformats.org/officeDocument/2006/relationships/image" Target="media/imgrId375763d8ab7f406cf.png"/><Relationship Id="rId364963d8ab7f4a39a" Type="http://schemas.openxmlformats.org/officeDocument/2006/relationships/image" Target="media/imgrId364963d8ab7f4a39a.png"/><Relationship Id="rId437363d8ab7f539e0" Type="http://schemas.openxmlformats.org/officeDocument/2006/relationships/image" Target="media/imgrId437363d8ab7f539e0.png"/><Relationship Id="rId732663d8ab7f5b1b0" Type="http://schemas.openxmlformats.org/officeDocument/2006/relationships/image" Target="media/imgrId732663d8ab7f5b1b0.png"/><Relationship Id="rId118763d8ab7f666c3" Type="http://schemas.openxmlformats.org/officeDocument/2006/relationships/image" Target="media/imgrId118763d8ab7f666c3.png"/><Relationship Id="rId412163d8ab7f72139" Type="http://schemas.openxmlformats.org/officeDocument/2006/relationships/image" Target="media/imgrId412163d8ab7f72139.png"/><Relationship Id="rId398363d8ab7f7c738" Type="http://schemas.openxmlformats.org/officeDocument/2006/relationships/image" Target="media/imgrId398363d8ab7f7c738.jpg"/><Relationship Id="rId485963d8ab7f87744" Type="http://schemas.openxmlformats.org/officeDocument/2006/relationships/image" Target="media/imgrId485963d8ab7f87744.png"/><Relationship Id="rId135863d8ab7f92f2c" Type="http://schemas.openxmlformats.org/officeDocument/2006/relationships/image" Target="media/imgrId135863d8ab7f92f2c.png"/><Relationship Id="rId967963d8ab7f9dcc2" Type="http://schemas.openxmlformats.org/officeDocument/2006/relationships/image" Target="media/imgrId967963d8ab7f9dcc2.png"/><Relationship Id="rId865863d8ab7fa6560" Type="http://schemas.openxmlformats.org/officeDocument/2006/relationships/image" Target="media/imgrId865863d8ab7fa656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65083" Type="http://schemas.openxmlformats.org/officeDocument/2006/relationships/image" Target="media/imgrId592650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65083" Type="http://schemas.openxmlformats.org/officeDocument/2006/relationships/image" Target="media/imgrId592650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65083" Type="http://schemas.openxmlformats.org/officeDocument/2006/relationships/image" Target="media/imgrId592650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65083" Type="http://schemas.openxmlformats.org/officeDocument/2006/relationships/image" Target="media/imgrId592650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65083" Type="http://schemas.openxmlformats.org/officeDocument/2006/relationships/image" Target="media/imgrId592650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265083" Type="http://schemas.openxmlformats.org/officeDocument/2006/relationships/image" Target="media/imgrId592650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