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92966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226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291998" w:name="ctxt"/>
    <w:bookmarkEnd w:id="982919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06763d8e4ea80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44763d8e4ea80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40963d8e4ea81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5509260" name="name552663d8e4ea9b247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748663d8e4ea9b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47029328" name="name176063d8e4eaaf0d4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453563d8e4eaaf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39995182" name="name326763d8e4eabd200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162263d8e4eabd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14639526" name="name682163d8e4ead6999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692663d8e4ead6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67784665" name="name268763d8e4eae9840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862063d8e4eae9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8334096" name="name372763d8e4eb07df0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335263d8e4eb07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5466068" name="name190463d8e4eb1622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87163d8e4eb16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71474029" name="name151263d8e4eb25fa7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653963d8e4eb25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1346716" name="name807963d8e4eb38528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28163d8e4eb38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52">
    <w:multiLevelType w:val="hybridMultilevel"/>
    <w:lvl w:ilvl="0" w:tplc="84233957">
      <w:start w:val="1"/>
      <w:numFmt w:val="decimal"/>
      <w:lvlText w:val="%1."/>
      <w:lvlJc w:val="left"/>
      <w:pPr>
        <w:ind w:left="720" w:hanging="360"/>
      </w:pPr>
    </w:lvl>
    <w:lvl w:ilvl="1" w:tplc="84233957" w:tentative="1">
      <w:start w:val="1"/>
      <w:numFmt w:val="lowerLetter"/>
      <w:lvlText w:val="%2."/>
      <w:lvlJc w:val="left"/>
      <w:pPr>
        <w:ind w:left="1440" w:hanging="360"/>
      </w:pPr>
    </w:lvl>
    <w:lvl w:ilvl="2" w:tplc="84233957" w:tentative="1">
      <w:start w:val="1"/>
      <w:numFmt w:val="lowerRoman"/>
      <w:lvlText w:val="%3."/>
      <w:lvlJc w:val="right"/>
      <w:pPr>
        <w:ind w:left="2160" w:hanging="180"/>
      </w:pPr>
    </w:lvl>
    <w:lvl w:ilvl="3" w:tplc="84233957" w:tentative="1">
      <w:start w:val="1"/>
      <w:numFmt w:val="decimal"/>
      <w:lvlText w:val="%4."/>
      <w:lvlJc w:val="left"/>
      <w:pPr>
        <w:ind w:left="2880" w:hanging="360"/>
      </w:pPr>
    </w:lvl>
    <w:lvl w:ilvl="4" w:tplc="84233957" w:tentative="1">
      <w:start w:val="1"/>
      <w:numFmt w:val="lowerLetter"/>
      <w:lvlText w:val="%5."/>
      <w:lvlJc w:val="left"/>
      <w:pPr>
        <w:ind w:left="3600" w:hanging="360"/>
      </w:pPr>
    </w:lvl>
    <w:lvl w:ilvl="5" w:tplc="84233957" w:tentative="1">
      <w:start w:val="1"/>
      <w:numFmt w:val="lowerRoman"/>
      <w:lvlText w:val="%6."/>
      <w:lvlJc w:val="right"/>
      <w:pPr>
        <w:ind w:left="4320" w:hanging="180"/>
      </w:pPr>
    </w:lvl>
    <w:lvl w:ilvl="6" w:tplc="84233957" w:tentative="1">
      <w:start w:val="1"/>
      <w:numFmt w:val="decimal"/>
      <w:lvlText w:val="%7."/>
      <w:lvlJc w:val="left"/>
      <w:pPr>
        <w:ind w:left="5040" w:hanging="360"/>
      </w:pPr>
    </w:lvl>
    <w:lvl w:ilvl="7" w:tplc="84233957" w:tentative="1">
      <w:start w:val="1"/>
      <w:numFmt w:val="lowerLetter"/>
      <w:lvlText w:val="%8."/>
      <w:lvlJc w:val="left"/>
      <w:pPr>
        <w:ind w:left="5760" w:hanging="360"/>
      </w:pPr>
    </w:lvl>
    <w:lvl w:ilvl="8" w:tplc="8423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1">
    <w:multiLevelType w:val="hybridMultilevel"/>
    <w:lvl w:ilvl="0" w:tplc="108910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351">
    <w:abstractNumId w:val="3351"/>
  </w:num>
  <w:num w:numId="3352">
    <w:abstractNumId w:val="33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9390816" Type="http://schemas.openxmlformats.org/officeDocument/2006/relationships/comments" Target="comments.xml"/><Relationship Id="rId335820935" Type="http://schemas.microsoft.com/office/2011/relationships/commentsExtended" Target="commentsExtended.xml"/><Relationship Id="rId41226479" Type="http://schemas.openxmlformats.org/officeDocument/2006/relationships/image" Target="media/imgrId41226479.jpg"/><Relationship Id="rId906763d8e4ea80dc9" Type="http://schemas.openxmlformats.org/officeDocument/2006/relationships/hyperlink" Target="http://www.kohlerengines.com/home.htm" TargetMode="External"/><Relationship Id="rId644763d8e4ea80f14" Type="http://schemas.openxmlformats.org/officeDocument/2006/relationships/hyperlink" Target="http://dealers.kohlerpower.it/" TargetMode="External"/><Relationship Id="rId640963d8e4ea81360" Type="http://schemas.openxmlformats.org/officeDocument/2006/relationships/hyperlink" Target="http://www.kohlerengines.com/home.htm" TargetMode="External"/><Relationship Id="rId748663d8e4ea9b243" Type="http://schemas.openxmlformats.org/officeDocument/2006/relationships/image" Target="media/imgrId748663d8e4ea9b243.jpg"/><Relationship Id="rId453563d8e4eaaf0cf" Type="http://schemas.openxmlformats.org/officeDocument/2006/relationships/image" Target="media/imgrId453563d8e4eaaf0cf.jpg"/><Relationship Id="rId162263d8e4eabd1fc" Type="http://schemas.openxmlformats.org/officeDocument/2006/relationships/image" Target="media/imgrId162263d8e4eabd1fc.jpg"/><Relationship Id="rId692663d8e4ead6995" Type="http://schemas.openxmlformats.org/officeDocument/2006/relationships/image" Target="media/imgrId692663d8e4ead6995.jpg"/><Relationship Id="rId862063d8e4eae983c" Type="http://schemas.openxmlformats.org/officeDocument/2006/relationships/image" Target="media/imgrId862063d8e4eae983c.jpg"/><Relationship Id="rId335263d8e4eb07dec" Type="http://schemas.openxmlformats.org/officeDocument/2006/relationships/image" Target="media/imgrId335263d8e4eb07dec.jpg"/><Relationship Id="rId187163d8e4eb16222" Type="http://schemas.openxmlformats.org/officeDocument/2006/relationships/image" Target="media/imgrId187163d8e4eb16222.jpg"/><Relationship Id="rId653963d8e4eb25fa2" Type="http://schemas.openxmlformats.org/officeDocument/2006/relationships/image" Target="media/imgrId653963d8e4eb25fa2.jpg"/><Relationship Id="rId628163d8e4eb38524" Type="http://schemas.openxmlformats.org/officeDocument/2006/relationships/image" Target="media/imgrId628163d8e4eb3852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6479" Type="http://schemas.openxmlformats.org/officeDocument/2006/relationships/image" Target="media/imgrId412264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