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29991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438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7190772" w:name="ctxt"/>
    <w:bookmarkEnd w:id="4719077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77403" name="name348763d8eedfab4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963d8eedfab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10263d8eedfabc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Controllo</w:t>
            </w:r>
          </w:p>
          <w:p/>
          <w:p/>
          <w:p>
            <w:pPr>
              <w:numPr>
                <w:ilvl w:val="0"/>
                <w:numId w:val="2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462723" name="name557863d8eedfbd757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472663d8eedfb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Sostituzione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Smontaggio</w:t>
            </w:r>
          </w:p>
          <w:p/>
          <w:p/>
          <w:p>
            <w:pPr>
              <w:numPr>
                <w:ilvl w:val="0"/>
                <w:numId w:val="2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28669" name="name229063d8eedfc90a0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843263d8eedfc9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7001" name="name982563d8eedfd11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663d8eedfd1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020209" name="name897263d8eedfdca85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673763d8eedfdc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46233" name="name523863d8eedfe6384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573663d8eedfe6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98086" name="name135463d8eedff038f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645963d8eedff0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27133" name="name668663d8eee003a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063d8eee003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32663d8eee0041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/>
          <w:p/>
          <w:p>
            <w:pPr>
              <w:numPr>
                <w:ilvl w:val="0"/>
                <w:numId w:val="2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 e rimuovere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887435" name="name678163d8eee012494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546563d8eee012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24294" name="name367463d8eee01a1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563d8eee01a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rondella sull'Heater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4374111" name="name482663d8eee02a491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674163d8eee02a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Poly-V (sostituzione e regolazione)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28822" name="name749763d8eee0324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063d8eee032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83363d8eee032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toccare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341424" name="name340363d8eee03da49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957463d8eee03d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sposterà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ciò non dovesse avvenire spostarlo manualmente.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872578" name="name238463d8eee04755b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626263d8eee047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991558" name="name964663d8eee050aa5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558563d8eee050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installare la nuova.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il profilo interno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inserito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205497" name="name958163d8eee05a92b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514463d8eee05a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spostare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sul fondo della guida scanalata.</w:t>
            </w:r>
          </w:p>
          <w:p>
            <w:pPr>
              <w:numPr>
                <w:ilvl w:val="0"/>
                <w:numId w:val="2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una chiave mantenere ferma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tensione della cinghia.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15 minuti di funzionamento del motore ripetere il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01128" name="name508463d8eee0651b5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48963d8eee065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Galoppino e alternatore per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8556" name="name450463d8eee06b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463d8eee06b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27263d8eee06c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2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517363d8eee06c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 3 del 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35163d8eee06d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completamente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827864" name="name548363d8eee0769dc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48563d8eee076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49219" name="name728963d8eee07fb26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684763d8eee07f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120005" name="name986363d8eee087bbc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05863d8eee087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42227" name="name334463d8eee08d7cd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678263d8eee08d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2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113404" name="name285163d8eee096c8d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555563d8eee096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 alternatore e basamento).</w:t>
            </w:r>
          </w:p>
          <w:p>
            <w:pPr>
              <w:numPr>
                <w:ilvl w:val="0"/>
                <w:numId w:val="2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secondo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della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81361" name="name826563d8eee0a1af2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98463d8eee0a1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nell'asola della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appoggio per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verso l'alto.</w:t>
            </w:r>
          </w:p>
          <w:p>
            <w:pPr>
              <w:numPr>
                <w:ilvl w:val="0"/>
                <w:numId w:val="2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82790" name="name477563d8eee0ac392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956363d8eee0ac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battuta; Svitare nuovamente di un giro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fuoriuscire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del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Installare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a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4424951" name="name519363d8eee0b6139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86763d8eee0b6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Ingranaggio ozioso (per 3a / 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33249" name="name903763d8eee0bb6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763d8eee0bb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11063d8eee0bb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2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69224" name="name613163d8eee0c318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980763d8eee0c3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dal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rondella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11.5.2Montaggio</w:t>
            </w:r>
          </w:p>
          <w:p>
            <w:pPr>
              <w:numPr>
                <w:ilvl w:val="0"/>
                <w:numId w:val="2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spessore minore)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82857" name="name772963d8eee0ceb12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17663d8eee0ce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25042" name="name762763d8eee0d9f3f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829163d8eee0d9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09784" name="name212763d8eee0df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063d8eee0df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700021 -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2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666770" name="name868163d8eee0ea103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500663d8eee0ea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62280372" name="name786463d8eee0f25a0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964963d8eee0f259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29859" name="name972563d8eee105d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563d8eee105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17263d8eee1065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Smontaggio</w:t>
            </w:r>
          </w:p>
          <w:p/>
          <w:p/>
          <w:p>
            <w:pPr>
              <w:numPr>
                <w:ilvl w:val="0"/>
                <w:numId w:val="2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98624" name="name245263d8eee10d03a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988763d8eee10d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l'anello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relative guarnizioni.</w:t>
            </w:r>
          </w:p>
          <w:p>
            <w:pPr>
              <w:numPr>
                <w:ilvl w:val="0"/>
                <w:numId w:val="2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18229" name="name786263d8eee116d45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05863d8eee116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63201" name="name577463d8eee12128c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87063d8eee121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25793" name="name597863d8eee12b418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568963d8eee12b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89606" name="name571563d8eee1308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563d8eee130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H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27921" name="name949263d8eee13b73c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97363d8eee13b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7051" name="name481963d8eee14533c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662763d8eee145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97442" name="name449563d8eee14f813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102163d8eee14f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94468" name="name747863d8eee1547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263d8eee154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ingranando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764700" name="name387963d8eee15fd11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264263d8eee15f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19631356" name="name448163d8eee168be3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249263d8eee168bd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39554" name="name472863d8eee1708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963d8eee170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65563d8eee171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Smontaggio</w:t>
            </w:r>
          </w:p>
          <w:p/>
          <w:p/>
          <w:p>
            <w:pPr>
              <w:numPr>
                <w:ilvl w:val="0"/>
                <w:numId w:val="2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976984" name="name465863d8eee178c14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39663d8eee178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52276" name="name275363d8eee183190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993263d8eee183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E ed 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40017" name="name960663d8eee18d51a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873763d8eee18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96051" name="name981663d8eee1965e3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960363d8eee196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09709" name="name886463d8eee19fd27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177163d8eee19f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24584" name="name660463d8eee1a6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163d8eee1a6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474022" name="name189563d8eee1b1356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957663d8eee1b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05905" name="name340463d8eee1bc21d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467863d8eee1bc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29643" name="name832663d8eee1c6499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295263d8eee1c6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85926" name="name216263d8eee1cd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663d8eee1c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e posizionare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35875" name="name143863d8eee1d7de4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375963d8eee1d7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14800" name="name598463d8eee1df8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363d8eee1df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1063d8eee1e0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71645" name="name421363d8eee1ea9fd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292263d8eee1ea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94732" name="name500563d8eee1f20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763d8eee1f2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6058" name="name541863d8eee208504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727363d8eee208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+ 4a PTO (configurazioni)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67899394" name="name620663d8eee2177f0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986463d8eee217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11.45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Informazioni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pompe oleodinamiche sulla 3a e la 4a PTO possono essere installate contemporaneamente.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alcune configurazioni è presente anche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4a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98987" name="name704063d8eee21f6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063d8eee21f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o montaggio, riferirsi ai </w:t>
            </w:r>
            <w:hyperlink r:id="rId169863d8eee21fd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62563d8eee21f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43263d8eee21f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dell'anello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delle flange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084741" name="name726163d8eee22bc36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21663d8eee22b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6387" name="name344763d8eee2310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063d8eee231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38263d8eee231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Smontaggio</w:t>
            </w:r>
          </w:p>
          <w:p/>
          <w:p/>
          <w:p>
            <w:pPr>
              <w:numPr>
                <w:ilvl w:val="0"/>
                <w:numId w:val="2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49363d8eee231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65001" name="name899663d8eee23bd94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889663d8eee23b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668744" name="name820663d8eee245b86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565463d8eee245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scatola supporto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63122" name="name222163d8eee24fe74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858963d8eee24f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65934" name="name898963d8eee25974e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818763d8eee259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77699" name="name664063d8eee263122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213163d8eee263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Montaggio</w:t>
            </w:r>
          </w:p>
          <w:p/>
          <w:p/>
          <w:p>
            <w:pPr>
              <w:numPr>
                <w:ilvl w:val="0"/>
                <w:numId w:val="2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60511" name="name365563d8eee26d33c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233863d8eee26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rispettino i segni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ha l'ingranaggio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"S"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stampigliata si trovi alla sinistra rispetto 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61357" name="name303663d8eee277269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29863d8eee277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15985" name="name424463d8eee281747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309763d8eee281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hyperlink r:id="rId861263d8eee281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leggermente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centrare il foro sullo stesso con l' </w:t>
            </w:r>
            <w:hyperlink r:id="rId682563d8eee282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il dispositivo.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52173" name="name718063d8eee28b82b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178763d8eee28b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e bloccarlo sul PMS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l'alto) tramite l'attrezzo </w:t>
            </w:r>
            <w:hyperlink r:id="rId254263d8eee28bf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fissato al posto del motorino di avviamento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20812" name="name717863d8eee2962a6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88663d8eee296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le bussole di riferimento.</w:t>
            </w:r>
          </w:p>
          <w:p>
            <w:pPr>
              <w:numPr>
                <w:ilvl w:val="0"/>
                <w:numId w:val="2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vite di fermo </w:t>
            </w:r>
            <w:hyperlink r:id="rId620263d8eee297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06456" name="name517063d8eee2a0b05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432363d8eee2a0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94197" name="name630563d8eee2a8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263d8eee2a8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di fermo </w:t>
            </w:r>
            <w:hyperlink r:id="rId922263d8eee2a9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presente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del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tutte le operazioni descritte al </w:t>
            </w:r>
            <w:hyperlink r:id="rId960763d8eee2aa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effettuare il montaggio della coppa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07674" name="name404163d8eee2b46b3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38063d8eee2b4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2134" name="name585263d8eee2bc5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863d8eee2bc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47763d8eee2bc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di sicurezza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 presente) deve essere sempre sostituita se presenta sporcizia o se danneggiata.</w:t>
            </w:r>
          </w:p>
          <w:p/>
          <w:p/>
          <w:p/>
          <w:p/>
          <w:p>
            <w:pPr>
              <w:numPr>
                <w:ilvl w:val="0"/>
                <w:numId w:val="2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entrambe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322052" name="name575663d8eee2c91b8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422363d8eee2c9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olio a distanza (smontaggio e montaggio)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Opzione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00109" name="name876863d8eee2d1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063d8eee2d1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Componente modificato, consultare la circolare tecnica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2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85363d8eee2d1d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24685" name="name463363d8eee2da2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263d8eee2da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06063d8eee2da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(Par. 11.11.1.1)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33603" name="name232163d8eee2e6a43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196563d8eee2e6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22695" name="name321363d8eee2efab7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307363d8eee2ef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in rame;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147146" name="name975863d8eee303c2f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299863d8eee303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53709" name="name417963d8eee30bd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263d8eee30b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ed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posizionati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13539" name="name659463d8eee318348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903663d8eee318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11847" name="name545863d8eee3219bc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197463d8eee321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77142" name="name846963d8eee3299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463d8eee329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667430" name="name200763d8eee33409f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234463d8eee334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centrale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laterale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20274" name="name894863d8eee33d2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363d8eee33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serraggio dei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11.64)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787708" name="name487663d8eee345f33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678563d8eee345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2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97463d8eee346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817963d8eee346e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6704" name="name360063d8eee34b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163d8eee34b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95363d8eee34c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del filtro olio non è necessariamente fornita 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questi casi fare riferimento alla documentazione della macchina).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11.70)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11.72)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130266" name="name388763d8eee35878a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795763d8eee358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84108" name="name479363d8eee362c0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895963d8eee362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356191" name="name975663d8eee36d84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98563d8eee36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289721" name="name165163d8eee376626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728063d8eee376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749669" name="name663963d8eee382ade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624663d8eee382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289330" name="name836263d8eee38ea90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829963d8eee38e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56641" name="name980163d8eee3961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063d8eee396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L1,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sedi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orientando correttamente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323424" name="name435663d8eee3a0a2b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378363d8eee3a0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11.71)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362256" name="name665163d8eee3ac9dd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167663d8eee3ac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289601" name="name634663d8eee3b70ee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197563d8eee3b7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282305" name="name616863d8eee3c20a1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156563d8eee3c2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154780" name="name502763d8eee3cadfc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513863d8eee3ca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785263d8eee3cc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816056" name="name809863d8eee3d5e6a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48063d8eee3d5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443139" name="name222663d8eee3de90f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257263d8eee3de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Coppa olio con struttura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Smontaggio volano (J)</w:t>
            </w:r>
          </w:p>
          <w:p/>
          <w:p/>
          <w:p>
            <w:pPr>
              <w:numPr>
                <w:ilvl w:val="0"/>
                <w:numId w:val="2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947463d8eee3df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Smontaggio piastra/campana di flangiatura (L)</w:t>
            </w:r>
          </w:p>
          <w:p/>
          <w:p/>
          <w:p>
            <w:pPr>
              <w:numPr>
                <w:ilvl w:val="0"/>
                <w:numId w:val="2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supplementari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hyperlink r:id="rId850463d8eee3e0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o la piastra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755350" name="name387463d8eee3ebec5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214163d8eee3eb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Smontaggio coppa olio</w:t>
            </w:r>
          </w:p>
          <w:p/>
          <w:p/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52363d8eee3ec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280564" name="name395563d8eee403455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520563d8eee403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Montaggio coppa olio</w:t>
            </w:r>
          </w:p>
          <w:p/>
          <w:p/>
          <w:p>
            <w:pPr>
              <w:numPr>
                <w:ilvl w:val="0"/>
                <w:numId w:val="2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H in corrispondenza dei fori di fissaggio (aiutarsi con l'attrezzo </w:t>
            </w:r>
            <w:hyperlink r:id="rId436863d8eee404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648044" name="name708663d8eee40ebcd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283563d8eee40e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28866247" name="name442963d8eee41d557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312963d8eee41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e serrarle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una luce di circa 1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quota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 il piano sottotesta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campana o piastra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6952855" name="name385263d8eee429dbb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95563d8eee429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42000230" name="name658463d8eee43c522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90163d8eee43c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o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7626934" name="name302863d8eee44883b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684363d8eee448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3455155" name="name123363d8eee4512a2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99463d8eee451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98418674" name="name217563d8eee45d389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728763d8eee45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Montaggio piastra/campana di flangiatura</w:t>
            </w:r>
          </w:p>
          <w:p/>
          <w:p/>
          <w:p>
            <w:pPr>
              <w:numPr>
                <w:ilvl w:val="0"/>
                <w:numId w:val="2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Montaggio volano</w:t>
            </w:r>
          </w:p>
          <w:p/>
          <w:p/>
          <w:p>
            <w:pPr>
              <w:numPr>
                <w:ilvl w:val="0"/>
                <w:numId w:val="2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04363d8eee45f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8121413" name="name863663d8eee46b325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75663d8eee46b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54109" name="name903263d8eee472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663d8eee472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127652" name="name479263d8eee47e38d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300463d8eee47e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69552" name="name702263d8eee489c29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554063d8eee489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28282" name="name430663d8eee48f9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363d8eee48f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291948" name="name904163d8eee49a7df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322763d8eee49a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455568" name="name982863d8eee4a4cec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828363d8eee4a4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(Nero | Giallo - 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03598" name="name856263d8eee4ad7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563d8eee4a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41797" name="name312163d8eee4ba8f6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331063d8eee4ba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057320" name="name515763d8eee4c623a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780163d8eee4c6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DPF &amp; DOC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5550324" name="name240863d8eee4cc5f9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54863d8eee4cc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Materiale altamente cancerogeno!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polveri contenute all'interno del filtro DPF sono particolarmente sottili e quindi classificate come altamente pericolose per gli esseri viventi.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di procedere a qualsiasi operazione indossare: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mascherina antipolvere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guanti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occhiali protettivi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far avvicinare nessun altro operatore che non sia dotato di dispositivi di sicurezza sopra menzionati.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nuovo KIT di sostituzione per il filtro DPF o un KIT di sostituzione con filtro DPF rigenerato dal proprio centro ricambi di riferimento.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47011" name="name487763d8eee4d4d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563d8eee4d4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smontaggio, non esporre a lungo il filtro DPF con l'ambiente circostante e riporlo il prima possibile in un sacco sigillato.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 evitare di usare avvitatori in quanto le vibrazioni potrebbero far fuoriuscire le polveri contenute all’interno del filtro DPF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cercare di pulire il filtro DPF.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soffiare con aria compressa.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disperdere il DPF o le polveri contenute nell’ambiente.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Smaltire il Filtro DPF esclusivamente nei centri autorizzati.</w:t>
            </w:r>
          </w:p>
          <w:p/>
          <w:p/>
          <w:p>
            <w:pPr>
              <w:numPr>
                <w:ilvl w:val="0"/>
                <w:numId w:val="2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Aprire la confezione del KIT di sostituzione DPF ponendo attenzione a non danneggiarla.</w:t>
            </w:r>
          </w:p>
          <w:p>
            <w:pPr>
              <w:numPr>
                <w:ilvl w:val="0"/>
                <w:numId w:val="2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385004" name="name117863d8eee4e290a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257063d8eee4e2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72156" name="name985063d8eee4ede21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661863d8eee4ed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Ispezionare il filtro DPF e verificare se ci sono tracce visibili di contaminazione di olio.</w:t>
            </w:r>
          </w:p>
          <w:p>
            <w:pPr>
              <w:numPr>
                <w:ilvl w:val="0"/>
                <w:numId w:val="2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Riporre il filtro DPF appena rimosso nel contenitore in plastica incluso nel KIT di sostituzione e rispedire al proprio centro ricambi di riferimento usando la confezione del KIT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verrà riconosciuto un valore residuo, a seconda che il DPF utilizzato sia intatto e possa essere inviato al riciclaggio o danneggiato e deve essere smaltito in modo appropriato.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790723" name="name195363d8eee504f0e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86063d8eee504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con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30517" name="name258063d8eee510cb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30863d8eee510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il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dell'imbocco del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313882" name="name341863d8eee519470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583863d8eee519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625768" name="name532763d8eee521ea0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14663d8eee521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110146" name="name359263d8eee52b866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270963d8eee52b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29748" name="name569163d8eee5330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063d8eee533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2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>
            <w:pPr>
              <w:numPr>
                <w:ilvl w:val="0"/>
                <w:numId w:val="2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431094" name="name485863d8eee53b84f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09063d8eee53b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nuovo filtro DPF all'interno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filtro DPF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37388" name="name269563d8eee5474d7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404763d8eee547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82378" name="name167963d8eee54f0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763d8eee54f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 del filtro DPF precedentemente installato.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2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220190" name="name196763d8eee55b66b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741363d8eee55b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21798" name="name393463d8eee562c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563d8eee562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/>
          <w:p/>
          <w:p>
            <w:pPr>
              <w:numPr>
                <w:ilvl w:val="0"/>
                <w:numId w:val="2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527921" name="name160463d8eee56ef44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574263d8eee56e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contatto con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290246" name="name736363d8eee57a796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86263d8eee57a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orientarli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alla linea di mezzeria (come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445335" name="name322963d8eee585f38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987763d8eee585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071578" name="name792163d8eee59140e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414263d8eee591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Fornire al proprietario della macchina il certificato di garanzia del nuovo KIT filtro DPF installato.</w:t>
            </w:r>
          </w:p>
          <w:p>
            <w:pPr>
              <w:numPr>
                <w:ilvl w:val="0"/>
                <w:numId w:val="2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procedura di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DPF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per il reset di ASH &amp; SOOT tramite l'apposito tool diagnostico KOHLER interfacciato con la ECU.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02253" name="name267863d8eee59d800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740763d8eee59d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Coppa olio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Opzione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numPr>
                <w:ilvl w:val="0"/>
                <w:numId w:val="2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53163d8eee59ec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135566" name="name958963d8eee5a71a9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641163d8eee5a7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603720" name="name741463d8eee5b10c5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905563d8eee5b1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146363d8eee5b2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15041" name="name208263d8eee5bbb94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556263d8eee5bb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370522" name="name513363d8eee5c6124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785563d8eee5c6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167910" name="name928663d8eee5cda78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253363d8eee5cd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97593" name="name233463d8eee5d8d6d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188563d8eee5d8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779263d8eee5da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33881" name="name250763d8eee5e4d4d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495563d8eee5e4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634283" name="name377163d8eee5ee7a8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598063d8eee5ee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940894" name="name766463d8eee60291b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111663d8eee602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numPr>
                <w:ilvl w:val="0"/>
                <w:numId w:val="2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36563d8eee6034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219978" name="name414963d8eee60df89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674563d8eee60d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337444" name="name748263d8eee617b9b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338863d8eee617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0"/>
                <w:numId w:val="2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167063d8eee618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046792" name="name834563d8eee6218d2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723663d8eee621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761739" name="name936363d8eee62ac7a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444263d8eee62a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966623" name="name733663d8eee634634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404963d8eee634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417033" name="name154663d8eee63ee49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986063d8eee63e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411763d8eee63f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439482" name="name480163d8eee649d69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342463d8eee649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38771" name="name545563d8eee653515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488563d8eee653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493711" name="name420063d8eee65d5da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182563d8eee65d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componenti aspirazione aria senza Intercooler (solo modello KDI 1903 TC)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495144" name="name609963d8eee666602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143163d8eee666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20721" name="name259763d8eee66f075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132563d8eee66f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389790" name="name867863d8eee677bf6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646863d8eee677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181497" name="name520463d8eee68183f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478263d8eee681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684119" name="name998363d8eee68bdb3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284363d8eee68b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054782" name="name514763d8eee695c07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104163d8eee695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807702" name="name803163d8eee69febd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948563d8eee69f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980858" name="name830163d8eee6a96e4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191163d8eee6a9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094944" name="name492963d8eee6b3b48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141163d8eee6b3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curva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583763" name="name676063d8eee6be15f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979063d8eee6be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621650" name="name630563d8eee6c84fe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184763d8eee6c8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Puleggia albero a gomito (2a PTO)</w:t>
      </w:r>
    </w:p>
    <w:p>
      <w:pPr>
        <w:numPr>
          <w:ilvl w:val="0"/>
          <w:numId w:val="29471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1"/>
                <w:numId w:val="2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18263d8eee6c9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5309" name="name999463d8eee6d3f3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67463d8eee6d3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098206" name="name989763d8eee6df1f1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34363d8eee6df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orario),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8160677" name="name548663d8eee6e8966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918663d8eee6e8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 linea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e rimuovere l’attrezzo </w:t>
            </w:r>
            <w:hyperlink r:id="rId975463d8eee6e9f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542953" name="name570963d8eee701169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64663d8eee701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685392" name="name974463d8eee70ac89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562863d8eee70a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471">
    <w:multiLevelType w:val="hybridMultilevel"/>
    <w:lvl w:ilvl="0" w:tplc="84780371">
      <w:start w:val="1"/>
      <w:numFmt w:val="decimal"/>
      <w:lvlText w:val="%1."/>
      <w:lvlJc w:val="left"/>
      <w:pPr>
        <w:ind w:left="720" w:hanging="360"/>
      </w:pPr>
    </w:lvl>
    <w:lvl w:ilvl="1" w:tplc="84780371" w:tentative="1">
      <w:start w:val="1"/>
      <w:numFmt w:val="decimal"/>
      <w:lvlText w:val="%2."/>
      <w:lvlJc w:val="left"/>
      <w:pPr>
        <w:ind w:left="1440" w:hanging="360"/>
      </w:pPr>
    </w:lvl>
    <w:lvl w:ilvl="2" w:tplc="84780371" w:tentative="1">
      <w:start w:val="1"/>
      <w:numFmt w:val="lowerRoman"/>
      <w:lvlText w:val="%3."/>
      <w:lvlJc w:val="right"/>
      <w:pPr>
        <w:ind w:left="2160" w:hanging="180"/>
      </w:pPr>
    </w:lvl>
    <w:lvl w:ilvl="3" w:tplc="84780371" w:tentative="1">
      <w:start w:val="1"/>
      <w:numFmt w:val="decimal"/>
      <w:lvlText w:val="%4."/>
      <w:lvlJc w:val="left"/>
      <w:pPr>
        <w:ind w:left="2880" w:hanging="360"/>
      </w:pPr>
    </w:lvl>
    <w:lvl w:ilvl="4" w:tplc="84780371" w:tentative="1">
      <w:start w:val="1"/>
      <w:numFmt w:val="lowerLetter"/>
      <w:lvlText w:val="%5."/>
      <w:lvlJc w:val="left"/>
      <w:pPr>
        <w:ind w:left="3600" w:hanging="360"/>
      </w:pPr>
    </w:lvl>
    <w:lvl w:ilvl="5" w:tplc="84780371" w:tentative="1">
      <w:start w:val="1"/>
      <w:numFmt w:val="lowerRoman"/>
      <w:lvlText w:val="%6."/>
      <w:lvlJc w:val="right"/>
      <w:pPr>
        <w:ind w:left="4320" w:hanging="180"/>
      </w:pPr>
    </w:lvl>
    <w:lvl w:ilvl="6" w:tplc="84780371" w:tentative="1">
      <w:start w:val="1"/>
      <w:numFmt w:val="decimal"/>
      <w:lvlText w:val="%7."/>
      <w:lvlJc w:val="left"/>
      <w:pPr>
        <w:ind w:left="5040" w:hanging="360"/>
      </w:pPr>
    </w:lvl>
    <w:lvl w:ilvl="7" w:tplc="84780371" w:tentative="1">
      <w:start w:val="1"/>
      <w:numFmt w:val="lowerLetter"/>
      <w:lvlText w:val="%8."/>
      <w:lvlJc w:val="left"/>
      <w:pPr>
        <w:ind w:left="5760" w:hanging="360"/>
      </w:pPr>
    </w:lvl>
    <w:lvl w:ilvl="8" w:tplc="84780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0">
    <w:multiLevelType w:val="hybridMultilevel"/>
    <w:lvl w:ilvl="0" w:tplc="15248540">
      <w:start w:val="1"/>
      <w:numFmt w:val="decimal"/>
      <w:lvlText w:val="%1."/>
      <w:lvlJc w:val="left"/>
      <w:pPr>
        <w:ind w:left="720" w:hanging="360"/>
      </w:pPr>
    </w:lvl>
    <w:lvl w:ilvl="1" w:tplc="15248540" w:tentative="1">
      <w:start w:val="1"/>
      <w:numFmt w:val="lowerLetter"/>
      <w:lvlText w:val="%2."/>
      <w:lvlJc w:val="left"/>
      <w:pPr>
        <w:ind w:left="1440" w:hanging="360"/>
      </w:pPr>
    </w:lvl>
    <w:lvl w:ilvl="2" w:tplc="15248540" w:tentative="1">
      <w:start w:val="1"/>
      <w:numFmt w:val="lowerRoman"/>
      <w:lvlText w:val="%3."/>
      <w:lvlJc w:val="right"/>
      <w:pPr>
        <w:ind w:left="2160" w:hanging="180"/>
      </w:pPr>
    </w:lvl>
    <w:lvl w:ilvl="3" w:tplc="15248540" w:tentative="1">
      <w:start w:val="1"/>
      <w:numFmt w:val="decimal"/>
      <w:lvlText w:val="%4."/>
      <w:lvlJc w:val="left"/>
      <w:pPr>
        <w:ind w:left="2880" w:hanging="360"/>
      </w:pPr>
    </w:lvl>
    <w:lvl w:ilvl="4" w:tplc="15248540" w:tentative="1">
      <w:start w:val="1"/>
      <w:numFmt w:val="lowerLetter"/>
      <w:lvlText w:val="%5."/>
      <w:lvlJc w:val="left"/>
      <w:pPr>
        <w:ind w:left="3600" w:hanging="360"/>
      </w:pPr>
    </w:lvl>
    <w:lvl w:ilvl="5" w:tplc="15248540" w:tentative="1">
      <w:start w:val="1"/>
      <w:numFmt w:val="lowerRoman"/>
      <w:lvlText w:val="%6."/>
      <w:lvlJc w:val="right"/>
      <w:pPr>
        <w:ind w:left="4320" w:hanging="180"/>
      </w:pPr>
    </w:lvl>
    <w:lvl w:ilvl="6" w:tplc="15248540" w:tentative="1">
      <w:start w:val="1"/>
      <w:numFmt w:val="decimal"/>
      <w:lvlText w:val="%7."/>
      <w:lvlJc w:val="left"/>
      <w:pPr>
        <w:ind w:left="5040" w:hanging="360"/>
      </w:pPr>
    </w:lvl>
    <w:lvl w:ilvl="7" w:tplc="15248540" w:tentative="1">
      <w:start w:val="1"/>
      <w:numFmt w:val="lowerLetter"/>
      <w:lvlText w:val="%8."/>
      <w:lvlJc w:val="left"/>
      <w:pPr>
        <w:ind w:left="5760" w:hanging="360"/>
      </w:pPr>
    </w:lvl>
    <w:lvl w:ilvl="8" w:tplc="15248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9">
    <w:multiLevelType w:val="hybridMultilevel"/>
    <w:lvl w:ilvl="0" w:tplc="30451915">
      <w:start w:val="1"/>
      <w:numFmt w:val="decimal"/>
      <w:lvlText w:val="%1."/>
      <w:lvlJc w:val="left"/>
      <w:pPr>
        <w:ind w:left="720" w:hanging="360"/>
      </w:pPr>
    </w:lvl>
    <w:lvl w:ilvl="1" w:tplc="30451915" w:tentative="1">
      <w:start w:val="1"/>
      <w:numFmt w:val="lowerLetter"/>
      <w:lvlText w:val="%2."/>
      <w:lvlJc w:val="left"/>
      <w:pPr>
        <w:ind w:left="1440" w:hanging="360"/>
      </w:pPr>
    </w:lvl>
    <w:lvl w:ilvl="2" w:tplc="30451915" w:tentative="1">
      <w:start w:val="1"/>
      <w:numFmt w:val="lowerRoman"/>
      <w:lvlText w:val="%3."/>
      <w:lvlJc w:val="right"/>
      <w:pPr>
        <w:ind w:left="2160" w:hanging="180"/>
      </w:pPr>
    </w:lvl>
    <w:lvl w:ilvl="3" w:tplc="30451915" w:tentative="1">
      <w:start w:val="1"/>
      <w:numFmt w:val="decimal"/>
      <w:lvlText w:val="%4."/>
      <w:lvlJc w:val="left"/>
      <w:pPr>
        <w:ind w:left="2880" w:hanging="360"/>
      </w:pPr>
    </w:lvl>
    <w:lvl w:ilvl="4" w:tplc="30451915" w:tentative="1">
      <w:start w:val="1"/>
      <w:numFmt w:val="lowerLetter"/>
      <w:lvlText w:val="%5."/>
      <w:lvlJc w:val="left"/>
      <w:pPr>
        <w:ind w:left="3600" w:hanging="360"/>
      </w:pPr>
    </w:lvl>
    <w:lvl w:ilvl="5" w:tplc="30451915" w:tentative="1">
      <w:start w:val="1"/>
      <w:numFmt w:val="lowerRoman"/>
      <w:lvlText w:val="%6."/>
      <w:lvlJc w:val="right"/>
      <w:pPr>
        <w:ind w:left="4320" w:hanging="180"/>
      </w:pPr>
    </w:lvl>
    <w:lvl w:ilvl="6" w:tplc="30451915" w:tentative="1">
      <w:start w:val="1"/>
      <w:numFmt w:val="decimal"/>
      <w:lvlText w:val="%7."/>
      <w:lvlJc w:val="left"/>
      <w:pPr>
        <w:ind w:left="5040" w:hanging="360"/>
      </w:pPr>
    </w:lvl>
    <w:lvl w:ilvl="7" w:tplc="30451915" w:tentative="1">
      <w:start w:val="1"/>
      <w:numFmt w:val="lowerLetter"/>
      <w:lvlText w:val="%8."/>
      <w:lvlJc w:val="left"/>
      <w:pPr>
        <w:ind w:left="5760" w:hanging="360"/>
      </w:pPr>
    </w:lvl>
    <w:lvl w:ilvl="8" w:tplc="30451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8">
    <w:multiLevelType w:val="hybridMultilevel"/>
    <w:lvl w:ilvl="0" w:tplc="30417846">
      <w:start w:val="1"/>
      <w:numFmt w:val="decimal"/>
      <w:lvlText w:val="%1."/>
      <w:lvlJc w:val="left"/>
      <w:pPr>
        <w:ind w:left="720" w:hanging="360"/>
      </w:pPr>
    </w:lvl>
    <w:lvl w:ilvl="1" w:tplc="30417846" w:tentative="1">
      <w:start w:val="1"/>
      <w:numFmt w:val="lowerLetter"/>
      <w:lvlText w:val="%2."/>
      <w:lvlJc w:val="left"/>
      <w:pPr>
        <w:ind w:left="1440" w:hanging="360"/>
      </w:pPr>
    </w:lvl>
    <w:lvl w:ilvl="2" w:tplc="30417846" w:tentative="1">
      <w:start w:val="1"/>
      <w:numFmt w:val="lowerRoman"/>
      <w:lvlText w:val="%3."/>
      <w:lvlJc w:val="right"/>
      <w:pPr>
        <w:ind w:left="2160" w:hanging="180"/>
      </w:pPr>
    </w:lvl>
    <w:lvl w:ilvl="3" w:tplc="30417846" w:tentative="1">
      <w:start w:val="1"/>
      <w:numFmt w:val="decimal"/>
      <w:lvlText w:val="%4."/>
      <w:lvlJc w:val="left"/>
      <w:pPr>
        <w:ind w:left="2880" w:hanging="360"/>
      </w:pPr>
    </w:lvl>
    <w:lvl w:ilvl="4" w:tplc="30417846" w:tentative="1">
      <w:start w:val="1"/>
      <w:numFmt w:val="lowerLetter"/>
      <w:lvlText w:val="%5."/>
      <w:lvlJc w:val="left"/>
      <w:pPr>
        <w:ind w:left="3600" w:hanging="360"/>
      </w:pPr>
    </w:lvl>
    <w:lvl w:ilvl="5" w:tplc="30417846" w:tentative="1">
      <w:start w:val="1"/>
      <w:numFmt w:val="lowerRoman"/>
      <w:lvlText w:val="%6."/>
      <w:lvlJc w:val="right"/>
      <w:pPr>
        <w:ind w:left="4320" w:hanging="180"/>
      </w:pPr>
    </w:lvl>
    <w:lvl w:ilvl="6" w:tplc="30417846" w:tentative="1">
      <w:start w:val="1"/>
      <w:numFmt w:val="decimal"/>
      <w:lvlText w:val="%7."/>
      <w:lvlJc w:val="left"/>
      <w:pPr>
        <w:ind w:left="5040" w:hanging="360"/>
      </w:pPr>
    </w:lvl>
    <w:lvl w:ilvl="7" w:tplc="30417846" w:tentative="1">
      <w:start w:val="1"/>
      <w:numFmt w:val="lowerLetter"/>
      <w:lvlText w:val="%8."/>
      <w:lvlJc w:val="left"/>
      <w:pPr>
        <w:ind w:left="5760" w:hanging="360"/>
      </w:pPr>
    </w:lvl>
    <w:lvl w:ilvl="8" w:tplc="30417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7">
    <w:multiLevelType w:val="hybridMultilevel"/>
    <w:lvl w:ilvl="0" w:tplc="95918602">
      <w:start w:val="1"/>
      <w:numFmt w:val="decimal"/>
      <w:lvlText w:val="%1."/>
      <w:lvlJc w:val="left"/>
      <w:pPr>
        <w:ind w:left="720" w:hanging="360"/>
      </w:pPr>
    </w:lvl>
    <w:lvl w:ilvl="1" w:tplc="95918602" w:tentative="1">
      <w:start w:val="1"/>
      <w:numFmt w:val="lowerLetter"/>
      <w:lvlText w:val="%2."/>
      <w:lvlJc w:val="left"/>
      <w:pPr>
        <w:ind w:left="1440" w:hanging="360"/>
      </w:pPr>
    </w:lvl>
    <w:lvl w:ilvl="2" w:tplc="95918602" w:tentative="1">
      <w:start w:val="1"/>
      <w:numFmt w:val="lowerRoman"/>
      <w:lvlText w:val="%3."/>
      <w:lvlJc w:val="right"/>
      <w:pPr>
        <w:ind w:left="2160" w:hanging="180"/>
      </w:pPr>
    </w:lvl>
    <w:lvl w:ilvl="3" w:tplc="95918602" w:tentative="1">
      <w:start w:val="1"/>
      <w:numFmt w:val="decimal"/>
      <w:lvlText w:val="%4."/>
      <w:lvlJc w:val="left"/>
      <w:pPr>
        <w:ind w:left="2880" w:hanging="360"/>
      </w:pPr>
    </w:lvl>
    <w:lvl w:ilvl="4" w:tplc="95918602" w:tentative="1">
      <w:start w:val="1"/>
      <w:numFmt w:val="lowerLetter"/>
      <w:lvlText w:val="%5."/>
      <w:lvlJc w:val="left"/>
      <w:pPr>
        <w:ind w:left="3600" w:hanging="360"/>
      </w:pPr>
    </w:lvl>
    <w:lvl w:ilvl="5" w:tplc="95918602" w:tentative="1">
      <w:start w:val="1"/>
      <w:numFmt w:val="lowerRoman"/>
      <w:lvlText w:val="%6."/>
      <w:lvlJc w:val="right"/>
      <w:pPr>
        <w:ind w:left="4320" w:hanging="180"/>
      </w:pPr>
    </w:lvl>
    <w:lvl w:ilvl="6" w:tplc="95918602" w:tentative="1">
      <w:start w:val="1"/>
      <w:numFmt w:val="decimal"/>
      <w:lvlText w:val="%7."/>
      <w:lvlJc w:val="left"/>
      <w:pPr>
        <w:ind w:left="5040" w:hanging="360"/>
      </w:pPr>
    </w:lvl>
    <w:lvl w:ilvl="7" w:tplc="95918602" w:tentative="1">
      <w:start w:val="1"/>
      <w:numFmt w:val="lowerLetter"/>
      <w:lvlText w:val="%8."/>
      <w:lvlJc w:val="left"/>
      <w:pPr>
        <w:ind w:left="5760" w:hanging="360"/>
      </w:pPr>
    </w:lvl>
    <w:lvl w:ilvl="8" w:tplc="95918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6">
    <w:multiLevelType w:val="hybridMultilevel"/>
    <w:lvl w:ilvl="0" w:tplc="24653475">
      <w:start w:val="1"/>
      <w:numFmt w:val="decimal"/>
      <w:lvlText w:val="%1."/>
      <w:lvlJc w:val="left"/>
      <w:pPr>
        <w:ind w:left="720" w:hanging="360"/>
      </w:pPr>
    </w:lvl>
    <w:lvl w:ilvl="1" w:tplc="24653475" w:tentative="1">
      <w:start w:val="1"/>
      <w:numFmt w:val="lowerLetter"/>
      <w:lvlText w:val="%2."/>
      <w:lvlJc w:val="left"/>
      <w:pPr>
        <w:ind w:left="1440" w:hanging="360"/>
      </w:pPr>
    </w:lvl>
    <w:lvl w:ilvl="2" w:tplc="24653475" w:tentative="1">
      <w:start w:val="1"/>
      <w:numFmt w:val="lowerRoman"/>
      <w:lvlText w:val="%3."/>
      <w:lvlJc w:val="right"/>
      <w:pPr>
        <w:ind w:left="2160" w:hanging="180"/>
      </w:pPr>
    </w:lvl>
    <w:lvl w:ilvl="3" w:tplc="24653475" w:tentative="1">
      <w:start w:val="1"/>
      <w:numFmt w:val="decimal"/>
      <w:lvlText w:val="%4."/>
      <w:lvlJc w:val="left"/>
      <w:pPr>
        <w:ind w:left="2880" w:hanging="360"/>
      </w:pPr>
    </w:lvl>
    <w:lvl w:ilvl="4" w:tplc="24653475" w:tentative="1">
      <w:start w:val="1"/>
      <w:numFmt w:val="lowerLetter"/>
      <w:lvlText w:val="%5."/>
      <w:lvlJc w:val="left"/>
      <w:pPr>
        <w:ind w:left="3600" w:hanging="360"/>
      </w:pPr>
    </w:lvl>
    <w:lvl w:ilvl="5" w:tplc="24653475" w:tentative="1">
      <w:start w:val="1"/>
      <w:numFmt w:val="lowerRoman"/>
      <w:lvlText w:val="%6."/>
      <w:lvlJc w:val="right"/>
      <w:pPr>
        <w:ind w:left="4320" w:hanging="180"/>
      </w:pPr>
    </w:lvl>
    <w:lvl w:ilvl="6" w:tplc="24653475" w:tentative="1">
      <w:start w:val="1"/>
      <w:numFmt w:val="decimal"/>
      <w:lvlText w:val="%7."/>
      <w:lvlJc w:val="left"/>
      <w:pPr>
        <w:ind w:left="5040" w:hanging="360"/>
      </w:pPr>
    </w:lvl>
    <w:lvl w:ilvl="7" w:tplc="24653475" w:tentative="1">
      <w:start w:val="1"/>
      <w:numFmt w:val="lowerLetter"/>
      <w:lvlText w:val="%8."/>
      <w:lvlJc w:val="left"/>
      <w:pPr>
        <w:ind w:left="5760" w:hanging="360"/>
      </w:pPr>
    </w:lvl>
    <w:lvl w:ilvl="8" w:tplc="2465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5">
    <w:multiLevelType w:val="hybridMultilevel"/>
    <w:lvl w:ilvl="0" w:tplc="65420291">
      <w:start w:val="1"/>
      <w:numFmt w:val="decimal"/>
      <w:lvlText w:val="%1."/>
      <w:lvlJc w:val="left"/>
      <w:pPr>
        <w:ind w:left="720" w:hanging="360"/>
      </w:pPr>
    </w:lvl>
    <w:lvl w:ilvl="1" w:tplc="65420291" w:tentative="1">
      <w:start w:val="1"/>
      <w:numFmt w:val="lowerLetter"/>
      <w:lvlText w:val="%2."/>
      <w:lvlJc w:val="left"/>
      <w:pPr>
        <w:ind w:left="1440" w:hanging="360"/>
      </w:pPr>
    </w:lvl>
    <w:lvl w:ilvl="2" w:tplc="65420291" w:tentative="1">
      <w:start w:val="1"/>
      <w:numFmt w:val="lowerRoman"/>
      <w:lvlText w:val="%3."/>
      <w:lvlJc w:val="right"/>
      <w:pPr>
        <w:ind w:left="2160" w:hanging="180"/>
      </w:pPr>
    </w:lvl>
    <w:lvl w:ilvl="3" w:tplc="65420291" w:tentative="1">
      <w:start w:val="1"/>
      <w:numFmt w:val="decimal"/>
      <w:lvlText w:val="%4."/>
      <w:lvlJc w:val="left"/>
      <w:pPr>
        <w:ind w:left="2880" w:hanging="360"/>
      </w:pPr>
    </w:lvl>
    <w:lvl w:ilvl="4" w:tplc="65420291" w:tentative="1">
      <w:start w:val="1"/>
      <w:numFmt w:val="lowerLetter"/>
      <w:lvlText w:val="%5."/>
      <w:lvlJc w:val="left"/>
      <w:pPr>
        <w:ind w:left="3600" w:hanging="360"/>
      </w:pPr>
    </w:lvl>
    <w:lvl w:ilvl="5" w:tplc="65420291" w:tentative="1">
      <w:start w:val="1"/>
      <w:numFmt w:val="lowerRoman"/>
      <w:lvlText w:val="%6."/>
      <w:lvlJc w:val="right"/>
      <w:pPr>
        <w:ind w:left="4320" w:hanging="180"/>
      </w:pPr>
    </w:lvl>
    <w:lvl w:ilvl="6" w:tplc="65420291" w:tentative="1">
      <w:start w:val="1"/>
      <w:numFmt w:val="decimal"/>
      <w:lvlText w:val="%7."/>
      <w:lvlJc w:val="left"/>
      <w:pPr>
        <w:ind w:left="5040" w:hanging="360"/>
      </w:pPr>
    </w:lvl>
    <w:lvl w:ilvl="7" w:tplc="65420291" w:tentative="1">
      <w:start w:val="1"/>
      <w:numFmt w:val="lowerLetter"/>
      <w:lvlText w:val="%8."/>
      <w:lvlJc w:val="left"/>
      <w:pPr>
        <w:ind w:left="5760" w:hanging="360"/>
      </w:pPr>
    </w:lvl>
    <w:lvl w:ilvl="8" w:tplc="6542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4">
    <w:multiLevelType w:val="hybridMultilevel"/>
    <w:lvl w:ilvl="0" w:tplc="71386153">
      <w:start w:val="1"/>
      <w:numFmt w:val="decimal"/>
      <w:lvlText w:val="%1."/>
      <w:lvlJc w:val="left"/>
      <w:pPr>
        <w:ind w:left="720" w:hanging="360"/>
      </w:pPr>
    </w:lvl>
    <w:lvl w:ilvl="1" w:tplc="71386153" w:tentative="1">
      <w:start w:val="1"/>
      <w:numFmt w:val="lowerLetter"/>
      <w:lvlText w:val="%2."/>
      <w:lvlJc w:val="left"/>
      <w:pPr>
        <w:ind w:left="1440" w:hanging="360"/>
      </w:pPr>
    </w:lvl>
    <w:lvl w:ilvl="2" w:tplc="71386153" w:tentative="1">
      <w:start w:val="1"/>
      <w:numFmt w:val="lowerRoman"/>
      <w:lvlText w:val="%3."/>
      <w:lvlJc w:val="right"/>
      <w:pPr>
        <w:ind w:left="2160" w:hanging="180"/>
      </w:pPr>
    </w:lvl>
    <w:lvl w:ilvl="3" w:tplc="71386153" w:tentative="1">
      <w:start w:val="1"/>
      <w:numFmt w:val="decimal"/>
      <w:lvlText w:val="%4."/>
      <w:lvlJc w:val="left"/>
      <w:pPr>
        <w:ind w:left="2880" w:hanging="360"/>
      </w:pPr>
    </w:lvl>
    <w:lvl w:ilvl="4" w:tplc="71386153" w:tentative="1">
      <w:start w:val="1"/>
      <w:numFmt w:val="lowerLetter"/>
      <w:lvlText w:val="%5."/>
      <w:lvlJc w:val="left"/>
      <w:pPr>
        <w:ind w:left="3600" w:hanging="360"/>
      </w:pPr>
    </w:lvl>
    <w:lvl w:ilvl="5" w:tplc="71386153" w:tentative="1">
      <w:start w:val="1"/>
      <w:numFmt w:val="lowerRoman"/>
      <w:lvlText w:val="%6."/>
      <w:lvlJc w:val="right"/>
      <w:pPr>
        <w:ind w:left="4320" w:hanging="180"/>
      </w:pPr>
    </w:lvl>
    <w:lvl w:ilvl="6" w:tplc="71386153" w:tentative="1">
      <w:start w:val="1"/>
      <w:numFmt w:val="decimal"/>
      <w:lvlText w:val="%7."/>
      <w:lvlJc w:val="left"/>
      <w:pPr>
        <w:ind w:left="5040" w:hanging="360"/>
      </w:pPr>
    </w:lvl>
    <w:lvl w:ilvl="7" w:tplc="71386153" w:tentative="1">
      <w:start w:val="1"/>
      <w:numFmt w:val="lowerLetter"/>
      <w:lvlText w:val="%8."/>
      <w:lvlJc w:val="left"/>
      <w:pPr>
        <w:ind w:left="5760" w:hanging="360"/>
      </w:pPr>
    </w:lvl>
    <w:lvl w:ilvl="8" w:tplc="71386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3">
    <w:multiLevelType w:val="hybridMultilevel"/>
    <w:lvl w:ilvl="0" w:tplc="78541014">
      <w:start w:val="1"/>
      <w:numFmt w:val="decimal"/>
      <w:lvlText w:val="%1."/>
      <w:lvlJc w:val="left"/>
      <w:pPr>
        <w:ind w:left="720" w:hanging="360"/>
      </w:pPr>
    </w:lvl>
    <w:lvl w:ilvl="1" w:tplc="78541014" w:tentative="1">
      <w:start w:val="1"/>
      <w:numFmt w:val="lowerLetter"/>
      <w:lvlText w:val="%2."/>
      <w:lvlJc w:val="left"/>
      <w:pPr>
        <w:ind w:left="1440" w:hanging="360"/>
      </w:pPr>
    </w:lvl>
    <w:lvl w:ilvl="2" w:tplc="78541014" w:tentative="1">
      <w:start w:val="1"/>
      <w:numFmt w:val="lowerRoman"/>
      <w:lvlText w:val="%3."/>
      <w:lvlJc w:val="right"/>
      <w:pPr>
        <w:ind w:left="2160" w:hanging="180"/>
      </w:pPr>
    </w:lvl>
    <w:lvl w:ilvl="3" w:tplc="78541014" w:tentative="1">
      <w:start w:val="1"/>
      <w:numFmt w:val="decimal"/>
      <w:lvlText w:val="%4."/>
      <w:lvlJc w:val="left"/>
      <w:pPr>
        <w:ind w:left="2880" w:hanging="360"/>
      </w:pPr>
    </w:lvl>
    <w:lvl w:ilvl="4" w:tplc="78541014" w:tentative="1">
      <w:start w:val="1"/>
      <w:numFmt w:val="lowerLetter"/>
      <w:lvlText w:val="%5."/>
      <w:lvlJc w:val="left"/>
      <w:pPr>
        <w:ind w:left="3600" w:hanging="360"/>
      </w:pPr>
    </w:lvl>
    <w:lvl w:ilvl="5" w:tplc="78541014" w:tentative="1">
      <w:start w:val="1"/>
      <w:numFmt w:val="lowerRoman"/>
      <w:lvlText w:val="%6."/>
      <w:lvlJc w:val="right"/>
      <w:pPr>
        <w:ind w:left="4320" w:hanging="180"/>
      </w:pPr>
    </w:lvl>
    <w:lvl w:ilvl="6" w:tplc="78541014" w:tentative="1">
      <w:start w:val="1"/>
      <w:numFmt w:val="decimal"/>
      <w:lvlText w:val="%7."/>
      <w:lvlJc w:val="left"/>
      <w:pPr>
        <w:ind w:left="5040" w:hanging="360"/>
      </w:pPr>
    </w:lvl>
    <w:lvl w:ilvl="7" w:tplc="78541014" w:tentative="1">
      <w:start w:val="1"/>
      <w:numFmt w:val="lowerLetter"/>
      <w:lvlText w:val="%8."/>
      <w:lvlJc w:val="left"/>
      <w:pPr>
        <w:ind w:left="5760" w:hanging="360"/>
      </w:pPr>
    </w:lvl>
    <w:lvl w:ilvl="8" w:tplc="7854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2">
    <w:multiLevelType w:val="hybridMultilevel"/>
    <w:lvl w:ilvl="0" w:tplc="92291512">
      <w:start w:val="1"/>
      <w:numFmt w:val="decimal"/>
      <w:lvlText w:val="%1."/>
      <w:lvlJc w:val="left"/>
      <w:pPr>
        <w:ind w:left="720" w:hanging="360"/>
      </w:pPr>
    </w:lvl>
    <w:lvl w:ilvl="1" w:tplc="92291512" w:tentative="1">
      <w:start w:val="1"/>
      <w:numFmt w:val="lowerLetter"/>
      <w:lvlText w:val="%2."/>
      <w:lvlJc w:val="left"/>
      <w:pPr>
        <w:ind w:left="1440" w:hanging="360"/>
      </w:pPr>
    </w:lvl>
    <w:lvl w:ilvl="2" w:tplc="92291512" w:tentative="1">
      <w:start w:val="1"/>
      <w:numFmt w:val="lowerRoman"/>
      <w:lvlText w:val="%3."/>
      <w:lvlJc w:val="right"/>
      <w:pPr>
        <w:ind w:left="2160" w:hanging="180"/>
      </w:pPr>
    </w:lvl>
    <w:lvl w:ilvl="3" w:tplc="92291512" w:tentative="1">
      <w:start w:val="1"/>
      <w:numFmt w:val="decimal"/>
      <w:lvlText w:val="%4."/>
      <w:lvlJc w:val="left"/>
      <w:pPr>
        <w:ind w:left="2880" w:hanging="360"/>
      </w:pPr>
    </w:lvl>
    <w:lvl w:ilvl="4" w:tplc="92291512" w:tentative="1">
      <w:start w:val="1"/>
      <w:numFmt w:val="lowerLetter"/>
      <w:lvlText w:val="%5."/>
      <w:lvlJc w:val="left"/>
      <w:pPr>
        <w:ind w:left="3600" w:hanging="360"/>
      </w:pPr>
    </w:lvl>
    <w:lvl w:ilvl="5" w:tplc="92291512" w:tentative="1">
      <w:start w:val="1"/>
      <w:numFmt w:val="lowerRoman"/>
      <w:lvlText w:val="%6."/>
      <w:lvlJc w:val="right"/>
      <w:pPr>
        <w:ind w:left="4320" w:hanging="180"/>
      </w:pPr>
    </w:lvl>
    <w:lvl w:ilvl="6" w:tplc="92291512" w:tentative="1">
      <w:start w:val="1"/>
      <w:numFmt w:val="decimal"/>
      <w:lvlText w:val="%7."/>
      <w:lvlJc w:val="left"/>
      <w:pPr>
        <w:ind w:left="5040" w:hanging="360"/>
      </w:pPr>
    </w:lvl>
    <w:lvl w:ilvl="7" w:tplc="92291512" w:tentative="1">
      <w:start w:val="1"/>
      <w:numFmt w:val="lowerLetter"/>
      <w:lvlText w:val="%8."/>
      <w:lvlJc w:val="left"/>
      <w:pPr>
        <w:ind w:left="5760" w:hanging="360"/>
      </w:pPr>
    </w:lvl>
    <w:lvl w:ilvl="8" w:tplc="92291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1">
    <w:multiLevelType w:val="hybridMultilevel"/>
    <w:lvl w:ilvl="0" w:tplc="93156334">
      <w:start w:val="1"/>
      <w:numFmt w:val="decimal"/>
      <w:lvlText w:val="%1."/>
      <w:lvlJc w:val="left"/>
      <w:pPr>
        <w:ind w:left="720" w:hanging="360"/>
      </w:pPr>
    </w:lvl>
    <w:lvl w:ilvl="1" w:tplc="93156334" w:tentative="1">
      <w:start w:val="1"/>
      <w:numFmt w:val="lowerLetter"/>
      <w:lvlText w:val="%2."/>
      <w:lvlJc w:val="left"/>
      <w:pPr>
        <w:ind w:left="1440" w:hanging="360"/>
      </w:pPr>
    </w:lvl>
    <w:lvl w:ilvl="2" w:tplc="93156334" w:tentative="1">
      <w:start w:val="1"/>
      <w:numFmt w:val="lowerRoman"/>
      <w:lvlText w:val="%3."/>
      <w:lvlJc w:val="right"/>
      <w:pPr>
        <w:ind w:left="2160" w:hanging="180"/>
      </w:pPr>
    </w:lvl>
    <w:lvl w:ilvl="3" w:tplc="93156334" w:tentative="1">
      <w:start w:val="1"/>
      <w:numFmt w:val="decimal"/>
      <w:lvlText w:val="%4."/>
      <w:lvlJc w:val="left"/>
      <w:pPr>
        <w:ind w:left="2880" w:hanging="360"/>
      </w:pPr>
    </w:lvl>
    <w:lvl w:ilvl="4" w:tplc="93156334" w:tentative="1">
      <w:start w:val="1"/>
      <w:numFmt w:val="lowerLetter"/>
      <w:lvlText w:val="%5."/>
      <w:lvlJc w:val="left"/>
      <w:pPr>
        <w:ind w:left="3600" w:hanging="360"/>
      </w:pPr>
    </w:lvl>
    <w:lvl w:ilvl="5" w:tplc="93156334" w:tentative="1">
      <w:start w:val="1"/>
      <w:numFmt w:val="lowerRoman"/>
      <w:lvlText w:val="%6."/>
      <w:lvlJc w:val="right"/>
      <w:pPr>
        <w:ind w:left="4320" w:hanging="180"/>
      </w:pPr>
    </w:lvl>
    <w:lvl w:ilvl="6" w:tplc="93156334" w:tentative="1">
      <w:start w:val="1"/>
      <w:numFmt w:val="decimal"/>
      <w:lvlText w:val="%7."/>
      <w:lvlJc w:val="left"/>
      <w:pPr>
        <w:ind w:left="5040" w:hanging="360"/>
      </w:pPr>
    </w:lvl>
    <w:lvl w:ilvl="7" w:tplc="93156334" w:tentative="1">
      <w:start w:val="1"/>
      <w:numFmt w:val="lowerLetter"/>
      <w:lvlText w:val="%8."/>
      <w:lvlJc w:val="left"/>
      <w:pPr>
        <w:ind w:left="5760" w:hanging="360"/>
      </w:pPr>
    </w:lvl>
    <w:lvl w:ilvl="8" w:tplc="93156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0">
    <w:multiLevelType w:val="hybridMultilevel"/>
    <w:lvl w:ilvl="0" w:tplc="44839986">
      <w:start w:val="1"/>
      <w:numFmt w:val="decimal"/>
      <w:lvlText w:val="%1."/>
      <w:lvlJc w:val="left"/>
      <w:pPr>
        <w:ind w:left="720" w:hanging="360"/>
      </w:pPr>
    </w:lvl>
    <w:lvl w:ilvl="1" w:tplc="44839986" w:tentative="1">
      <w:start w:val="1"/>
      <w:numFmt w:val="lowerLetter"/>
      <w:lvlText w:val="%2."/>
      <w:lvlJc w:val="left"/>
      <w:pPr>
        <w:ind w:left="1440" w:hanging="360"/>
      </w:pPr>
    </w:lvl>
    <w:lvl w:ilvl="2" w:tplc="44839986" w:tentative="1">
      <w:start w:val="1"/>
      <w:numFmt w:val="lowerRoman"/>
      <w:lvlText w:val="%3."/>
      <w:lvlJc w:val="right"/>
      <w:pPr>
        <w:ind w:left="2160" w:hanging="180"/>
      </w:pPr>
    </w:lvl>
    <w:lvl w:ilvl="3" w:tplc="44839986" w:tentative="1">
      <w:start w:val="1"/>
      <w:numFmt w:val="decimal"/>
      <w:lvlText w:val="%4."/>
      <w:lvlJc w:val="left"/>
      <w:pPr>
        <w:ind w:left="2880" w:hanging="360"/>
      </w:pPr>
    </w:lvl>
    <w:lvl w:ilvl="4" w:tplc="44839986" w:tentative="1">
      <w:start w:val="1"/>
      <w:numFmt w:val="lowerLetter"/>
      <w:lvlText w:val="%5."/>
      <w:lvlJc w:val="left"/>
      <w:pPr>
        <w:ind w:left="3600" w:hanging="360"/>
      </w:pPr>
    </w:lvl>
    <w:lvl w:ilvl="5" w:tplc="44839986" w:tentative="1">
      <w:start w:val="1"/>
      <w:numFmt w:val="lowerRoman"/>
      <w:lvlText w:val="%6."/>
      <w:lvlJc w:val="right"/>
      <w:pPr>
        <w:ind w:left="4320" w:hanging="180"/>
      </w:pPr>
    </w:lvl>
    <w:lvl w:ilvl="6" w:tplc="44839986" w:tentative="1">
      <w:start w:val="1"/>
      <w:numFmt w:val="decimal"/>
      <w:lvlText w:val="%7."/>
      <w:lvlJc w:val="left"/>
      <w:pPr>
        <w:ind w:left="5040" w:hanging="360"/>
      </w:pPr>
    </w:lvl>
    <w:lvl w:ilvl="7" w:tplc="44839986" w:tentative="1">
      <w:start w:val="1"/>
      <w:numFmt w:val="lowerLetter"/>
      <w:lvlText w:val="%8."/>
      <w:lvlJc w:val="left"/>
      <w:pPr>
        <w:ind w:left="5760" w:hanging="360"/>
      </w:pPr>
    </w:lvl>
    <w:lvl w:ilvl="8" w:tplc="44839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9">
    <w:multiLevelType w:val="hybridMultilevel"/>
    <w:lvl w:ilvl="0" w:tplc="89515667">
      <w:start w:val="1"/>
      <w:numFmt w:val="decimal"/>
      <w:lvlText w:val="%1."/>
      <w:lvlJc w:val="left"/>
      <w:pPr>
        <w:ind w:left="720" w:hanging="360"/>
      </w:pPr>
    </w:lvl>
    <w:lvl w:ilvl="1" w:tplc="89515667" w:tentative="1">
      <w:start w:val="1"/>
      <w:numFmt w:val="lowerLetter"/>
      <w:lvlText w:val="%2."/>
      <w:lvlJc w:val="left"/>
      <w:pPr>
        <w:ind w:left="1440" w:hanging="360"/>
      </w:pPr>
    </w:lvl>
    <w:lvl w:ilvl="2" w:tplc="89515667" w:tentative="1">
      <w:start w:val="1"/>
      <w:numFmt w:val="lowerRoman"/>
      <w:lvlText w:val="%3."/>
      <w:lvlJc w:val="right"/>
      <w:pPr>
        <w:ind w:left="2160" w:hanging="180"/>
      </w:pPr>
    </w:lvl>
    <w:lvl w:ilvl="3" w:tplc="89515667" w:tentative="1">
      <w:start w:val="1"/>
      <w:numFmt w:val="decimal"/>
      <w:lvlText w:val="%4."/>
      <w:lvlJc w:val="left"/>
      <w:pPr>
        <w:ind w:left="2880" w:hanging="360"/>
      </w:pPr>
    </w:lvl>
    <w:lvl w:ilvl="4" w:tplc="89515667" w:tentative="1">
      <w:start w:val="1"/>
      <w:numFmt w:val="lowerLetter"/>
      <w:lvlText w:val="%5."/>
      <w:lvlJc w:val="left"/>
      <w:pPr>
        <w:ind w:left="3600" w:hanging="360"/>
      </w:pPr>
    </w:lvl>
    <w:lvl w:ilvl="5" w:tplc="89515667" w:tentative="1">
      <w:start w:val="1"/>
      <w:numFmt w:val="lowerRoman"/>
      <w:lvlText w:val="%6."/>
      <w:lvlJc w:val="right"/>
      <w:pPr>
        <w:ind w:left="4320" w:hanging="180"/>
      </w:pPr>
    </w:lvl>
    <w:lvl w:ilvl="6" w:tplc="89515667" w:tentative="1">
      <w:start w:val="1"/>
      <w:numFmt w:val="decimal"/>
      <w:lvlText w:val="%7."/>
      <w:lvlJc w:val="left"/>
      <w:pPr>
        <w:ind w:left="5040" w:hanging="360"/>
      </w:pPr>
    </w:lvl>
    <w:lvl w:ilvl="7" w:tplc="89515667" w:tentative="1">
      <w:start w:val="1"/>
      <w:numFmt w:val="lowerLetter"/>
      <w:lvlText w:val="%8."/>
      <w:lvlJc w:val="left"/>
      <w:pPr>
        <w:ind w:left="5760" w:hanging="360"/>
      </w:pPr>
    </w:lvl>
    <w:lvl w:ilvl="8" w:tplc="89515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8">
    <w:multiLevelType w:val="hybridMultilevel"/>
    <w:lvl w:ilvl="0" w:tplc="72796422">
      <w:start w:val="1"/>
      <w:numFmt w:val="decimal"/>
      <w:lvlText w:val="%1."/>
      <w:lvlJc w:val="left"/>
      <w:pPr>
        <w:ind w:left="720" w:hanging="360"/>
      </w:pPr>
    </w:lvl>
    <w:lvl w:ilvl="1" w:tplc="72796422" w:tentative="1">
      <w:start w:val="1"/>
      <w:numFmt w:val="lowerLetter"/>
      <w:lvlText w:val="%2."/>
      <w:lvlJc w:val="left"/>
      <w:pPr>
        <w:ind w:left="1440" w:hanging="360"/>
      </w:pPr>
    </w:lvl>
    <w:lvl w:ilvl="2" w:tplc="72796422" w:tentative="1">
      <w:start w:val="1"/>
      <w:numFmt w:val="lowerRoman"/>
      <w:lvlText w:val="%3."/>
      <w:lvlJc w:val="right"/>
      <w:pPr>
        <w:ind w:left="2160" w:hanging="180"/>
      </w:pPr>
    </w:lvl>
    <w:lvl w:ilvl="3" w:tplc="72796422" w:tentative="1">
      <w:start w:val="1"/>
      <w:numFmt w:val="decimal"/>
      <w:lvlText w:val="%4."/>
      <w:lvlJc w:val="left"/>
      <w:pPr>
        <w:ind w:left="2880" w:hanging="360"/>
      </w:pPr>
    </w:lvl>
    <w:lvl w:ilvl="4" w:tplc="72796422" w:tentative="1">
      <w:start w:val="1"/>
      <w:numFmt w:val="lowerLetter"/>
      <w:lvlText w:val="%5."/>
      <w:lvlJc w:val="left"/>
      <w:pPr>
        <w:ind w:left="3600" w:hanging="360"/>
      </w:pPr>
    </w:lvl>
    <w:lvl w:ilvl="5" w:tplc="72796422" w:tentative="1">
      <w:start w:val="1"/>
      <w:numFmt w:val="lowerRoman"/>
      <w:lvlText w:val="%6."/>
      <w:lvlJc w:val="right"/>
      <w:pPr>
        <w:ind w:left="4320" w:hanging="180"/>
      </w:pPr>
    </w:lvl>
    <w:lvl w:ilvl="6" w:tplc="72796422" w:tentative="1">
      <w:start w:val="1"/>
      <w:numFmt w:val="decimal"/>
      <w:lvlText w:val="%7."/>
      <w:lvlJc w:val="left"/>
      <w:pPr>
        <w:ind w:left="5040" w:hanging="360"/>
      </w:pPr>
    </w:lvl>
    <w:lvl w:ilvl="7" w:tplc="72796422" w:tentative="1">
      <w:start w:val="1"/>
      <w:numFmt w:val="lowerLetter"/>
      <w:lvlText w:val="%8."/>
      <w:lvlJc w:val="left"/>
      <w:pPr>
        <w:ind w:left="5760" w:hanging="360"/>
      </w:pPr>
    </w:lvl>
    <w:lvl w:ilvl="8" w:tplc="7279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7">
    <w:multiLevelType w:val="hybridMultilevel"/>
    <w:lvl w:ilvl="0" w:tplc="60589055">
      <w:start w:val="1"/>
      <w:numFmt w:val="decimal"/>
      <w:lvlText w:val="%1."/>
      <w:lvlJc w:val="left"/>
      <w:pPr>
        <w:ind w:left="720" w:hanging="360"/>
      </w:pPr>
    </w:lvl>
    <w:lvl w:ilvl="1" w:tplc="60589055" w:tentative="1">
      <w:start w:val="1"/>
      <w:numFmt w:val="lowerLetter"/>
      <w:lvlText w:val="%2."/>
      <w:lvlJc w:val="left"/>
      <w:pPr>
        <w:ind w:left="1440" w:hanging="360"/>
      </w:pPr>
    </w:lvl>
    <w:lvl w:ilvl="2" w:tplc="60589055" w:tentative="1">
      <w:start w:val="1"/>
      <w:numFmt w:val="lowerRoman"/>
      <w:lvlText w:val="%3."/>
      <w:lvlJc w:val="right"/>
      <w:pPr>
        <w:ind w:left="2160" w:hanging="180"/>
      </w:pPr>
    </w:lvl>
    <w:lvl w:ilvl="3" w:tplc="60589055" w:tentative="1">
      <w:start w:val="1"/>
      <w:numFmt w:val="decimal"/>
      <w:lvlText w:val="%4."/>
      <w:lvlJc w:val="left"/>
      <w:pPr>
        <w:ind w:left="2880" w:hanging="360"/>
      </w:pPr>
    </w:lvl>
    <w:lvl w:ilvl="4" w:tplc="60589055" w:tentative="1">
      <w:start w:val="1"/>
      <w:numFmt w:val="lowerLetter"/>
      <w:lvlText w:val="%5."/>
      <w:lvlJc w:val="left"/>
      <w:pPr>
        <w:ind w:left="3600" w:hanging="360"/>
      </w:pPr>
    </w:lvl>
    <w:lvl w:ilvl="5" w:tplc="60589055" w:tentative="1">
      <w:start w:val="1"/>
      <w:numFmt w:val="lowerRoman"/>
      <w:lvlText w:val="%6."/>
      <w:lvlJc w:val="right"/>
      <w:pPr>
        <w:ind w:left="4320" w:hanging="180"/>
      </w:pPr>
    </w:lvl>
    <w:lvl w:ilvl="6" w:tplc="60589055" w:tentative="1">
      <w:start w:val="1"/>
      <w:numFmt w:val="decimal"/>
      <w:lvlText w:val="%7."/>
      <w:lvlJc w:val="left"/>
      <w:pPr>
        <w:ind w:left="5040" w:hanging="360"/>
      </w:pPr>
    </w:lvl>
    <w:lvl w:ilvl="7" w:tplc="60589055" w:tentative="1">
      <w:start w:val="1"/>
      <w:numFmt w:val="lowerLetter"/>
      <w:lvlText w:val="%8."/>
      <w:lvlJc w:val="left"/>
      <w:pPr>
        <w:ind w:left="5760" w:hanging="360"/>
      </w:pPr>
    </w:lvl>
    <w:lvl w:ilvl="8" w:tplc="60589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6">
    <w:multiLevelType w:val="hybridMultilevel"/>
    <w:lvl w:ilvl="0" w:tplc="30003411">
      <w:start w:val="1"/>
      <w:numFmt w:val="decimal"/>
      <w:lvlText w:val="%1."/>
      <w:lvlJc w:val="left"/>
      <w:pPr>
        <w:ind w:left="720" w:hanging="360"/>
      </w:pPr>
    </w:lvl>
    <w:lvl w:ilvl="1" w:tplc="30003411" w:tentative="1">
      <w:start w:val="1"/>
      <w:numFmt w:val="lowerLetter"/>
      <w:lvlText w:val="%2."/>
      <w:lvlJc w:val="left"/>
      <w:pPr>
        <w:ind w:left="1440" w:hanging="360"/>
      </w:pPr>
    </w:lvl>
    <w:lvl w:ilvl="2" w:tplc="30003411" w:tentative="1">
      <w:start w:val="1"/>
      <w:numFmt w:val="lowerRoman"/>
      <w:lvlText w:val="%3."/>
      <w:lvlJc w:val="right"/>
      <w:pPr>
        <w:ind w:left="2160" w:hanging="180"/>
      </w:pPr>
    </w:lvl>
    <w:lvl w:ilvl="3" w:tplc="30003411" w:tentative="1">
      <w:start w:val="1"/>
      <w:numFmt w:val="decimal"/>
      <w:lvlText w:val="%4."/>
      <w:lvlJc w:val="left"/>
      <w:pPr>
        <w:ind w:left="2880" w:hanging="360"/>
      </w:pPr>
    </w:lvl>
    <w:lvl w:ilvl="4" w:tplc="30003411" w:tentative="1">
      <w:start w:val="1"/>
      <w:numFmt w:val="lowerLetter"/>
      <w:lvlText w:val="%5."/>
      <w:lvlJc w:val="left"/>
      <w:pPr>
        <w:ind w:left="3600" w:hanging="360"/>
      </w:pPr>
    </w:lvl>
    <w:lvl w:ilvl="5" w:tplc="30003411" w:tentative="1">
      <w:start w:val="1"/>
      <w:numFmt w:val="lowerRoman"/>
      <w:lvlText w:val="%6."/>
      <w:lvlJc w:val="right"/>
      <w:pPr>
        <w:ind w:left="4320" w:hanging="180"/>
      </w:pPr>
    </w:lvl>
    <w:lvl w:ilvl="6" w:tplc="30003411" w:tentative="1">
      <w:start w:val="1"/>
      <w:numFmt w:val="decimal"/>
      <w:lvlText w:val="%7."/>
      <w:lvlJc w:val="left"/>
      <w:pPr>
        <w:ind w:left="5040" w:hanging="360"/>
      </w:pPr>
    </w:lvl>
    <w:lvl w:ilvl="7" w:tplc="30003411" w:tentative="1">
      <w:start w:val="1"/>
      <w:numFmt w:val="lowerLetter"/>
      <w:lvlText w:val="%8."/>
      <w:lvlJc w:val="left"/>
      <w:pPr>
        <w:ind w:left="5760" w:hanging="360"/>
      </w:pPr>
    </w:lvl>
    <w:lvl w:ilvl="8" w:tplc="30003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5">
    <w:multiLevelType w:val="hybridMultilevel"/>
    <w:lvl w:ilvl="0" w:tplc="20265560">
      <w:start w:val="1"/>
      <w:numFmt w:val="decimal"/>
      <w:lvlText w:val="%1."/>
      <w:lvlJc w:val="left"/>
      <w:pPr>
        <w:ind w:left="720" w:hanging="360"/>
      </w:pPr>
    </w:lvl>
    <w:lvl w:ilvl="1" w:tplc="20265560" w:tentative="1">
      <w:start w:val="1"/>
      <w:numFmt w:val="lowerLetter"/>
      <w:lvlText w:val="%2."/>
      <w:lvlJc w:val="left"/>
      <w:pPr>
        <w:ind w:left="1440" w:hanging="360"/>
      </w:pPr>
    </w:lvl>
    <w:lvl w:ilvl="2" w:tplc="20265560" w:tentative="1">
      <w:start w:val="1"/>
      <w:numFmt w:val="lowerRoman"/>
      <w:lvlText w:val="%3."/>
      <w:lvlJc w:val="right"/>
      <w:pPr>
        <w:ind w:left="2160" w:hanging="180"/>
      </w:pPr>
    </w:lvl>
    <w:lvl w:ilvl="3" w:tplc="20265560" w:tentative="1">
      <w:start w:val="1"/>
      <w:numFmt w:val="decimal"/>
      <w:lvlText w:val="%4."/>
      <w:lvlJc w:val="left"/>
      <w:pPr>
        <w:ind w:left="2880" w:hanging="360"/>
      </w:pPr>
    </w:lvl>
    <w:lvl w:ilvl="4" w:tplc="20265560" w:tentative="1">
      <w:start w:val="1"/>
      <w:numFmt w:val="lowerLetter"/>
      <w:lvlText w:val="%5."/>
      <w:lvlJc w:val="left"/>
      <w:pPr>
        <w:ind w:left="3600" w:hanging="360"/>
      </w:pPr>
    </w:lvl>
    <w:lvl w:ilvl="5" w:tplc="20265560" w:tentative="1">
      <w:start w:val="1"/>
      <w:numFmt w:val="lowerRoman"/>
      <w:lvlText w:val="%6."/>
      <w:lvlJc w:val="right"/>
      <w:pPr>
        <w:ind w:left="4320" w:hanging="180"/>
      </w:pPr>
    </w:lvl>
    <w:lvl w:ilvl="6" w:tplc="20265560" w:tentative="1">
      <w:start w:val="1"/>
      <w:numFmt w:val="decimal"/>
      <w:lvlText w:val="%7."/>
      <w:lvlJc w:val="left"/>
      <w:pPr>
        <w:ind w:left="5040" w:hanging="360"/>
      </w:pPr>
    </w:lvl>
    <w:lvl w:ilvl="7" w:tplc="20265560" w:tentative="1">
      <w:start w:val="1"/>
      <w:numFmt w:val="lowerLetter"/>
      <w:lvlText w:val="%8."/>
      <w:lvlJc w:val="left"/>
      <w:pPr>
        <w:ind w:left="5760" w:hanging="360"/>
      </w:pPr>
    </w:lvl>
    <w:lvl w:ilvl="8" w:tplc="2026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4">
    <w:multiLevelType w:val="hybridMultilevel"/>
    <w:lvl w:ilvl="0" w:tplc="83855516">
      <w:start w:val="1"/>
      <w:numFmt w:val="decimal"/>
      <w:lvlText w:val="%1."/>
      <w:lvlJc w:val="left"/>
      <w:pPr>
        <w:ind w:left="720" w:hanging="360"/>
      </w:pPr>
    </w:lvl>
    <w:lvl w:ilvl="1" w:tplc="83855516" w:tentative="1">
      <w:start w:val="1"/>
      <w:numFmt w:val="lowerLetter"/>
      <w:lvlText w:val="%2."/>
      <w:lvlJc w:val="left"/>
      <w:pPr>
        <w:ind w:left="1440" w:hanging="360"/>
      </w:pPr>
    </w:lvl>
    <w:lvl w:ilvl="2" w:tplc="83855516" w:tentative="1">
      <w:start w:val="1"/>
      <w:numFmt w:val="lowerRoman"/>
      <w:lvlText w:val="%3."/>
      <w:lvlJc w:val="right"/>
      <w:pPr>
        <w:ind w:left="2160" w:hanging="180"/>
      </w:pPr>
    </w:lvl>
    <w:lvl w:ilvl="3" w:tplc="83855516" w:tentative="1">
      <w:start w:val="1"/>
      <w:numFmt w:val="decimal"/>
      <w:lvlText w:val="%4."/>
      <w:lvlJc w:val="left"/>
      <w:pPr>
        <w:ind w:left="2880" w:hanging="360"/>
      </w:pPr>
    </w:lvl>
    <w:lvl w:ilvl="4" w:tplc="83855516" w:tentative="1">
      <w:start w:val="1"/>
      <w:numFmt w:val="lowerLetter"/>
      <w:lvlText w:val="%5."/>
      <w:lvlJc w:val="left"/>
      <w:pPr>
        <w:ind w:left="3600" w:hanging="360"/>
      </w:pPr>
    </w:lvl>
    <w:lvl w:ilvl="5" w:tplc="83855516" w:tentative="1">
      <w:start w:val="1"/>
      <w:numFmt w:val="lowerRoman"/>
      <w:lvlText w:val="%6."/>
      <w:lvlJc w:val="right"/>
      <w:pPr>
        <w:ind w:left="4320" w:hanging="180"/>
      </w:pPr>
    </w:lvl>
    <w:lvl w:ilvl="6" w:tplc="83855516" w:tentative="1">
      <w:start w:val="1"/>
      <w:numFmt w:val="decimal"/>
      <w:lvlText w:val="%7."/>
      <w:lvlJc w:val="left"/>
      <w:pPr>
        <w:ind w:left="5040" w:hanging="360"/>
      </w:pPr>
    </w:lvl>
    <w:lvl w:ilvl="7" w:tplc="83855516" w:tentative="1">
      <w:start w:val="1"/>
      <w:numFmt w:val="lowerLetter"/>
      <w:lvlText w:val="%8."/>
      <w:lvlJc w:val="left"/>
      <w:pPr>
        <w:ind w:left="5760" w:hanging="360"/>
      </w:pPr>
    </w:lvl>
    <w:lvl w:ilvl="8" w:tplc="83855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3">
    <w:multiLevelType w:val="hybridMultilevel"/>
    <w:lvl w:ilvl="0" w:tplc="81976638">
      <w:start w:val="1"/>
      <w:numFmt w:val="decimal"/>
      <w:lvlText w:val="%1."/>
      <w:lvlJc w:val="left"/>
      <w:pPr>
        <w:ind w:left="720" w:hanging="360"/>
      </w:pPr>
    </w:lvl>
    <w:lvl w:ilvl="1" w:tplc="81976638" w:tentative="1">
      <w:start w:val="1"/>
      <w:numFmt w:val="lowerLetter"/>
      <w:lvlText w:val="%2."/>
      <w:lvlJc w:val="left"/>
      <w:pPr>
        <w:ind w:left="1440" w:hanging="360"/>
      </w:pPr>
    </w:lvl>
    <w:lvl w:ilvl="2" w:tplc="81976638" w:tentative="1">
      <w:start w:val="1"/>
      <w:numFmt w:val="lowerRoman"/>
      <w:lvlText w:val="%3."/>
      <w:lvlJc w:val="right"/>
      <w:pPr>
        <w:ind w:left="2160" w:hanging="180"/>
      </w:pPr>
    </w:lvl>
    <w:lvl w:ilvl="3" w:tplc="81976638" w:tentative="1">
      <w:start w:val="1"/>
      <w:numFmt w:val="decimal"/>
      <w:lvlText w:val="%4."/>
      <w:lvlJc w:val="left"/>
      <w:pPr>
        <w:ind w:left="2880" w:hanging="360"/>
      </w:pPr>
    </w:lvl>
    <w:lvl w:ilvl="4" w:tplc="81976638" w:tentative="1">
      <w:start w:val="1"/>
      <w:numFmt w:val="lowerLetter"/>
      <w:lvlText w:val="%5."/>
      <w:lvlJc w:val="left"/>
      <w:pPr>
        <w:ind w:left="3600" w:hanging="360"/>
      </w:pPr>
    </w:lvl>
    <w:lvl w:ilvl="5" w:tplc="81976638" w:tentative="1">
      <w:start w:val="1"/>
      <w:numFmt w:val="lowerRoman"/>
      <w:lvlText w:val="%6."/>
      <w:lvlJc w:val="right"/>
      <w:pPr>
        <w:ind w:left="4320" w:hanging="180"/>
      </w:pPr>
    </w:lvl>
    <w:lvl w:ilvl="6" w:tplc="81976638" w:tentative="1">
      <w:start w:val="1"/>
      <w:numFmt w:val="decimal"/>
      <w:lvlText w:val="%7."/>
      <w:lvlJc w:val="left"/>
      <w:pPr>
        <w:ind w:left="5040" w:hanging="360"/>
      </w:pPr>
    </w:lvl>
    <w:lvl w:ilvl="7" w:tplc="81976638" w:tentative="1">
      <w:start w:val="1"/>
      <w:numFmt w:val="lowerLetter"/>
      <w:lvlText w:val="%8."/>
      <w:lvlJc w:val="left"/>
      <w:pPr>
        <w:ind w:left="5760" w:hanging="360"/>
      </w:pPr>
    </w:lvl>
    <w:lvl w:ilvl="8" w:tplc="81976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2">
    <w:multiLevelType w:val="hybridMultilevel"/>
    <w:lvl w:ilvl="0" w:tplc="32141775">
      <w:start w:val="1"/>
      <w:numFmt w:val="decimal"/>
      <w:lvlText w:val="%1."/>
      <w:lvlJc w:val="left"/>
      <w:pPr>
        <w:ind w:left="720" w:hanging="360"/>
      </w:pPr>
    </w:lvl>
    <w:lvl w:ilvl="1" w:tplc="32141775" w:tentative="1">
      <w:start w:val="1"/>
      <w:numFmt w:val="lowerLetter"/>
      <w:lvlText w:val="%2."/>
      <w:lvlJc w:val="left"/>
      <w:pPr>
        <w:ind w:left="1440" w:hanging="360"/>
      </w:pPr>
    </w:lvl>
    <w:lvl w:ilvl="2" w:tplc="32141775" w:tentative="1">
      <w:start w:val="1"/>
      <w:numFmt w:val="lowerRoman"/>
      <w:lvlText w:val="%3."/>
      <w:lvlJc w:val="right"/>
      <w:pPr>
        <w:ind w:left="2160" w:hanging="180"/>
      </w:pPr>
    </w:lvl>
    <w:lvl w:ilvl="3" w:tplc="32141775" w:tentative="1">
      <w:start w:val="1"/>
      <w:numFmt w:val="decimal"/>
      <w:lvlText w:val="%4."/>
      <w:lvlJc w:val="left"/>
      <w:pPr>
        <w:ind w:left="2880" w:hanging="360"/>
      </w:pPr>
    </w:lvl>
    <w:lvl w:ilvl="4" w:tplc="32141775" w:tentative="1">
      <w:start w:val="1"/>
      <w:numFmt w:val="lowerLetter"/>
      <w:lvlText w:val="%5."/>
      <w:lvlJc w:val="left"/>
      <w:pPr>
        <w:ind w:left="3600" w:hanging="360"/>
      </w:pPr>
    </w:lvl>
    <w:lvl w:ilvl="5" w:tplc="32141775" w:tentative="1">
      <w:start w:val="1"/>
      <w:numFmt w:val="lowerRoman"/>
      <w:lvlText w:val="%6."/>
      <w:lvlJc w:val="right"/>
      <w:pPr>
        <w:ind w:left="4320" w:hanging="180"/>
      </w:pPr>
    </w:lvl>
    <w:lvl w:ilvl="6" w:tplc="32141775" w:tentative="1">
      <w:start w:val="1"/>
      <w:numFmt w:val="decimal"/>
      <w:lvlText w:val="%7."/>
      <w:lvlJc w:val="left"/>
      <w:pPr>
        <w:ind w:left="5040" w:hanging="360"/>
      </w:pPr>
    </w:lvl>
    <w:lvl w:ilvl="7" w:tplc="32141775" w:tentative="1">
      <w:start w:val="1"/>
      <w:numFmt w:val="lowerLetter"/>
      <w:lvlText w:val="%8."/>
      <w:lvlJc w:val="left"/>
      <w:pPr>
        <w:ind w:left="5760" w:hanging="360"/>
      </w:pPr>
    </w:lvl>
    <w:lvl w:ilvl="8" w:tplc="32141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1">
    <w:multiLevelType w:val="hybridMultilevel"/>
    <w:lvl w:ilvl="0" w:tplc="12342133">
      <w:start w:val="1"/>
      <w:numFmt w:val="decimal"/>
      <w:lvlText w:val="%1."/>
      <w:lvlJc w:val="left"/>
      <w:pPr>
        <w:ind w:left="720" w:hanging="360"/>
      </w:pPr>
    </w:lvl>
    <w:lvl w:ilvl="1" w:tplc="12342133" w:tentative="1">
      <w:start w:val="1"/>
      <w:numFmt w:val="lowerLetter"/>
      <w:lvlText w:val="%2."/>
      <w:lvlJc w:val="left"/>
      <w:pPr>
        <w:ind w:left="1440" w:hanging="360"/>
      </w:pPr>
    </w:lvl>
    <w:lvl w:ilvl="2" w:tplc="12342133" w:tentative="1">
      <w:start w:val="1"/>
      <w:numFmt w:val="lowerRoman"/>
      <w:lvlText w:val="%3."/>
      <w:lvlJc w:val="right"/>
      <w:pPr>
        <w:ind w:left="2160" w:hanging="180"/>
      </w:pPr>
    </w:lvl>
    <w:lvl w:ilvl="3" w:tplc="12342133" w:tentative="1">
      <w:start w:val="1"/>
      <w:numFmt w:val="decimal"/>
      <w:lvlText w:val="%4."/>
      <w:lvlJc w:val="left"/>
      <w:pPr>
        <w:ind w:left="2880" w:hanging="360"/>
      </w:pPr>
    </w:lvl>
    <w:lvl w:ilvl="4" w:tplc="12342133" w:tentative="1">
      <w:start w:val="1"/>
      <w:numFmt w:val="lowerLetter"/>
      <w:lvlText w:val="%5."/>
      <w:lvlJc w:val="left"/>
      <w:pPr>
        <w:ind w:left="3600" w:hanging="360"/>
      </w:pPr>
    </w:lvl>
    <w:lvl w:ilvl="5" w:tplc="12342133" w:tentative="1">
      <w:start w:val="1"/>
      <w:numFmt w:val="lowerRoman"/>
      <w:lvlText w:val="%6."/>
      <w:lvlJc w:val="right"/>
      <w:pPr>
        <w:ind w:left="4320" w:hanging="180"/>
      </w:pPr>
    </w:lvl>
    <w:lvl w:ilvl="6" w:tplc="12342133" w:tentative="1">
      <w:start w:val="1"/>
      <w:numFmt w:val="decimal"/>
      <w:lvlText w:val="%7."/>
      <w:lvlJc w:val="left"/>
      <w:pPr>
        <w:ind w:left="5040" w:hanging="360"/>
      </w:pPr>
    </w:lvl>
    <w:lvl w:ilvl="7" w:tplc="12342133" w:tentative="1">
      <w:start w:val="1"/>
      <w:numFmt w:val="lowerLetter"/>
      <w:lvlText w:val="%8."/>
      <w:lvlJc w:val="left"/>
      <w:pPr>
        <w:ind w:left="5760" w:hanging="360"/>
      </w:pPr>
    </w:lvl>
    <w:lvl w:ilvl="8" w:tplc="12342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0">
    <w:multiLevelType w:val="hybridMultilevel"/>
    <w:lvl w:ilvl="0" w:tplc="28049124">
      <w:start w:val="1"/>
      <w:numFmt w:val="decimal"/>
      <w:lvlText w:val="%1."/>
      <w:lvlJc w:val="left"/>
      <w:pPr>
        <w:ind w:left="720" w:hanging="360"/>
      </w:pPr>
    </w:lvl>
    <w:lvl w:ilvl="1" w:tplc="28049124" w:tentative="1">
      <w:start w:val="1"/>
      <w:numFmt w:val="lowerLetter"/>
      <w:lvlText w:val="%2."/>
      <w:lvlJc w:val="left"/>
      <w:pPr>
        <w:ind w:left="1440" w:hanging="360"/>
      </w:pPr>
    </w:lvl>
    <w:lvl w:ilvl="2" w:tplc="28049124" w:tentative="1">
      <w:start w:val="1"/>
      <w:numFmt w:val="lowerRoman"/>
      <w:lvlText w:val="%3."/>
      <w:lvlJc w:val="right"/>
      <w:pPr>
        <w:ind w:left="2160" w:hanging="180"/>
      </w:pPr>
    </w:lvl>
    <w:lvl w:ilvl="3" w:tplc="28049124" w:tentative="1">
      <w:start w:val="1"/>
      <w:numFmt w:val="decimal"/>
      <w:lvlText w:val="%4."/>
      <w:lvlJc w:val="left"/>
      <w:pPr>
        <w:ind w:left="2880" w:hanging="360"/>
      </w:pPr>
    </w:lvl>
    <w:lvl w:ilvl="4" w:tplc="28049124" w:tentative="1">
      <w:start w:val="1"/>
      <w:numFmt w:val="lowerLetter"/>
      <w:lvlText w:val="%5."/>
      <w:lvlJc w:val="left"/>
      <w:pPr>
        <w:ind w:left="3600" w:hanging="360"/>
      </w:pPr>
    </w:lvl>
    <w:lvl w:ilvl="5" w:tplc="28049124" w:tentative="1">
      <w:start w:val="1"/>
      <w:numFmt w:val="lowerRoman"/>
      <w:lvlText w:val="%6."/>
      <w:lvlJc w:val="right"/>
      <w:pPr>
        <w:ind w:left="4320" w:hanging="180"/>
      </w:pPr>
    </w:lvl>
    <w:lvl w:ilvl="6" w:tplc="28049124" w:tentative="1">
      <w:start w:val="1"/>
      <w:numFmt w:val="decimal"/>
      <w:lvlText w:val="%7."/>
      <w:lvlJc w:val="left"/>
      <w:pPr>
        <w:ind w:left="5040" w:hanging="360"/>
      </w:pPr>
    </w:lvl>
    <w:lvl w:ilvl="7" w:tplc="28049124" w:tentative="1">
      <w:start w:val="1"/>
      <w:numFmt w:val="lowerLetter"/>
      <w:lvlText w:val="%8."/>
      <w:lvlJc w:val="left"/>
      <w:pPr>
        <w:ind w:left="5760" w:hanging="360"/>
      </w:pPr>
    </w:lvl>
    <w:lvl w:ilvl="8" w:tplc="28049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9">
    <w:multiLevelType w:val="hybridMultilevel"/>
    <w:lvl w:ilvl="0" w:tplc="14563337">
      <w:start w:val="1"/>
      <w:numFmt w:val="decimal"/>
      <w:lvlText w:val="%1."/>
      <w:lvlJc w:val="left"/>
      <w:pPr>
        <w:ind w:left="720" w:hanging="360"/>
      </w:pPr>
    </w:lvl>
    <w:lvl w:ilvl="1" w:tplc="14563337" w:tentative="1">
      <w:start w:val="1"/>
      <w:numFmt w:val="lowerLetter"/>
      <w:lvlText w:val="%2."/>
      <w:lvlJc w:val="left"/>
      <w:pPr>
        <w:ind w:left="1440" w:hanging="360"/>
      </w:pPr>
    </w:lvl>
    <w:lvl w:ilvl="2" w:tplc="14563337" w:tentative="1">
      <w:start w:val="1"/>
      <w:numFmt w:val="lowerRoman"/>
      <w:lvlText w:val="%3."/>
      <w:lvlJc w:val="right"/>
      <w:pPr>
        <w:ind w:left="2160" w:hanging="180"/>
      </w:pPr>
    </w:lvl>
    <w:lvl w:ilvl="3" w:tplc="14563337" w:tentative="1">
      <w:start w:val="1"/>
      <w:numFmt w:val="decimal"/>
      <w:lvlText w:val="%4."/>
      <w:lvlJc w:val="left"/>
      <w:pPr>
        <w:ind w:left="2880" w:hanging="360"/>
      </w:pPr>
    </w:lvl>
    <w:lvl w:ilvl="4" w:tplc="14563337" w:tentative="1">
      <w:start w:val="1"/>
      <w:numFmt w:val="lowerLetter"/>
      <w:lvlText w:val="%5."/>
      <w:lvlJc w:val="left"/>
      <w:pPr>
        <w:ind w:left="3600" w:hanging="360"/>
      </w:pPr>
    </w:lvl>
    <w:lvl w:ilvl="5" w:tplc="14563337" w:tentative="1">
      <w:start w:val="1"/>
      <w:numFmt w:val="lowerRoman"/>
      <w:lvlText w:val="%6."/>
      <w:lvlJc w:val="right"/>
      <w:pPr>
        <w:ind w:left="4320" w:hanging="180"/>
      </w:pPr>
    </w:lvl>
    <w:lvl w:ilvl="6" w:tplc="14563337" w:tentative="1">
      <w:start w:val="1"/>
      <w:numFmt w:val="decimal"/>
      <w:lvlText w:val="%7."/>
      <w:lvlJc w:val="left"/>
      <w:pPr>
        <w:ind w:left="5040" w:hanging="360"/>
      </w:pPr>
    </w:lvl>
    <w:lvl w:ilvl="7" w:tplc="14563337" w:tentative="1">
      <w:start w:val="1"/>
      <w:numFmt w:val="lowerLetter"/>
      <w:lvlText w:val="%8."/>
      <w:lvlJc w:val="left"/>
      <w:pPr>
        <w:ind w:left="5760" w:hanging="360"/>
      </w:pPr>
    </w:lvl>
    <w:lvl w:ilvl="8" w:tplc="14563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8">
    <w:multiLevelType w:val="hybridMultilevel"/>
    <w:lvl w:ilvl="0" w:tplc="40914094">
      <w:start w:val="1"/>
      <w:numFmt w:val="decimal"/>
      <w:lvlText w:val="%1."/>
      <w:lvlJc w:val="left"/>
      <w:pPr>
        <w:ind w:left="720" w:hanging="360"/>
      </w:pPr>
    </w:lvl>
    <w:lvl w:ilvl="1" w:tplc="40914094" w:tentative="1">
      <w:start w:val="1"/>
      <w:numFmt w:val="lowerLetter"/>
      <w:lvlText w:val="%2."/>
      <w:lvlJc w:val="left"/>
      <w:pPr>
        <w:ind w:left="1440" w:hanging="360"/>
      </w:pPr>
    </w:lvl>
    <w:lvl w:ilvl="2" w:tplc="40914094" w:tentative="1">
      <w:start w:val="1"/>
      <w:numFmt w:val="lowerRoman"/>
      <w:lvlText w:val="%3."/>
      <w:lvlJc w:val="right"/>
      <w:pPr>
        <w:ind w:left="2160" w:hanging="180"/>
      </w:pPr>
    </w:lvl>
    <w:lvl w:ilvl="3" w:tplc="40914094" w:tentative="1">
      <w:start w:val="1"/>
      <w:numFmt w:val="decimal"/>
      <w:lvlText w:val="%4."/>
      <w:lvlJc w:val="left"/>
      <w:pPr>
        <w:ind w:left="2880" w:hanging="360"/>
      </w:pPr>
    </w:lvl>
    <w:lvl w:ilvl="4" w:tplc="40914094" w:tentative="1">
      <w:start w:val="1"/>
      <w:numFmt w:val="lowerLetter"/>
      <w:lvlText w:val="%5."/>
      <w:lvlJc w:val="left"/>
      <w:pPr>
        <w:ind w:left="3600" w:hanging="360"/>
      </w:pPr>
    </w:lvl>
    <w:lvl w:ilvl="5" w:tplc="40914094" w:tentative="1">
      <w:start w:val="1"/>
      <w:numFmt w:val="lowerRoman"/>
      <w:lvlText w:val="%6."/>
      <w:lvlJc w:val="right"/>
      <w:pPr>
        <w:ind w:left="4320" w:hanging="180"/>
      </w:pPr>
    </w:lvl>
    <w:lvl w:ilvl="6" w:tplc="40914094" w:tentative="1">
      <w:start w:val="1"/>
      <w:numFmt w:val="decimal"/>
      <w:lvlText w:val="%7."/>
      <w:lvlJc w:val="left"/>
      <w:pPr>
        <w:ind w:left="5040" w:hanging="360"/>
      </w:pPr>
    </w:lvl>
    <w:lvl w:ilvl="7" w:tplc="40914094" w:tentative="1">
      <w:start w:val="1"/>
      <w:numFmt w:val="lowerLetter"/>
      <w:lvlText w:val="%8."/>
      <w:lvlJc w:val="left"/>
      <w:pPr>
        <w:ind w:left="5760" w:hanging="360"/>
      </w:pPr>
    </w:lvl>
    <w:lvl w:ilvl="8" w:tplc="40914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7">
    <w:multiLevelType w:val="hybridMultilevel"/>
    <w:lvl w:ilvl="0" w:tplc="71795366">
      <w:start w:val="1"/>
      <w:numFmt w:val="decimal"/>
      <w:lvlText w:val="%1."/>
      <w:lvlJc w:val="left"/>
      <w:pPr>
        <w:ind w:left="720" w:hanging="360"/>
      </w:pPr>
    </w:lvl>
    <w:lvl w:ilvl="1" w:tplc="71795366" w:tentative="1">
      <w:start w:val="1"/>
      <w:numFmt w:val="lowerLetter"/>
      <w:lvlText w:val="%2."/>
      <w:lvlJc w:val="left"/>
      <w:pPr>
        <w:ind w:left="1440" w:hanging="360"/>
      </w:pPr>
    </w:lvl>
    <w:lvl w:ilvl="2" w:tplc="71795366" w:tentative="1">
      <w:start w:val="1"/>
      <w:numFmt w:val="lowerRoman"/>
      <w:lvlText w:val="%3."/>
      <w:lvlJc w:val="right"/>
      <w:pPr>
        <w:ind w:left="2160" w:hanging="180"/>
      </w:pPr>
    </w:lvl>
    <w:lvl w:ilvl="3" w:tplc="71795366" w:tentative="1">
      <w:start w:val="1"/>
      <w:numFmt w:val="decimal"/>
      <w:lvlText w:val="%4."/>
      <w:lvlJc w:val="left"/>
      <w:pPr>
        <w:ind w:left="2880" w:hanging="360"/>
      </w:pPr>
    </w:lvl>
    <w:lvl w:ilvl="4" w:tplc="71795366" w:tentative="1">
      <w:start w:val="1"/>
      <w:numFmt w:val="lowerLetter"/>
      <w:lvlText w:val="%5."/>
      <w:lvlJc w:val="left"/>
      <w:pPr>
        <w:ind w:left="3600" w:hanging="360"/>
      </w:pPr>
    </w:lvl>
    <w:lvl w:ilvl="5" w:tplc="71795366" w:tentative="1">
      <w:start w:val="1"/>
      <w:numFmt w:val="lowerRoman"/>
      <w:lvlText w:val="%6."/>
      <w:lvlJc w:val="right"/>
      <w:pPr>
        <w:ind w:left="4320" w:hanging="180"/>
      </w:pPr>
    </w:lvl>
    <w:lvl w:ilvl="6" w:tplc="71795366" w:tentative="1">
      <w:start w:val="1"/>
      <w:numFmt w:val="decimal"/>
      <w:lvlText w:val="%7."/>
      <w:lvlJc w:val="left"/>
      <w:pPr>
        <w:ind w:left="5040" w:hanging="360"/>
      </w:pPr>
    </w:lvl>
    <w:lvl w:ilvl="7" w:tplc="71795366" w:tentative="1">
      <w:start w:val="1"/>
      <w:numFmt w:val="lowerLetter"/>
      <w:lvlText w:val="%8."/>
      <w:lvlJc w:val="left"/>
      <w:pPr>
        <w:ind w:left="5760" w:hanging="360"/>
      </w:pPr>
    </w:lvl>
    <w:lvl w:ilvl="8" w:tplc="7179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6">
    <w:multiLevelType w:val="hybridMultilevel"/>
    <w:lvl w:ilvl="0" w:tplc="45530965">
      <w:start w:val="1"/>
      <w:numFmt w:val="decimal"/>
      <w:lvlText w:val="%1."/>
      <w:lvlJc w:val="left"/>
      <w:pPr>
        <w:ind w:left="720" w:hanging="360"/>
      </w:pPr>
    </w:lvl>
    <w:lvl w:ilvl="1" w:tplc="45530965" w:tentative="1">
      <w:start w:val="1"/>
      <w:numFmt w:val="lowerLetter"/>
      <w:lvlText w:val="%2."/>
      <w:lvlJc w:val="left"/>
      <w:pPr>
        <w:ind w:left="1440" w:hanging="360"/>
      </w:pPr>
    </w:lvl>
    <w:lvl w:ilvl="2" w:tplc="45530965" w:tentative="1">
      <w:start w:val="1"/>
      <w:numFmt w:val="lowerRoman"/>
      <w:lvlText w:val="%3."/>
      <w:lvlJc w:val="right"/>
      <w:pPr>
        <w:ind w:left="2160" w:hanging="180"/>
      </w:pPr>
    </w:lvl>
    <w:lvl w:ilvl="3" w:tplc="45530965" w:tentative="1">
      <w:start w:val="1"/>
      <w:numFmt w:val="decimal"/>
      <w:lvlText w:val="%4."/>
      <w:lvlJc w:val="left"/>
      <w:pPr>
        <w:ind w:left="2880" w:hanging="360"/>
      </w:pPr>
    </w:lvl>
    <w:lvl w:ilvl="4" w:tplc="45530965" w:tentative="1">
      <w:start w:val="1"/>
      <w:numFmt w:val="lowerLetter"/>
      <w:lvlText w:val="%5."/>
      <w:lvlJc w:val="left"/>
      <w:pPr>
        <w:ind w:left="3600" w:hanging="360"/>
      </w:pPr>
    </w:lvl>
    <w:lvl w:ilvl="5" w:tplc="45530965" w:tentative="1">
      <w:start w:val="1"/>
      <w:numFmt w:val="lowerRoman"/>
      <w:lvlText w:val="%6."/>
      <w:lvlJc w:val="right"/>
      <w:pPr>
        <w:ind w:left="4320" w:hanging="180"/>
      </w:pPr>
    </w:lvl>
    <w:lvl w:ilvl="6" w:tplc="45530965" w:tentative="1">
      <w:start w:val="1"/>
      <w:numFmt w:val="decimal"/>
      <w:lvlText w:val="%7."/>
      <w:lvlJc w:val="left"/>
      <w:pPr>
        <w:ind w:left="5040" w:hanging="360"/>
      </w:pPr>
    </w:lvl>
    <w:lvl w:ilvl="7" w:tplc="45530965" w:tentative="1">
      <w:start w:val="1"/>
      <w:numFmt w:val="lowerLetter"/>
      <w:lvlText w:val="%8."/>
      <w:lvlJc w:val="left"/>
      <w:pPr>
        <w:ind w:left="5760" w:hanging="360"/>
      </w:pPr>
    </w:lvl>
    <w:lvl w:ilvl="8" w:tplc="45530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5">
    <w:multiLevelType w:val="hybridMultilevel"/>
    <w:lvl w:ilvl="0" w:tplc="81013049">
      <w:start w:val="1"/>
      <w:numFmt w:val="decimal"/>
      <w:lvlText w:val="%1."/>
      <w:lvlJc w:val="left"/>
      <w:pPr>
        <w:ind w:left="720" w:hanging="360"/>
      </w:pPr>
    </w:lvl>
    <w:lvl w:ilvl="1" w:tplc="81013049" w:tentative="1">
      <w:start w:val="1"/>
      <w:numFmt w:val="lowerLetter"/>
      <w:lvlText w:val="%2."/>
      <w:lvlJc w:val="left"/>
      <w:pPr>
        <w:ind w:left="1440" w:hanging="360"/>
      </w:pPr>
    </w:lvl>
    <w:lvl w:ilvl="2" w:tplc="81013049" w:tentative="1">
      <w:start w:val="1"/>
      <w:numFmt w:val="lowerRoman"/>
      <w:lvlText w:val="%3."/>
      <w:lvlJc w:val="right"/>
      <w:pPr>
        <w:ind w:left="2160" w:hanging="180"/>
      </w:pPr>
    </w:lvl>
    <w:lvl w:ilvl="3" w:tplc="81013049" w:tentative="1">
      <w:start w:val="1"/>
      <w:numFmt w:val="decimal"/>
      <w:lvlText w:val="%4."/>
      <w:lvlJc w:val="left"/>
      <w:pPr>
        <w:ind w:left="2880" w:hanging="360"/>
      </w:pPr>
    </w:lvl>
    <w:lvl w:ilvl="4" w:tplc="81013049" w:tentative="1">
      <w:start w:val="1"/>
      <w:numFmt w:val="lowerLetter"/>
      <w:lvlText w:val="%5."/>
      <w:lvlJc w:val="left"/>
      <w:pPr>
        <w:ind w:left="3600" w:hanging="360"/>
      </w:pPr>
    </w:lvl>
    <w:lvl w:ilvl="5" w:tplc="81013049" w:tentative="1">
      <w:start w:val="1"/>
      <w:numFmt w:val="lowerRoman"/>
      <w:lvlText w:val="%6."/>
      <w:lvlJc w:val="right"/>
      <w:pPr>
        <w:ind w:left="4320" w:hanging="180"/>
      </w:pPr>
    </w:lvl>
    <w:lvl w:ilvl="6" w:tplc="81013049" w:tentative="1">
      <w:start w:val="1"/>
      <w:numFmt w:val="decimal"/>
      <w:lvlText w:val="%7."/>
      <w:lvlJc w:val="left"/>
      <w:pPr>
        <w:ind w:left="5040" w:hanging="360"/>
      </w:pPr>
    </w:lvl>
    <w:lvl w:ilvl="7" w:tplc="81013049" w:tentative="1">
      <w:start w:val="1"/>
      <w:numFmt w:val="lowerLetter"/>
      <w:lvlText w:val="%8."/>
      <w:lvlJc w:val="left"/>
      <w:pPr>
        <w:ind w:left="5760" w:hanging="360"/>
      </w:pPr>
    </w:lvl>
    <w:lvl w:ilvl="8" w:tplc="81013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4">
    <w:multiLevelType w:val="hybridMultilevel"/>
    <w:lvl w:ilvl="0" w:tplc="34295488">
      <w:start w:val="1"/>
      <w:numFmt w:val="decimal"/>
      <w:lvlText w:val="%1."/>
      <w:lvlJc w:val="left"/>
      <w:pPr>
        <w:ind w:left="720" w:hanging="360"/>
      </w:pPr>
    </w:lvl>
    <w:lvl w:ilvl="1" w:tplc="34295488" w:tentative="1">
      <w:start w:val="1"/>
      <w:numFmt w:val="lowerLetter"/>
      <w:lvlText w:val="%2."/>
      <w:lvlJc w:val="left"/>
      <w:pPr>
        <w:ind w:left="1440" w:hanging="360"/>
      </w:pPr>
    </w:lvl>
    <w:lvl w:ilvl="2" w:tplc="34295488" w:tentative="1">
      <w:start w:val="1"/>
      <w:numFmt w:val="lowerRoman"/>
      <w:lvlText w:val="%3."/>
      <w:lvlJc w:val="right"/>
      <w:pPr>
        <w:ind w:left="2160" w:hanging="180"/>
      </w:pPr>
    </w:lvl>
    <w:lvl w:ilvl="3" w:tplc="34295488" w:tentative="1">
      <w:start w:val="1"/>
      <w:numFmt w:val="decimal"/>
      <w:lvlText w:val="%4."/>
      <w:lvlJc w:val="left"/>
      <w:pPr>
        <w:ind w:left="2880" w:hanging="360"/>
      </w:pPr>
    </w:lvl>
    <w:lvl w:ilvl="4" w:tplc="34295488" w:tentative="1">
      <w:start w:val="1"/>
      <w:numFmt w:val="lowerLetter"/>
      <w:lvlText w:val="%5."/>
      <w:lvlJc w:val="left"/>
      <w:pPr>
        <w:ind w:left="3600" w:hanging="360"/>
      </w:pPr>
    </w:lvl>
    <w:lvl w:ilvl="5" w:tplc="34295488" w:tentative="1">
      <w:start w:val="1"/>
      <w:numFmt w:val="lowerRoman"/>
      <w:lvlText w:val="%6."/>
      <w:lvlJc w:val="right"/>
      <w:pPr>
        <w:ind w:left="4320" w:hanging="180"/>
      </w:pPr>
    </w:lvl>
    <w:lvl w:ilvl="6" w:tplc="34295488" w:tentative="1">
      <w:start w:val="1"/>
      <w:numFmt w:val="decimal"/>
      <w:lvlText w:val="%7."/>
      <w:lvlJc w:val="left"/>
      <w:pPr>
        <w:ind w:left="5040" w:hanging="360"/>
      </w:pPr>
    </w:lvl>
    <w:lvl w:ilvl="7" w:tplc="34295488" w:tentative="1">
      <w:start w:val="1"/>
      <w:numFmt w:val="lowerLetter"/>
      <w:lvlText w:val="%8."/>
      <w:lvlJc w:val="left"/>
      <w:pPr>
        <w:ind w:left="5760" w:hanging="360"/>
      </w:pPr>
    </w:lvl>
    <w:lvl w:ilvl="8" w:tplc="34295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3">
    <w:multiLevelType w:val="hybridMultilevel"/>
    <w:lvl w:ilvl="0" w:tplc="76692744">
      <w:start w:val="1"/>
      <w:numFmt w:val="decimal"/>
      <w:lvlText w:val="%1."/>
      <w:lvlJc w:val="left"/>
      <w:pPr>
        <w:ind w:left="720" w:hanging="360"/>
      </w:pPr>
    </w:lvl>
    <w:lvl w:ilvl="1" w:tplc="76692744" w:tentative="1">
      <w:start w:val="1"/>
      <w:numFmt w:val="lowerLetter"/>
      <w:lvlText w:val="%2."/>
      <w:lvlJc w:val="left"/>
      <w:pPr>
        <w:ind w:left="1440" w:hanging="360"/>
      </w:pPr>
    </w:lvl>
    <w:lvl w:ilvl="2" w:tplc="76692744" w:tentative="1">
      <w:start w:val="1"/>
      <w:numFmt w:val="lowerRoman"/>
      <w:lvlText w:val="%3."/>
      <w:lvlJc w:val="right"/>
      <w:pPr>
        <w:ind w:left="2160" w:hanging="180"/>
      </w:pPr>
    </w:lvl>
    <w:lvl w:ilvl="3" w:tplc="76692744" w:tentative="1">
      <w:start w:val="1"/>
      <w:numFmt w:val="decimal"/>
      <w:lvlText w:val="%4."/>
      <w:lvlJc w:val="left"/>
      <w:pPr>
        <w:ind w:left="2880" w:hanging="360"/>
      </w:pPr>
    </w:lvl>
    <w:lvl w:ilvl="4" w:tplc="76692744" w:tentative="1">
      <w:start w:val="1"/>
      <w:numFmt w:val="lowerLetter"/>
      <w:lvlText w:val="%5."/>
      <w:lvlJc w:val="left"/>
      <w:pPr>
        <w:ind w:left="3600" w:hanging="360"/>
      </w:pPr>
    </w:lvl>
    <w:lvl w:ilvl="5" w:tplc="76692744" w:tentative="1">
      <w:start w:val="1"/>
      <w:numFmt w:val="lowerRoman"/>
      <w:lvlText w:val="%6."/>
      <w:lvlJc w:val="right"/>
      <w:pPr>
        <w:ind w:left="4320" w:hanging="180"/>
      </w:pPr>
    </w:lvl>
    <w:lvl w:ilvl="6" w:tplc="76692744" w:tentative="1">
      <w:start w:val="1"/>
      <w:numFmt w:val="decimal"/>
      <w:lvlText w:val="%7."/>
      <w:lvlJc w:val="left"/>
      <w:pPr>
        <w:ind w:left="5040" w:hanging="360"/>
      </w:pPr>
    </w:lvl>
    <w:lvl w:ilvl="7" w:tplc="76692744" w:tentative="1">
      <w:start w:val="1"/>
      <w:numFmt w:val="lowerLetter"/>
      <w:lvlText w:val="%8."/>
      <w:lvlJc w:val="left"/>
      <w:pPr>
        <w:ind w:left="5760" w:hanging="360"/>
      </w:pPr>
    </w:lvl>
    <w:lvl w:ilvl="8" w:tplc="76692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2">
    <w:multiLevelType w:val="hybridMultilevel"/>
    <w:lvl w:ilvl="0" w:tplc="12206156">
      <w:start w:val="1"/>
      <w:numFmt w:val="decimal"/>
      <w:lvlText w:val="%1."/>
      <w:lvlJc w:val="left"/>
      <w:pPr>
        <w:ind w:left="720" w:hanging="360"/>
      </w:pPr>
    </w:lvl>
    <w:lvl w:ilvl="1" w:tplc="12206156" w:tentative="1">
      <w:start w:val="1"/>
      <w:numFmt w:val="lowerLetter"/>
      <w:lvlText w:val="%2."/>
      <w:lvlJc w:val="left"/>
      <w:pPr>
        <w:ind w:left="1440" w:hanging="360"/>
      </w:pPr>
    </w:lvl>
    <w:lvl w:ilvl="2" w:tplc="12206156" w:tentative="1">
      <w:start w:val="1"/>
      <w:numFmt w:val="lowerRoman"/>
      <w:lvlText w:val="%3."/>
      <w:lvlJc w:val="right"/>
      <w:pPr>
        <w:ind w:left="2160" w:hanging="180"/>
      </w:pPr>
    </w:lvl>
    <w:lvl w:ilvl="3" w:tplc="12206156" w:tentative="1">
      <w:start w:val="1"/>
      <w:numFmt w:val="decimal"/>
      <w:lvlText w:val="%4."/>
      <w:lvlJc w:val="left"/>
      <w:pPr>
        <w:ind w:left="2880" w:hanging="360"/>
      </w:pPr>
    </w:lvl>
    <w:lvl w:ilvl="4" w:tplc="12206156" w:tentative="1">
      <w:start w:val="1"/>
      <w:numFmt w:val="lowerLetter"/>
      <w:lvlText w:val="%5."/>
      <w:lvlJc w:val="left"/>
      <w:pPr>
        <w:ind w:left="3600" w:hanging="360"/>
      </w:pPr>
    </w:lvl>
    <w:lvl w:ilvl="5" w:tplc="12206156" w:tentative="1">
      <w:start w:val="1"/>
      <w:numFmt w:val="lowerRoman"/>
      <w:lvlText w:val="%6."/>
      <w:lvlJc w:val="right"/>
      <w:pPr>
        <w:ind w:left="4320" w:hanging="180"/>
      </w:pPr>
    </w:lvl>
    <w:lvl w:ilvl="6" w:tplc="12206156" w:tentative="1">
      <w:start w:val="1"/>
      <w:numFmt w:val="decimal"/>
      <w:lvlText w:val="%7."/>
      <w:lvlJc w:val="left"/>
      <w:pPr>
        <w:ind w:left="5040" w:hanging="360"/>
      </w:pPr>
    </w:lvl>
    <w:lvl w:ilvl="7" w:tplc="12206156" w:tentative="1">
      <w:start w:val="1"/>
      <w:numFmt w:val="lowerLetter"/>
      <w:lvlText w:val="%8."/>
      <w:lvlJc w:val="left"/>
      <w:pPr>
        <w:ind w:left="5760" w:hanging="360"/>
      </w:pPr>
    </w:lvl>
    <w:lvl w:ilvl="8" w:tplc="12206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1">
    <w:multiLevelType w:val="hybridMultilevel"/>
    <w:lvl w:ilvl="0" w:tplc="39727111">
      <w:start w:val="1"/>
      <w:numFmt w:val="decimal"/>
      <w:lvlText w:val="%1."/>
      <w:lvlJc w:val="left"/>
      <w:pPr>
        <w:ind w:left="720" w:hanging="360"/>
      </w:pPr>
    </w:lvl>
    <w:lvl w:ilvl="1" w:tplc="39727111" w:tentative="1">
      <w:start w:val="1"/>
      <w:numFmt w:val="lowerLetter"/>
      <w:lvlText w:val="%2."/>
      <w:lvlJc w:val="left"/>
      <w:pPr>
        <w:ind w:left="1440" w:hanging="360"/>
      </w:pPr>
    </w:lvl>
    <w:lvl w:ilvl="2" w:tplc="39727111" w:tentative="1">
      <w:start w:val="1"/>
      <w:numFmt w:val="lowerRoman"/>
      <w:lvlText w:val="%3."/>
      <w:lvlJc w:val="right"/>
      <w:pPr>
        <w:ind w:left="2160" w:hanging="180"/>
      </w:pPr>
    </w:lvl>
    <w:lvl w:ilvl="3" w:tplc="39727111" w:tentative="1">
      <w:start w:val="1"/>
      <w:numFmt w:val="decimal"/>
      <w:lvlText w:val="%4."/>
      <w:lvlJc w:val="left"/>
      <w:pPr>
        <w:ind w:left="2880" w:hanging="360"/>
      </w:pPr>
    </w:lvl>
    <w:lvl w:ilvl="4" w:tplc="39727111" w:tentative="1">
      <w:start w:val="1"/>
      <w:numFmt w:val="lowerLetter"/>
      <w:lvlText w:val="%5."/>
      <w:lvlJc w:val="left"/>
      <w:pPr>
        <w:ind w:left="3600" w:hanging="360"/>
      </w:pPr>
    </w:lvl>
    <w:lvl w:ilvl="5" w:tplc="39727111" w:tentative="1">
      <w:start w:val="1"/>
      <w:numFmt w:val="lowerRoman"/>
      <w:lvlText w:val="%6."/>
      <w:lvlJc w:val="right"/>
      <w:pPr>
        <w:ind w:left="4320" w:hanging="180"/>
      </w:pPr>
    </w:lvl>
    <w:lvl w:ilvl="6" w:tplc="39727111" w:tentative="1">
      <w:start w:val="1"/>
      <w:numFmt w:val="decimal"/>
      <w:lvlText w:val="%7."/>
      <w:lvlJc w:val="left"/>
      <w:pPr>
        <w:ind w:left="5040" w:hanging="360"/>
      </w:pPr>
    </w:lvl>
    <w:lvl w:ilvl="7" w:tplc="39727111" w:tentative="1">
      <w:start w:val="1"/>
      <w:numFmt w:val="lowerLetter"/>
      <w:lvlText w:val="%8."/>
      <w:lvlJc w:val="left"/>
      <w:pPr>
        <w:ind w:left="5760" w:hanging="360"/>
      </w:pPr>
    </w:lvl>
    <w:lvl w:ilvl="8" w:tplc="39727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0">
    <w:multiLevelType w:val="hybridMultilevel"/>
    <w:lvl w:ilvl="0" w:tplc="47161828">
      <w:start w:val="1"/>
      <w:numFmt w:val="decimal"/>
      <w:lvlText w:val="%1."/>
      <w:lvlJc w:val="left"/>
      <w:pPr>
        <w:ind w:left="720" w:hanging="360"/>
      </w:pPr>
    </w:lvl>
    <w:lvl w:ilvl="1" w:tplc="47161828" w:tentative="1">
      <w:start w:val="1"/>
      <w:numFmt w:val="lowerLetter"/>
      <w:lvlText w:val="%2."/>
      <w:lvlJc w:val="left"/>
      <w:pPr>
        <w:ind w:left="1440" w:hanging="360"/>
      </w:pPr>
    </w:lvl>
    <w:lvl w:ilvl="2" w:tplc="47161828" w:tentative="1">
      <w:start w:val="1"/>
      <w:numFmt w:val="lowerRoman"/>
      <w:lvlText w:val="%3."/>
      <w:lvlJc w:val="right"/>
      <w:pPr>
        <w:ind w:left="2160" w:hanging="180"/>
      </w:pPr>
    </w:lvl>
    <w:lvl w:ilvl="3" w:tplc="47161828" w:tentative="1">
      <w:start w:val="1"/>
      <w:numFmt w:val="decimal"/>
      <w:lvlText w:val="%4."/>
      <w:lvlJc w:val="left"/>
      <w:pPr>
        <w:ind w:left="2880" w:hanging="360"/>
      </w:pPr>
    </w:lvl>
    <w:lvl w:ilvl="4" w:tplc="47161828" w:tentative="1">
      <w:start w:val="1"/>
      <w:numFmt w:val="lowerLetter"/>
      <w:lvlText w:val="%5."/>
      <w:lvlJc w:val="left"/>
      <w:pPr>
        <w:ind w:left="3600" w:hanging="360"/>
      </w:pPr>
    </w:lvl>
    <w:lvl w:ilvl="5" w:tplc="47161828" w:tentative="1">
      <w:start w:val="1"/>
      <w:numFmt w:val="lowerRoman"/>
      <w:lvlText w:val="%6."/>
      <w:lvlJc w:val="right"/>
      <w:pPr>
        <w:ind w:left="4320" w:hanging="180"/>
      </w:pPr>
    </w:lvl>
    <w:lvl w:ilvl="6" w:tplc="47161828" w:tentative="1">
      <w:start w:val="1"/>
      <w:numFmt w:val="decimal"/>
      <w:lvlText w:val="%7."/>
      <w:lvlJc w:val="left"/>
      <w:pPr>
        <w:ind w:left="5040" w:hanging="360"/>
      </w:pPr>
    </w:lvl>
    <w:lvl w:ilvl="7" w:tplc="47161828" w:tentative="1">
      <w:start w:val="1"/>
      <w:numFmt w:val="lowerLetter"/>
      <w:lvlText w:val="%8."/>
      <w:lvlJc w:val="left"/>
      <w:pPr>
        <w:ind w:left="5760" w:hanging="360"/>
      </w:pPr>
    </w:lvl>
    <w:lvl w:ilvl="8" w:tplc="47161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9">
    <w:multiLevelType w:val="hybridMultilevel"/>
    <w:lvl w:ilvl="0" w:tplc="11677280">
      <w:start w:val="1"/>
      <w:numFmt w:val="decimal"/>
      <w:lvlText w:val="%1."/>
      <w:lvlJc w:val="left"/>
      <w:pPr>
        <w:ind w:left="720" w:hanging="360"/>
      </w:pPr>
    </w:lvl>
    <w:lvl w:ilvl="1" w:tplc="11677280" w:tentative="1">
      <w:start w:val="1"/>
      <w:numFmt w:val="lowerLetter"/>
      <w:lvlText w:val="%2."/>
      <w:lvlJc w:val="left"/>
      <w:pPr>
        <w:ind w:left="1440" w:hanging="360"/>
      </w:pPr>
    </w:lvl>
    <w:lvl w:ilvl="2" w:tplc="11677280" w:tentative="1">
      <w:start w:val="1"/>
      <w:numFmt w:val="lowerRoman"/>
      <w:lvlText w:val="%3."/>
      <w:lvlJc w:val="right"/>
      <w:pPr>
        <w:ind w:left="2160" w:hanging="180"/>
      </w:pPr>
    </w:lvl>
    <w:lvl w:ilvl="3" w:tplc="11677280" w:tentative="1">
      <w:start w:val="1"/>
      <w:numFmt w:val="decimal"/>
      <w:lvlText w:val="%4."/>
      <w:lvlJc w:val="left"/>
      <w:pPr>
        <w:ind w:left="2880" w:hanging="360"/>
      </w:pPr>
    </w:lvl>
    <w:lvl w:ilvl="4" w:tplc="11677280" w:tentative="1">
      <w:start w:val="1"/>
      <w:numFmt w:val="lowerLetter"/>
      <w:lvlText w:val="%5."/>
      <w:lvlJc w:val="left"/>
      <w:pPr>
        <w:ind w:left="3600" w:hanging="360"/>
      </w:pPr>
    </w:lvl>
    <w:lvl w:ilvl="5" w:tplc="11677280" w:tentative="1">
      <w:start w:val="1"/>
      <w:numFmt w:val="lowerRoman"/>
      <w:lvlText w:val="%6."/>
      <w:lvlJc w:val="right"/>
      <w:pPr>
        <w:ind w:left="4320" w:hanging="180"/>
      </w:pPr>
    </w:lvl>
    <w:lvl w:ilvl="6" w:tplc="11677280" w:tentative="1">
      <w:start w:val="1"/>
      <w:numFmt w:val="decimal"/>
      <w:lvlText w:val="%7."/>
      <w:lvlJc w:val="left"/>
      <w:pPr>
        <w:ind w:left="5040" w:hanging="360"/>
      </w:pPr>
    </w:lvl>
    <w:lvl w:ilvl="7" w:tplc="11677280" w:tentative="1">
      <w:start w:val="1"/>
      <w:numFmt w:val="lowerLetter"/>
      <w:lvlText w:val="%8."/>
      <w:lvlJc w:val="left"/>
      <w:pPr>
        <w:ind w:left="5760" w:hanging="360"/>
      </w:pPr>
    </w:lvl>
    <w:lvl w:ilvl="8" w:tplc="11677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8">
    <w:multiLevelType w:val="hybridMultilevel"/>
    <w:lvl w:ilvl="0" w:tplc="12263181">
      <w:start w:val="1"/>
      <w:numFmt w:val="decimal"/>
      <w:lvlText w:val="%1."/>
      <w:lvlJc w:val="left"/>
      <w:pPr>
        <w:ind w:left="720" w:hanging="360"/>
      </w:pPr>
    </w:lvl>
    <w:lvl w:ilvl="1" w:tplc="12263181" w:tentative="1">
      <w:start w:val="1"/>
      <w:numFmt w:val="lowerLetter"/>
      <w:lvlText w:val="%2."/>
      <w:lvlJc w:val="left"/>
      <w:pPr>
        <w:ind w:left="1440" w:hanging="360"/>
      </w:pPr>
    </w:lvl>
    <w:lvl w:ilvl="2" w:tplc="12263181" w:tentative="1">
      <w:start w:val="1"/>
      <w:numFmt w:val="lowerRoman"/>
      <w:lvlText w:val="%3."/>
      <w:lvlJc w:val="right"/>
      <w:pPr>
        <w:ind w:left="2160" w:hanging="180"/>
      </w:pPr>
    </w:lvl>
    <w:lvl w:ilvl="3" w:tplc="12263181" w:tentative="1">
      <w:start w:val="1"/>
      <w:numFmt w:val="decimal"/>
      <w:lvlText w:val="%4."/>
      <w:lvlJc w:val="left"/>
      <w:pPr>
        <w:ind w:left="2880" w:hanging="360"/>
      </w:pPr>
    </w:lvl>
    <w:lvl w:ilvl="4" w:tplc="12263181" w:tentative="1">
      <w:start w:val="1"/>
      <w:numFmt w:val="lowerLetter"/>
      <w:lvlText w:val="%5."/>
      <w:lvlJc w:val="left"/>
      <w:pPr>
        <w:ind w:left="3600" w:hanging="360"/>
      </w:pPr>
    </w:lvl>
    <w:lvl w:ilvl="5" w:tplc="12263181" w:tentative="1">
      <w:start w:val="1"/>
      <w:numFmt w:val="lowerRoman"/>
      <w:lvlText w:val="%6."/>
      <w:lvlJc w:val="right"/>
      <w:pPr>
        <w:ind w:left="4320" w:hanging="180"/>
      </w:pPr>
    </w:lvl>
    <w:lvl w:ilvl="6" w:tplc="12263181" w:tentative="1">
      <w:start w:val="1"/>
      <w:numFmt w:val="decimal"/>
      <w:lvlText w:val="%7."/>
      <w:lvlJc w:val="left"/>
      <w:pPr>
        <w:ind w:left="5040" w:hanging="360"/>
      </w:pPr>
    </w:lvl>
    <w:lvl w:ilvl="7" w:tplc="12263181" w:tentative="1">
      <w:start w:val="1"/>
      <w:numFmt w:val="lowerLetter"/>
      <w:lvlText w:val="%8."/>
      <w:lvlJc w:val="left"/>
      <w:pPr>
        <w:ind w:left="5760" w:hanging="360"/>
      </w:pPr>
    </w:lvl>
    <w:lvl w:ilvl="8" w:tplc="12263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7">
    <w:multiLevelType w:val="hybridMultilevel"/>
    <w:lvl w:ilvl="0" w:tplc="55960344">
      <w:start w:val="1"/>
      <w:numFmt w:val="decimal"/>
      <w:lvlText w:val="%1."/>
      <w:lvlJc w:val="left"/>
      <w:pPr>
        <w:ind w:left="720" w:hanging="360"/>
      </w:pPr>
    </w:lvl>
    <w:lvl w:ilvl="1" w:tplc="55960344" w:tentative="1">
      <w:start w:val="1"/>
      <w:numFmt w:val="lowerLetter"/>
      <w:lvlText w:val="%2."/>
      <w:lvlJc w:val="left"/>
      <w:pPr>
        <w:ind w:left="1440" w:hanging="360"/>
      </w:pPr>
    </w:lvl>
    <w:lvl w:ilvl="2" w:tplc="55960344" w:tentative="1">
      <w:start w:val="1"/>
      <w:numFmt w:val="lowerRoman"/>
      <w:lvlText w:val="%3."/>
      <w:lvlJc w:val="right"/>
      <w:pPr>
        <w:ind w:left="2160" w:hanging="180"/>
      </w:pPr>
    </w:lvl>
    <w:lvl w:ilvl="3" w:tplc="55960344" w:tentative="1">
      <w:start w:val="1"/>
      <w:numFmt w:val="decimal"/>
      <w:lvlText w:val="%4."/>
      <w:lvlJc w:val="left"/>
      <w:pPr>
        <w:ind w:left="2880" w:hanging="360"/>
      </w:pPr>
    </w:lvl>
    <w:lvl w:ilvl="4" w:tplc="55960344" w:tentative="1">
      <w:start w:val="1"/>
      <w:numFmt w:val="lowerLetter"/>
      <w:lvlText w:val="%5."/>
      <w:lvlJc w:val="left"/>
      <w:pPr>
        <w:ind w:left="3600" w:hanging="360"/>
      </w:pPr>
    </w:lvl>
    <w:lvl w:ilvl="5" w:tplc="55960344" w:tentative="1">
      <w:start w:val="1"/>
      <w:numFmt w:val="lowerRoman"/>
      <w:lvlText w:val="%6."/>
      <w:lvlJc w:val="right"/>
      <w:pPr>
        <w:ind w:left="4320" w:hanging="180"/>
      </w:pPr>
    </w:lvl>
    <w:lvl w:ilvl="6" w:tplc="55960344" w:tentative="1">
      <w:start w:val="1"/>
      <w:numFmt w:val="decimal"/>
      <w:lvlText w:val="%7."/>
      <w:lvlJc w:val="left"/>
      <w:pPr>
        <w:ind w:left="5040" w:hanging="360"/>
      </w:pPr>
    </w:lvl>
    <w:lvl w:ilvl="7" w:tplc="55960344" w:tentative="1">
      <w:start w:val="1"/>
      <w:numFmt w:val="lowerLetter"/>
      <w:lvlText w:val="%8."/>
      <w:lvlJc w:val="left"/>
      <w:pPr>
        <w:ind w:left="5760" w:hanging="360"/>
      </w:pPr>
    </w:lvl>
    <w:lvl w:ilvl="8" w:tplc="55960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6">
    <w:multiLevelType w:val="hybridMultilevel"/>
    <w:lvl w:ilvl="0" w:tplc="54449237">
      <w:start w:val="1"/>
      <w:numFmt w:val="decimal"/>
      <w:lvlText w:val="%1."/>
      <w:lvlJc w:val="left"/>
      <w:pPr>
        <w:ind w:left="720" w:hanging="360"/>
      </w:pPr>
    </w:lvl>
    <w:lvl w:ilvl="1" w:tplc="54449237" w:tentative="1">
      <w:start w:val="1"/>
      <w:numFmt w:val="lowerLetter"/>
      <w:lvlText w:val="%2."/>
      <w:lvlJc w:val="left"/>
      <w:pPr>
        <w:ind w:left="1440" w:hanging="360"/>
      </w:pPr>
    </w:lvl>
    <w:lvl w:ilvl="2" w:tplc="54449237" w:tentative="1">
      <w:start w:val="1"/>
      <w:numFmt w:val="lowerRoman"/>
      <w:lvlText w:val="%3."/>
      <w:lvlJc w:val="right"/>
      <w:pPr>
        <w:ind w:left="2160" w:hanging="180"/>
      </w:pPr>
    </w:lvl>
    <w:lvl w:ilvl="3" w:tplc="54449237" w:tentative="1">
      <w:start w:val="1"/>
      <w:numFmt w:val="decimal"/>
      <w:lvlText w:val="%4."/>
      <w:lvlJc w:val="left"/>
      <w:pPr>
        <w:ind w:left="2880" w:hanging="360"/>
      </w:pPr>
    </w:lvl>
    <w:lvl w:ilvl="4" w:tplc="54449237" w:tentative="1">
      <w:start w:val="1"/>
      <w:numFmt w:val="lowerLetter"/>
      <w:lvlText w:val="%5."/>
      <w:lvlJc w:val="left"/>
      <w:pPr>
        <w:ind w:left="3600" w:hanging="360"/>
      </w:pPr>
    </w:lvl>
    <w:lvl w:ilvl="5" w:tplc="54449237" w:tentative="1">
      <w:start w:val="1"/>
      <w:numFmt w:val="lowerRoman"/>
      <w:lvlText w:val="%6."/>
      <w:lvlJc w:val="right"/>
      <w:pPr>
        <w:ind w:left="4320" w:hanging="180"/>
      </w:pPr>
    </w:lvl>
    <w:lvl w:ilvl="6" w:tplc="54449237" w:tentative="1">
      <w:start w:val="1"/>
      <w:numFmt w:val="decimal"/>
      <w:lvlText w:val="%7."/>
      <w:lvlJc w:val="left"/>
      <w:pPr>
        <w:ind w:left="5040" w:hanging="360"/>
      </w:pPr>
    </w:lvl>
    <w:lvl w:ilvl="7" w:tplc="54449237" w:tentative="1">
      <w:start w:val="1"/>
      <w:numFmt w:val="lowerLetter"/>
      <w:lvlText w:val="%8."/>
      <w:lvlJc w:val="left"/>
      <w:pPr>
        <w:ind w:left="5760" w:hanging="360"/>
      </w:pPr>
    </w:lvl>
    <w:lvl w:ilvl="8" w:tplc="5444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5">
    <w:multiLevelType w:val="hybridMultilevel"/>
    <w:lvl w:ilvl="0" w:tplc="88676301">
      <w:start w:val="1"/>
      <w:numFmt w:val="decimal"/>
      <w:lvlText w:val="%1."/>
      <w:lvlJc w:val="left"/>
      <w:pPr>
        <w:ind w:left="720" w:hanging="360"/>
      </w:pPr>
    </w:lvl>
    <w:lvl w:ilvl="1" w:tplc="88676301" w:tentative="1">
      <w:start w:val="1"/>
      <w:numFmt w:val="lowerLetter"/>
      <w:lvlText w:val="%2."/>
      <w:lvlJc w:val="left"/>
      <w:pPr>
        <w:ind w:left="1440" w:hanging="360"/>
      </w:pPr>
    </w:lvl>
    <w:lvl w:ilvl="2" w:tplc="88676301" w:tentative="1">
      <w:start w:val="1"/>
      <w:numFmt w:val="lowerRoman"/>
      <w:lvlText w:val="%3."/>
      <w:lvlJc w:val="right"/>
      <w:pPr>
        <w:ind w:left="2160" w:hanging="180"/>
      </w:pPr>
    </w:lvl>
    <w:lvl w:ilvl="3" w:tplc="88676301" w:tentative="1">
      <w:start w:val="1"/>
      <w:numFmt w:val="decimal"/>
      <w:lvlText w:val="%4."/>
      <w:lvlJc w:val="left"/>
      <w:pPr>
        <w:ind w:left="2880" w:hanging="360"/>
      </w:pPr>
    </w:lvl>
    <w:lvl w:ilvl="4" w:tplc="88676301" w:tentative="1">
      <w:start w:val="1"/>
      <w:numFmt w:val="lowerLetter"/>
      <w:lvlText w:val="%5."/>
      <w:lvlJc w:val="left"/>
      <w:pPr>
        <w:ind w:left="3600" w:hanging="360"/>
      </w:pPr>
    </w:lvl>
    <w:lvl w:ilvl="5" w:tplc="88676301" w:tentative="1">
      <w:start w:val="1"/>
      <w:numFmt w:val="lowerRoman"/>
      <w:lvlText w:val="%6."/>
      <w:lvlJc w:val="right"/>
      <w:pPr>
        <w:ind w:left="4320" w:hanging="180"/>
      </w:pPr>
    </w:lvl>
    <w:lvl w:ilvl="6" w:tplc="88676301" w:tentative="1">
      <w:start w:val="1"/>
      <w:numFmt w:val="decimal"/>
      <w:lvlText w:val="%7."/>
      <w:lvlJc w:val="left"/>
      <w:pPr>
        <w:ind w:left="5040" w:hanging="360"/>
      </w:pPr>
    </w:lvl>
    <w:lvl w:ilvl="7" w:tplc="88676301" w:tentative="1">
      <w:start w:val="1"/>
      <w:numFmt w:val="lowerLetter"/>
      <w:lvlText w:val="%8."/>
      <w:lvlJc w:val="left"/>
      <w:pPr>
        <w:ind w:left="5760" w:hanging="360"/>
      </w:pPr>
    </w:lvl>
    <w:lvl w:ilvl="8" w:tplc="88676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4">
    <w:multiLevelType w:val="hybridMultilevel"/>
    <w:lvl w:ilvl="0" w:tplc="55847335">
      <w:start w:val="1"/>
      <w:numFmt w:val="decimal"/>
      <w:lvlText w:val="%1."/>
      <w:lvlJc w:val="left"/>
      <w:pPr>
        <w:ind w:left="720" w:hanging="360"/>
      </w:pPr>
    </w:lvl>
    <w:lvl w:ilvl="1" w:tplc="55847335" w:tentative="1">
      <w:start w:val="1"/>
      <w:numFmt w:val="lowerLetter"/>
      <w:lvlText w:val="%2."/>
      <w:lvlJc w:val="left"/>
      <w:pPr>
        <w:ind w:left="1440" w:hanging="360"/>
      </w:pPr>
    </w:lvl>
    <w:lvl w:ilvl="2" w:tplc="55847335" w:tentative="1">
      <w:start w:val="1"/>
      <w:numFmt w:val="lowerRoman"/>
      <w:lvlText w:val="%3."/>
      <w:lvlJc w:val="right"/>
      <w:pPr>
        <w:ind w:left="2160" w:hanging="180"/>
      </w:pPr>
    </w:lvl>
    <w:lvl w:ilvl="3" w:tplc="55847335" w:tentative="1">
      <w:start w:val="1"/>
      <w:numFmt w:val="decimal"/>
      <w:lvlText w:val="%4."/>
      <w:lvlJc w:val="left"/>
      <w:pPr>
        <w:ind w:left="2880" w:hanging="360"/>
      </w:pPr>
    </w:lvl>
    <w:lvl w:ilvl="4" w:tplc="55847335" w:tentative="1">
      <w:start w:val="1"/>
      <w:numFmt w:val="lowerLetter"/>
      <w:lvlText w:val="%5."/>
      <w:lvlJc w:val="left"/>
      <w:pPr>
        <w:ind w:left="3600" w:hanging="360"/>
      </w:pPr>
    </w:lvl>
    <w:lvl w:ilvl="5" w:tplc="55847335" w:tentative="1">
      <w:start w:val="1"/>
      <w:numFmt w:val="lowerRoman"/>
      <w:lvlText w:val="%6."/>
      <w:lvlJc w:val="right"/>
      <w:pPr>
        <w:ind w:left="4320" w:hanging="180"/>
      </w:pPr>
    </w:lvl>
    <w:lvl w:ilvl="6" w:tplc="55847335" w:tentative="1">
      <w:start w:val="1"/>
      <w:numFmt w:val="decimal"/>
      <w:lvlText w:val="%7."/>
      <w:lvlJc w:val="left"/>
      <w:pPr>
        <w:ind w:left="5040" w:hanging="360"/>
      </w:pPr>
    </w:lvl>
    <w:lvl w:ilvl="7" w:tplc="55847335" w:tentative="1">
      <w:start w:val="1"/>
      <w:numFmt w:val="lowerLetter"/>
      <w:lvlText w:val="%8."/>
      <w:lvlJc w:val="left"/>
      <w:pPr>
        <w:ind w:left="5760" w:hanging="360"/>
      </w:pPr>
    </w:lvl>
    <w:lvl w:ilvl="8" w:tplc="55847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3">
    <w:multiLevelType w:val="hybridMultilevel"/>
    <w:lvl w:ilvl="0" w:tplc="57833095">
      <w:start w:val="1"/>
      <w:numFmt w:val="decimal"/>
      <w:lvlText w:val="%1."/>
      <w:lvlJc w:val="left"/>
      <w:pPr>
        <w:ind w:left="720" w:hanging="360"/>
      </w:pPr>
    </w:lvl>
    <w:lvl w:ilvl="1" w:tplc="57833095" w:tentative="1">
      <w:start w:val="1"/>
      <w:numFmt w:val="lowerLetter"/>
      <w:lvlText w:val="%2."/>
      <w:lvlJc w:val="left"/>
      <w:pPr>
        <w:ind w:left="1440" w:hanging="360"/>
      </w:pPr>
    </w:lvl>
    <w:lvl w:ilvl="2" w:tplc="57833095" w:tentative="1">
      <w:start w:val="1"/>
      <w:numFmt w:val="lowerRoman"/>
      <w:lvlText w:val="%3."/>
      <w:lvlJc w:val="right"/>
      <w:pPr>
        <w:ind w:left="2160" w:hanging="180"/>
      </w:pPr>
    </w:lvl>
    <w:lvl w:ilvl="3" w:tplc="57833095" w:tentative="1">
      <w:start w:val="1"/>
      <w:numFmt w:val="decimal"/>
      <w:lvlText w:val="%4."/>
      <w:lvlJc w:val="left"/>
      <w:pPr>
        <w:ind w:left="2880" w:hanging="360"/>
      </w:pPr>
    </w:lvl>
    <w:lvl w:ilvl="4" w:tplc="57833095" w:tentative="1">
      <w:start w:val="1"/>
      <w:numFmt w:val="lowerLetter"/>
      <w:lvlText w:val="%5."/>
      <w:lvlJc w:val="left"/>
      <w:pPr>
        <w:ind w:left="3600" w:hanging="360"/>
      </w:pPr>
    </w:lvl>
    <w:lvl w:ilvl="5" w:tplc="57833095" w:tentative="1">
      <w:start w:val="1"/>
      <w:numFmt w:val="lowerRoman"/>
      <w:lvlText w:val="%6."/>
      <w:lvlJc w:val="right"/>
      <w:pPr>
        <w:ind w:left="4320" w:hanging="180"/>
      </w:pPr>
    </w:lvl>
    <w:lvl w:ilvl="6" w:tplc="57833095" w:tentative="1">
      <w:start w:val="1"/>
      <w:numFmt w:val="decimal"/>
      <w:lvlText w:val="%7."/>
      <w:lvlJc w:val="left"/>
      <w:pPr>
        <w:ind w:left="5040" w:hanging="360"/>
      </w:pPr>
    </w:lvl>
    <w:lvl w:ilvl="7" w:tplc="57833095" w:tentative="1">
      <w:start w:val="1"/>
      <w:numFmt w:val="lowerLetter"/>
      <w:lvlText w:val="%8."/>
      <w:lvlJc w:val="left"/>
      <w:pPr>
        <w:ind w:left="5760" w:hanging="360"/>
      </w:pPr>
    </w:lvl>
    <w:lvl w:ilvl="8" w:tplc="5783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2">
    <w:multiLevelType w:val="hybridMultilevel"/>
    <w:lvl w:ilvl="0" w:tplc="59656946">
      <w:start w:val="1"/>
      <w:numFmt w:val="decimal"/>
      <w:lvlText w:val="%1."/>
      <w:lvlJc w:val="left"/>
      <w:pPr>
        <w:ind w:left="720" w:hanging="360"/>
      </w:pPr>
    </w:lvl>
    <w:lvl w:ilvl="1" w:tplc="59656946" w:tentative="1">
      <w:start w:val="1"/>
      <w:numFmt w:val="lowerLetter"/>
      <w:lvlText w:val="%2."/>
      <w:lvlJc w:val="left"/>
      <w:pPr>
        <w:ind w:left="1440" w:hanging="360"/>
      </w:pPr>
    </w:lvl>
    <w:lvl w:ilvl="2" w:tplc="59656946" w:tentative="1">
      <w:start w:val="1"/>
      <w:numFmt w:val="lowerRoman"/>
      <w:lvlText w:val="%3."/>
      <w:lvlJc w:val="right"/>
      <w:pPr>
        <w:ind w:left="2160" w:hanging="180"/>
      </w:pPr>
    </w:lvl>
    <w:lvl w:ilvl="3" w:tplc="59656946" w:tentative="1">
      <w:start w:val="1"/>
      <w:numFmt w:val="decimal"/>
      <w:lvlText w:val="%4."/>
      <w:lvlJc w:val="left"/>
      <w:pPr>
        <w:ind w:left="2880" w:hanging="360"/>
      </w:pPr>
    </w:lvl>
    <w:lvl w:ilvl="4" w:tplc="59656946" w:tentative="1">
      <w:start w:val="1"/>
      <w:numFmt w:val="lowerLetter"/>
      <w:lvlText w:val="%5."/>
      <w:lvlJc w:val="left"/>
      <w:pPr>
        <w:ind w:left="3600" w:hanging="360"/>
      </w:pPr>
    </w:lvl>
    <w:lvl w:ilvl="5" w:tplc="59656946" w:tentative="1">
      <w:start w:val="1"/>
      <w:numFmt w:val="lowerRoman"/>
      <w:lvlText w:val="%6."/>
      <w:lvlJc w:val="right"/>
      <w:pPr>
        <w:ind w:left="4320" w:hanging="180"/>
      </w:pPr>
    </w:lvl>
    <w:lvl w:ilvl="6" w:tplc="59656946" w:tentative="1">
      <w:start w:val="1"/>
      <w:numFmt w:val="decimal"/>
      <w:lvlText w:val="%7."/>
      <w:lvlJc w:val="left"/>
      <w:pPr>
        <w:ind w:left="5040" w:hanging="360"/>
      </w:pPr>
    </w:lvl>
    <w:lvl w:ilvl="7" w:tplc="59656946" w:tentative="1">
      <w:start w:val="1"/>
      <w:numFmt w:val="lowerLetter"/>
      <w:lvlText w:val="%8."/>
      <w:lvlJc w:val="left"/>
      <w:pPr>
        <w:ind w:left="5760" w:hanging="360"/>
      </w:pPr>
    </w:lvl>
    <w:lvl w:ilvl="8" w:tplc="59656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1">
    <w:multiLevelType w:val="hybridMultilevel"/>
    <w:lvl w:ilvl="0" w:tplc="62068784">
      <w:start w:val="1"/>
      <w:numFmt w:val="decimal"/>
      <w:lvlText w:val="%1."/>
      <w:lvlJc w:val="left"/>
      <w:pPr>
        <w:ind w:left="720" w:hanging="360"/>
      </w:pPr>
    </w:lvl>
    <w:lvl w:ilvl="1" w:tplc="62068784" w:tentative="1">
      <w:start w:val="1"/>
      <w:numFmt w:val="lowerLetter"/>
      <w:lvlText w:val="%2."/>
      <w:lvlJc w:val="left"/>
      <w:pPr>
        <w:ind w:left="1440" w:hanging="360"/>
      </w:pPr>
    </w:lvl>
    <w:lvl w:ilvl="2" w:tplc="62068784" w:tentative="1">
      <w:start w:val="1"/>
      <w:numFmt w:val="lowerRoman"/>
      <w:lvlText w:val="%3."/>
      <w:lvlJc w:val="right"/>
      <w:pPr>
        <w:ind w:left="2160" w:hanging="180"/>
      </w:pPr>
    </w:lvl>
    <w:lvl w:ilvl="3" w:tplc="62068784" w:tentative="1">
      <w:start w:val="1"/>
      <w:numFmt w:val="decimal"/>
      <w:lvlText w:val="%4."/>
      <w:lvlJc w:val="left"/>
      <w:pPr>
        <w:ind w:left="2880" w:hanging="360"/>
      </w:pPr>
    </w:lvl>
    <w:lvl w:ilvl="4" w:tplc="62068784" w:tentative="1">
      <w:start w:val="1"/>
      <w:numFmt w:val="lowerLetter"/>
      <w:lvlText w:val="%5."/>
      <w:lvlJc w:val="left"/>
      <w:pPr>
        <w:ind w:left="3600" w:hanging="360"/>
      </w:pPr>
    </w:lvl>
    <w:lvl w:ilvl="5" w:tplc="62068784" w:tentative="1">
      <w:start w:val="1"/>
      <w:numFmt w:val="lowerRoman"/>
      <w:lvlText w:val="%6."/>
      <w:lvlJc w:val="right"/>
      <w:pPr>
        <w:ind w:left="4320" w:hanging="180"/>
      </w:pPr>
    </w:lvl>
    <w:lvl w:ilvl="6" w:tplc="62068784" w:tentative="1">
      <w:start w:val="1"/>
      <w:numFmt w:val="decimal"/>
      <w:lvlText w:val="%7."/>
      <w:lvlJc w:val="left"/>
      <w:pPr>
        <w:ind w:left="5040" w:hanging="360"/>
      </w:pPr>
    </w:lvl>
    <w:lvl w:ilvl="7" w:tplc="62068784" w:tentative="1">
      <w:start w:val="1"/>
      <w:numFmt w:val="lowerLetter"/>
      <w:lvlText w:val="%8."/>
      <w:lvlJc w:val="left"/>
      <w:pPr>
        <w:ind w:left="5760" w:hanging="360"/>
      </w:pPr>
    </w:lvl>
    <w:lvl w:ilvl="8" w:tplc="62068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0">
    <w:multiLevelType w:val="hybridMultilevel"/>
    <w:lvl w:ilvl="0" w:tplc="20985982">
      <w:start w:val="1"/>
      <w:numFmt w:val="decimal"/>
      <w:lvlText w:val="%1."/>
      <w:lvlJc w:val="left"/>
      <w:pPr>
        <w:ind w:left="720" w:hanging="360"/>
      </w:pPr>
    </w:lvl>
    <w:lvl w:ilvl="1" w:tplc="20985982" w:tentative="1">
      <w:start w:val="1"/>
      <w:numFmt w:val="lowerLetter"/>
      <w:lvlText w:val="%2."/>
      <w:lvlJc w:val="left"/>
      <w:pPr>
        <w:ind w:left="1440" w:hanging="360"/>
      </w:pPr>
    </w:lvl>
    <w:lvl w:ilvl="2" w:tplc="20985982" w:tentative="1">
      <w:start w:val="1"/>
      <w:numFmt w:val="lowerRoman"/>
      <w:lvlText w:val="%3."/>
      <w:lvlJc w:val="right"/>
      <w:pPr>
        <w:ind w:left="2160" w:hanging="180"/>
      </w:pPr>
    </w:lvl>
    <w:lvl w:ilvl="3" w:tplc="20985982" w:tentative="1">
      <w:start w:val="1"/>
      <w:numFmt w:val="decimal"/>
      <w:lvlText w:val="%4."/>
      <w:lvlJc w:val="left"/>
      <w:pPr>
        <w:ind w:left="2880" w:hanging="360"/>
      </w:pPr>
    </w:lvl>
    <w:lvl w:ilvl="4" w:tplc="20985982" w:tentative="1">
      <w:start w:val="1"/>
      <w:numFmt w:val="lowerLetter"/>
      <w:lvlText w:val="%5."/>
      <w:lvlJc w:val="left"/>
      <w:pPr>
        <w:ind w:left="3600" w:hanging="360"/>
      </w:pPr>
    </w:lvl>
    <w:lvl w:ilvl="5" w:tplc="20985982" w:tentative="1">
      <w:start w:val="1"/>
      <w:numFmt w:val="lowerRoman"/>
      <w:lvlText w:val="%6."/>
      <w:lvlJc w:val="right"/>
      <w:pPr>
        <w:ind w:left="4320" w:hanging="180"/>
      </w:pPr>
    </w:lvl>
    <w:lvl w:ilvl="6" w:tplc="20985982" w:tentative="1">
      <w:start w:val="1"/>
      <w:numFmt w:val="decimal"/>
      <w:lvlText w:val="%7."/>
      <w:lvlJc w:val="left"/>
      <w:pPr>
        <w:ind w:left="5040" w:hanging="360"/>
      </w:pPr>
    </w:lvl>
    <w:lvl w:ilvl="7" w:tplc="20985982" w:tentative="1">
      <w:start w:val="1"/>
      <w:numFmt w:val="lowerLetter"/>
      <w:lvlText w:val="%8."/>
      <w:lvlJc w:val="left"/>
      <w:pPr>
        <w:ind w:left="5760" w:hanging="360"/>
      </w:pPr>
    </w:lvl>
    <w:lvl w:ilvl="8" w:tplc="2098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9">
    <w:multiLevelType w:val="hybridMultilevel"/>
    <w:lvl w:ilvl="0" w:tplc="65855714">
      <w:start w:val="1"/>
      <w:numFmt w:val="decimal"/>
      <w:lvlText w:val="%1."/>
      <w:lvlJc w:val="left"/>
      <w:pPr>
        <w:ind w:left="720" w:hanging="360"/>
      </w:pPr>
    </w:lvl>
    <w:lvl w:ilvl="1" w:tplc="65855714" w:tentative="1">
      <w:start w:val="1"/>
      <w:numFmt w:val="lowerLetter"/>
      <w:lvlText w:val="%2."/>
      <w:lvlJc w:val="left"/>
      <w:pPr>
        <w:ind w:left="1440" w:hanging="360"/>
      </w:pPr>
    </w:lvl>
    <w:lvl w:ilvl="2" w:tplc="65855714" w:tentative="1">
      <w:start w:val="1"/>
      <w:numFmt w:val="lowerRoman"/>
      <w:lvlText w:val="%3."/>
      <w:lvlJc w:val="right"/>
      <w:pPr>
        <w:ind w:left="2160" w:hanging="180"/>
      </w:pPr>
    </w:lvl>
    <w:lvl w:ilvl="3" w:tplc="65855714" w:tentative="1">
      <w:start w:val="1"/>
      <w:numFmt w:val="decimal"/>
      <w:lvlText w:val="%4."/>
      <w:lvlJc w:val="left"/>
      <w:pPr>
        <w:ind w:left="2880" w:hanging="360"/>
      </w:pPr>
    </w:lvl>
    <w:lvl w:ilvl="4" w:tplc="65855714" w:tentative="1">
      <w:start w:val="1"/>
      <w:numFmt w:val="lowerLetter"/>
      <w:lvlText w:val="%5."/>
      <w:lvlJc w:val="left"/>
      <w:pPr>
        <w:ind w:left="3600" w:hanging="360"/>
      </w:pPr>
    </w:lvl>
    <w:lvl w:ilvl="5" w:tplc="65855714" w:tentative="1">
      <w:start w:val="1"/>
      <w:numFmt w:val="lowerRoman"/>
      <w:lvlText w:val="%6."/>
      <w:lvlJc w:val="right"/>
      <w:pPr>
        <w:ind w:left="4320" w:hanging="180"/>
      </w:pPr>
    </w:lvl>
    <w:lvl w:ilvl="6" w:tplc="65855714" w:tentative="1">
      <w:start w:val="1"/>
      <w:numFmt w:val="decimal"/>
      <w:lvlText w:val="%7."/>
      <w:lvlJc w:val="left"/>
      <w:pPr>
        <w:ind w:left="5040" w:hanging="360"/>
      </w:pPr>
    </w:lvl>
    <w:lvl w:ilvl="7" w:tplc="65855714" w:tentative="1">
      <w:start w:val="1"/>
      <w:numFmt w:val="lowerLetter"/>
      <w:lvlText w:val="%8."/>
      <w:lvlJc w:val="left"/>
      <w:pPr>
        <w:ind w:left="5760" w:hanging="360"/>
      </w:pPr>
    </w:lvl>
    <w:lvl w:ilvl="8" w:tplc="65855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8">
    <w:multiLevelType w:val="hybridMultilevel"/>
    <w:lvl w:ilvl="0" w:tplc="86421091">
      <w:start w:val="1"/>
      <w:numFmt w:val="decimal"/>
      <w:lvlText w:val="%1."/>
      <w:lvlJc w:val="left"/>
      <w:pPr>
        <w:ind w:left="720" w:hanging="360"/>
      </w:pPr>
    </w:lvl>
    <w:lvl w:ilvl="1" w:tplc="86421091" w:tentative="1">
      <w:start w:val="1"/>
      <w:numFmt w:val="lowerLetter"/>
      <w:lvlText w:val="%2."/>
      <w:lvlJc w:val="left"/>
      <w:pPr>
        <w:ind w:left="1440" w:hanging="360"/>
      </w:pPr>
    </w:lvl>
    <w:lvl w:ilvl="2" w:tplc="86421091" w:tentative="1">
      <w:start w:val="1"/>
      <w:numFmt w:val="lowerRoman"/>
      <w:lvlText w:val="%3."/>
      <w:lvlJc w:val="right"/>
      <w:pPr>
        <w:ind w:left="2160" w:hanging="180"/>
      </w:pPr>
    </w:lvl>
    <w:lvl w:ilvl="3" w:tplc="86421091" w:tentative="1">
      <w:start w:val="1"/>
      <w:numFmt w:val="decimal"/>
      <w:lvlText w:val="%4."/>
      <w:lvlJc w:val="left"/>
      <w:pPr>
        <w:ind w:left="2880" w:hanging="360"/>
      </w:pPr>
    </w:lvl>
    <w:lvl w:ilvl="4" w:tplc="86421091" w:tentative="1">
      <w:start w:val="1"/>
      <w:numFmt w:val="lowerLetter"/>
      <w:lvlText w:val="%5."/>
      <w:lvlJc w:val="left"/>
      <w:pPr>
        <w:ind w:left="3600" w:hanging="360"/>
      </w:pPr>
    </w:lvl>
    <w:lvl w:ilvl="5" w:tplc="86421091" w:tentative="1">
      <w:start w:val="1"/>
      <w:numFmt w:val="lowerRoman"/>
      <w:lvlText w:val="%6."/>
      <w:lvlJc w:val="right"/>
      <w:pPr>
        <w:ind w:left="4320" w:hanging="180"/>
      </w:pPr>
    </w:lvl>
    <w:lvl w:ilvl="6" w:tplc="86421091" w:tentative="1">
      <w:start w:val="1"/>
      <w:numFmt w:val="decimal"/>
      <w:lvlText w:val="%7."/>
      <w:lvlJc w:val="left"/>
      <w:pPr>
        <w:ind w:left="5040" w:hanging="360"/>
      </w:pPr>
    </w:lvl>
    <w:lvl w:ilvl="7" w:tplc="86421091" w:tentative="1">
      <w:start w:val="1"/>
      <w:numFmt w:val="lowerLetter"/>
      <w:lvlText w:val="%8."/>
      <w:lvlJc w:val="left"/>
      <w:pPr>
        <w:ind w:left="5760" w:hanging="360"/>
      </w:pPr>
    </w:lvl>
    <w:lvl w:ilvl="8" w:tplc="8642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7">
    <w:multiLevelType w:val="hybridMultilevel"/>
    <w:lvl w:ilvl="0" w:tplc="55107854">
      <w:start w:val="1"/>
      <w:numFmt w:val="decimal"/>
      <w:lvlText w:val="%1."/>
      <w:lvlJc w:val="left"/>
      <w:pPr>
        <w:ind w:left="720" w:hanging="360"/>
      </w:pPr>
    </w:lvl>
    <w:lvl w:ilvl="1" w:tplc="55107854" w:tentative="1">
      <w:start w:val="1"/>
      <w:numFmt w:val="lowerLetter"/>
      <w:lvlText w:val="%2."/>
      <w:lvlJc w:val="left"/>
      <w:pPr>
        <w:ind w:left="1440" w:hanging="360"/>
      </w:pPr>
    </w:lvl>
    <w:lvl w:ilvl="2" w:tplc="55107854" w:tentative="1">
      <w:start w:val="1"/>
      <w:numFmt w:val="lowerRoman"/>
      <w:lvlText w:val="%3."/>
      <w:lvlJc w:val="right"/>
      <w:pPr>
        <w:ind w:left="2160" w:hanging="180"/>
      </w:pPr>
    </w:lvl>
    <w:lvl w:ilvl="3" w:tplc="55107854" w:tentative="1">
      <w:start w:val="1"/>
      <w:numFmt w:val="decimal"/>
      <w:lvlText w:val="%4."/>
      <w:lvlJc w:val="left"/>
      <w:pPr>
        <w:ind w:left="2880" w:hanging="360"/>
      </w:pPr>
    </w:lvl>
    <w:lvl w:ilvl="4" w:tplc="55107854" w:tentative="1">
      <w:start w:val="1"/>
      <w:numFmt w:val="lowerLetter"/>
      <w:lvlText w:val="%5."/>
      <w:lvlJc w:val="left"/>
      <w:pPr>
        <w:ind w:left="3600" w:hanging="360"/>
      </w:pPr>
    </w:lvl>
    <w:lvl w:ilvl="5" w:tplc="55107854" w:tentative="1">
      <w:start w:val="1"/>
      <w:numFmt w:val="lowerRoman"/>
      <w:lvlText w:val="%6."/>
      <w:lvlJc w:val="right"/>
      <w:pPr>
        <w:ind w:left="4320" w:hanging="180"/>
      </w:pPr>
    </w:lvl>
    <w:lvl w:ilvl="6" w:tplc="55107854" w:tentative="1">
      <w:start w:val="1"/>
      <w:numFmt w:val="decimal"/>
      <w:lvlText w:val="%7."/>
      <w:lvlJc w:val="left"/>
      <w:pPr>
        <w:ind w:left="5040" w:hanging="360"/>
      </w:pPr>
    </w:lvl>
    <w:lvl w:ilvl="7" w:tplc="55107854" w:tentative="1">
      <w:start w:val="1"/>
      <w:numFmt w:val="lowerLetter"/>
      <w:lvlText w:val="%8."/>
      <w:lvlJc w:val="left"/>
      <w:pPr>
        <w:ind w:left="5760" w:hanging="360"/>
      </w:pPr>
    </w:lvl>
    <w:lvl w:ilvl="8" w:tplc="55107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6">
    <w:multiLevelType w:val="hybridMultilevel"/>
    <w:lvl w:ilvl="0" w:tplc="88165045">
      <w:start w:val="1"/>
      <w:numFmt w:val="decimal"/>
      <w:lvlText w:val="%1."/>
      <w:lvlJc w:val="left"/>
      <w:pPr>
        <w:ind w:left="720" w:hanging="360"/>
      </w:pPr>
    </w:lvl>
    <w:lvl w:ilvl="1" w:tplc="88165045" w:tentative="1">
      <w:start w:val="1"/>
      <w:numFmt w:val="lowerLetter"/>
      <w:lvlText w:val="%2."/>
      <w:lvlJc w:val="left"/>
      <w:pPr>
        <w:ind w:left="1440" w:hanging="360"/>
      </w:pPr>
    </w:lvl>
    <w:lvl w:ilvl="2" w:tplc="88165045" w:tentative="1">
      <w:start w:val="1"/>
      <w:numFmt w:val="lowerRoman"/>
      <w:lvlText w:val="%3."/>
      <w:lvlJc w:val="right"/>
      <w:pPr>
        <w:ind w:left="2160" w:hanging="180"/>
      </w:pPr>
    </w:lvl>
    <w:lvl w:ilvl="3" w:tplc="88165045" w:tentative="1">
      <w:start w:val="1"/>
      <w:numFmt w:val="decimal"/>
      <w:lvlText w:val="%4."/>
      <w:lvlJc w:val="left"/>
      <w:pPr>
        <w:ind w:left="2880" w:hanging="360"/>
      </w:pPr>
    </w:lvl>
    <w:lvl w:ilvl="4" w:tplc="88165045" w:tentative="1">
      <w:start w:val="1"/>
      <w:numFmt w:val="lowerLetter"/>
      <w:lvlText w:val="%5."/>
      <w:lvlJc w:val="left"/>
      <w:pPr>
        <w:ind w:left="3600" w:hanging="360"/>
      </w:pPr>
    </w:lvl>
    <w:lvl w:ilvl="5" w:tplc="88165045" w:tentative="1">
      <w:start w:val="1"/>
      <w:numFmt w:val="lowerRoman"/>
      <w:lvlText w:val="%6."/>
      <w:lvlJc w:val="right"/>
      <w:pPr>
        <w:ind w:left="4320" w:hanging="180"/>
      </w:pPr>
    </w:lvl>
    <w:lvl w:ilvl="6" w:tplc="88165045" w:tentative="1">
      <w:start w:val="1"/>
      <w:numFmt w:val="decimal"/>
      <w:lvlText w:val="%7."/>
      <w:lvlJc w:val="left"/>
      <w:pPr>
        <w:ind w:left="5040" w:hanging="360"/>
      </w:pPr>
    </w:lvl>
    <w:lvl w:ilvl="7" w:tplc="88165045" w:tentative="1">
      <w:start w:val="1"/>
      <w:numFmt w:val="lowerLetter"/>
      <w:lvlText w:val="%8."/>
      <w:lvlJc w:val="left"/>
      <w:pPr>
        <w:ind w:left="5760" w:hanging="360"/>
      </w:pPr>
    </w:lvl>
    <w:lvl w:ilvl="8" w:tplc="8816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5">
    <w:multiLevelType w:val="hybridMultilevel"/>
    <w:lvl w:ilvl="0" w:tplc="66893015">
      <w:start w:val="1"/>
      <w:numFmt w:val="decimal"/>
      <w:lvlText w:val="%1."/>
      <w:lvlJc w:val="left"/>
      <w:pPr>
        <w:ind w:left="720" w:hanging="360"/>
      </w:pPr>
    </w:lvl>
    <w:lvl w:ilvl="1" w:tplc="66893015" w:tentative="1">
      <w:start w:val="1"/>
      <w:numFmt w:val="lowerLetter"/>
      <w:lvlText w:val="%2."/>
      <w:lvlJc w:val="left"/>
      <w:pPr>
        <w:ind w:left="1440" w:hanging="360"/>
      </w:pPr>
    </w:lvl>
    <w:lvl w:ilvl="2" w:tplc="66893015" w:tentative="1">
      <w:start w:val="1"/>
      <w:numFmt w:val="lowerRoman"/>
      <w:lvlText w:val="%3."/>
      <w:lvlJc w:val="right"/>
      <w:pPr>
        <w:ind w:left="2160" w:hanging="180"/>
      </w:pPr>
    </w:lvl>
    <w:lvl w:ilvl="3" w:tplc="66893015" w:tentative="1">
      <w:start w:val="1"/>
      <w:numFmt w:val="decimal"/>
      <w:lvlText w:val="%4."/>
      <w:lvlJc w:val="left"/>
      <w:pPr>
        <w:ind w:left="2880" w:hanging="360"/>
      </w:pPr>
    </w:lvl>
    <w:lvl w:ilvl="4" w:tplc="66893015" w:tentative="1">
      <w:start w:val="1"/>
      <w:numFmt w:val="lowerLetter"/>
      <w:lvlText w:val="%5."/>
      <w:lvlJc w:val="left"/>
      <w:pPr>
        <w:ind w:left="3600" w:hanging="360"/>
      </w:pPr>
    </w:lvl>
    <w:lvl w:ilvl="5" w:tplc="66893015" w:tentative="1">
      <w:start w:val="1"/>
      <w:numFmt w:val="lowerRoman"/>
      <w:lvlText w:val="%6."/>
      <w:lvlJc w:val="right"/>
      <w:pPr>
        <w:ind w:left="4320" w:hanging="180"/>
      </w:pPr>
    </w:lvl>
    <w:lvl w:ilvl="6" w:tplc="66893015" w:tentative="1">
      <w:start w:val="1"/>
      <w:numFmt w:val="decimal"/>
      <w:lvlText w:val="%7."/>
      <w:lvlJc w:val="left"/>
      <w:pPr>
        <w:ind w:left="5040" w:hanging="360"/>
      </w:pPr>
    </w:lvl>
    <w:lvl w:ilvl="7" w:tplc="66893015" w:tentative="1">
      <w:start w:val="1"/>
      <w:numFmt w:val="lowerLetter"/>
      <w:lvlText w:val="%8."/>
      <w:lvlJc w:val="left"/>
      <w:pPr>
        <w:ind w:left="5760" w:hanging="360"/>
      </w:pPr>
    </w:lvl>
    <w:lvl w:ilvl="8" w:tplc="66893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4">
    <w:multiLevelType w:val="hybridMultilevel"/>
    <w:lvl w:ilvl="0" w:tplc="13565104">
      <w:start w:val="1"/>
      <w:numFmt w:val="decimal"/>
      <w:lvlText w:val="%1."/>
      <w:lvlJc w:val="left"/>
      <w:pPr>
        <w:ind w:left="720" w:hanging="360"/>
      </w:pPr>
    </w:lvl>
    <w:lvl w:ilvl="1" w:tplc="13565104" w:tentative="1">
      <w:start w:val="1"/>
      <w:numFmt w:val="lowerLetter"/>
      <w:lvlText w:val="%2."/>
      <w:lvlJc w:val="left"/>
      <w:pPr>
        <w:ind w:left="1440" w:hanging="360"/>
      </w:pPr>
    </w:lvl>
    <w:lvl w:ilvl="2" w:tplc="13565104" w:tentative="1">
      <w:start w:val="1"/>
      <w:numFmt w:val="lowerRoman"/>
      <w:lvlText w:val="%3."/>
      <w:lvlJc w:val="right"/>
      <w:pPr>
        <w:ind w:left="2160" w:hanging="180"/>
      </w:pPr>
    </w:lvl>
    <w:lvl w:ilvl="3" w:tplc="13565104" w:tentative="1">
      <w:start w:val="1"/>
      <w:numFmt w:val="decimal"/>
      <w:lvlText w:val="%4."/>
      <w:lvlJc w:val="left"/>
      <w:pPr>
        <w:ind w:left="2880" w:hanging="360"/>
      </w:pPr>
    </w:lvl>
    <w:lvl w:ilvl="4" w:tplc="13565104" w:tentative="1">
      <w:start w:val="1"/>
      <w:numFmt w:val="lowerLetter"/>
      <w:lvlText w:val="%5."/>
      <w:lvlJc w:val="left"/>
      <w:pPr>
        <w:ind w:left="3600" w:hanging="360"/>
      </w:pPr>
    </w:lvl>
    <w:lvl w:ilvl="5" w:tplc="13565104" w:tentative="1">
      <w:start w:val="1"/>
      <w:numFmt w:val="lowerRoman"/>
      <w:lvlText w:val="%6."/>
      <w:lvlJc w:val="right"/>
      <w:pPr>
        <w:ind w:left="4320" w:hanging="180"/>
      </w:pPr>
    </w:lvl>
    <w:lvl w:ilvl="6" w:tplc="13565104" w:tentative="1">
      <w:start w:val="1"/>
      <w:numFmt w:val="decimal"/>
      <w:lvlText w:val="%7."/>
      <w:lvlJc w:val="left"/>
      <w:pPr>
        <w:ind w:left="5040" w:hanging="360"/>
      </w:pPr>
    </w:lvl>
    <w:lvl w:ilvl="7" w:tplc="13565104" w:tentative="1">
      <w:start w:val="1"/>
      <w:numFmt w:val="lowerLetter"/>
      <w:lvlText w:val="%8."/>
      <w:lvlJc w:val="left"/>
      <w:pPr>
        <w:ind w:left="5760" w:hanging="360"/>
      </w:pPr>
    </w:lvl>
    <w:lvl w:ilvl="8" w:tplc="13565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3">
    <w:multiLevelType w:val="hybridMultilevel"/>
    <w:lvl w:ilvl="0" w:tplc="75520814">
      <w:start w:val="1"/>
      <w:numFmt w:val="decimal"/>
      <w:lvlText w:val="%1."/>
      <w:lvlJc w:val="left"/>
      <w:pPr>
        <w:ind w:left="720" w:hanging="360"/>
      </w:pPr>
    </w:lvl>
    <w:lvl w:ilvl="1" w:tplc="75520814" w:tentative="1">
      <w:start w:val="1"/>
      <w:numFmt w:val="lowerLetter"/>
      <w:lvlText w:val="%2."/>
      <w:lvlJc w:val="left"/>
      <w:pPr>
        <w:ind w:left="1440" w:hanging="360"/>
      </w:pPr>
    </w:lvl>
    <w:lvl w:ilvl="2" w:tplc="75520814" w:tentative="1">
      <w:start w:val="1"/>
      <w:numFmt w:val="lowerRoman"/>
      <w:lvlText w:val="%3."/>
      <w:lvlJc w:val="right"/>
      <w:pPr>
        <w:ind w:left="2160" w:hanging="180"/>
      </w:pPr>
    </w:lvl>
    <w:lvl w:ilvl="3" w:tplc="75520814" w:tentative="1">
      <w:start w:val="1"/>
      <w:numFmt w:val="decimal"/>
      <w:lvlText w:val="%4."/>
      <w:lvlJc w:val="left"/>
      <w:pPr>
        <w:ind w:left="2880" w:hanging="360"/>
      </w:pPr>
    </w:lvl>
    <w:lvl w:ilvl="4" w:tplc="75520814" w:tentative="1">
      <w:start w:val="1"/>
      <w:numFmt w:val="lowerLetter"/>
      <w:lvlText w:val="%5."/>
      <w:lvlJc w:val="left"/>
      <w:pPr>
        <w:ind w:left="3600" w:hanging="360"/>
      </w:pPr>
    </w:lvl>
    <w:lvl w:ilvl="5" w:tplc="75520814" w:tentative="1">
      <w:start w:val="1"/>
      <w:numFmt w:val="lowerRoman"/>
      <w:lvlText w:val="%6."/>
      <w:lvlJc w:val="right"/>
      <w:pPr>
        <w:ind w:left="4320" w:hanging="180"/>
      </w:pPr>
    </w:lvl>
    <w:lvl w:ilvl="6" w:tplc="75520814" w:tentative="1">
      <w:start w:val="1"/>
      <w:numFmt w:val="decimal"/>
      <w:lvlText w:val="%7."/>
      <w:lvlJc w:val="left"/>
      <w:pPr>
        <w:ind w:left="5040" w:hanging="360"/>
      </w:pPr>
    </w:lvl>
    <w:lvl w:ilvl="7" w:tplc="75520814" w:tentative="1">
      <w:start w:val="1"/>
      <w:numFmt w:val="lowerLetter"/>
      <w:lvlText w:val="%8."/>
      <w:lvlJc w:val="left"/>
      <w:pPr>
        <w:ind w:left="5760" w:hanging="360"/>
      </w:pPr>
    </w:lvl>
    <w:lvl w:ilvl="8" w:tplc="75520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2">
    <w:multiLevelType w:val="hybridMultilevel"/>
    <w:lvl w:ilvl="0" w:tplc="48791202">
      <w:start w:val="1"/>
      <w:numFmt w:val="decimal"/>
      <w:lvlText w:val="%1."/>
      <w:lvlJc w:val="left"/>
      <w:pPr>
        <w:ind w:left="720" w:hanging="360"/>
      </w:pPr>
    </w:lvl>
    <w:lvl w:ilvl="1" w:tplc="48791202" w:tentative="1">
      <w:start w:val="1"/>
      <w:numFmt w:val="lowerLetter"/>
      <w:lvlText w:val="%2."/>
      <w:lvlJc w:val="left"/>
      <w:pPr>
        <w:ind w:left="1440" w:hanging="360"/>
      </w:pPr>
    </w:lvl>
    <w:lvl w:ilvl="2" w:tplc="48791202" w:tentative="1">
      <w:start w:val="1"/>
      <w:numFmt w:val="lowerRoman"/>
      <w:lvlText w:val="%3."/>
      <w:lvlJc w:val="right"/>
      <w:pPr>
        <w:ind w:left="2160" w:hanging="180"/>
      </w:pPr>
    </w:lvl>
    <w:lvl w:ilvl="3" w:tplc="48791202" w:tentative="1">
      <w:start w:val="1"/>
      <w:numFmt w:val="decimal"/>
      <w:lvlText w:val="%4."/>
      <w:lvlJc w:val="left"/>
      <w:pPr>
        <w:ind w:left="2880" w:hanging="360"/>
      </w:pPr>
    </w:lvl>
    <w:lvl w:ilvl="4" w:tplc="48791202" w:tentative="1">
      <w:start w:val="1"/>
      <w:numFmt w:val="lowerLetter"/>
      <w:lvlText w:val="%5."/>
      <w:lvlJc w:val="left"/>
      <w:pPr>
        <w:ind w:left="3600" w:hanging="360"/>
      </w:pPr>
    </w:lvl>
    <w:lvl w:ilvl="5" w:tplc="48791202" w:tentative="1">
      <w:start w:val="1"/>
      <w:numFmt w:val="lowerRoman"/>
      <w:lvlText w:val="%6."/>
      <w:lvlJc w:val="right"/>
      <w:pPr>
        <w:ind w:left="4320" w:hanging="180"/>
      </w:pPr>
    </w:lvl>
    <w:lvl w:ilvl="6" w:tplc="48791202" w:tentative="1">
      <w:start w:val="1"/>
      <w:numFmt w:val="decimal"/>
      <w:lvlText w:val="%7."/>
      <w:lvlJc w:val="left"/>
      <w:pPr>
        <w:ind w:left="5040" w:hanging="360"/>
      </w:pPr>
    </w:lvl>
    <w:lvl w:ilvl="7" w:tplc="48791202" w:tentative="1">
      <w:start w:val="1"/>
      <w:numFmt w:val="lowerLetter"/>
      <w:lvlText w:val="%8."/>
      <w:lvlJc w:val="left"/>
      <w:pPr>
        <w:ind w:left="5760" w:hanging="360"/>
      </w:pPr>
    </w:lvl>
    <w:lvl w:ilvl="8" w:tplc="48791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1">
    <w:multiLevelType w:val="hybridMultilevel"/>
    <w:lvl w:ilvl="0" w:tplc="72334485">
      <w:start w:val="1"/>
      <w:numFmt w:val="decimal"/>
      <w:lvlText w:val="%1."/>
      <w:lvlJc w:val="left"/>
      <w:pPr>
        <w:ind w:left="720" w:hanging="360"/>
      </w:pPr>
    </w:lvl>
    <w:lvl w:ilvl="1" w:tplc="72334485" w:tentative="1">
      <w:start w:val="1"/>
      <w:numFmt w:val="lowerLetter"/>
      <w:lvlText w:val="%2."/>
      <w:lvlJc w:val="left"/>
      <w:pPr>
        <w:ind w:left="1440" w:hanging="360"/>
      </w:pPr>
    </w:lvl>
    <w:lvl w:ilvl="2" w:tplc="72334485" w:tentative="1">
      <w:start w:val="1"/>
      <w:numFmt w:val="lowerRoman"/>
      <w:lvlText w:val="%3."/>
      <w:lvlJc w:val="right"/>
      <w:pPr>
        <w:ind w:left="2160" w:hanging="180"/>
      </w:pPr>
    </w:lvl>
    <w:lvl w:ilvl="3" w:tplc="72334485" w:tentative="1">
      <w:start w:val="1"/>
      <w:numFmt w:val="decimal"/>
      <w:lvlText w:val="%4."/>
      <w:lvlJc w:val="left"/>
      <w:pPr>
        <w:ind w:left="2880" w:hanging="360"/>
      </w:pPr>
    </w:lvl>
    <w:lvl w:ilvl="4" w:tplc="72334485" w:tentative="1">
      <w:start w:val="1"/>
      <w:numFmt w:val="lowerLetter"/>
      <w:lvlText w:val="%5."/>
      <w:lvlJc w:val="left"/>
      <w:pPr>
        <w:ind w:left="3600" w:hanging="360"/>
      </w:pPr>
    </w:lvl>
    <w:lvl w:ilvl="5" w:tplc="72334485" w:tentative="1">
      <w:start w:val="1"/>
      <w:numFmt w:val="lowerRoman"/>
      <w:lvlText w:val="%6."/>
      <w:lvlJc w:val="right"/>
      <w:pPr>
        <w:ind w:left="4320" w:hanging="180"/>
      </w:pPr>
    </w:lvl>
    <w:lvl w:ilvl="6" w:tplc="72334485" w:tentative="1">
      <w:start w:val="1"/>
      <w:numFmt w:val="decimal"/>
      <w:lvlText w:val="%7."/>
      <w:lvlJc w:val="left"/>
      <w:pPr>
        <w:ind w:left="5040" w:hanging="360"/>
      </w:pPr>
    </w:lvl>
    <w:lvl w:ilvl="7" w:tplc="72334485" w:tentative="1">
      <w:start w:val="1"/>
      <w:numFmt w:val="lowerLetter"/>
      <w:lvlText w:val="%8."/>
      <w:lvlJc w:val="left"/>
      <w:pPr>
        <w:ind w:left="5760" w:hanging="360"/>
      </w:pPr>
    </w:lvl>
    <w:lvl w:ilvl="8" w:tplc="72334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0">
    <w:multiLevelType w:val="hybridMultilevel"/>
    <w:lvl w:ilvl="0" w:tplc="13303928">
      <w:start w:val="1"/>
      <w:numFmt w:val="decimal"/>
      <w:lvlText w:val="%1."/>
      <w:lvlJc w:val="left"/>
      <w:pPr>
        <w:ind w:left="720" w:hanging="360"/>
      </w:pPr>
    </w:lvl>
    <w:lvl w:ilvl="1" w:tplc="13303928" w:tentative="1">
      <w:start w:val="1"/>
      <w:numFmt w:val="lowerLetter"/>
      <w:lvlText w:val="%2."/>
      <w:lvlJc w:val="left"/>
      <w:pPr>
        <w:ind w:left="1440" w:hanging="360"/>
      </w:pPr>
    </w:lvl>
    <w:lvl w:ilvl="2" w:tplc="13303928" w:tentative="1">
      <w:start w:val="1"/>
      <w:numFmt w:val="lowerRoman"/>
      <w:lvlText w:val="%3."/>
      <w:lvlJc w:val="right"/>
      <w:pPr>
        <w:ind w:left="2160" w:hanging="180"/>
      </w:pPr>
    </w:lvl>
    <w:lvl w:ilvl="3" w:tplc="13303928" w:tentative="1">
      <w:start w:val="1"/>
      <w:numFmt w:val="decimal"/>
      <w:lvlText w:val="%4."/>
      <w:lvlJc w:val="left"/>
      <w:pPr>
        <w:ind w:left="2880" w:hanging="360"/>
      </w:pPr>
    </w:lvl>
    <w:lvl w:ilvl="4" w:tplc="13303928" w:tentative="1">
      <w:start w:val="1"/>
      <w:numFmt w:val="lowerLetter"/>
      <w:lvlText w:val="%5."/>
      <w:lvlJc w:val="left"/>
      <w:pPr>
        <w:ind w:left="3600" w:hanging="360"/>
      </w:pPr>
    </w:lvl>
    <w:lvl w:ilvl="5" w:tplc="13303928" w:tentative="1">
      <w:start w:val="1"/>
      <w:numFmt w:val="lowerRoman"/>
      <w:lvlText w:val="%6."/>
      <w:lvlJc w:val="right"/>
      <w:pPr>
        <w:ind w:left="4320" w:hanging="180"/>
      </w:pPr>
    </w:lvl>
    <w:lvl w:ilvl="6" w:tplc="13303928" w:tentative="1">
      <w:start w:val="1"/>
      <w:numFmt w:val="decimal"/>
      <w:lvlText w:val="%7."/>
      <w:lvlJc w:val="left"/>
      <w:pPr>
        <w:ind w:left="5040" w:hanging="360"/>
      </w:pPr>
    </w:lvl>
    <w:lvl w:ilvl="7" w:tplc="13303928" w:tentative="1">
      <w:start w:val="1"/>
      <w:numFmt w:val="lowerLetter"/>
      <w:lvlText w:val="%8."/>
      <w:lvlJc w:val="left"/>
      <w:pPr>
        <w:ind w:left="5760" w:hanging="360"/>
      </w:pPr>
    </w:lvl>
    <w:lvl w:ilvl="8" w:tplc="1330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9">
    <w:multiLevelType w:val="hybridMultilevel"/>
    <w:lvl w:ilvl="0" w:tplc="35781298">
      <w:start w:val="1"/>
      <w:numFmt w:val="decimal"/>
      <w:lvlText w:val="%1."/>
      <w:lvlJc w:val="left"/>
      <w:pPr>
        <w:ind w:left="720" w:hanging="360"/>
      </w:pPr>
    </w:lvl>
    <w:lvl w:ilvl="1" w:tplc="35781298" w:tentative="1">
      <w:start w:val="1"/>
      <w:numFmt w:val="lowerLetter"/>
      <w:lvlText w:val="%2."/>
      <w:lvlJc w:val="left"/>
      <w:pPr>
        <w:ind w:left="1440" w:hanging="360"/>
      </w:pPr>
    </w:lvl>
    <w:lvl w:ilvl="2" w:tplc="35781298" w:tentative="1">
      <w:start w:val="1"/>
      <w:numFmt w:val="lowerRoman"/>
      <w:lvlText w:val="%3."/>
      <w:lvlJc w:val="right"/>
      <w:pPr>
        <w:ind w:left="2160" w:hanging="180"/>
      </w:pPr>
    </w:lvl>
    <w:lvl w:ilvl="3" w:tplc="35781298" w:tentative="1">
      <w:start w:val="1"/>
      <w:numFmt w:val="decimal"/>
      <w:lvlText w:val="%4."/>
      <w:lvlJc w:val="left"/>
      <w:pPr>
        <w:ind w:left="2880" w:hanging="360"/>
      </w:pPr>
    </w:lvl>
    <w:lvl w:ilvl="4" w:tplc="35781298" w:tentative="1">
      <w:start w:val="1"/>
      <w:numFmt w:val="lowerLetter"/>
      <w:lvlText w:val="%5."/>
      <w:lvlJc w:val="left"/>
      <w:pPr>
        <w:ind w:left="3600" w:hanging="360"/>
      </w:pPr>
    </w:lvl>
    <w:lvl w:ilvl="5" w:tplc="35781298" w:tentative="1">
      <w:start w:val="1"/>
      <w:numFmt w:val="lowerRoman"/>
      <w:lvlText w:val="%6."/>
      <w:lvlJc w:val="right"/>
      <w:pPr>
        <w:ind w:left="4320" w:hanging="180"/>
      </w:pPr>
    </w:lvl>
    <w:lvl w:ilvl="6" w:tplc="35781298" w:tentative="1">
      <w:start w:val="1"/>
      <w:numFmt w:val="decimal"/>
      <w:lvlText w:val="%7."/>
      <w:lvlJc w:val="left"/>
      <w:pPr>
        <w:ind w:left="5040" w:hanging="360"/>
      </w:pPr>
    </w:lvl>
    <w:lvl w:ilvl="7" w:tplc="35781298" w:tentative="1">
      <w:start w:val="1"/>
      <w:numFmt w:val="lowerLetter"/>
      <w:lvlText w:val="%8."/>
      <w:lvlJc w:val="left"/>
      <w:pPr>
        <w:ind w:left="5760" w:hanging="360"/>
      </w:pPr>
    </w:lvl>
    <w:lvl w:ilvl="8" w:tplc="3578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8">
    <w:multiLevelType w:val="hybridMultilevel"/>
    <w:lvl w:ilvl="0" w:tplc="70923558">
      <w:start w:val="1"/>
      <w:numFmt w:val="decimal"/>
      <w:lvlText w:val="%1."/>
      <w:lvlJc w:val="left"/>
      <w:pPr>
        <w:ind w:left="720" w:hanging="360"/>
      </w:pPr>
    </w:lvl>
    <w:lvl w:ilvl="1" w:tplc="70923558" w:tentative="1">
      <w:start w:val="1"/>
      <w:numFmt w:val="lowerLetter"/>
      <w:lvlText w:val="%2."/>
      <w:lvlJc w:val="left"/>
      <w:pPr>
        <w:ind w:left="1440" w:hanging="360"/>
      </w:pPr>
    </w:lvl>
    <w:lvl w:ilvl="2" w:tplc="70923558" w:tentative="1">
      <w:start w:val="1"/>
      <w:numFmt w:val="lowerRoman"/>
      <w:lvlText w:val="%3."/>
      <w:lvlJc w:val="right"/>
      <w:pPr>
        <w:ind w:left="2160" w:hanging="180"/>
      </w:pPr>
    </w:lvl>
    <w:lvl w:ilvl="3" w:tplc="70923558" w:tentative="1">
      <w:start w:val="1"/>
      <w:numFmt w:val="decimal"/>
      <w:lvlText w:val="%4."/>
      <w:lvlJc w:val="left"/>
      <w:pPr>
        <w:ind w:left="2880" w:hanging="360"/>
      </w:pPr>
    </w:lvl>
    <w:lvl w:ilvl="4" w:tplc="70923558" w:tentative="1">
      <w:start w:val="1"/>
      <w:numFmt w:val="lowerLetter"/>
      <w:lvlText w:val="%5."/>
      <w:lvlJc w:val="left"/>
      <w:pPr>
        <w:ind w:left="3600" w:hanging="360"/>
      </w:pPr>
    </w:lvl>
    <w:lvl w:ilvl="5" w:tplc="70923558" w:tentative="1">
      <w:start w:val="1"/>
      <w:numFmt w:val="lowerRoman"/>
      <w:lvlText w:val="%6."/>
      <w:lvlJc w:val="right"/>
      <w:pPr>
        <w:ind w:left="4320" w:hanging="180"/>
      </w:pPr>
    </w:lvl>
    <w:lvl w:ilvl="6" w:tplc="70923558" w:tentative="1">
      <w:start w:val="1"/>
      <w:numFmt w:val="decimal"/>
      <w:lvlText w:val="%7."/>
      <w:lvlJc w:val="left"/>
      <w:pPr>
        <w:ind w:left="5040" w:hanging="360"/>
      </w:pPr>
    </w:lvl>
    <w:lvl w:ilvl="7" w:tplc="70923558" w:tentative="1">
      <w:start w:val="1"/>
      <w:numFmt w:val="lowerLetter"/>
      <w:lvlText w:val="%8."/>
      <w:lvlJc w:val="left"/>
      <w:pPr>
        <w:ind w:left="5760" w:hanging="360"/>
      </w:pPr>
    </w:lvl>
    <w:lvl w:ilvl="8" w:tplc="70923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7">
    <w:multiLevelType w:val="hybridMultilevel"/>
    <w:lvl w:ilvl="0" w:tplc="93035227">
      <w:start w:val="1"/>
      <w:numFmt w:val="decimal"/>
      <w:lvlText w:val="%1."/>
      <w:lvlJc w:val="left"/>
      <w:pPr>
        <w:ind w:left="720" w:hanging="360"/>
      </w:pPr>
    </w:lvl>
    <w:lvl w:ilvl="1" w:tplc="93035227" w:tentative="1">
      <w:start w:val="1"/>
      <w:numFmt w:val="lowerLetter"/>
      <w:lvlText w:val="%2."/>
      <w:lvlJc w:val="left"/>
      <w:pPr>
        <w:ind w:left="1440" w:hanging="360"/>
      </w:pPr>
    </w:lvl>
    <w:lvl w:ilvl="2" w:tplc="93035227" w:tentative="1">
      <w:start w:val="1"/>
      <w:numFmt w:val="lowerRoman"/>
      <w:lvlText w:val="%3."/>
      <w:lvlJc w:val="right"/>
      <w:pPr>
        <w:ind w:left="2160" w:hanging="180"/>
      </w:pPr>
    </w:lvl>
    <w:lvl w:ilvl="3" w:tplc="93035227" w:tentative="1">
      <w:start w:val="1"/>
      <w:numFmt w:val="decimal"/>
      <w:lvlText w:val="%4."/>
      <w:lvlJc w:val="left"/>
      <w:pPr>
        <w:ind w:left="2880" w:hanging="360"/>
      </w:pPr>
    </w:lvl>
    <w:lvl w:ilvl="4" w:tplc="93035227" w:tentative="1">
      <w:start w:val="1"/>
      <w:numFmt w:val="lowerLetter"/>
      <w:lvlText w:val="%5."/>
      <w:lvlJc w:val="left"/>
      <w:pPr>
        <w:ind w:left="3600" w:hanging="360"/>
      </w:pPr>
    </w:lvl>
    <w:lvl w:ilvl="5" w:tplc="93035227" w:tentative="1">
      <w:start w:val="1"/>
      <w:numFmt w:val="lowerRoman"/>
      <w:lvlText w:val="%6."/>
      <w:lvlJc w:val="right"/>
      <w:pPr>
        <w:ind w:left="4320" w:hanging="180"/>
      </w:pPr>
    </w:lvl>
    <w:lvl w:ilvl="6" w:tplc="93035227" w:tentative="1">
      <w:start w:val="1"/>
      <w:numFmt w:val="decimal"/>
      <w:lvlText w:val="%7."/>
      <w:lvlJc w:val="left"/>
      <w:pPr>
        <w:ind w:left="5040" w:hanging="360"/>
      </w:pPr>
    </w:lvl>
    <w:lvl w:ilvl="7" w:tplc="93035227" w:tentative="1">
      <w:start w:val="1"/>
      <w:numFmt w:val="lowerLetter"/>
      <w:lvlText w:val="%8."/>
      <w:lvlJc w:val="left"/>
      <w:pPr>
        <w:ind w:left="5760" w:hanging="360"/>
      </w:pPr>
    </w:lvl>
    <w:lvl w:ilvl="8" w:tplc="9303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6">
    <w:multiLevelType w:val="hybridMultilevel"/>
    <w:lvl w:ilvl="0" w:tplc="20917334">
      <w:start w:val="1"/>
      <w:numFmt w:val="decimal"/>
      <w:lvlText w:val="%1."/>
      <w:lvlJc w:val="left"/>
      <w:pPr>
        <w:ind w:left="720" w:hanging="360"/>
      </w:pPr>
    </w:lvl>
    <w:lvl w:ilvl="1" w:tplc="20917334" w:tentative="1">
      <w:start w:val="1"/>
      <w:numFmt w:val="lowerLetter"/>
      <w:lvlText w:val="%2."/>
      <w:lvlJc w:val="left"/>
      <w:pPr>
        <w:ind w:left="1440" w:hanging="360"/>
      </w:pPr>
    </w:lvl>
    <w:lvl w:ilvl="2" w:tplc="20917334" w:tentative="1">
      <w:start w:val="1"/>
      <w:numFmt w:val="lowerRoman"/>
      <w:lvlText w:val="%3."/>
      <w:lvlJc w:val="right"/>
      <w:pPr>
        <w:ind w:left="2160" w:hanging="180"/>
      </w:pPr>
    </w:lvl>
    <w:lvl w:ilvl="3" w:tplc="20917334" w:tentative="1">
      <w:start w:val="1"/>
      <w:numFmt w:val="decimal"/>
      <w:lvlText w:val="%4."/>
      <w:lvlJc w:val="left"/>
      <w:pPr>
        <w:ind w:left="2880" w:hanging="360"/>
      </w:pPr>
    </w:lvl>
    <w:lvl w:ilvl="4" w:tplc="20917334" w:tentative="1">
      <w:start w:val="1"/>
      <w:numFmt w:val="lowerLetter"/>
      <w:lvlText w:val="%5."/>
      <w:lvlJc w:val="left"/>
      <w:pPr>
        <w:ind w:left="3600" w:hanging="360"/>
      </w:pPr>
    </w:lvl>
    <w:lvl w:ilvl="5" w:tplc="20917334" w:tentative="1">
      <w:start w:val="1"/>
      <w:numFmt w:val="lowerRoman"/>
      <w:lvlText w:val="%6."/>
      <w:lvlJc w:val="right"/>
      <w:pPr>
        <w:ind w:left="4320" w:hanging="180"/>
      </w:pPr>
    </w:lvl>
    <w:lvl w:ilvl="6" w:tplc="20917334" w:tentative="1">
      <w:start w:val="1"/>
      <w:numFmt w:val="decimal"/>
      <w:lvlText w:val="%7."/>
      <w:lvlJc w:val="left"/>
      <w:pPr>
        <w:ind w:left="5040" w:hanging="360"/>
      </w:pPr>
    </w:lvl>
    <w:lvl w:ilvl="7" w:tplc="20917334" w:tentative="1">
      <w:start w:val="1"/>
      <w:numFmt w:val="lowerLetter"/>
      <w:lvlText w:val="%8."/>
      <w:lvlJc w:val="left"/>
      <w:pPr>
        <w:ind w:left="5760" w:hanging="360"/>
      </w:pPr>
    </w:lvl>
    <w:lvl w:ilvl="8" w:tplc="2091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5">
    <w:multiLevelType w:val="hybridMultilevel"/>
    <w:lvl w:ilvl="0" w:tplc="86973980">
      <w:start w:val="1"/>
      <w:numFmt w:val="decimal"/>
      <w:lvlText w:val="%1."/>
      <w:lvlJc w:val="left"/>
      <w:pPr>
        <w:ind w:left="720" w:hanging="360"/>
      </w:pPr>
    </w:lvl>
    <w:lvl w:ilvl="1" w:tplc="86973980" w:tentative="1">
      <w:start w:val="1"/>
      <w:numFmt w:val="lowerLetter"/>
      <w:lvlText w:val="%2."/>
      <w:lvlJc w:val="left"/>
      <w:pPr>
        <w:ind w:left="1440" w:hanging="360"/>
      </w:pPr>
    </w:lvl>
    <w:lvl w:ilvl="2" w:tplc="86973980" w:tentative="1">
      <w:start w:val="1"/>
      <w:numFmt w:val="lowerRoman"/>
      <w:lvlText w:val="%3."/>
      <w:lvlJc w:val="right"/>
      <w:pPr>
        <w:ind w:left="2160" w:hanging="180"/>
      </w:pPr>
    </w:lvl>
    <w:lvl w:ilvl="3" w:tplc="86973980" w:tentative="1">
      <w:start w:val="1"/>
      <w:numFmt w:val="decimal"/>
      <w:lvlText w:val="%4."/>
      <w:lvlJc w:val="left"/>
      <w:pPr>
        <w:ind w:left="2880" w:hanging="360"/>
      </w:pPr>
    </w:lvl>
    <w:lvl w:ilvl="4" w:tplc="86973980" w:tentative="1">
      <w:start w:val="1"/>
      <w:numFmt w:val="lowerLetter"/>
      <w:lvlText w:val="%5."/>
      <w:lvlJc w:val="left"/>
      <w:pPr>
        <w:ind w:left="3600" w:hanging="360"/>
      </w:pPr>
    </w:lvl>
    <w:lvl w:ilvl="5" w:tplc="86973980" w:tentative="1">
      <w:start w:val="1"/>
      <w:numFmt w:val="lowerRoman"/>
      <w:lvlText w:val="%6."/>
      <w:lvlJc w:val="right"/>
      <w:pPr>
        <w:ind w:left="4320" w:hanging="180"/>
      </w:pPr>
    </w:lvl>
    <w:lvl w:ilvl="6" w:tplc="86973980" w:tentative="1">
      <w:start w:val="1"/>
      <w:numFmt w:val="decimal"/>
      <w:lvlText w:val="%7."/>
      <w:lvlJc w:val="left"/>
      <w:pPr>
        <w:ind w:left="5040" w:hanging="360"/>
      </w:pPr>
    </w:lvl>
    <w:lvl w:ilvl="7" w:tplc="86973980" w:tentative="1">
      <w:start w:val="1"/>
      <w:numFmt w:val="lowerLetter"/>
      <w:lvlText w:val="%8."/>
      <w:lvlJc w:val="left"/>
      <w:pPr>
        <w:ind w:left="5760" w:hanging="360"/>
      </w:pPr>
    </w:lvl>
    <w:lvl w:ilvl="8" w:tplc="86973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4">
    <w:multiLevelType w:val="hybridMultilevel"/>
    <w:lvl w:ilvl="0" w:tplc="75685246">
      <w:start w:val="1"/>
      <w:numFmt w:val="decimal"/>
      <w:lvlText w:val="%1."/>
      <w:lvlJc w:val="left"/>
      <w:pPr>
        <w:ind w:left="720" w:hanging="360"/>
      </w:pPr>
    </w:lvl>
    <w:lvl w:ilvl="1" w:tplc="75685246" w:tentative="1">
      <w:start w:val="1"/>
      <w:numFmt w:val="lowerLetter"/>
      <w:lvlText w:val="%2."/>
      <w:lvlJc w:val="left"/>
      <w:pPr>
        <w:ind w:left="1440" w:hanging="360"/>
      </w:pPr>
    </w:lvl>
    <w:lvl w:ilvl="2" w:tplc="75685246" w:tentative="1">
      <w:start w:val="1"/>
      <w:numFmt w:val="lowerRoman"/>
      <w:lvlText w:val="%3."/>
      <w:lvlJc w:val="right"/>
      <w:pPr>
        <w:ind w:left="2160" w:hanging="180"/>
      </w:pPr>
    </w:lvl>
    <w:lvl w:ilvl="3" w:tplc="75685246" w:tentative="1">
      <w:start w:val="1"/>
      <w:numFmt w:val="decimal"/>
      <w:lvlText w:val="%4."/>
      <w:lvlJc w:val="left"/>
      <w:pPr>
        <w:ind w:left="2880" w:hanging="360"/>
      </w:pPr>
    </w:lvl>
    <w:lvl w:ilvl="4" w:tplc="75685246" w:tentative="1">
      <w:start w:val="1"/>
      <w:numFmt w:val="lowerLetter"/>
      <w:lvlText w:val="%5."/>
      <w:lvlJc w:val="left"/>
      <w:pPr>
        <w:ind w:left="3600" w:hanging="360"/>
      </w:pPr>
    </w:lvl>
    <w:lvl w:ilvl="5" w:tplc="75685246" w:tentative="1">
      <w:start w:val="1"/>
      <w:numFmt w:val="lowerRoman"/>
      <w:lvlText w:val="%6."/>
      <w:lvlJc w:val="right"/>
      <w:pPr>
        <w:ind w:left="4320" w:hanging="180"/>
      </w:pPr>
    </w:lvl>
    <w:lvl w:ilvl="6" w:tplc="75685246" w:tentative="1">
      <w:start w:val="1"/>
      <w:numFmt w:val="decimal"/>
      <w:lvlText w:val="%7."/>
      <w:lvlJc w:val="left"/>
      <w:pPr>
        <w:ind w:left="5040" w:hanging="360"/>
      </w:pPr>
    </w:lvl>
    <w:lvl w:ilvl="7" w:tplc="75685246" w:tentative="1">
      <w:start w:val="1"/>
      <w:numFmt w:val="lowerLetter"/>
      <w:lvlText w:val="%8."/>
      <w:lvlJc w:val="left"/>
      <w:pPr>
        <w:ind w:left="5760" w:hanging="360"/>
      </w:pPr>
    </w:lvl>
    <w:lvl w:ilvl="8" w:tplc="75685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3">
    <w:multiLevelType w:val="hybridMultilevel"/>
    <w:lvl w:ilvl="0" w:tplc="31942274">
      <w:start w:val="1"/>
      <w:numFmt w:val="decimal"/>
      <w:lvlText w:val="%1."/>
      <w:lvlJc w:val="left"/>
      <w:pPr>
        <w:ind w:left="720" w:hanging="360"/>
      </w:pPr>
    </w:lvl>
    <w:lvl w:ilvl="1" w:tplc="31942274" w:tentative="1">
      <w:start w:val="1"/>
      <w:numFmt w:val="lowerLetter"/>
      <w:lvlText w:val="%2."/>
      <w:lvlJc w:val="left"/>
      <w:pPr>
        <w:ind w:left="1440" w:hanging="360"/>
      </w:pPr>
    </w:lvl>
    <w:lvl w:ilvl="2" w:tplc="31942274" w:tentative="1">
      <w:start w:val="1"/>
      <w:numFmt w:val="lowerRoman"/>
      <w:lvlText w:val="%3."/>
      <w:lvlJc w:val="right"/>
      <w:pPr>
        <w:ind w:left="2160" w:hanging="180"/>
      </w:pPr>
    </w:lvl>
    <w:lvl w:ilvl="3" w:tplc="31942274" w:tentative="1">
      <w:start w:val="1"/>
      <w:numFmt w:val="decimal"/>
      <w:lvlText w:val="%4."/>
      <w:lvlJc w:val="left"/>
      <w:pPr>
        <w:ind w:left="2880" w:hanging="360"/>
      </w:pPr>
    </w:lvl>
    <w:lvl w:ilvl="4" w:tplc="31942274" w:tentative="1">
      <w:start w:val="1"/>
      <w:numFmt w:val="lowerLetter"/>
      <w:lvlText w:val="%5."/>
      <w:lvlJc w:val="left"/>
      <w:pPr>
        <w:ind w:left="3600" w:hanging="360"/>
      </w:pPr>
    </w:lvl>
    <w:lvl w:ilvl="5" w:tplc="31942274" w:tentative="1">
      <w:start w:val="1"/>
      <w:numFmt w:val="lowerRoman"/>
      <w:lvlText w:val="%6."/>
      <w:lvlJc w:val="right"/>
      <w:pPr>
        <w:ind w:left="4320" w:hanging="180"/>
      </w:pPr>
    </w:lvl>
    <w:lvl w:ilvl="6" w:tplc="31942274" w:tentative="1">
      <w:start w:val="1"/>
      <w:numFmt w:val="decimal"/>
      <w:lvlText w:val="%7."/>
      <w:lvlJc w:val="left"/>
      <w:pPr>
        <w:ind w:left="5040" w:hanging="360"/>
      </w:pPr>
    </w:lvl>
    <w:lvl w:ilvl="7" w:tplc="31942274" w:tentative="1">
      <w:start w:val="1"/>
      <w:numFmt w:val="lowerLetter"/>
      <w:lvlText w:val="%8."/>
      <w:lvlJc w:val="left"/>
      <w:pPr>
        <w:ind w:left="5760" w:hanging="360"/>
      </w:pPr>
    </w:lvl>
    <w:lvl w:ilvl="8" w:tplc="31942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2">
    <w:multiLevelType w:val="hybridMultilevel"/>
    <w:lvl w:ilvl="0" w:tplc="42244615">
      <w:start w:val="1"/>
      <w:numFmt w:val="decimal"/>
      <w:lvlText w:val="%1."/>
      <w:lvlJc w:val="left"/>
      <w:pPr>
        <w:ind w:left="720" w:hanging="360"/>
      </w:pPr>
    </w:lvl>
    <w:lvl w:ilvl="1" w:tplc="42244615" w:tentative="1">
      <w:start w:val="1"/>
      <w:numFmt w:val="lowerLetter"/>
      <w:lvlText w:val="%2."/>
      <w:lvlJc w:val="left"/>
      <w:pPr>
        <w:ind w:left="1440" w:hanging="360"/>
      </w:pPr>
    </w:lvl>
    <w:lvl w:ilvl="2" w:tplc="42244615" w:tentative="1">
      <w:start w:val="1"/>
      <w:numFmt w:val="lowerRoman"/>
      <w:lvlText w:val="%3."/>
      <w:lvlJc w:val="right"/>
      <w:pPr>
        <w:ind w:left="2160" w:hanging="180"/>
      </w:pPr>
    </w:lvl>
    <w:lvl w:ilvl="3" w:tplc="42244615" w:tentative="1">
      <w:start w:val="1"/>
      <w:numFmt w:val="decimal"/>
      <w:lvlText w:val="%4."/>
      <w:lvlJc w:val="left"/>
      <w:pPr>
        <w:ind w:left="2880" w:hanging="360"/>
      </w:pPr>
    </w:lvl>
    <w:lvl w:ilvl="4" w:tplc="42244615" w:tentative="1">
      <w:start w:val="1"/>
      <w:numFmt w:val="lowerLetter"/>
      <w:lvlText w:val="%5."/>
      <w:lvlJc w:val="left"/>
      <w:pPr>
        <w:ind w:left="3600" w:hanging="360"/>
      </w:pPr>
    </w:lvl>
    <w:lvl w:ilvl="5" w:tplc="42244615" w:tentative="1">
      <w:start w:val="1"/>
      <w:numFmt w:val="lowerRoman"/>
      <w:lvlText w:val="%6."/>
      <w:lvlJc w:val="right"/>
      <w:pPr>
        <w:ind w:left="4320" w:hanging="180"/>
      </w:pPr>
    </w:lvl>
    <w:lvl w:ilvl="6" w:tplc="42244615" w:tentative="1">
      <w:start w:val="1"/>
      <w:numFmt w:val="decimal"/>
      <w:lvlText w:val="%7."/>
      <w:lvlJc w:val="left"/>
      <w:pPr>
        <w:ind w:left="5040" w:hanging="360"/>
      </w:pPr>
    </w:lvl>
    <w:lvl w:ilvl="7" w:tplc="42244615" w:tentative="1">
      <w:start w:val="1"/>
      <w:numFmt w:val="lowerLetter"/>
      <w:lvlText w:val="%8."/>
      <w:lvlJc w:val="left"/>
      <w:pPr>
        <w:ind w:left="5760" w:hanging="360"/>
      </w:pPr>
    </w:lvl>
    <w:lvl w:ilvl="8" w:tplc="42244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1">
    <w:multiLevelType w:val="hybridMultilevel"/>
    <w:lvl w:ilvl="0" w:tplc="44575741">
      <w:start w:val="1"/>
      <w:numFmt w:val="decimal"/>
      <w:lvlText w:val="%1."/>
      <w:lvlJc w:val="left"/>
      <w:pPr>
        <w:ind w:left="720" w:hanging="360"/>
      </w:pPr>
    </w:lvl>
    <w:lvl w:ilvl="1" w:tplc="44575741" w:tentative="1">
      <w:start w:val="1"/>
      <w:numFmt w:val="lowerLetter"/>
      <w:lvlText w:val="%2."/>
      <w:lvlJc w:val="left"/>
      <w:pPr>
        <w:ind w:left="1440" w:hanging="360"/>
      </w:pPr>
    </w:lvl>
    <w:lvl w:ilvl="2" w:tplc="44575741" w:tentative="1">
      <w:start w:val="1"/>
      <w:numFmt w:val="lowerRoman"/>
      <w:lvlText w:val="%3."/>
      <w:lvlJc w:val="right"/>
      <w:pPr>
        <w:ind w:left="2160" w:hanging="180"/>
      </w:pPr>
    </w:lvl>
    <w:lvl w:ilvl="3" w:tplc="44575741" w:tentative="1">
      <w:start w:val="1"/>
      <w:numFmt w:val="decimal"/>
      <w:lvlText w:val="%4."/>
      <w:lvlJc w:val="left"/>
      <w:pPr>
        <w:ind w:left="2880" w:hanging="360"/>
      </w:pPr>
    </w:lvl>
    <w:lvl w:ilvl="4" w:tplc="44575741" w:tentative="1">
      <w:start w:val="1"/>
      <w:numFmt w:val="lowerLetter"/>
      <w:lvlText w:val="%5."/>
      <w:lvlJc w:val="left"/>
      <w:pPr>
        <w:ind w:left="3600" w:hanging="360"/>
      </w:pPr>
    </w:lvl>
    <w:lvl w:ilvl="5" w:tplc="44575741" w:tentative="1">
      <w:start w:val="1"/>
      <w:numFmt w:val="lowerRoman"/>
      <w:lvlText w:val="%6."/>
      <w:lvlJc w:val="right"/>
      <w:pPr>
        <w:ind w:left="4320" w:hanging="180"/>
      </w:pPr>
    </w:lvl>
    <w:lvl w:ilvl="6" w:tplc="44575741" w:tentative="1">
      <w:start w:val="1"/>
      <w:numFmt w:val="decimal"/>
      <w:lvlText w:val="%7."/>
      <w:lvlJc w:val="left"/>
      <w:pPr>
        <w:ind w:left="5040" w:hanging="360"/>
      </w:pPr>
    </w:lvl>
    <w:lvl w:ilvl="7" w:tplc="44575741" w:tentative="1">
      <w:start w:val="1"/>
      <w:numFmt w:val="lowerLetter"/>
      <w:lvlText w:val="%8."/>
      <w:lvlJc w:val="left"/>
      <w:pPr>
        <w:ind w:left="5760" w:hanging="360"/>
      </w:pPr>
    </w:lvl>
    <w:lvl w:ilvl="8" w:tplc="44575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0">
    <w:multiLevelType w:val="hybridMultilevel"/>
    <w:lvl w:ilvl="0" w:tplc="50402443">
      <w:start w:val="1"/>
      <w:numFmt w:val="decimal"/>
      <w:lvlText w:val="%1."/>
      <w:lvlJc w:val="left"/>
      <w:pPr>
        <w:ind w:left="720" w:hanging="360"/>
      </w:pPr>
    </w:lvl>
    <w:lvl w:ilvl="1" w:tplc="50402443" w:tentative="1">
      <w:start w:val="1"/>
      <w:numFmt w:val="lowerLetter"/>
      <w:lvlText w:val="%2."/>
      <w:lvlJc w:val="left"/>
      <w:pPr>
        <w:ind w:left="1440" w:hanging="360"/>
      </w:pPr>
    </w:lvl>
    <w:lvl w:ilvl="2" w:tplc="50402443" w:tentative="1">
      <w:start w:val="1"/>
      <w:numFmt w:val="lowerRoman"/>
      <w:lvlText w:val="%3."/>
      <w:lvlJc w:val="right"/>
      <w:pPr>
        <w:ind w:left="2160" w:hanging="180"/>
      </w:pPr>
    </w:lvl>
    <w:lvl w:ilvl="3" w:tplc="50402443" w:tentative="1">
      <w:start w:val="1"/>
      <w:numFmt w:val="decimal"/>
      <w:lvlText w:val="%4."/>
      <w:lvlJc w:val="left"/>
      <w:pPr>
        <w:ind w:left="2880" w:hanging="360"/>
      </w:pPr>
    </w:lvl>
    <w:lvl w:ilvl="4" w:tplc="50402443" w:tentative="1">
      <w:start w:val="1"/>
      <w:numFmt w:val="lowerLetter"/>
      <w:lvlText w:val="%5."/>
      <w:lvlJc w:val="left"/>
      <w:pPr>
        <w:ind w:left="3600" w:hanging="360"/>
      </w:pPr>
    </w:lvl>
    <w:lvl w:ilvl="5" w:tplc="50402443" w:tentative="1">
      <w:start w:val="1"/>
      <w:numFmt w:val="lowerRoman"/>
      <w:lvlText w:val="%6."/>
      <w:lvlJc w:val="right"/>
      <w:pPr>
        <w:ind w:left="4320" w:hanging="180"/>
      </w:pPr>
    </w:lvl>
    <w:lvl w:ilvl="6" w:tplc="50402443" w:tentative="1">
      <w:start w:val="1"/>
      <w:numFmt w:val="decimal"/>
      <w:lvlText w:val="%7."/>
      <w:lvlJc w:val="left"/>
      <w:pPr>
        <w:ind w:left="5040" w:hanging="360"/>
      </w:pPr>
    </w:lvl>
    <w:lvl w:ilvl="7" w:tplc="50402443" w:tentative="1">
      <w:start w:val="1"/>
      <w:numFmt w:val="lowerLetter"/>
      <w:lvlText w:val="%8."/>
      <w:lvlJc w:val="left"/>
      <w:pPr>
        <w:ind w:left="5760" w:hanging="360"/>
      </w:pPr>
    </w:lvl>
    <w:lvl w:ilvl="8" w:tplc="5040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9">
    <w:multiLevelType w:val="hybridMultilevel"/>
    <w:lvl w:ilvl="0" w:tplc="36682659">
      <w:start w:val="1"/>
      <w:numFmt w:val="decimal"/>
      <w:lvlText w:val="%1."/>
      <w:lvlJc w:val="left"/>
      <w:pPr>
        <w:ind w:left="720" w:hanging="360"/>
      </w:pPr>
    </w:lvl>
    <w:lvl w:ilvl="1" w:tplc="36682659" w:tentative="1">
      <w:start w:val="1"/>
      <w:numFmt w:val="lowerLetter"/>
      <w:lvlText w:val="%2."/>
      <w:lvlJc w:val="left"/>
      <w:pPr>
        <w:ind w:left="1440" w:hanging="360"/>
      </w:pPr>
    </w:lvl>
    <w:lvl w:ilvl="2" w:tplc="36682659" w:tentative="1">
      <w:start w:val="1"/>
      <w:numFmt w:val="lowerRoman"/>
      <w:lvlText w:val="%3."/>
      <w:lvlJc w:val="right"/>
      <w:pPr>
        <w:ind w:left="2160" w:hanging="180"/>
      </w:pPr>
    </w:lvl>
    <w:lvl w:ilvl="3" w:tplc="36682659" w:tentative="1">
      <w:start w:val="1"/>
      <w:numFmt w:val="decimal"/>
      <w:lvlText w:val="%4."/>
      <w:lvlJc w:val="left"/>
      <w:pPr>
        <w:ind w:left="2880" w:hanging="360"/>
      </w:pPr>
    </w:lvl>
    <w:lvl w:ilvl="4" w:tplc="36682659" w:tentative="1">
      <w:start w:val="1"/>
      <w:numFmt w:val="lowerLetter"/>
      <w:lvlText w:val="%5."/>
      <w:lvlJc w:val="left"/>
      <w:pPr>
        <w:ind w:left="3600" w:hanging="360"/>
      </w:pPr>
    </w:lvl>
    <w:lvl w:ilvl="5" w:tplc="36682659" w:tentative="1">
      <w:start w:val="1"/>
      <w:numFmt w:val="lowerRoman"/>
      <w:lvlText w:val="%6."/>
      <w:lvlJc w:val="right"/>
      <w:pPr>
        <w:ind w:left="4320" w:hanging="180"/>
      </w:pPr>
    </w:lvl>
    <w:lvl w:ilvl="6" w:tplc="36682659" w:tentative="1">
      <w:start w:val="1"/>
      <w:numFmt w:val="decimal"/>
      <w:lvlText w:val="%7."/>
      <w:lvlJc w:val="left"/>
      <w:pPr>
        <w:ind w:left="5040" w:hanging="360"/>
      </w:pPr>
    </w:lvl>
    <w:lvl w:ilvl="7" w:tplc="36682659" w:tentative="1">
      <w:start w:val="1"/>
      <w:numFmt w:val="lowerLetter"/>
      <w:lvlText w:val="%8."/>
      <w:lvlJc w:val="left"/>
      <w:pPr>
        <w:ind w:left="5760" w:hanging="360"/>
      </w:pPr>
    </w:lvl>
    <w:lvl w:ilvl="8" w:tplc="3668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8">
    <w:multiLevelType w:val="hybridMultilevel"/>
    <w:lvl w:ilvl="0" w:tplc="45828969">
      <w:start w:val="1"/>
      <w:numFmt w:val="decimal"/>
      <w:lvlText w:val="%1."/>
      <w:lvlJc w:val="left"/>
      <w:pPr>
        <w:ind w:left="720" w:hanging="360"/>
      </w:pPr>
    </w:lvl>
    <w:lvl w:ilvl="1" w:tplc="45828969" w:tentative="1">
      <w:start w:val="1"/>
      <w:numFmt w:val="lowerLetter"/>
      <w:lvlText w:val="%2."/>
      <w:lvlJc w:val="left"/>
      <w:pPr>
        <w:ind w:left="1440" w:hanging="360"/>
      </w:pPr>
    </w:lvl>
    <w:lvl w:ilvl="2" w:tplc="45828969" w:tentative="1">
      <w:start w:val="1"/>
      <w:numFmt w:val="lowerRoman"/>
      <w:lvlText w:val="%3."/>
      <w:lvlJc w:val="right"/>
      <w:pPr>
        <w:ind w:left="2160" w:hanging="180"/>
      </w:pPr>
    </w:lvl>
    <w:lvl w:ilvl="3" w:tplc="45828969" w:tentative="1">
      <w:start w:val="1"/>
      <w:numFmt w:val="decimal"/>
      <w:lvlText w:val="%4."/>
      <w:lvlJc w:val="left"/>
      <w:pPr>
        <w:ind w:left="2880" w:hanging="360"/>
      </w:pPr>
    </w:lvl>
    <w:lvl w:ilvl="4" w:tplc="45828969" w:tentative="1">
      <w:start w:val="1"/>
      <w:numFmt w:val="lowerLetter"/>
      <w:lvlText w:val="%5."/>
      <w:lvlJc w:val="left"/>
      <w:pPr>
        <w:ind w:left="3600" w:hanging="360"/>
      </w:pPr>
    </w:lvl>
    <w:lvl w:ilvl="5" w:tplc="45828969" w:tentative="1">
      <w:start w:val="1"/>
      <w:numFmt w:val="lowerRoman"/>
      <w:lvlText w:val="%6."/>
      <w:lvlJc w:val="right"/>
      <w:pPr>
        <w:ind w:left="4320" w:hanging="180"/>
      </w:pPr>
    </w:lvl>
    <w:lvl w:ilvl="6" w:tplc="45828969" w:tentative="1">
      <w:start w:val="1"/>
      <w:numFmt w:val="decimal"/>
      <w:lvlText w:val="%7."/>
      <w:lvlJc w:val="left"/>
      <w:pPr>
        <w:ind w:left="5040" w:hanging="360"/>
      </w:pPr>
    </w:lvl>
    <w:lvl w:ilvl="7" w:tplc="45828969" w:tentative="1">
      <w:start w:val="1"/>
      <w:numFmt w:val="lowerLetter"/>
      <w:lvlText w:val="%8."/>
      <w:lvlJc w:val="left"/>
      <w:pPr>
        <w:ind w:left="5760" w:hanging="360"/>
      </w:pPr>
    </w:lvl>
    <w:lvl w:ilvl="8" w:tplc="45828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7">
    <w:multiLevelType w:val="hybridMultilevel"/>
    <w:lvl w:ilvl="0" w:tplc="23582183">
      <w:start w:val="1"/>
      <w:numFmt w:val="decimal"/>
      <w:lvlText w:val="%1."/>
      <w:lvlJc w:val="left"/>
      <w:pPr>
        <w:ind w:left="720" w:hanging="360"/>
      </w:pPr>
    </w:lvl>
    <w:lvl w:ilvl="1" w:tplc="23582183" w:tentative="1">
      <w:start w:val="1"/>
      <w:numFmt w:val="lowerLetter"/>
      <w:lvlText w:val="%2."/>
      <w:lvlJc w:val="left"/>
      <w:pPr>
        <w:ind w:left="1440" w:hanging="360"/>
      </w:pPr>
    </w:lvl>
    <w:lvl w:ilvl="2" w:tplc="23582183" w:tentative="1">
      <w:start w:val="1"/>
      <w:numFmt w:val="lowerRoman"/>
      <w:lvlText w:val="%3."/>
      <w:lvlJc w:val="right"/>
      <w:pPr>
        <w:ind w:left="2160" w:hanging="180"/>
      </w:pPr>
    </w:lvl>
    <w:lvl w:ilvl="3" w:tplc="23582183" w:tentative="1">
      <w:start w:val="1"/>
      <w:numFmt w:val="decimal"/>
      <w:lvlText w:val="%4."/>
      <w:lvlJc w:val="left"/>
      <w:pPr>
        <w:ind w:left="2880" w:hanging="360"/>
      </w:pPr>
    </w:lvl>
    <w:lvl w:ilvl="4" w:tplc="23582183" w:tentative="1">
      <w:start w:val="1"/>
      <w:numFmt w:val="lowerLetter"/>
      <w:lvlText w:val="%5."/>
      <w:lvlJc w:val="left"/>
      <w:pPr>
        <w:ind w:left="3600" w:hanging="360"/>
      </w:pPr>
    </w:lvl>
    <w:lvl w:ilvl="5" w:tplc="23582183" w:tentative="1">
      <w:start w:val="1"/>
      <w:numFmt w:val="lowerRoman"/>
      <w:lvlText w:val="%6."/>
      <w:lvlJc w:val="right"/>
      <w:pPr>
        <w:ind w:left="4320" w:hanging="180"/>
      </w:pPr>
    </w:lvl>
    <w:lvl w:ilvl="6" w:tplc="23582183" w:tentative="1">
      <w:start w:val="1"/>
      <w:numFmt w:val="decimal"/>
      <w:lvlText w:val="%7."/>
      <w:lvlJc w:val="left"/>
      <w:pPr>
        <w:ind w:left="5040" w:hanging="360"/>
      </w:pPr>
    </w:lvl>
    <w:lvl w:ilvl="7" w:tplc="23582183" w:tentative="1">
      <w:start w:val="1"/>
      <w:numFmt w:val="lowerLetter"/>
      <w:lvlText w:val="%8."/>
      <w:lvlJc w:val="left"/>
      <w:pPr>
        <w:ind w:left="5760" w:hanging="360"/>
      </w:pPr>
    </w:lvl>
    <w:lvl w:ilvl="8" w:tplc="2358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6">
    <w:multiLevelType w:val="hybridMultilevel"/>
    <w:lvl w:ilvl="0" w:tplc="33970911">
      <w:start w:val="1"/>
      <w:numFmt w:val="decimal"/>
      <w:lvlText w:val="%1."/>
      <w:lvlJc w:val="left"/>
      <w:pPr>
        <w:ind w:left="720" w:hanging="360"/>
      </w:pPr>
    </w:lvl>
    <w:lvl w:ilvl="1" w:tplc="33970911" w:tentative="1">
      <w:start w:val="1"/>
      <w:numFmt w:val="lowerLetter"/>
      <w:lvlText w:val="%2."/>
      <w:lvlJc w:val="left"/>
      <w:pPr>
        <w:ind w:left="1440" w:hanging="360"/>
      </w:pPr>
    </w:lvl>
    <w:lvl w:ilvl="2" w:tplc="33970911" w:tentative="1">
      <w:start w:val="1"/>
      <w:numFmt w:val="lowerRoman"/>
      <w:lvlText w:val="%3."/>
      <w:lvlJc w:val="right"/>
      <w:pPr>
        <w:ind w:left="2160" w:hanging="180"/>
      </w:pPr>
    </w:lvl>
    <w:lvl w:ilvl="3" w:tplc="33970911" w:tentative="1">
      <w:start w:val="1"/>
      <w:numFmt w:val="decimal"/>
      <w:lvlText w:val="%4."/>
      <w:lvlJc w:val="left"/>
      <w:pPr>
        <w:ind w:left="2880" w:hanging="360"/>
      </w:pPr>
    </w:lvl>
    <w:lvl w:ilvl="4" w:tplc="33970911" w:tentative="1">
      <w:start w:val="1"/>
      <w:numFmt w:val="lowerLetter"/>
      <w:lvlText w:val="%5."/>
      <w:lvlJc w:val="left"/>
      <w:pPr>
        <w:ind w:left="3600" w:hanging="360"/>
      </w:pPr>
    </w:lvl>
    <w:lvl w:ilvl="5" w:tplc="33970911" w:tentative="1">
      <w:start w:val="1"/>
      <w:numFmt w:val="lowerRoman"/>
      <w:lvlText w:val="%6."/>
      <w:lvlJc w:val="right"/>
      <w:pPr>
        <w:ind w:left="4320" w:hanging="180"/>
      </w:pPr>
    </w:lvl>
    <w:lvl w:ilvl="6" w:tplc="33970911" w:tentative="1">
      <w:start w:val="1"/>
      <w:numFmt w:val="decimal"/>
      <w:lvlText w:val="%7."/>
      <w:lvlJc w:val="left"/>
      <w:pPr>
        <w:ind w:left="5040" w:hanging="360"/>
      </w:pPr>
    </w:lvl>
    <w:lvl w:ilvl="7" w:tplc="33970911" w:tentative="1">
      <w:start w:val="1"/>
      <w:numFmt w:val="lowerLetter"/>
      <w:lvlText w:val="%8."/>
      <w:lvlJc w:val="left"/>
      <w:pPr>
        <w:ind w:left="5760" w:hanging="360"/>
      </w:pPr>
    </w:lvl>
    <w:lvl w:ilvl="8" w:tplc="33970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5">
    <w:multiLevelType w:val="hybridMultilevel"/>
    <w:lvl w:ilvl="0" w:tplc="18024826">
      <w:start w:val="1"/>
      <w:numFmt w:val="decimal"/>
      <w:lvlText w:val="%1."/>
      <w:lvlJc w:val="left"/>
      <w:pPr>
        <w:ind w:left="720" w:hanging="360"/>
      </w:pPr>
    </w:lvl>
    <w:lvl w:ilvl="1" w:tplc="18024826" w:tentative="1">
      <w:start w:val="1"/>
      <w:numFmt w:val="lowerLetter"/>
      <w:lvlText w:val="%2."/>
      <w:lvlJc w:val="left"/>
      <w:pPr>
        <w:ind w:left="1440" w:hanging="360"/>
      </w:pPr>
    </w:lvl>
    <w:lvl w:ilvl="2" w:tplc="18024826" w:tentative="1">
      <w:start w:val="1"/>
      <w:numFmt w:val="lowerRoman"/>
      <w:lvlText w:val="%3."/>
      <w:lvlJc w:val="right"/>
      <w:pPr>
        <w:ind w:left="2160" w:hanging="180"/>
      </w:pPr>
    </w:lvl>
    <w:lvl w:ilvl="3" w:tplc="18024826" w:tentative="1">
      <w:start w:val="1"/>
      <w:numFmt w:val="decimal"/>
      <w:lvlText w:val="%4."/>
      <w:lvlJc w:val="left"/>
      <w:pPr>
        <w:ind w:left="2880" w:hanging="360"/>
      </w:pPr>
    </w:lvl>
    <w:lvl w:ilvl="4" w:tplc="18024826" w:tentative="1">
      <w:start w:val="1"/>
      <w:numFmt w:val="lowerLetter"/>
      <w:lvlText w:val="%5."/>
      <w:lvlJc w:val="left"/>
      <w:pPr>
        <w:ind w:left="3600" w:hanging="360"/>
      </w:pPr>
    </w:lvl>
    <w:lvl w:ilvl="5" w:tplc="18024826" w:tentative="1">
      <w:start w:val="1"/>
      <w:numFmt w:val="lowerRoman"/>
      <w:lvlText w:val="%6."/>
      <w:lvlJc w:val="right"/>
      <w:pPr>
        <w:ind w:left="4320" w:hanging="180"/>
      </w:pPr>
    </w:lvl>
    <w:lvl w:ilvl="6" w:tplc="18024826" w:tentative="1">
      <w:start w:val="1"/>
      <w:numFmt w:val="decimal"/>
      <w:lvlText w:val="%7."/>
      <w:lvlJc w:val="left"/>
      <w:pPr>
        <w:ind w:left="5040" w:hanging="360"/>
      </w:pPr>
    </w:lvl>
    <w:lvl w:ilvl="7" w:tplc="18024826" w:tentative="1">
      <w:start w:val="1"/>
      <w:numFmt w:val="lowerLetter"/>
      <w:lvlText w:val="%8."/>
      <w:lvlJc w:val="left"/>
      <w:pPr>
        <w:ind w:left="5760" w:hanging="360"/>
      </w:pPr>
    </w:lvl>
    <w:lvl w:ilvl="8" w:tplc="18024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4">
    <w:multiLevelType w:val="hybridMultilevel"/>
    <w:lvl w:ilvl="0" w:tplc="92797716">
      <w:start w:val="1"/>
      <w:numFmt w:val="decimal"/>
      <w:lvlText w:val="%1."/>
      <w:lvlJc w:val="left"/>
      <w:pPr>
        <w:ind w:left="720" w:hanging="360"/>
      </w:pPr>
    </w:lvl>
    <w:lvl w:ilvl="1" w:tplc="92797716" w:tentative="1">
      <w:start w:val="1"/>
      <w:numFmt w:val="lowerLetter"/>
      <w:lvlText w:val="%2."/>
      <w:lvlJc w:val="left"/>
      <w:pPr>
        <w:ind w:left="1440" w:hanging="360"/>
      </w:pPr>
    </w:lvl>
    <w:lvl w:ilvl="2" w:tplc="92797716" w:tentative="1">
      <w:start w:val="1"/>
      <w:numFmt w:val="lowerRoman"/>
      <w:lvlText w:val="%3."/>
      <w:lvlJc w:val="right"/>
      <w:pPr>
        <w:ind w:left="2160" w:hanging="180"/>
      </w:pPr>
    </w:lvl>
    <w:lvl w:ilvl="3" w:tplc="92797716" w:tentative="1">
      <w:start w:val="1"/>
      <w:numFmt w:val="decimal"/>
      <w:lvlText w:val="%4."/>
      <w:lvlJc w:val="left"/>
      <w:pPr>
        <w:ind w:left="2880" w:hanging="360"/>
      </w:pPr>
    </w:lvl>
    <w:lvl w:ilvl="4" w:tplc="92797716" w:tentative="1">
      <w:start w:val="1"/>
      <w:numFmt w:val="lowerLetter"/>
      <w:lvlText w:val="%5."/>
      <w:lvlJc w:val="left"/>
      <w:pPr>
        <w:ind w:left="3600" w:hanging="360"/>
      </w:pPr>
    </w:lvl>
    <w:lvl w:ilvl="5" w:tplc="92797716" w:tentative="1">
      <w:start w:val="1"/>
      <w:numFmt w:val="lowerRoman"/>
      <w:lvlText w:val="%6."/>
      <w:lvlJc w:val="right"/>
      <w:pPr>
        <w:ind w:left="4320" w:hanging="180"/>
      </w:pPr>
    </w:lvl>
    <w:lvl w:ilvl="6" w:tplc="92797716" w:tentative="1">
      <w:start w:val="1"/>
      <w:numFmt w:val="decimal"/>
      <w:lvlText w:val="%7."/>
      <w:lvlJc w:val="left"/>
      <w:pPr>
        <w:ind w:left="5040" w:hanging="360"/>
      </w:pPr>
    </w:lvl>
    <w:lvl w:ilvl="7" w:tplc="92797716" w:tentative="1">
      <w:start w:val="1"/>
      <w:numFmt w:val="lowerLetter"/>
      <w:lvlText w:val="%8."/>
      <w:lvlJc w:val="left"/>
      <w:pPr>
        <w:ind w:left="5760" w:hanging="360"/>
      </w:pPr>
    </w:lvl>
    <w:lvl w:ilvl="8" w:tplc="92797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3">
    <w:multiLevelType w:val="hybridMultilevel"/>
    <w:lvl w:ilvl="0" w:tplc="25581390">
      <w:start w:val="1"/>
      <w:numFmt w:val="decimal"/>
      <w:lvlText w:val="%1."/>
      <w:lvlJc w:val="left"/>
      <w:pPr>
        <w:ind w:left="720" w:hanging="360"/>
      </w:pPr>
    </w:lvl>
    <w:lvl w:ilvl="1" w:tplc="25581390" w:tentative="1">
      <w:start w:val="1"/>
      <w:numFmt w:val="lowerLetter"/>
      <w:lvlText w:val="%2."/>
      <w:lvlJc w:val="left"/>
      <w:pPr>
        <w:ind w:left="1440" w:hanging="360"/>
      </w:pPr>
    </w:lvl>
    <w:lvl w:ilvl="2" w:tplc="25581390" w:tentative="1">
      <w:start w:val="1"/>
      <w:numFmt w:val="lowerRoman"/>
      <w:lvlText w:val="%3."/>
      <w:lvlJc w:val="right"/>
      <w:pPr>
        <w:ind w:left="2160" w:hanging="180"/>
      </w:pPr>
    </w:lvl>
    <w:lvl w:ilvl="3" w:tplc="25581390" w:tentative="1">
      <w:start w:val="1"/>
      <w:numFmt w:val="decimal"/>
      <w:lvlText w:val="%4."/>
      <w:lvlJc w:val="left"/>
      <w:pPr>
        <w:ind w:left="2880" w:hanging="360"/>
      </w:pPr>
    </w:lvl>
    <w:lvl w:ilvl="4" w:tplc="25581390" w:tentative="1">
      <w:start w:val="1"/>
      <w:numFmt w:val="lowerLetter"/>
      <w:lvlText w:val="%5."/>
      <w:lvlJc w:val="left"/>
      <w:pPr>
        <w:ind w:left="3600" w:hanging="360"/>
      </w:pPr>
    </w:lvl>
    <w:lvl w:ilvl="5" w:tplc="25581390" w:tentative="1">
      <w:start w:val="1"/>
      <w:numFmt w:val="lowerRoman"/>
      <w:lvlText w:val="%6."/>
      <w:lvlJc w:val="right"/>
      <w:pPr>
        <w:ind w:left="4320" w:hanging="180"/>
      </w:pPr>
    </w:lvl>
    <w:lvl w:ilvl="6" w:tplc="25581390" w:tentative="1">
      <w:start w:val="1"/>
      <w:numFmt w:val="decimal"/>
      <w:lvlText w:val="%7."/>
      <w:lvlJc w:val="left"/>
      <w:pPr>
        <w:ind w:left="5040" w:hanging="360"/>
      </w:pPr>
    </w:lvl>
    <w:lvl w:ilvl="7" w:tplc="25581390" w:tentative="1">
      <w:start w:val="1"/>
      <w:numFmt w:val="lowerLetter"/>
      <w:lvlText w:val="%8."/>
      <w:lvlJc w:val="left"/>
      <w:pPr>
        <w:ind w:left="5760" w:hanging="360"/>
      </w:pPr>
    </w:lvl>
    <w:lvl w:ilvl="8" w:tplc="25581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2">
    <w:multiLevelType w:val="hybridMultilevel"/>
    <w:lvl w:ilvl="0" w:tplc="85207370">
      <w:start w:val="1"/>
      <w:numFmt w:val="decimal"/>
      <w:lvlText w:val="%1."/>
      <w:lvlJc w:val="left"/>
      <w:pPr>
        <w:ind w:left="720" w:hanging="360"/>
      </w:pPr>
    </w:lvl>
    <w:lvl w:ilvl="1" w:tplc="85207370" w:tentative="1">
      <w:start w:val="1"/>
      <w:numFmt w:val="lowerLetter"/>
      <w:lvlText w:val="%2."/>
      <w:lvlJc w:val="left"/>
      <w:pPr>
        <w:ind w:left="1440" w:hanging="360"/>
      </w:pPr>
    </w:lvl>
    <w:lvl w:ilvl="2" w:tplc="85207370" w:tentative="1">
      <w:start w:val="1"/>
      <w:numFmt w:val="lowerRoman"/>
      <w:lvlText w:val="%3."/>
      <w:lvlJc w:val="right"/>
      <w:pPr>
        <w:ind w:left="2160" w:hanging="180"/>
      </w:pPr>
    </w:lvl>
    <w:lvl w:ilvl="3" w:tplc="85207370" w:tentative="1">
      <w:start w:val="1"/>
      <w:numFmt w:val="decimal"/>
      <w:lvlText w:val="%4."/>
      <w:lvlJc w:val="left"/>
      <w:pPr>
        <w:ind w:left="2880" w:hanging="360"/>
      </w:pPr>
    </w:lvl>
    <w:lvl w:ilvl="4" w:tplc="85207370" w:tentative="1">
      <w:start w:val="1"/>
      <w:numFmt w:val="lowerLetter"/>
      <w:lvlText w:val="%5."/>
      <w:lvlJc w:val="left"/>
      <w:pPr>
        <w:ind w:left="3600" w:hanging="360"/>
      </w:pPr>
    </w:lvl>
    <w:lvl w:ilvl="5" w:tplc="85207370" w:tentative="1">
      <w:start w:val="1"/>
      <w:numFmt w:val="lowerRoman"/>
      <w:lvlText w:val="%6."/>
      <w:lvlJc w:val="right"/>
      <w:pPr>
        <w:ind w:left="4320" w:hanging="180"/>
      </w:pPr>
    </w:lvl>
    <w:lvl w:ilvl="6" w:tplc="85207370" w:tentative="1">
      <w:start w:val="1"/>
      <w:numFmt w:val="decimal"/>
      <w:lvlText w:val="%7."/>
      <w:lvlJc w:val="left"/>
      <w:pPr>
        <w:ind w:left="5040" w:hanging="360"/>
      </w:pPr>
    </w:lvl>
    <w:lvl w:ilvl="7" w:tplc="85207370" w:tentative="1">
      <w:start w:val="1"/>
      <w:numFmt w:val="lowerLetter"/>
      <w:lvlText w:val="%8."/>
      <w:lvlJc w:val="left"/>
      <w:pPr>
        <w:ind w:left="5760" w:hanging="360"/>
      </w:pPr>
    </w:lvl>
    <w:lvl w:ilvl="8" w:tplc="85207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1">
    <w:multiLevelType w:val="hybridMultilevel"/>
    <w:lvl w:ilvl="0" w:tplc="26805430">
      <w:start w:val="1"/>
      <w:numFmt w:val="decimal"/>
      <w:lvlText w:val="%1."/>
      <w:lvlJc w:val="left"/>
      <w:pPr>
        <w:ind w:left="720" w:hanging="360"/>
      </w:pPr>
    </w:lvl>
    <w:lvl w:ilvl="1" w:tplc="26805430" w:tentative="1">
      <w:start w:val="1"/>
      <w:numFmt w:val="lowerLetter"/>
      <w:lvlText w:val="%2."/>
      <w:lvlJc w:val="left"/>
      <w:pPr>
        <w:ind w:left="1440" w:hanging="360"/>
      </w:pPr>
    </w:lvl>
    <w:lvl w:ilvl="2" w:tplc="26805430" w:tentative="1">
      <w:start w:val="1"/>
      <w:numFmt w:val="lowerRoman"/>
      <w:lvlText w:val="%3."/>
      <w:lvlJc w:val="right"/>
      <w:pPr>
        <w:ind w:left="2160" w:hanging="180"/>
      </w:pPr>
    </w:lvl>
    <w:lvl w:ilvl="3" w:tplc="26805430" w:tentative="1">
      <w:start w:val="1"/>
      <w:numFmt w:val="decimal"/>
      <w:lvlText w:val="%4."/>
      <w:lvlJc w:val="left"/>
      <w:pPr>
        <w:ind w:left="2880" w:hanging="360"/>
      </w:pPr>
    </w:lvl>
    <w:lvl w:ilvl="4" w:tplc="26805430" w:tentative="1">
      <w:start w:val="1"/>
      <w:numFmt w:val="lowerLetter"/>
      <w:lvlText w:val="%5."/>
      <w:lvlJc w:val="left"/>
      <w:pPr>
        <w:ind w:left="3600" w:hanging="360"/>
      </w:pPr>
    </w:lvl>
    <w:lvl w:ilvl="5" w:tplc="26805430" w:tentative="1">
      <w:start w:val="1"/>
      <w:numFmt w:val="lowerRoman"/>
      <w:lvlText w:val="%6."/>
      <w:lvlJc w:val="right"/>
      <w:pPr>
        <w:ind w:left="4320" w:hanging="180"/>
      </w:pPr>
    </w:lvl>
    <w:lvl w:ilvl="6" w:tplc="26805430" w:tentative="1">
      <w:start w:val="1"/>
      <w:numFmt w:val="decimal"/>
      <w:lvlText w:val="%7."/>
      <w:lvlJc w:val="left"/>
      <w:pPr>
        <w:ind w:left="5040" w:hanging="360"/>
      </w:pPr>
    </w:lvl>
    <w:lvl w:ilvl="7" w:tplc="26805430" w:tentative="1">
      <w:start w:val="1"/>
      <w:numFmt w:val="lowerLetter"/>
      <w:lvlText w:val="%8."/>
      <w:lvlJc w:val="left"/>
      <w:pPr>
        <w:ind w:left="5760" w:hanging="360"/>
      </w:pPr>
    </w:lvl>
    <w:lvl w:ilvl="8" w:tplc="26805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0">
    <w:multiLevelType w:val="hybridMultilevel"/>
    <w:lvl w:ilvl="0" w:tplc="35552545">
      <w:start w:val="1"/>
      <w:numFmt w:val="decimal"/>
      <w:lvlText w:val="%1."/>
      <w:lvlJc w:val="left"/>
      <w:pPr>
        <w:ind w:left="720" w:hanging="360"/>
      </w:pPr>
    </w:lvl>
    <w:lvl w:ilvl="1" w:tplc="35552545" w:tentative="1">
      <w:start w:val="1"/>
      <w:numFmt w:val="lowerLetter"/>
      <w:lvlText w:val="%2."/>
      <w:lvlJc w:val="left"/>
      <w:pPr>
        <w:ind w:left="1440" w:hanging="360"/>
      </w:pPr>
    </w:lvl>
    <w:lvl w:ilvl="2" w:tplc="35552545" w:tentative="1">
      <w:start w:val="1"/>
      <w:numFmt w:val="lowerRoman"/>
      <w:lvlText w:val="%3."/>
      <w:lvlJc w:val="right"/>
      <w:pPr>
        <w:ind w:left="2160" w:hanging="180"/>
      </w:pPr>
    </w:lvl>
    <w:lvl w:ilvl="3" w:tplc="35552545" w:tentative="1">
      <w:start w:val="1"/>
      <w:numFmt w:val="decimal"/>
      <w:lvlText w:val="%4."/>
      <w:lvlJc w:val="left"/>
      <w:pPr>
        <w:ind w:left="2880" w:hanging="360"/>
      </w:pPr>
    </w:lvl>
    <w:lvl w:ilvl="4" w:tplc="35552545" w:tentative="1">
      <w:start w:val="1"/>
      <w:numFmt w:val="lowerLetter"/>
      <w:lvlText w:val="%5."/>
      <w:lvlJc w:val="left"/>
      <w:pPr>
        <w:ind w:left="3600" w:hanging="360"/>
      </w:pPr>
    </w:lvl>
    <w:lvl w:ilvl="5" w:tplc="35552545" w:tentative="1">
      <w:start w:val="1"/>
      <w:numFmt w:val="lowerRoman"/>
      <w:lvlText w:val="%6."/>
      <w:lvlJc w:val="right"/>
      <w:pPr>
        <w:ind w:left="4320" w:hanging="180"/>
      </w:pPr>
    </w:lvl>
    <w:lvl w:ilvl="6" w:tplc="35552545" w:tentative="1">
      <w:start w:val="1"/>
      <w:numFmt w:val="decimal"/>
      <w:lvlText w:val="%7."/>
      <w:lvlJc w:val="left"/>
      <w:pPr>
        <w:ind w:left="5040" w:hanging="360"/>
      </w:pPr>
    </w:lvl>
    <w:lvl w:ilvl="7" w:tplc="35552545" w:tentative="1">
      <w:start w:val="1"/>
      <w:numFmt w:val="lowerLetter"/>
      <w:lvlText w:val="%8."/>
      <w:lvlJc w:val="left"/>
      <w:pPr>
        <w:ind w:left="5760" w:hanging="360"/>
      </w:pPr>
    </w:lvl>
    <w:lvl w:ilvl="8" w:tplc="35552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9">
    <w:multiLevelType w:val="hybridMultilevel"/>
    <w:lvl w:ilvl="0" w:tplc="42473679">
      <w:start w:val="1"/>
      <w:numFmt w:val="decimal"/>
      <w:lvlText w:val="%1."/>
      <w:lvlJc w:val="left"/>
      <w:pPr>
        <w:ind w:left="720" w:hanging="360"/>
      </w:pPr>
    </w:lvl>
    <w:lvl w:ilvl="1" w:tplc="42473679" w:tentative="1">
      <w:start w:val="1"/>
      <w:numFmt w:val="lowerLetter"/>
      <w:lvlText w:val="%2."/>
      <w:lvlJc w:val="left"/>
      <w:pPr>
        <w:ind w:left="1440" w:hanging="360"/>
      </w:pPr>
    </w:lvl>
    <w:lvl w:ilvl="2" w:tplc="42473679" w:tentative="1">
      <w:start w:val="1"/>
      <w:numFmt w:val="lowerRoman"/>
      <w:lvlText w:val="%3."/>
      <w:lvlJc w:val="right"/>
      <w:pPr>
        <w:ind w:left="2160" w:hanging="180"/>
      </w:pPr>
    </w:lvl>
    <w:lvl w:ilvl="3" w:tplc="42473679" w:tentative="1">
      <w:start w:val="1"/>
      <w:numFmt w:val="decimal"/>
      <w:lvlText w:val="%4."/>
      <w:lvlJc w:val="left"/>
      <w:pPr>
        <w:ind w:left="2880" w:hanging="360"/>
      </w:pPr>
    </w:lvl>
    <w:lvl w:ilvl="4" w:tplc="42473679" w:tentative="1">
      <w:start w:val="1"/>
      <w:numFmt w:val="lowerLetter"/>
      <w:lvlText w:val="%5."/>
      <w:lvlJc w:val="left"/>
      <w:pPr>
        <w:ind w:left="3600" w:hanging="360"/>
      </w:pPr>
    </w:lvl>
    <w:lvl w:ilvl="5" w:tplc="42473679" w:tentative="1">
      <w:start w:val="1"/>
      <w:numFmt w:val="lowerRoman"/>
      <w:lvlText w:val="%6."/>
      <w:lvlJc w:val="right"/>
      <w:pPr>
        <w:ind w:left="4320" w:hanging="180"/>
      </w:pPr>
    </w:lvl>
    <w:lvl w:ilvl="6" w:tplc="42473679" w:tentative="1">
      <w:start w:val="1"/>
      <w:numFmt w:val="decimal"/>
      <w:lvlText w:val="%7."/>
      <w:lvlJc w:val="left"/>
      <w:pPr>
        <w:ind w:left="5040" w:hanging="360"/>
      </w:pPr>
    </w:lvl>
    <w:lvl w:ilvl="7" w:tplc="42473679" w:tentative="1">
      <w:start w:val="1"/>
      <w:numFmt w:val="lowerLetter"/>
      <w:lvlText w:val="%8."/>
      <w:lvlJc w:val="left"/>
      <w:pPr>
        <w:ind w:left="5760" w:hanging="360"/>
      </w:pPr>
    </w:lvl>
    <w:lvl w:ilvl="8" w:tplc="4247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8">
    <w:multiLevelType w:val="hybridMultilevel"/>
    <w:lvl w:ilvl="0" w:tplc="37024521">
      <w:start w:val="1"/>
      <w:numFmt w:val="decimal"/>
      <w:lvlText w:val="%1."/>
      <w:lvlJc w:val="left"/>
      <w:pPr>
        <w:ind w:left="720" w:hanging="360"/>
      </w:pPr>
    </w:lvl>
    <w:lvl w:ilvl="1" w:tplc="37024521" w:tentative="1">
      <w:start w:val="1"/>
      <w:numFmt w:val="lowerLetter"/>
      <w:lvlText w:val="%2."/>
      <w:lvlJc w:val="left"/>
      <w:pPr>
        <w:ind w:left="1440" w:hanging="360"/>
      </w:pPr>
    </w:lvl>
    <w:lvl w:ilvl="2" w:tplc="37024521" w:tentative="1">
      <w:start w:val="1"/>
      <w:numFmt w:val="lowerRoman"/>
      <w:lvlText w:val="%3."/>
      <w:lvlJc w:val="right"/>
      <w:pPr>
        <w:ind w:left="2160" w:hanging="180"/>
      </w:pPr>
    </w:lvl>
    <w:lvl w:ilvl="3" w:tplc="37024521" w:tentative="1">
      <w:start w:val="1"/>
      <w:numFmt w:val="decimal"/>
      <w:lvlText w:val="%4."/>
      <w:lvlJc w:val="left"/>
      <w:pPr>
        <w:ind w:left="2880" w:hanging="360"/>
      </w:pPr>
    </w:lvl>
    <w:lvl w:ilvl="4" w:tplc="37024521" w:tentative="1">
      <w:start w:val="1"/>
      <w:numFmt w:val="lowerLetter"/>
      <w:lvlText w:val="%5."/>
      <w:lvlJc w:val="left"/>
      <w:pPr>
        <w:ind w:left="3600" w:hanging="360"/>
      </w:pPr>
    </w:lvl>
    <w:lvl w:ilvl="5" w:tplc="37024521" w:tentative="1">
      <w:start w:val="1"/>
      <w:numFmt w:val="lowerRoman"/>
      <w:lvlText w:val="%6."/>
      <w:lvlJc w:val="right"/>
      <w:pPr>
        <w:ind w:left="4320" w:hanging="180"/>
      </w:pPr>
    </w:lvl>
    <w:lvl w:ilvl="6" w:tplc="37024521" w:tentative="1">
      <w:start w:val="1"/>
      <w:numFmt w:val="decimal"/>
      <w:lvlText w:val="%7."/>
      <w:lvlJc w:val="left"/>
      <w:pPr>
        <w:ind w:left="5040" w:hanging="360"/>
      </w:pPr>
    </w:lvl>
    <w:lvl w:ilvl="7" w:tplc="37024521" w:tentative="1">
      <w:start w:val="1"/>
      <w:numFmt w:val="lowerLetter"/>
      <w:lvlText w:val="%8."/>
      <w:lvlJc w:val="left"/>
      <w:pPr>
        <w:ind w:left="5760" w:hanging="360"/>
      </w:pPr>
    </w:lvl>
    <w:lvl w:ilvl="8" w:tplc="37024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7">
    <w:multiLevelType w:val="hybridMultilevel"/>
    <w:lvl w:ilvl="0" w:tplc="83526961">
      <w:start w:val="1"/>
      <w:numFmt w:val="decimal"/>
      <w:lvlText w:val="%1."/>
      <w:lvlJc w:val="left"/>
      <w:pPr>
        <w:ind w:left="720" w:hanging="360"/>
      </w:pPr>
    </w:lvl>
    <w:lvl w:ilvl="1" w:tplc="83526961" w:tentative="1">
      <w:start w:val="1"/>
      <w:numFmt w:val="lowerLetter"/>
      <w:lvlText w:val="%2."/>
      <w:lvlJc w:val="left"/>
      <w:pPr>
        <w:ind w:left="1440" w:hanging="360"/>
      </w:pPr>
    </w:lvl>
    <w:lvl w:ilvl="2" w:tplc="83526961" w:tentative="1">
      <w:start w:val="1"/>
      <w:numFmt w:val="lowerRoman"/>
      <w:lvlText w:val="%3."/>
      <w:lvlJc w:val="right"/>
      <w:pPr>
        <w:ind w:left="2160" w:hanging="180"/>
      </w:pPr>
    </w:lvl>
    <w:lvl w:ilvl="3" w:tplc="83526961" w:tentative="1">
      <w:start w:val="1"/>
      <w:numFmt w:val="decimal"/>
      <w:lvlText w:val="%4."/>
      <w:lvlJc w:val="left"/>
      <w:pPr>
        <w:ind w:left="2880" w:hanging="360"/>
      </w:pPr>
    </w:lvl>
    <w:lvl w:ilvl="4" w:tplc="83526961" w:tentative="1">
      <w:start w:val="1"/>
      <w:numFmt w:val="lowerLetter"/>
      <w:lvlText w:val="%5."/>
      <w:lvlJc w:val="left"/>
      <w:pPr>
        <w:ind w:left="3600" w:hanging="360"/>
      </w:pPr>
    </w:lvl>
    <w:lvl w:ilvl="5" w:tplc="83526961" w:tentative="1">
      <w:start w:val="1"/>
      <w:numFmt w:val="lowerRoman"/>
      <w:lvlText w:val="%6."/>
      <w:lvlJc w:val="right"/>
      <w:pPr>
        <w:ind w:left="4320" w:hanging="180"/>
      </w:pPr>
    </w:lvl>
    <w:lvl w:ilvl="6" w:tplc="83526961" w:tentative="1">
      <w:start w:val="1"/>
      <w:numFmt w:val="decimal"/>
      <w:lvlText w:val="%7."/>
      <w:lvlJc w:val="left"/>
      <w:pPr>
        <w:ind w:left="5040" w:hanging="360"/>
      </w:pPr>
    </w:lvl>
    <w:lvl w:ilvl="7" w:tplc="83526961" w:tentative="1">
      <w:start w:val="1"/>
      <w:numFmt w:val="lowerLetter"/>
      <w:lvlText w:val="%8."/>
      <w:lvlJc w:val="left"/>
      <w:pPr>
        <w:ind w:left="5760" w:hanging="360"/>
      </w:pPr>
    </w:lvl>
    <w:lvl w:ilvl="8" w:tplc="83526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6">
    <w:multiLevelType w:val="hybridMultilevel"/>
    <w:lvl w:ilvl="0" w:tplc="84206620">
      <w:start w:val="1"/>
      <w:numFmt w:val="decimal"/>
      <w:lvlText w:val="%1."/>
      <w:lvlJc w:val="left"/>
      <w:pPr>
        <w:ind w:left="720" w:hanging="360"/>
      </w:pPr>
    </w:lvl>
    <w:lvl w:ilvl="1" w:tplc="84206620" w:tentative="1">
      <w:start w:val="1"/>
      <w:numFmt w:val="lowerLetter"/>
      <w:lvlText w:val="%2."/>
      <w:lvlJc w:val="left"/>
      <w:pPr>
        <w:ind w:left="1440" w:hanging="360"/>
      </w:pPr>
    </w:lvl>
    <w:lvl w:ilvl="2" w:tplc="84206620" w:tentative="1">
      <w:start w:val="1"/>
      <w:numFmt w:val="lowerRoman"/>
      <w:lvlText w:val="%3."/>
      <w:lvlJc w:val="right"/>
      <w:pPr>
        <w:ind w:left="2160" w:hanging="180"/>
      </w:pPr>
    </w:lvl>
    <w:lvl w:ilvl="3" w:tplc="84206620" w:tentative="1">
      <w:start w:val="1"/>
      <w:numFmt w:val="decimal"/>
      <w:lvlText w:val="%4."/>
      <w:lvlJc w:val="left"/>
      <w:pPr>
        <w:ind w:left="2880" w:hanging="360"/>
      </w:pPr>
    </w:lvl>
    <w:lvl w:ilvl="4" w:tplc="84206620" w:tentative="1">
      <w:start w:val="1"/>
      <w:numFmt w:val="lowerLetter"/>
      <w:lvlText w:val="%5."/>
      <w:lvlJc w:val="left"/>
      <w:pPr>
        <w:ind w:left="3600" w:hanging="360"/>
      </w:pPr>
    </w:lvl>
    <w:lvl w:ilvl="5" w:tplc="84206620" w:tentative="1">
      <w:start w:val="1"/>
      <w:numFmt w:val="lowerRoman"/>
      <w:lvlText w:val="%6."/>
      <w:lvlJc w:val="right"/>
      <w:pPr>
        <w:ind w:left="4320" w:hanging="180"/>
      </w:pPr>
    </w:lvl>
    <w:lvl w:ilvl="6" w:tplc="84206620" w:tentative="1">
      <w:start w:val="1"/>
      <w:numFmt w:val="decimal"/>
      <w:lvlText w:val="%7."/>
      <w:lvlJc w:val="left"/>
      <w:pPr>
        <w:ind w:left="5040" w:hanging="360"/>
      </w:pPr>
    </w:lvl>
    <w:lvl w:ilvl="7" w:tplc="84206620" w:tentative="1">
      <w:start w:val="1"/>
      <w:numFmt w:val="lowerLetter"/>
      <w:lvlText w:val="%8."/>
      <w:lvlJc w:val="left"/>
      <w:pPr>
        <w:ind w:left="5760" w:hanging="360"/>
      </w:pPr>
    </w:lvl>
    <w:lvl w:ilvl="8" w:tplc="84206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5">
    <w:multiLevelType w:val="hybridMultilevel"/>
    <w:lvl w:ilvl="0" w:tplc="31795066">
      <w:start w:val="1"/>
      <w:numFmt w:val="decimal"/>
      <w:lvlText w:val="%1."/>
      <w:lvlJc w:val="left"/>
      <w:pPr>
        <w:ind w:left="720" w:hanging="360"/>
      </w:pPr>
    </w:lvl>
    <w:lvl w:ilvl="1" w:tplc="31795066" w:tentative="1">
      <w:start w:val="1"/>
      <w:numFmt w:val="lowerLetter"/>
      <w:lvlText w:val="%2."/>
      <w:lvlJc w:val="left"/>
      <w:pPr>
        <w:ind w:left="1440" w:hanging="360"/>
      </w:pPr>
    </w:lvl>
    <w:lvl w:ilvl="2" w:tplc="31795066" w:tentative="1">
      <w:start w:val="1"/>
      <w:numFmt w:val="lowerRoman"/>
      <w:lvlText w:val="%3."/>
      <w:lvlJc w:val="right"/>
      <w:pPr>
        <w:ind w:left="2160" w:hanging="180"/>
      </w:pPr>
    </w:lvl>
    <w:lvl w:ilvl="3" w:tplc="31795066" w:tentative="1">
      <w:start w:val="1"/>
      <w:numFmt w:val="decimal"/>
      <w:lvlText w:val="%4."/>
      <w:lvlJc w:val="left"/>
      <w:pPr>
        <w:ind w:left="2880" w:hanging="360"/>
      </w:pPr>
    </w:lvl>
    <w:lvl w:ilvl="4" w:tplc="31795066" w:tentative="1">
      <w:start w:val="1"/>
      <w:numFmt w:val="lowerLetter"/>
      <w:lvlText w:val="%5."/>
      <w:lvlJc w:val="left"/>
      <w:pPr>
        <w:ind w:left="3600" w:hanging="360"/>
      </w:pPr>
    </w:lvl>
    <w:lvl w:ilvl="5" w:tplc="31795066" w:tentative="1">
      <w:start w:val="1"/>
      <w:numFmt w:val="lowerRoman"/>
      <w:lvlText w:val="%6."/>
      <w:lvlJc w:val="right"/>
      <w:pPr>
        <w:ind w:left="4320" w:hanging="180"/>
      </w:pPr>
    </w:lvl>
    <w:lvl w:ilvl="6" w:tplc="31795066" w:tentative="1">
      <w:start w:val="1"/>
      <w:numFmt w:val="decimal"/>
      <w:lvlText w:val="%7."/>
      <w:lvlJc w:val="left"/>
      <w:pPr>
        <w:ind w:left="5040" w:hanging="360"/>
      </w:pPr>
    </w:lvl>
    <w:lvl w:ilvl="7" w:tplc="31795066" w:tentative="1">
      <w:start w:val="1"/>
      <w:numFmt w:val="lowerLetter"/>
      <w:lvlText w:val="%8."/>
      <w:lvlJc w:val="left"/>
      <w:pPr>
        <w:ind w:left="5760" w:hanging="360"/>
      </w:pPr>
    </w:lvl>
    <w:lvl w:ilvl="8" w:tplc="31795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4">
    <w:multiLevelType w:val="hybridMultilevel"/>
    <w:lvl w:ilvl="0" w:tplc="49761881">
      <w:start w:val="1"/>
      <w:numFmt w:val="decimal"/>
      <w:lvlText w:val="%1."/>
      <w:lvlJc w:val="left"/>
      <w:pPr>
        <w:ind w:left="720" w:hanging="360"/>
      </w:pPr>
    </w:lvl>
    <w:lvl w:ilvl="1" w:tplc="49761881" w:tentative="1">
      <w:start w:val="1"/>
      <w:numFmt w:val="lowerLetter"/>
      <w:lvlText w:val="%2."/>
      <w:lvlJc w:val="left"/>
      <w:pPr>
        <w:ind w:left="1440" w:hanging="360"/>
      </w:pPr>
    </w:lvl>
    <w:lvl w:ilvl="2" w:tplc="49761881" w:tentative="1">
      <w:start w:val="1"/>
      <w:numFmt w:val="lowerRoman"/>
      <w:lvlText w:val="%3."/>
      <w:lvlJc w:val="right"/>
      <w:pPr>
        <w:ind w:left="2160" w:hanging="180"/>
      </w:pPr>
    </w:lvl>
    <w:lvl w:ilvl="3" w:tplc="49761881" w:tentative="1">
      <w:start w:val="1"/>
      <w:numFmt w:val="decimal"/>
      <w:lvlText w:val="%4."/>
      <w:lvlJc w:val="left"/>
      <w:pPr>
        <w:ind w:left="2880" w:hanging="360"/>
      </w:pPr>
    </w:lvl>
    <w:lvl w:ilvl="4" w:tplc="49761881" w:tentative="1">
      <w:start w:val="1"/>
      <w:numFmt w:val="lowerLetter"/>
      <w:lvlText w:val="%5."/>
      <w:lvlJc w:val="left"/>
      <w:pPr>
        <w:ind w:left="3600" w:hanging="360"/>
      </w:pPr>
    </w:lvl>
    <w:lvl w:ilvl="5" w:tplc="49761881" w:tentative="1">
      <w:start w:val="1"/>
      <w:numFmt w:val="lowerRoman"/>
      <w:lvlText w:val="%6."/>
      <w:lvlJc w:val="right"/>
      <w:pPr>
        <w:ind w:left="4320" w:hanging="180"/>
      </w:pPr>
    </w:lvl>
    <w:lvl w:ilvl="6" w:tplc="49761881" w:tentative="1">
      <w:start w:val="1"/>
      <w:numFmt w:val="decimal"/>
      <w:lvlText w:val="%7."/>
      <w:lvlJc w:val="left"/>
      <w:pPr>
        <w:ind w:left="5040" w:hanging="360"/>
      </w:pPr>
    </w:lvl>
    <w:lvl w:ilvl="7" w:tplc="49761881" w:tentative="1">
      <w:start w:val="1"/>
      <w:numFmt w:val="lowerLetter"/>
      <w:lvlText w:val="%8."/>
      <w:lvlJc w:val="left"/>
      <w:pPr>
        <w:ind w:left="5760" w:hanging="360"/>
      </w:pPr>
    </w:lvl>
    <w:lvl w:ilvl="8" w:tplc="49761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3">
    <w:multiLevelType w:val="hybridMultilevel"/>
    <w:lvl w:ilvl="0" w:tplc="58689811">
      <w:start w:val="1"/>
      <w:numFmt w:val="decimal"/>
      <w:lvlText w:val="%1."/>
      <w:lvlJc w:val="left"/>
      <w:pPr>
        <w:ind w:left="720" w:hanging="360"/>
      </w:pPr>
    </w:lvl>
    <w:lvl w:ilvl="1" w:tplc="58689811" w:tentative="1">
      <w:start w:val="1"/>
      <w:numFmt w:val="lowerLetter"/>
      <w:lvlText w:val="%2."/>
      <w:lvlJc w:val="left"/>
      <w:pPr>
        <w:ind w:left="1440" w:hanging="360"/>
      </w:pPr>
    </w:lvl>
    <w:lvl w:ilvl="2" w:tplc="58689811" w:tentative="1">
      <w:start w:val="1"/>
      <w:numFmt w:val="lowerRoman"/>
      <w:lvlText w:val="%3."/>
      <w:lvlJc w:val="right"/>
      <w:pPr>
        <w:ind w:left="2160" w:hanging="180"/>
      </w:pPr>
    </w:lvl>
    <w:lvl w:ilvl="3" w:tplc="58689811" w:tentative="1">
      <w:start w:val="1"/>
      <w:numFmt w:val="decimal"/>
      <w:lvlText w:val="%4."/>
      <w:lvlJc w:val="left"/>
      <w:pPr>
        <w:ind w:left="2880" w:hanging="360"/>
      </w:pPr>
    </w:lvl>
    <w:lvl w:ilvl="4" w:tplc="58689811" w:tentative="1">
      <w:start w:val="1"/>
      <w:numFmt w:val="lowerLetter"/>
      <w:lvlText w:val="%5."/>
      <w:lvlJc w:val="left"/>
      <w:pPr>
        <w:ind w:left="3600" w:hanging="360"/>
      </w:pPr>
    </w:lvl>
    <w:lvl w:ilvl="5" w:tplc="58689811" w:tentative="1">
      <w:start w:val="1"/>
      <w:numFmt w:val="lowerRoman"/>
      <w:lvlText w:val="%6."/>
      <w:lvlJc w:val="right"/>
      <w:pPr>
        <w:ind w:left="4320" w:hanging="180"/>
      </w:pPr>
    </w:lvl>
    <w:lvl w:ilvl="6" w:tplc="58689811" w:tentative="1">
      <w:start w:val="1"/>
      <w:numFmt w:val="decimal"/>
      <w:lvlText w:val="%7."/>
      <w:lvlJc w:val="left"/>
      <w:pPr>
        <w:ind w:left="5040" w:hanging="360"/>
      </w:pPr>
    </w:lvl>
    <w:lvl w:ilvl="7" w:tplc="58689811" w:tentative="1">
      <w:start w:val="1"/>
      <w:numFmt w:val="lowerLetter"/>
      <w:lvlText w:val="%8."/>
      <w:lvlJc w:val="left"/>
      <w:pPr>
        <w:ind w:left="5760" w:hanging="360"/>
      </w:pPr>
    </w:lvl>
    <w:lvl w:ilvl="8" w:tplc="58689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2">
    <w:multiLevelType w:val="hybridMultilevel"/>
    <w:lvl w:ilvl="0" w:tplc="21236765">
      <w:start w:val="1"/>
      <w:numFmt w:val="decimal"/>
      <w:lvlText w:val="%1."/>
      <w:lvlJc w:val="left"/>
      <w:pPr>
        <w:ind w:left="720" w:hanging="360"/>
      </w:pPr>
    </w:lvl>
    <w:lvl w:ilvl="1" w:tplc="21236765" w:tentative="1">
      <w:start w:val="1"/>
      <w:numFmt w:val="lowerLetter"/>
      <w:lvlText w:val="%2."/>
      <w:lvlJc w:val="left"/>
      <w:pPr>
        <w:ind w:left="1440" w:hanging="360"/>
      </w:pPr>
    </w:lvl>
    <w:lvl w:ilvl="2" w:tplc="21236765" w:tentative="1">
      <w:start w:val="1"/>
      <w:numFmt w:val="lowerRoman"/>
      <w:lvlText w:val="%3."/>
      <w:lvlJc w:val="right"/>
      <w:pPr>
        <w:ind w:left="2160" w:hanging="180"/>
      </w:pPr>
    </w:lvl>
    <w:lvl w:ilvl="3" w:tplc="21236765" w:tentative="1">
      <w:start w:val="1"/>
      <w:numFmt w:val="decimal"/>
      <w:lvlText w:val="%4."/>
      <w:lvlJc w:val="left"/>
      <w:pPr>
        <w:ind w:left="2880" w:hanging="360"/>
      </w:pPr>
    </w:lvl>
    <w:lvl w:ilvl="4" w:tplc="21236765" w:tentative="1">
      <w:start w:val="1"/>
      <w:numFmt w:val="lowerLetter"/>
      <w:lvlText w:val="%5."/>
      <w:lvlJc w:val="left"/>
      <w:pPr>
        <w:ind w:left="3600" w:hanging="360"/>
      </w:pPr>
    </w:lvl>
    <w:lvl w:ilvl="5" w:tplc="21236765" w:tentative="1">
      <w:start w:val="1"/>
      <w:numFmt w:val="lowerRoman"/>
      <w:lvlText w:val="%6."/>
      <w:lvlJc w:val="right"/>
      <w:pPr>
        <w:ind w:left="4320" w:hanging="180"/>
      </w:pPr>
    </w:lvl>
    <w:lvl w:ilvl="6" w:tplc="21236765" w:tentative="1">
      <w:start w:val="1"/>
      <w:numFmt w:val="decimal"/>
      <w:lvlText w:val="%7."/>
      <w:lvlJc w:val="left"/>
      <w:pPr>
        <w:ind w:left="5040" w:hanging="360"/>
      </w:pPr>
    </w:lvl>
    <w:lvl w:ilvl="7" w:tplc="21236765" w:tentative="1">
      <w:start w:val="1"/>
      <w:numFmt w:val="lowerLetter"/>
      <w:lvlText w:val="%8."/>
      <w:lvlJc w:val="left"/>
      <w:pPr>
        <w:ind w:left="5760" w:hanging="360"/>
      </w:pPr>
    </w:lvl>
    <w:lvl w:ilvl="8" w:tplc="21236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1">
    <w:multiLevelType w:val="hybridMultilevel"/>
    <w:lvl w:ilvl="0" w:tplc="89850600">
      <w:start w:val="1"/>
      <w:numFmt w:val="decimal"/>
      <w:lvlText w:val="%1."/>
      <w:lvlJc w:val="left"/>
      <w:pPr>
        <w:ind w:left="720" w:hanging="360"/>
      </w:pPr>
    </w:lvl>
    <w:lvl w:ilvl="1" w:tplc="89850600" w:tentative="1">
      <w:start w:val="1"/>
      <w:numFmt w:val="lowerLetter"/>
      <w:lvlText w:val="%2."/>
      <w:lvlJc w:val="left"/>
      <w:pPr>
        <w:ind w:left="1440" w:hanging="360"/>
      </w:pPr>
    </w:lvl>
    <w:lvl w:ilvl="2" w:tplc="89850600" w:tentative="1">
      <w:start w:val="1"/>
      <w:numFmt w:val="lowerRoman"/>
      <w:lvlText w:val="%3."/>
      <w:lvlJc w:val="right"/>
      <w:pPr>
        <w:ind w:left="2160" w:hanging="180"/>
      </w:pPr>
    </w:lvl>
    <w:lvl w:ilvl="3" w:tplc="89850600" w:tentative="1">
      <w:start w:val="1"/>
      <w:numFmt w:val="decimal"/>
      <w:lvlText w:val="%4."/>
      <w:lvlJc w:val="left"/>
      <w:pPr>
        <w:ind w:left="2880" w:hanging="360"/>
      </w:pPr>
    </w:lvl>
    <w:lvl w:ilvl="4" w:tplc="89850600" w:tentative="1">
      <w:start w:val="1"/>
      <w:numFmt w:val="lowerLetter"/>
      <w:lvlText w:val="%5."/>
      <w:lvlJc w:val="left"/>
      <w:pPr>
        <w:ind w:left="3600" w:hanging="360"/>
      </w:pPr>
    </w:lvl>
    <w:lvl w:ilvl="5" w:tplc="89850600" w:tentative="1">
      <w:start w:val="1"/>
      <w:numFmt w:val="lowerRoman"/>
      <w:lvlText w:val="%6."/>
      <w:lvlJc w:val="right"/>
      <w:pPr>
        <w:ind w:left="4320" w:hanging="180"/>
      </w:pPr>
    </w:lvl>
    <w:lvl w:ilvl="6" w:tplc="89850600" w:tentative="1">
      <w:start w:val="1"/>
      <w:numFmt w:val="decimal"/>
      <w:lvlText w:val="%7."/>
      <w:lvlJc w:val="left"/>
      <w:pPr>
        <w:ind w:left="5040" w:hanging="360"/>
      </w:pPr>
    </w:lvl>
    <w:lvl w:ilvl="7" w:tplc="89850600" w:tentative="1">
      <w:start w:val="1"/>
      <w:numFmt w:val="lowerLetter"/>
      <w:lvlText w:val="%8."/>
      <w:lvlJc w:val="left"/>
      <w:pPr>
        <w:ind w:left="5760" w:hanging="360"/>
      </w:pPr>
    </w:lvl>
    <w:lvl w:ilvl="8" w:tplc="8985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0">
    <w:multiLevelType w:val="hybridMultilevel"/>
    <w:lvl w:ilvl="0" w:tplc="17451470">
      <w:start w:val="1"/>
      <w:numFmt w:val="decimal"/>
      <w:lvlText w:val="%1."/>
      <w:lvlJc w:val="left"/>
      <w:pPr>
        <w:ind w:left="720" w:hanging="360"/>
      </w:pPr>
    </w:lvl>
    <w:lvl w:ilvl="1" w:tplc="17451470" w:tentative="1">
      <w:start w:val="1"/>
      <w:numFmt w:val="lowerLetter"/>
      <w:lvlText w:val="%2."/>
      <w:lvlJc w:val="left"/>
      <w:pPr>
        <w:ind w:left="1440" w:hanging="360"/>
      </w:pPr>
    </w:lvl>
    <w:lvl w:ilvl="2" w:tplc="17451470" w:tentative="1">
      <w:start w:val="1"/>
      <w:numFmt w:val="lowerRoman"/>
      <w:lvlText w:val="%3."/>
      <w:lvlJc w:val="right"/>
      <w:pPr>
        <w:ind w:left="2160" w:hanging="180"/>
      </w:pPr>
    </w:lvl>
    <w:lvl w:ilvl="3" w:tplc="17451470" w:tentative="1">
      <w:start w:val="1"/>
      <w:numFmt w:val="decimal"/>
      <w:lvlText w:val="%4."/>
      <w:lvlJc w:val="left"/>
      <w:pPr>
        <w:ind w:left="2880" w:hanging="360"/>
      </w:pPr>
    </w:lvl>
    <w:lvl w:ilvl="4" w:tplc="17451470" w:tentative="1">
      <w:start w:val="1"/>
      <w:numFmt w:val="lowerLetter"/>
      <w:lvlText w:val="%5."/>
      <w:lvlJc w:val="left"/>
      <w:pPr>
        <w:ind w:left="3600" w:hanging="360"/>
      </w:pPr>
    </w:lvl>
    <w:lvl w:ilvl="5" w:tplc="17451470" w:tentative="1">
      <w:start w:val="1"/>
      <w:numFmt w:val="lowerRoman"/>
      <w:lvlText w:val="%6."/>
      <w:lvlJc w:val="right"/>
      <w:pPr>
        <w:ind w:left="4320" w:hanging="180"/>
      </w:pPr>
    </w:lvl>
    <w:lvl w:ilvl="6" w:tplc="17451470" w:tentative="1">
      <w:start w:val="1"/>
      <w:numFmt w:val="decimal"/>
      <w:lvlText w:val="%7."/>
      <w:lvlJc w:val="left"/>
      <w:pPr>
        <w:ind w:left="5040" w:hanging="360"/>
      </w:pPr>
    </w:lvl>
    <w:lvl w:ilvl="7" w:tplc="17451470" w:tentative="1">
      <w:start w:val="1"/>
      <w:numFmt w:val="lowerLetter"/>
      <w:lvlText w:val="%8."/>
      <w:lvlJc w:val="left"/>
      <w:pPr>
        <w:ind w:left="5760" w:hanging="360"/>
      </w:pPr>
    </w:lvl>
    <w:lvl w:ilvl="8" w:tplc="17451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9">
    <w:multiLevelType w:val="hybridMultilevel"/>
    <w:lvl w:ilvl="0" w:tplc="42842634">
      <w:start w:val="1"/>
      <w:numFmt w:val="decimal"/>
      <w:lvlText w:val="%1."/>
      <w:lvlJc w:val="left"/>
      <w:pPr>
        <w:ind w:left="720" w:hanging="360"/>
      </w:pPr>
    </w:lvl>
    <w:lvl w:ilvl="1" w:tplc="42842634" w:tentative="1">
      <w:start w:val="1"/>
      <w:numFmt w:val="lowerLetter"/>
      <w:lvlText w:val="%2."/>
      <w:lvlJc w:val="left"/>
      <w:pPr>
        <w:ind w:left="1440" w:hanging="360"/>
      </w:pPr>
    </w:lvl>
    <w:lvl w:ilvl="2" w:tplc="42842634" w:tentative="1">
      <w:start w:val="1"/>
      <w:numFmt w:val="lowerRoman"/>
      <w:lvlText w:val="%3."/>
      <w:lvlJc w:val="right"/>
      <w:pPr>
        <w:ind w:left="2160" w:hanging="180"/>
      </w:pPr>
    </w:lvl>
    <w:lvl w:ilvl="3" w:tplc="42842634" w:tentative="1">
      <w:start w:val="1"/>
      <w:numFmt w:val="decimal"/>
      <w:lvlText w:val="%4."/>
      <w:lvlJc w:val="left"/>
      <w:pPr>
        <w:ind w:left="2880" w:hanging="360"/>
      </w:pPr>
    </w:lvl>
    <w:lvl w:ilvl="4" w:tplc="42842634" w:tentative="1">
      <w:start w:val="1"/>
      <w:numFmt w:val="lowerLetter"/>
      <w:lvlText w:val="%5."/>
      <w:lvlJc w:val="left"/>
      <w:pPr>
        <w:ind w:left="3600" w:hanging="360"/>
      </w:pPr>
    </w:lvl>
    <w:lvl w:ilvl="5" w:tplc="42842634" w:tentative="1">
      <w:start w:val="1"/>
      <w:numFmt w:val="lowerRoman"/>
      <w:lvlText w:val="%6."/>
      <w:lvlJc w:val="right"/>
      <w:pPr>
        <w:ind w:left="4320" w:hanging="180"/>
      </w:pPr>
    </w:lvl>
    <w:lvl w:ilvl="6" w:tplc="42842634" w:tentative="1">
      <w:start w:val="1"/>
      <w:numFmt w:val="decimal"/>
      <w:lvlText w:val="%7."/>
      <w:lvlJc w:val="left"/>
      <w:pPr>
        <w:ind w:left="5040" w:hanging="360"/>
      </w:pPr>
    </w:lvl>
    <w:lvl w:ilvl="7" w:tplc="42842634" w:tentative="1">
      <w:start w:val="1"/>
      <w:numFmt w:val="lowerLetter"/>
      <w:lvlText w:val="%8."/>
      <w:lvlJc w:val="left"/>
      <w:pPr>
        <w:ind w:left="5760" w:hanging="360"/>
      </w:pPr>
    </w:lvl>
    <w:lvl w:ilvl="8" w:tplc="42842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8">
    <w:multiLevelType w:val="hybridMultilevel"/>
    <w:lvl w:ilvl="0" w:tplc="12552818">
      <w:start w:val="1"/>
      <w:numFmt w:val="decimal"/>
      <w:lvlText w:val="%1."/>
      <w:lvlJc w:val="left"/>
      <w:pPr>
        <w:ind w:left="720" w:hanging="360"/>
      </w:pPr>
    </w:lvl>
    <w:lvl w:ilvl="1" w:tplc="12552818" w:tentative="1">
      <w:start w:val="1"/>
      <w:numFmt w:val="lowerLetter"/>
      <w:lvlText w:val="%2."/>
      <w:lvlJc w:val="left"/>
      <w:pPr>
        <w:ind w:left="1440" w:hanging="360"/>
      </w:pPr>
    </w:lvl>
    <w:lvl w:ilvl="2" w:tplc="12552818" w:tentative="1">
      <w:start w:val="1"/>
      <w:numFmt w:val="lowerRoman"/>
      <w:lvlText w:val="%3."/>
      <w:lvlJc w:val="right"/>
      <w:pPr>
        <w:ind w:left="2160" w:hanging="180"/>
      </w:pPr>
    </w:lvl>
    <w:lvl w:ilvl="3" w:tplc="12552818" w:tentative="1">
      <w:start w:val="1"/>
      <w:numFmt w:val="decimal"/>
      <w:lvlText w:val="%4."/>
      <w:lvlJc w:val="left"/>
      <w:pPr>
        <w:ind w:left="2880" w:hanging="360"/>
      </w:pPr>
    </w:lvl>
    <w:lvl w:ilvl="4" w:tplc="12552818" w:tentative="1">
      <w:start w:val="1"/>
      <w:numFmt w:val="lowerLetter"/>
      <w:lvlText w:val="%5."/>
      <w:lvlJc w:val="left"/>
      <w:pPr>
        <w:ind w:left="3600" w:hanging="360"/>
      </w:pPr>
    </w:lvl>
    <w:lvl w:ilvl="5" w:tplc="12552818" w:tentative="1">
      <w:start w:val="1"/>
      <w:numFmt w:val="lowerRoman"/>
      <w:lvlText w:val="%6."/>
      <w:lvlJc w:val="right"/>
      <w:pPr>
        <w:ind w:left="4320" w:hanging="180"/>
      </w:pPr>
    </w:lvl>
    <w:lvl w:ilvl="6" w:tplc="12552818" w:tentative="1">
      <w:start w:val="1"/>
      <w:numFmt w:val="decimal"/>
      <w:lvlText w:val="%7."/>
      <w:lvlJc w:val="left"/>
      <w:pPr>
        <w:ind w:left="5040" w:hanging="360"/>
      </w:pPr>
    </w:lvl>
    <w:lvl w:ilvl="7" w:tplc="12552818" w:tentative="1">
      <w:start w:val="1"/>
      <w:numFmt w:val="lowerLetter"/>
      <w:lvlText w:val="%8."/>
      <w:lvlJc w:val="left"/>
      <w:pPr>
        <w:ind w:left="5760" w:hanging="360"/>
      </w:pPr>
    </w:lvl>
    <w:lvl w:ilvl="8" w:tplc="12552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7">
    <w:multiLevelType w:val="hybridMultilevel"/>
    <w:lvl w:ilvl="0" w:tplc="31237953">
      <w:start w:val="1"/>
      <w:numFmt w:val="decimal"/>
      <w:lvlText w:val="%1."/>
      <w:lvlJc w:val="left"/>
      <w:pPr>
        <w:ind w:left="720" w:hanging="360"/>
      </w:pPr>
    </w:lvl>
    <w:lvl w:ilvl="1" w:tplc="31237953" w:tentative="1">
      <w:start w:val="1"/>
      <w:numFmt w:val="lowerLetter"/>
      <w:lvlText w:val="%2."/>
      <w:lvlJc w:val="left"/>
      <w:pPr>
        <w:ind w:left="1440" w:hanging="360"/>
      </w:pPr>
    </w:lvl>
    <w:lvl w:ilvl="2" w:tplc="31237953" w:tentative="1">
      <w:start w:val="1"/>
      <w:numFmt w:val="lowerRoman"/>
      <w:lvlText w:val="%3."/>
      <w:lvlJc w:val="right"/>
      <w:pPr>
        <w:ind w:left="2160" w:hanging="180"/>
      </w:pPr>
    </w:lvl>
    <w:lvl w:ilvl="3" w:tplc="31237953" w:tentative="1">
      <w:start w:val="1"/>
      <w:numFmt w:val="decimal"/>
      <w:lvlText w:val="%4."/>
      <w:lvlJc w:val="left"/>
      <w:pPr>
        <w:ind w:left="2880" w:hanging="360"/>
      </w:pPr>
    </w:lvl>
    <w:lvl w:ilvl="4" w:tplc="31237953" w:tentative="1">
      <w:start w:val="1"/>
      <w:numFmt w:val="lowerLetter"/>
      <w:lvlText w:val="%5."/>
      <w:lvlJc w:val="left"/>
      <w:pPr>
        <w:ind w:left="3600" w:hanging="360"/>
      </w:pPr>
    </w:lvl>
    <w:lvl w:ilvl="5" w:tplc="31237953" w:tentative="1">
      <w:start w:val="1"/>
      <w:numFmt w:val="lowerRoman"/>
      <w:lvlText w:val="%6."/>
      <w:lvlJc w:val="right"/>
      <w:pPr>
        <w:ind w:left="4320" w:hanging="180"/>
      </w:pPr>
    </w:lvl>
    <w:lvl w:ilvl="6" w:tplc="31237953" w:tentative="1">
      <w:start w:val="1"/>
      <w:numFmt w:val="decimal"/>
      <w:lvlText w:val="%7."/>
      <w:lvlJc w:val="left"/>
      <w:pPr>
        <w:ind w:left="5040" w:hanging="360"/>
      </w:pPr>
    </w:lvl>
    <w:lvl w:ilvl="7" w:tplc="31237953" w:tentative="1">
      <w:start w:val="1"/>
      <w:numFmt w:val="lowerLetter"/>
      <w:lvlText w:val="%8."/>
      <w:lvlJc w:val="left"/>
      <w:pPr>
        <w:ind w:left="5760" w:hanging="360"/>
      </w:pPr>
    </w:lvl>
    <w:lvl w:ilvl="8" w:tplc="31237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6">
    <w:multiLevelType w:val="hybridMultilevel"/>
    <w:lvl w:ilvl="0" w:tplc="72200531">
      <w:start w:val="1"/>
      <w:numFmt w:val="decimal"/>
      <w:lvlText w:val="%1."/>
      <w:lvlJc w:val="left"/>
      <w:pPr>
        <w:ind w:left="720" w:hanging="360"/>
      </w:pPr>
    </w:lvl>
    <w:lvl w:ilvl="1" w:tplc="72200531" w:tentative="1">
      <w:start w:val="1"/>
      <w:numFmt w:val="lowerLetter"/>
      <w:lvlText w:val="%2."/>
      <w:lvlJc w:val="left"/>
      <w:pPr>
        <w:ind w:left="1440" w:hanging="360"/>
      </w:pPr>
    </w:lvl>
    <w:lvl w:ilvl="2" w:tplc="72200531" w:tentative="1">
      <w:start w:val="1"/>
      <w:numFmt w:val="lowerRoman"/>
      <w:lvlText w:val="%3."/>
      <w:lvlJc w:val="right"/>
      <w:pPr>
        <w:ind w:left="2160" w:hanging="180"/>
      </w:pPr>
    </w:lvl>
    <w:lvl w:ilvl="3" w:tplc="72200531" w:tentative="1">
      <w:start w:val="1"/>
      <w:numFmt w:val="decimal"/>
      <w:lvlText w:val="%4."/>
      <w:lvlJc w:val="left"/>
      <w:pPr>
        <w:ind w:left="2880" w:hanging="360"/>
      </w:pPr>
    </w:lvl>
    <w:lvl w:ilvl="4" w:tplc="72200531" w:tentative="1">
      <w:start w:val="1"/>
      <w:numFmt w:val="lowerLetter"/>
      <w:lvlText w:val="%5."/>
      <w:lvlJc w:val="left"/>
      <w:pPr>
        <w:ind w:left="3600" w:hanging="360"/>
      </w:pPr>
    </w:lvl>
    <w:lvl w:ilvl="5" w:tplc="72200531" w:tentative="1">
      <w:start w:val="1"/>
      <w:numFmt w:val="lowerRoman"/>
      <w:lvlText w:val="%6."/>
      <w:lvlJc w:val="right"/>
      <w:pPr>
        <w:ind w:left="4320" w:hanging="180"/>
      </w:pPr>
    </w:lvl>
    <w:lvl w:ilvl="6" w:tplc="72200531" w:tentative="1">
      <w:start w:val="1"/>
      <w:numFmt w:val="decimal"/>
      <w:lvlText w:val="%7."/>
      <w:lvlJc w:val="left"/>
      <w:pPr>
        <w:ind w:left="5040" w:hanging="360"/>
      </w:pPr>
    </w:lvl>
    <w:lvl w:ilvl="7" w:tplc="72200531" w:tentative="1">
      <w:start w:val="1"/>
      <w:numFmt w:val="lowerLetter"/>
      <w:lvlText w:val="%8."/>
      <w:lvlJc w:val="left"/>
      <w:pPr>
        <w:ind w:left="5760" w:hanging="360"/>
      </w:pPr>
    </w:lvl>
    <w:lvl w:ilvl="8" w:tplc="72200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5">
    <w:multiLevelType w:val="hybridMultilevel"/>
    <w:lvl w:ilvl="0" w:tplc="46202731">
      <w:start w:val="1"/>
      <w:numFmt w:val="decimal"/>
      <w:lvlText w:val="%1."/>
      <w:lvlJc w:val="left"/>
      <w:pPr>
        <w:ind w:left="720" w:hanging="360"/>
      </w:pPr>
    </w:lvl>
    <w:lvl w:ilvl="1" w:tplc="46202731" w:tentative="1">
      <w:start w:val="1"/>
      <w:numFmt w:val="lowerLetter"/>
      <w:lvlText w:val="%2."/>
      <w:lvlJc w:val="left"/>
      <w:pPr>
        <w:ind w:left="1440" w:hanging="360"/>
      </w:pPr>
    </w:lvl>
    <w:lvl w:ilvl="2" w:tplc="46202731" w:tentative="1">
      <w:start w:val="1"/>
      <w:numFmt w:val="lowerRoman"/>
      <w:lvlText w:val="%3."/>
      <w:lvlJc w:val="right"/>
      <w:pPr>
        <w:ind w:left="2160" w:hanging="180"/>
      </w:pPr>
    </w:lvl>
    <w:lvl w:ilvl="3" w:tplc="46202731" w:tentative="1">
      <w:start w:val="1"/>
      <w:numFmt w:val="decimal"/>
      <w:lvlText w:val="%4."/>
      <w:lvlJc w:val="left"/>
      <w:pPr>
        <w:ind w:left="2880" w:hanging="360"/>
      </w:pPr>
    </w:lvl>
    <w:lvl w:ilvl="4" w:tplc="46202731" w:tentative="1">
      <w:start w:val="1"/>
      <w:numFmt w:val="lowerLetter"/>
      <w:lvlText w:val="%5."/>
      <w:lvlJc w:val="left"/>
      <w:pPr>
        <w:ind w:left="3600" w:hanging="360"/>
      </w:pPr>
    </w:lvl>
    <w:lvl w:ilvl="5" w:tplc="46202731" w:tentative="1">
      <w:start w:val="1"/>
      <w:numFmt w:val="lowerRoman"/>
      <w:lvlText w:val="%6."/>
      <w:lvlJc w:val="right"/>
      <w:pPr>
        <w:ind w:left="4320" w:hanging="180"/>
      </w:pPr>
    </w:lvl>
    <w:lvl w:ilvl="6" w:tplc="46202731" w:tentative="1">
      <w:start w:val="1"/>
      <w:numFmt w:val="decimal"/>
      <w:lvlText w:val="%7."/>
      <w:lvlJc w:val="left"/>
      <w:pPr>
        <w:ind w:left="5040" w:hanging="360"/>
      </w:pPr>
    </w:lvl>
    <w:lvl w:ilvl="7" w:tplc="46202731" w:tentative="1">
      <w:start w:val="1"/>
      <w:numFmt w:val="lowerLetter"/>
      <w:lvlText w:val="%8."/>
      <w:lvlJc w:val="left"/>
      <w:pPr>
        <w:ind w:left="5760" w:hanging="360"/>
      </w:pPr>
    </w:lvl>
    <w:lvl w:ilvl="8" w:tplc="46202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4">
    <w:multiLevelType w:val="hybridMultilevel"/>
    <w:lvl w:ilvl="0" w:tplc="58196740">
      <w:start w:val="1"/>
      <w:numFmt w:val="decimal"/>
      <w:lvlText w:val="%1."/>
      <w:lvlJc w:val="left"/>
      <w:pPr>
        <w:ind w:left="720" w:hanging="360"/>
      </w:pPr>
    </w:lvl>
    <w:lvl w:ilvl="1" w:tplc="58196740" w:tentative="1">
      <w:start w:val="1"/>
      <w:numFmt w:val="lowerLetter"/>
      <w:lvlText w:val="%2."/>
      <w:lvlJc w:val="left"/>
      <w:pPr>
        <w:ind w:left="1440" w:hanging="360"/>
      </w:pPr>
    </w:lvl>
    <w:lvl w:ilvl="2" w:tplc="58196740" w:tentative="1">
      <w:start w:val="1"/>
      <w:numFmt w:val="lowerRoman"/>
      <w:lvlText w:val="%3."/>
      <w:lvlJc w:val="right"/>
      <w:pPr>
        <w:ind w:left="2160" w:hanging="180"/>
      </w:pPr>
    </w:lvl>
    <w:lvl w:ilvl="3" w:tplc="58196740" w:tentative="1">
      <w:start w:val="1"/>
      <w:numFmt w:val="decimal"/>
      <w:lvlText w:val="%4."/>
      <w:lvlJc w:val="left"/>
      <w:pPr>
        <w:ind w:left="2880" w:hanging="360"/>
      </w:pPr>
    </w:lvl>
    <w:lvl w:ilvl="4" w:tplc="58196740" w:tentative="1">
      <w:start w:val="1"/>
      <w:numFmt w:val="lowerLetter"/>
      <w:lvlText w:val="%5."/>
      <w:lvlJc w:val="left"/>
      <w:pPr>
        <w:ind w:left="3600" w:hanging="360"/>
      </w:pPr>
    </w:lvl>
    <w:lvl w:ilvl="5" w:tplc="58196740" w:tentative="1">
      <w:start w:val="1"/>
      <w:numFmt w:val="lowerRoman"/>
      <w:lvlText w:val="%6."/>
      <w:lvlJc w:val="right"/>
      <w:pPr>
        <w:ind w:left="4320" w:hanging="180"/>
      </w:pPr>
    </w:lvl>
    <w:lvl w:ilvl="6" w:tplc="58196740" w:tentative="1">
      <w:start w:val="1"/>
      <w:numFmt w:val="decimal"/>
      <w:lvlText w:val="%7."/>
      <w:lvlJc w:val="left"/>
      <w:pPr>
        <w:ind w:left="5040" w:hanging="360"/>
      </w:pPr>
    </w:lvl>
    <w:lvl w:ilvl="7" w:tplc="58196740" w:tentative="1">
      <w:start w:val="1"/>
      <w:numFmt w:val="lowerLetter"/>
      <w:lvlText w:val="%8."/>
      <w:lvlJc w:val="left"/>
      <w:pPr>
        <w:ind w:left="5760" w:hanging="360"/>
      </w:pPr>
    </w:lvl>
    <w:lvl w:ilvl="8" w:tplc="5819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3">
    <w:multiLevelType w:val="hybridMultilevel"/>
    <w:lvl w:ilvl="0" w:tplc="33045066">
      <w:start w:val="1"/>
      <w:numFmt w:val="decimal"/>
      <w:lvlText w:val="%1."/>
      <w:lvlJc w:val="left"/>
      <w:pPr>
        <w:ind w:left="720" w:hanging="360"/>
      </w:pPr>
    </w:lvl>
    <w:lvl w:ilvl="1" w:tplc="33045066" w:tentative="1">
      <w:start w:val="1"/>
      <w:numFmt w:val="lowerLetter"/>
      <w:lvlText w:val="%2."/>
      <w:lvlJc w:val="left"/>
      <w:pPr>
        <w:ind w:left="1440" w:hanging="360"/>
      </w:pPr>
    </w:lvl>
    <w:lvl w:ilvl="2" w:tplc="33045066" w:tentative="1">
      <w:start w:val="1"/>
      <w:numFmt w:val="lowerRoman"/>
      <w:lvlText w:val="%3."/>
      <w:lvlJc w:val="right"/>
      <w:pPr>
        <w:ind w:left="2160" w:hanging="180"/>
      </w:pPr>
    </w:lvl>
    <w:lvl w:ilvl="3" w:tplc="33045066" w:tentative="1">
      <w:start w:val="1"/>
      <w:numFmt w:val="decimal"/>
      <w:lvlText w:val="%4."/>
      <w:lvlJc w:val="left"/>
      <w:pPr>
        <w:ind w:left="2880" w:hanging="360"/>
      </w:pPr>
    </w:lvl>
    <w:lvl w:ilvl="4" w:tplc="33045066" w:tentative="1">
      <w:start w:val="1"/>
      <w:numFmt w:val="lowerLetter"/>
      <w:lvlText w:val="%5."/>
      <w:lvlJc w:val="left"/>
      <w:pPr>
        <w:ind w:left="3600" w:hanging="360"/>
      </w:pPr>
    </w:lvl>
    <w:lvl w:ilvl="5" w:tplc="33045066" w:tentative="1">
      <w:start w:val="1"/>
      <w:numFmt w:val="lowerRoman"/>
      <w:lvlText w:val="%6."/>
      <w:lvlJc w:val="right"/>
      <w:pPr>
        <w:ind w:left="4320" w:hanging="180"/>
      </w:pPr>
    </w:lvl>
    <w:lvl w:ilvl="6" w:tplc="33045066" w:tentative="1">
      <w:start w:val="1"/>
      <w:numFmt w:val="decimal"/>
      <w:lvlText w:val="%7."/>
      <w:lvlJc w:val="left"/>
      <w:pPr>
        <w:ind w:left="5040" w:hanging="360"/>
      </w:pPr>
    </w:lvl>
    <w:lvl w:ilvl="7" w:tplc="33045066" w:tentative="1">
      <w:start w:val="1"/>
      <w:numFmt w:val="lowerLetter"/>
      <w:lvlText w:val="%8."/>
      <w:lvlJc w:val="left"/>
      <w:pPr>
        <w:ind w:left="5760" w:hanging="360"/>
      </w:pPr>
    </w:lvl>
    <w:lvl w:ilvl="8" w:tplc="33045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2">
    <w:multiLevelType w:val="hybridMultilevel"/>
    <w:lvl w:ilvl="0" w:tplc="18618171">
      <w:start w:val="1"/>
      <w:numFmt w:val="decimal"/>
      <w:lvlText w:val="%1."/>
      <w:lvlJc w:val="left"/>
      <w:pPr>
        <w:ind w:left="720" w:hanging="360"/>
      </w:pPr>
    </w:lvl>
    <w:lvl w:ilvl="1" w:tplc="18618171" w:tentative="1">
      <w:start w:val="1"/>
      <w:numFmt w:val="lowerLetter"/>
      <w:lvlText w:val="%2."/>
      <w:lvlJc w:val="left"/>
      <w:pPr>
        <w:ind w:left="1440" w:hanging="360"/>
      </w:pPr>
    </w:lvl>
    <w:lvl w:ilvl="2" w:tplc="18618171" w:tentative="1">
      <w:start w:val="1"/>
      <w:numFmt w:val="lowerRoman"/>
      <w:lvlText w:val="%3."/>
      <w:lvlJc w:val="right"/>
      <w:pPr>
        <w:ind w:left="2160" w:hanging="180"/>
      </w:pPr>
    </w:lvl>
    <w:lvl w:ilvl="3" w:tplc="18618171" w:tentative="1">
      <w:start w:val="1"/>
      <w:numFmt w:val="decimal"/>
      <w:lvlText w:val="%4."/>
      <w:lvlJc w:val="left"/>
      <w:pPr>
        <w:ind w:left="2880" w:hanging="360"/>
      </w:pPr>
    </w:lvl>
    <w:lvl w:ilvl="4" w:tplc="18618171" w:tentative="1">
      <w:start w:val="1"/>
      <w:numFmt w:val="lowerLetter"/>
      <w:lvlText w:val="%5."/>
      <w:lvlJc w:val="left"/>
      <w:pPr>
        <w:ind w:left="3600" w:hanging="360"/>
      </w:pPr>
    </w:lvl>
    <w:lvl w:ilvl="5" w:tplc="18618171" w:tentative="1">
      <w:start w:val="1"/>
      <w:numFmt w:val="lowerRoman"/>
      <w:lvlText w:val="%6."/>
      <w:lvlJc w:val="right"/>
      <w:pPr>
        <w:ind w:left="4320" w:hanging="180"/>
      </w:pPr>
    </w:lvl>
    <w:lvl w:ilvl="6" w:tplc="18618171" w:tentative="1">
      <w:start w:val="1"/>
      <w:numFmt w:val="decimal"/>
      <w:lvlText w:val="%7."/>
      <w:lvlJc w:val="left"/>
      <w:pPr>
        <w:ind w:left="5040" w:hanging="360"/>
      </w:pPr>
    </w:lvl>
    <w:lvl w:ilvl="7" w:tplc="18618171" w:tentative="1">
      <w:start w:val="1"/>
      <w:numFmt w:val="lowerLetter"/>
      <w:lvlText w:val="%8."/>
      <w:lvlJc w:val="left"/>
      <w:pPr>
        <w:ind w:left="5760" w:hanging="360"/>
      </w:pPr>
    </w:lvl>
    <w:lvl w:ilvl="8" w:tplc="1861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1">
    <w:multiLevelType w:val="hybridMultilevel"/>
    <w:lvl w:ilvl="0" w:tplc="24264242">
      <w:start w:val="1"/>
      <w:numFmt w:val="decimal"/>
      <w:lvlText w:val="%1."/>
      <w:lvlJc w:val="left"/>
      <w:pPr>
        <w:ind w:left="720" w:hanging="360"/>
      </w:pPr>
    </w:lvl>
    <w:lvl w:ilvl="1" w:tplc="24264242" w:tentative="1">
      <w:start w:val="1"/>
      <w:numFmt w:val="lowerLetter"/>
      <w:lvlText w:val="%2."/>
      <w:lvlJc w:val="left"/>
      <w:pPr>
        <w:ind w:left="1440" w:hanging="360"/>
      </w:pPr>
    </w:lvl>
    <w:lvl w:ilvl="2" w:tplc="24264242" w:tentative="1">
      <w:start w:val="1"/>
      <w:numFmt w:val="lowerRoman"/>
      <w:lvlText w:val="%3."/>
      <w:lvlJc w:val="right"/>
      <w:pPr>
        <w:ind w:left="2160" w:hanging="180"/>
      </w:pPr>
    </w:lvl>
    <w:lvl w:ilvl="3" w:tplc="24264242" w:tentative="1">
      <w:start w:val="1"/>
      <w:numFmt w:val="decimal"/>
      <w:lvlText w:val="%4."/>
      <w:lvlJc w:val="left"/>
      <w:pPr>
        <w:ind w:left="2880" w:hanging="360"/>
      </w:pPr>
    </w:lvl>
    <w:lvl w:ilvl="4" w:tplc="24264242" w:tentative="1">
      <w:start w:val="1"/>
      <w:numFmt w:val="lowerLetter"/>
      <w:lvlText w:val="%5."/>
      <w:lvlJc w:val="left"/>
      <w:pPr>
        <w:ind w:left="3600" w:hanging="360"/>
      </w:pPr>
    </w:lvl>
    <w:lvl w:ilvl="5" w:tplc="24264242" w:tentative="1">
      <w:start w:val="1"/>
      <w:numFmt w:val="lowerRoman"/>
      <w:lvlText w:val="%6."/>
      <w:lvlJc w:val="right"/>
      <w:pPr>
        <w:ind w:left="4320" w:hanging="180"/>
      </w:pPr>
    </w:lvl>
    <w:lvl w:ilvl="6" w:tplc="24264242" w:tentative="1">
      <w:start w:val="1"/>
      <w:numFmt w:val="decimal"/>
      <w:lvlText w:val="%7."/>
      <w:lvlJc w:val="left"/>
      <w:pPr>
        <w:ind w:left="5040" w:hanging="360"/>
      </w:pPr>
    </w:lvl>
    <w:lvl w:ilvl="7" w:tplc="24264242" w:tentative="1">
      <w:start w:val="1"/>
      <w:numFmt w:val="lowerLetter"/>
      <w:lvlText w:val="%8."/>
      <w:lvlJc w:val="left"/>
      <w:pPr>
        <w:ind w:left="5760" w:hanging="360"/>
      </w:pPr>
    </w:lvl>
    <w:lvl w:ilvl="8" w:tplc="24264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0">
    <w:multiLevelType w:val="hybridMultilevel"/>
    <w:lvl w:ilvl="0" w:tplc="72130987">
      <w:start w:val="1"/>
      <w:numFmt w:val="decimal"/>
      <w:lvlText w:val="%1."/>
      <w:lvlJc w:val="left"/>
      <w:pPr>
        <w:ind w:left="720" w:hanging="360"/>
      </w:pPr>
    </w:lvl>
    <w:lvl w:ilvl="1" w:tplc="72130987" w:tentative="1">
      <w:start w:val="1"/>
      <w:numFmt w:val="lowerLetter"/>
      <w:lvlText w:val="%2."/>
      <w:lvlJc w:val="left"/>
      <w:pPr>
        <w:ind w:left="1440" w:hanging="360"/>
      </w:pPr>
    </w:lvl>
    <w:lvl w:ilvl="2" w:tplc="72130987" w:tentative="1">
      <w:start w:val="1"/>
      <w:numFmt w:val="lowerRoman"/>
      <w:lvlText w:val="%3."/>
      <w:lvlJc w:val="right"/>
      <w:pPr>
        <w:ind w:left="2160" w:hanging="180"/>
      </w:pPr>
    </w:lvl>
    <w:lvl w:ilvl="3" w:tplc="72130987" w:tentative="1">
      <w:start w:val="1"/>
      <w:numFmt w:val="decimal"/>
      <w:lvlText w:val="%4."/>
      <w:lvlJc w:val="left"/>
      <w:pPr>
        <w:ind w:left="2880" w:hanging="360"/>
      </w:pPr>
    </w:lvl>
    <w:lvl w:ilvl="4" w:tplc="72130987" w:tentative="1">
      <w:start w:val="1"/>
      <w:numFmt w:val="lowerLetter"/>
      <w:lvlText w:val="%5."/>
      <w:lvlJc w:val="left"/>
      <w:pPr>
        <w:ind w:left="3600" w:hanging="360"/>
      </w:pPr>
    </w:lvl>
    <w:lvl w:ilvl="5" w:tplc="72130987" w:tentative="1">
      <w:start w:val="1"/>
      <w:numFmt w:val="lowerRoman"/>
      <w:lvlText w:val="%6."/>
      <w:lvlJc w:val="right"/>
      <w:pPr>
        <w:ind w:left="4320" w:hanging="180"/>
      </w:pPr>
    </w:lvl>
    <w:lvl w:ilvl="6" w:tplc="72130987" w:tentative="1">
      <w:start w:val="1"/>
      <w:numFmt w:val="decimal"/>
      <w:lvlText w:val="%7."/>
      <w:lvlJc w:val="left"/>
      <w:pPr>
        <w:ind w:left="5040" w:hanging="360"/>
      </w:pPr>
    </w:lvl>
    <w:lvl w:ilvl="7" w:tplc="72130987" w:tentative="1">
      <w:start w:val="1"/>
      <w:numFmt w:val="lowerLetter"/>
      <w:lvlText w:val="%8."/>
      <w:lvlJc w:val="left"/>
      <w:pPr>
        <w:ind w:left="5760" w:hanging="360"/>
      </w:pPr>
    </w:lvl>
    <w:lvl w:ilvl="8" w:tplc="7213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9">
    <w:multiLevelType w:val="hybridMultilevel"/>
    <w:lvl w:ilvl="0" w:tplc="42305965">
      <w:start w:val="1"/>
      <w:numFmt w:val="decimal"/>
      <w:lvlText w:val="%1."/>
      <w:lvlJc w:val="left"/>
      <w:pPr>
        <w:ind w:left="720" w:hanging="360"/>
      </w:pPr>
    </w:lvl>
    <w:lvl w:ilvl="1" w:tplc="42305965" w:tentative="1">
      <w:start w:val="1"/>
      <w:numFmt w:val="lowerLetter"/>
      <w:lvlText w:val="%2."/>
      <w:lvlJc w:val="left"/>
      <w:pPr>
        <w:ind w:left="1440" w:hanging="360"/>
      </w:pPr>
    </w:lvl>
    <w:lvl w:ilvl="2" w:tplc="42305965" w:tentative="1">
      <w:start w:val="1"/>
      <w:numFmt w:val="lowerRoman"/>
      <w:lvlText w:val="%3."/>
      <w:lvlJc w:val="right"/>
      <w:pPr>
        <w:ind w:left="2160" w:hanging="180"/>
      </w:pPr>
    </w:lvl>
    <w:lvl w:ilvl="3" w:tplc="42305965" w:tentative="1">
      <w:start w:val="1"/>
      <w:numFmt w:val="decimal"/>
      <w:lvlText w:val="%4."/>
      <w:lvlJc w:val="left"/>
      <w:pPr>
        <w:ind w:left="2880" w:hanging="360"/>
      </w:pPr>
    </w:lvl>
    <w:lvl w:ilvl="4" w:tplc="42305965" w:tentative="1">
      <w:start w:val="1"/>
      <w:numFmt w:val="lowerLetter"/>
      <w:lvlText w:val="%5."/>
      <w:lvlJc w:val="left"/>
      <w:pPr>
        <w:ind w:left="3600" w:hanging="360"/>
      </w:pPr>
    </w:lvl>
    <w:lvl w:ilvl="5" w:tplc="42305965" w:tentative="1">
      <w:start w:val="1"/>
      <w:numFmt w:val="lowerRoman"/>
      <w:lvlText w:val="%6."/>
      <w:lvlJc w:val="right"/>
      <w:pPr>
        <w:ind w:left="4320" w:hanging="180"/>
      </w:pPr>
    </w:lvl>
    <w:lvl w:ilvl="6" w:tplc="42305965" w:tentative="1">
      <w:start w:val="1"/>
      <w:numFmt w:val="decimal"/>
      <w:lvlText w:val="%7."/>
      <w:lvlJc w:val="left"/>
      <w:pPr>
        <w:ind w:left="5040" w:hanging="360"/>
      </w:pPr>
    </w:lvl>
    <w:lvl w:ilvl="7" w:tplc="42305965" w:tentative="1">
      <w:start w:val="1"/>
      <w:numFmt w:val="lowerLetter"/>
      <w:lvlText w:val="%8."/>
      <w:lvlJc w:val="left"/>
      <w:pPr>
        <w:ind w:left="5760" w:hanging="360"/>
      </w:pPr>
    </w:lvl>
    <w:lvl w:ilvl="8" w:tplc="42305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8">
    <w:multiLevelType w:val="hybridMultilevel"/>
    <w:lvl w:ilvl="0" w:tplc="53692834">
      <w:start w:val="1"/>
      <w:numFmt w:val="decimal"/>
      <w:lvlText w:val="%1."/>
      <w:lvlJc w:val="left"/>
      <w:pPr>
        <w:ind w:left="720" w:hanging="360"/>
      </w:pPr>
    </w:lvl>
    <w:lvl w:ilvl="1" w:tplc="53692834" w:tentative="1">
      <w:start w:val="1"/>
      <w:numFmt w:val="lowerLetter"/>
      <w:lvlText w:val="%2."/>
      <w:lvlJc w:val="left"/>
      <w:pPr>
        <w:ind w:left="1440" w:hanging="360"/>
      </w:pPr>
    </w:lvl>
    <w:lvl w:ilvl="2" w:tplc="53692834" w:tentative="1">
      <w:start w:val="1"/>
      <w:numFmt w:val="lowerRoman"/>
      <w:lvlText w:val="%3."/>
      <w:lvlJc w:val="right"/>
      <w:pPr>
        <w:ind w:left="2160" w:hanging="180"/>
      </w:pPr>
    </w:lvl>
    <w:lvl w:ilvl="3" w:tplc="53692834" w:tentative="1">
      <w:start w:val="1"/>
      <w:numFmt w:val="decimal"/>
      <w:lvlText w:val="%4."/>
      <w:lvlJc w:val="left"/>
      <w:pPr>
        <w:ind w:left="2880" w:hanging="360"/>
      </w:pPr>
    </w:lvl>
    <w:lvl w:ilvl="4" w:tplc="53692834" w:tentative="1">
      <w:start w:val="1"/>
      <w:numFmt w:val="lowerLetter"/>
      <w:lvlText w:val="%5."/>
      <w:lvlJc w:val="left"/>
      <w:pPr>
        <w:ind w:left="3600" w:hanging="360"/>
      </w:pPr>
    </w:lvl>
    <w:lvl w:ilvl="5" w:tplc="53692834" w:tentative="1">
      <w:start w:val="1"/>
      <w:numFmt w:val="lowerRoman"/>
      <w:lvlText w:val="%6."/>
      <w:lvlJc w:val="right"/>
      <w:pPr>
        <w:ind w:left="4320" w:hanging="180"/>
      </w:pPr>
    </w:lvl>
    <w:lvl w:ilvl="6" w:tplc="53692834" w:tentative="1">
      <w:start w:val="1"/>
      <w:numFmt w:val="decimal"/>
      <w:lvlText w:val="%7."/>
      <w:lvlJc w:val="left"/>
      <w:pPr>
        <w:ind w:left="5040" w:hanging="360"/>
      </w:pPr>
    </w:lvl>
    <w:lvl w:ilvl="7" w:tplc="53692834" w:tentative="1">
      <w:start w:val="1"/>
      <w:numFmt w:val="lowerLetter"/>
      <w:lvlText w:val="%8."/>
      <w:lvlJc w:val="left"/>
      <w:pPr>
        <w:ind w:left="5760" w:hanging="360"/>
      </w:pPr>
    </w:lvl>
    <w:lvl w:ilvl="8" w:tplc="53692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7">
    <w:multiLevelType w:val="hybridMultilevel"/>
    <w:lvl w:ilvl="0" w:tplc="24090294">
      <w:start w:val="1"/>
      <w:numFmt w:val="decimal"/>
      <w:lvlText w:val="%1."/>
      <w:lvlJc w:val="left"/>
      <w:pPr>
        <w:ind w:left="720" w:hanging="360"/>
      </w:pPr>
    </w:lvl>
    <w:lvl w:ilvl="1" w:tplc="24090294" w:tentative="1">
      <w:start w:val="1"/>
      <w:numFmt w:val="lowerLetter"/>
      <w:lvlText w:val="%2."/>
      <w:lvlJc w:val="left"/>
      <w:pPr>
        <w:ind w:left="1440" w:hanging="360"/>
      </w:pPr>
    </w:lvl>
    <w:lvl w:ilvl="2" w:tplc="24090294" w:tentative="1">
      <w:start w:val="1"/>
      <w:numFmt w:val="lowerRoman"/>
      <w:lvlText w:val="%3."/>
      <w:lvlJc w:val="right"/>
      <w:pPr>
        <w:ind w:left="2160" w:hanging="180"/>
      </w:pPr>
    </w:lvl>
    <w:lvl w:ilvl="3" w:tplc="24090294" w:tentative="1">
      <w:start w:val="1"/>
      <w:numFmt w:val="decimal"/>
      <w:lvlText w:val="%4."/>
      <w:lvlJc w:val="left"/>
      <w:pPr>
        <w:ind w:left="2880" w:hanging="360"/>
      </w:pPr>
    </w:lvl>
    <w:lvl w:ilvl="4" w:tplc="24090294" w:tentative="1">
      <w:start w:val="1"/>
      <w:numFmt w:val="lowerLetter"/>
      <w:lvlText w:val="%5."/>
      <w:lvlJc w:val="left"/>
      <w:pPr>
        <w:ind w:left="3600" w:hanging="360"/>
      </w:pPr>
    </w:lvl>
    <w:lvl w:ilvl="5" w:tplc="24090294" w:tentative="1">
      <w:start w:val="1"/>
      <w:numFmt w:val="lowerRoman"/>
      <w:lvlText w:val="%6."/>
      <w:lvlJc w:val="right"/>
      <w:pPr>
        <w:ind w:left="4320" w:hanging="180"/>
      </w:pPr>
    </w:lvl>
    <w:lvl w:ilvl="6" w:tplc="24090294" w:tentative="1">
      <w:start w:val="1"/>
      <w:numFmt w:val="decimal"/>
      <w:lvlText w:val="%7."/>
      <w:lvlJc w:val="left"/>
      <w:pPr>
        <w:ind w:left="5040" w:hanging="360"/>
      </w:pPr>
    </w:lvl>
    <w:lvl w:ilvl="7" w:tplc="24090294" w:tentative="1">
      <w:start w:val="1"/>
      <w:numFmt w:val="lowerLetter"/>
      <w:lvlText w:val="%8."/>
      <w:lvlJc w:val="left"/>
      <w:pPr>
        <w:ind w:left="5760" w:hanging="360"/>
      </w:pPr>
    </w:lvl>
    <w:lvl w:ilvl="8" w:tplc="24090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6">
    <w:multiLevelType w:val="hybridMultilevel"/>
    <w:lvl w:ilvl="0" w:tplc="22332822">
      <w:start w:val="1"/>
      <w:numFmt w:val="decimal"/>
      <w:lvlText w:val="%1."/>
      <w:lvlJc w:val="left"/>
      <w:pPr>
        <w:ind w:left="720" w:hanging="360"/>
      </w:pPr>
    </w:lvl>
    <w:lvl w:ilvl="1" w:tplc="22332822" w:tentative="1">
      <w:start w:val="1"/>
      <w:numFmt w:val="lowerLetter"/>
      <w:lvlText w:val="%2."/>
      <w:lvlJc w:val="left"/>
      <w:pPr>
        <w:ind w:left="1440" w:hanging="360"/>
      </w:pPr>
    </w:lvl>
    <w:lvl w:ilvl="2" w:tplc="22332822" w:tentative="1">
      <w:start w:val="1"/>
      <w:numFmt w:val="lowerRoman"/>
      <w:lvlText w:val="%3."/>
      <w:lvlJc w:val="right"/>
      <w:pPr>
        <w:ind w:left="2160" w:hanging="180"/>
      </w:pPr>
    </w:lvl>
    <w:lvl w:ilvl="3" w:tplc="22332822" w:tentative="1">
      <w:start w:val="1"/>
      <w:numFmt w:val="decimal"/>
      <w:lvlText w:val="%4."/>
      <w:lvlJc w:val="left"/>
      <w:pPr>
        <w:ind w:left="2880" w:hanging="360"/>
      </w:pPr>
    </w:lvl>
    <w:lvl w:ilvl="4" w:tplc="22332822" w:tentative="1">
      <w:start w:val="1"/>
      <w:numFmt w:val="lowerLetter"/>
      <w:lvlText w:val="%5."/>
      <w:lvlJc w:val="left"/>
      <w:pPr>
        <w:ind w:left="3600" w:hanging="360"/>
      </w:pPr>
    </w:lvl>
    <w:lvl w:ilvl="5" w:tplc="22332822" w:tentative="1">
      <w:start w:val="1"/>
      <w:numFmt w:val="lowerRoman"/>
      <w:lvlText w:val="%6."/>
      <w:lvlJc w:val="right"/>
      <w:pPr>
        <w:ind w:left="4320" w:hanging="180"/>
      </w:pPr>
    </w:lvl>
    <w:lvl w:ilvl="6" w:tplc="22332822" w:tentative="1">
      <w:start w:val="1"/>
      <w:numFmt w:val="decimal"/>
      <w:lvlText w:val="%7."/>
      <w:lvlJc w:val="left"/>
      <w:pPr>
        <w:ind w:left="5040" w:hanging="360"/>
      </w:pPr>
    </w:lvl>
    <w:lvl w:ilvl="7" w:tplc="22332822" w:tentative="1">
      <w:start w:val="1"/>
      <w:numFmt w:val="lowerLetter"/>
      <w:lvlText w:val="%8."/>
      <w:lvlJc w:val="left"/>
      <w:pPr>
        <w:ind w:left="5760" w:hanging="360"/>
      </w:pPr>
    </w:lvl>
    <w:lvl w:ilvl="8" w:tplc="22332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5">
    <w:multiLevelType w:val="hybridMultilevel"/>
    <w:lvl w:ilvl="0" w:tplc="76324949">
      <w:start w:val="1"/>
      <w:numFmt w:val="decimal"/>
      <w:lvlText w:val="%1."/>
      <w:lvlJc w:val="left"/>
      <w:pPr>
        <w:ind w:left="720" w:hanging="360"/>
      </w:pPr>
    </w:lvl>
    <w:lvl w:ilvl="1" w:tplc="76324949" w:tentative="1">
      <w:start w:val="1"/>
      <w:numFmt w:val="lowerLetter"/>
      <w:lvlText w:val="%2."/>
      <w:lvlJc w:val="left"/>
      <w:pPr>
        <w:ind w:left="1440" w:hanging="360"/>
      </w:pPr>
    </w:lvl>
    <w:lvl w:ilvl="2" w:tplc="76324949" w:tentative="1">
      <w:start w:val="1"/>
      <w:numFmt w:val="lowerRoman"/>
      <w:lvlText w:val="%3."/>
      <w:lvlJc w:val="right"/>
      <w:pPr>
        <w:ind w:left="2160" w:hanging="180"/>
      </w:pPr>
    </w:lvl>
    <w:lvl w:ilvl="3" w:tplc="76324949" w:tentative="1">
      <w:start w:val="1"/>
      <w:numFmt w:val="decimal"/>
      <w:lvlText w:val="%4."/>
      <w:lvlJc w:val="left"/>
      <w:pPr>
        <w:ind w:left="2880" w:hanging="360"/>
      </w:pPr>
    </w:lvl>
    <w:lvl w:ilvl="4" w:tplc="76324949" w:tentative="1">
      <w:start w:val="1"/>
      <w:numFmt w:val="lowerLetter"/>
      <w:lvlText w:val="%5."/>
      <w:lvlJc w:val="left"/>
      <w:pPr>
        <w:ind w:left="3600" w:hanging="360"/>
      </w:pPr>
    </w:lvl>
    <w:lvl w:ilvl="5" w:tplc="76324949" w:tentative="1">
      <w:start w:val="1"/>
      <w:numFmt w:val="lowerRoman"/>
      <w:lvlText w:val="%6."/>
      <w:lvlJc w:val="right"/>
      <w:pPr>
        <w:ind w:left="4320" w:hanging="180"/>
      </w:pPr>
    </w:lvl>
    <w:lvl w:ilvl="6" w:tplc="76324949" w:tentative="1">
      <w:start w:val="1"/>
      <w:numFmt w:val="decimal"/>
      <w:lvlText w:val="%7."/>
      <w:lvlJc w:val="left"/>
      <w:pPr>
        <w:ind w:left="5040" w:hanging="360"/>
      </w:pPr>
    </w:lvl>
    <w:lvl w:ilvl="7" w:tplc="76324949" w:tentative="1">
      <w:start w:val="1"/>
      <w:numFmt w:val="lowerLetter"/>
      <w:lvlText w:val="%8."/>
      <w:lvlJc w:val="left"/>
      <w:pPr>
        <w:ind w:left="5760" w:hanging="360"/>
      </w:pPr>
    </w:lvl>
    <w:lvl w:ilvl="8" w:tplc="76324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4">
    <w:multiLevelType w:val="hybridMultilevel"/>
    <w:lvl w:ilvl="0" w:tplc="73656042">
      <w:start w:val="1"/>
      <w:numFmt w:val="decimal"/>
      <w:lvlText w:val="%1."/>
      <w:lvlJc w:val="left"/>
      <w:pPr>
        <w:ind w:left="720" w:hanging="360"/>
      </w:pPr>
    </w:lvl>
    <w:lvl w:ilvl="1" w:tplc="73656042" w:tentative="1">
      <w:start w:val="1"/>
      <w:numFmt w:val="lowerLetter"/>
      <w:lvlText w:val="%2."/>
      <w:lvlJc w:val="left"/>
      <w:pPr>
        <w:ind w:left="1440" w:hanging="360"/>
      </w:pPr>
    </w:lvl>
    <w:lvl w:ilvl="2" w:tplc="73656042" w:tentative="1">
      <w:start w:val="1"/>
      <w:numFmt w:val="lowerRoman"/>
      <w:lvlText w:val="%3."/>
      <w:lvlJc w:val="right"/>
      <w:pPr>
        <w:ind w:left="2160" w:hanging="180"/>
      </w:pPr>
    </w:lvl>
    <w:lvl w:ilvl="3" w:tplc="73656042" w:tentative="1">
      <w:start w:val="1"/>
      <w:numFmt w:val="decimal"/>
      <w:lvlText w:val="%4."/>
      <w:lvlJc w:val="left"/>
      <w:pPr>
        <w:ind w:left="2880" w:hanging="360"/>
      </w:pPr>
    </w:lvl>
    <w:lvl w:ilvl="4" w:tplc="73656042" w:tentative="1">
      <w:start w:val="1"/>
      <w:numFmt w:val="lowerLetter"/>
      <w:lvlText w:val="%5."/>
      <w:lvlJc w:val="left"/>
      <w:pPr>
        <w:ind w:left="3600" w:hanging="360"/>
      </w:pPr>
    </w:lvl>
    <w:lvl w:ilvl="5" w:tplc="73656042" w:tentative="1">
      <w:start w:val="1"/>
      <w:numFmt w:val="lowerRoman"/>
      <w:lvlText w:val="%6."/>
      <w:lvlJc w:val="right"/>
      <w:pPr>
        <w:ind w:left="4320" w:hanging="180"/>
      </w:pPr>
    </w:lvl>
    <w:lvl w:ilvl="6" w:tplc="73656042" w:tentative="1">
      <w:start w:val="1"/>
      <w:numFmt w:val="decimal"/>
      <w:lvlText w:val="%7."/>
      <w:lvlJc w:val="left"/>
      <w:pPr>
        <w:ind w:left="5040" w:hanging="360"/>
      </w:pPr>
    </w:lvl>
    <w:lvl w:ilvl="7" w:tplc="73656042" w:tentative="1">
      <w:start w:val="1"/>
      <w:numFmt w:val="lowerLetter"/>
      <w:lvlText w:val="%8."/>
      <w:lvlJc w:val="left"/>
      <w:pPr>
        <w:ind w:left="5760" w:hanging="360"/>
      </w:pPr>
    </w:lvl>
    <w:lvl w:ilvl="8" w:tplc="73656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3">
    <w:multiLevelType w:val="hybridMultilevel"/>
    <w:lvl w:ilvl="0" w:tplc="68612543">
      <w:start w:val="1"/>
      <w:numFmt w:val="decimal"/>
      <w:lvlText w:val="%1."/>
      <w:lvlJc w:val="left"/>
      <w:pPr>
        <w:ind w:left="720" w:hanging="360"/>
      </w:pPr>
    </w:lvl>
    <w:lvl w:ilvl="1" w:tplc="68612543" w:tentative="1">
      <w:start w:val="1"/>
      <w:numFmt w:val="lowerLetter"/>
      <w:lvlText w:val="%2."/>
      <w:lvlJc w:val="left"/>
      <w:pPr>
        <w:ind w:left="1440" w:hanging="360"/>
      </w:pPr>
    </w:lvl>
    <w:lvl w:ilvl="2" w:tplc="68612543" w:tentative="1">
      <w:start w:val="1"/>
      <w:numFmt w:val="lowerRoman"/>
      <w:lvlText w:val="%3."/>
      <w:lvlJc w:val="right"/>
      <w:pPr>
        <w:ind w:left="2160" w:hanging="180"/>
      </w:pPr>
    </w:lvl>
    <w:lvl w:ilvl="3" w:tplc="68612543" w:tentative="1">
      <w:start w:val="1"/>
      <w:numFmt w:val="decimal"/>
      <w:lvlText w:val="%4."/>
      <w:lvlJc w:val="left"/>
      <w:pPr>
        <w:ind w:left="2880" w:hanging="360"/>
      </w:pPr>
    </w:lvl>
    <w:lvl w:ilvl="4" w:tplc="68612543" w:tentative="1">
      <w:start w:val="1"/>
      <w:numFmt w:val="lowerLetter"/>
      <w:lvlText w:val="%5."/>
      <w:lvlJc w:val="left"/>
      <w:pPr>
        <w:ind w:left="3600" w:hanging="360"/>
      </w:pPr>
    </w:lvl>
    <w:lvl w:ilvl="5" w:tplc="68612543" w:tentative="1">
      <w:start w:val="1"/>
      <w:numFmt w:val="lowerRoman"/>
      <w:lvlText w:val="%6."/>
      <w:lvlJc w:val="right"/>
      <w:pPr>
        <w:ind w:left="4320" w:hanging="180"/>
      </w:pPr>
    </w:lvl>
    <w:lvl w:ilvl="6" w:tplc="68612543" w:tentative="1">
      <w:start w:val="1"/>
      <w:numFmt w:val="decimal"/>
      <w:lvlText w:val="%7."/>
      <w:lvlJc w:val="left"/>
      <w:pPr>
        <w:ind w:left="5040" w:hanging="360"/>
      </w:pPr>
    </w:lvl>
    <w:lvl w:ilvl="7" w:tplc="68612543" w:tentative="1">
      <w:start w:val="1"/>
      <w:numFmt w:val="lowerLetter"/>
      <w:lvlText w:val="%8."/>
      <w:lvlJc w:val="left"/>
      <w:pPr>
        <w:ind w:left="5760" w:hanging="360"/>
      </w:pPr>
    </w:lvl>
    <w:lvl w:ilvl="8" w:tplc="68612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2">
    <w:multiLevelType w:val="hybridMultilevel"/>
    <w:lvl w:ilvl="0" w:tplc="29340858">
      <w:start w:val="1"/>
      <w:numFmt w:val="decimal"/>
      <w:lvlText w:val="%1."/>
      <w:lvlJc w:val="left"/>
      <w:pPr>
        <w:ind w:left="720" w:hanging="360"/>
      </w:pPr>
    </w:lvl>
    <w:lvl w:ilvl="1" w:tplc="29340858" w:tentative="1">
      <w:start w:val="1"/>
      <w:numFmt w:val="lowerLetter"/>
      <w:lvlText w:val="%2."/>
      <w:lvlJc w:val="left"/>
      <w:pPr>
        <w:ind w:left="1440" w:hanging="360"/>
      </w:pPr>
    </w:lvl>
    <w:lvl w:ilvl="2" w:tplc="29340858" w:tentative="1">
      <w:start w:val="1"/>
      <w:numFmt w:val="lowerRoman"/>
      <w:lvlText w:val="%3."/>
      <w:lvlJc w:val="right"/>
      <w:pPr>
        <w:ind w:left="2160" w:hanging="180"/>
      </w:pPr>
    </w:lvl>
    <w:lvl w:ilvl="3" w:tplc="29340858" w:tentative="1">
      <w:start w:val="1"/>
      <w:numFmt w:val="decimal"/>
      <w:lvlText w:val="%4."/>
      <w:lvlJc w:val="left"/>
      <w:pPr>
        <w:ind w:left="2880" w:hanging="360"/>
      </w:pPr>
    </w:lvl>
    <w:lvl w:ilvl="4" w:tplc="29340858" w:tentative="1">
      <w:start w:val="1"/>
      <w:numFmt w:val="lowerLetter"/>
      <w:lvlText w:val="%5."/>
      <w:lvlJc w:val="left"/>
      <w:pPr>
        <w:ind w:left="3600" w:hanging="360"/>
      </w:pPr>
    </w:lvl>
    <w:lvl w:ilvl="5" w:tplc="29340858" w:tentative="1">
      <w:start w:val="1"/>
      <w:numFmt w:val="lowerRoman"/>
      <w:lvlText w:val="%6."/>
      <w:lvlJc w:val="right"/>
      <w:pPr>
        <w:ind w:left="4320" w:hanging="180"/>
      </w:pPr>
    </w:lvl>
    <w:lvl w:ilvl="6" w:tplc="29340858" w:tentative="1">
      <w:start w:val="1"/>
      <w:numFmt w:val="decimal"/>
      <w:lvlText w:val="%7."/>
      <w:lvlJc w:val="left"/>
      <w:pPr>
        <w:ind w:left="5040" w:hanging="360"/>
      </w:pPr>
    </w:lvl>
    <w:lvl w:ilvl="7" w:tplc="29340858" w:tentative="1">
      <w:start w:val="1"/>
      <w:numFmt w:val="lowerLetter"/>
      <w:lvlText w:val="%8."/>
      <w:lvlJc w:val="left"/>
      <w:pPr>
        <w:ind w:left="5760" w:hanging="360"/>
      </w:pPr>
    </w:lvl>
    <w:lvl w:ilvl="8" w:tplc="29340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1">
    <w:multiLevelType w:val="hybridMultilevel"/>
    <w:lvl w:ilvl="0" w:tplc="41938953">
      <w:start w:val="1"/>
      <w:numFmt w:val="decimal"/>
      <w:lvlText w:val="%1."/>
      <w:lvlJc w:val="left"/>
      <w:pPr>
        <w:ind w:left="720" w:hanging="360"/>
      </w:pPr>
    </w:lvl>
    <w:lvl w:ilvl="1" w:tplc="41938953" w:tentative="1">
      <w:start w:val="1"/>
      <w:numFmt w:val="lowerLetter"/>
      <w:lvlText w:val="%2."/>
      <w:lvlJc w:val="left"/>
      <w:pPr>
        <w:ind w:left="1440" w:hanging="360"/>
      </w:pPr>
    </w:lvl>
    <w:lvl w:ilvl="2" w:tplc="41938953" w:tentative="1">
      <w:start w:val="1"/>
      <w:numFmt w:val="lowerRoman"/>
      <w:lvlText w:val="%3."/>
      <w:lvlJc w:val="right"/>
      <w:pPr>
        <w:ind w:left="2160" w:hanging="180"/>
      </w:pPr>
    </w:lvl>
    <w:lvl w:ilvl="3" w:tplc="41938953" w:tentative="1">
      <w:start w:val="1"/>
      <w:numFmt w:val="decimal"/>
      <w:lvlText w:val="%4."/>
      <w:lvlJc w:val="left"/>
      <w:pPr>
        <w:ind w:left="2880" w:hanging="360"/>
      </w:pPr>
    </w:lvl>
    <w:lvl w:ilvl="4" w:tplc="41938953" w:tentative="1">
      <w:start w:val="1"/>
      <w:numFmt w:val="lowerLetter"/>
      <w:lvlText w:val="%5."/>
      <w:lvlJc w:val="left"/>
      <w:pPr>
        <w:ind w:left="3600" w:hanging="360"/>
      </w:pPr>
    </w:lvl>
    <w:lvl w:ilvl="5" w:tplc="41938953" w:tentative="1">
      <w:start w:val="1"/>
      <w:numFmt w:val="lowerRoman"/>
      <w:lvlText w:val="%6."/>
      <w:lvlJc w:val="right"/>
      <w:pPr>
        <w:ind w:left="4320" w:hanging="180"/>
      </w:pPr>
    </w:lvl>
    <w:lvl w:ilvl="6" w:tplc="41938953" w:tentative="1">
      <w:start w:val="1"/>
      <w:numFmt w:val="decimal"/>
      <w:lvlText w:val="%7."/>
      <w:lvlJc w:val="left"/>
      <w:pPr>
        <w:ind w:left="5040" w:hanging="360"/>
      </w:pPr>
    </w:lvl>
    <w:lvl w:ilvl="7" w:tplc="41938953" w:tentative="1">
      <w:start w:val="1"/>
      <w:numFmt w:val="lowerLetter"/>
      <w:lvlText w:val="%8."/>
      <w:lvlJc w:val="left"/>
      <w:pPr>
        <w:ind w:left="5760" w:hanging="360"/>
      </w:pPr>
    </w:lvl>
    <w:lvl w:ilvl="8" w:tplc="41938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0">
    <w:multiLevelType w:val="hybridMultilevel"/>
    <w:lvl w:ilvl="0" w:tplc="34256783">
      <w:start w:val="1"/>
      <w:numFmt w:val="decimal"/>
      <w:lvlText w:val="%1."/>
      <w:lvlJc w:val="left"/>
      <w:pPr>
        <w:ind w:left="720" w:hanging="360"/>
      </w:pPr>
    </w:lvl>
    <w:lvl w:ilvl="1" w:tplc="34256783" w:tentative="1">
      <w:start w:val="1"/>
      <w:numFmt w:val="lowerLetter"/>
      <w:lvlText w:val="%2."/>
      <w:lvlJc w:val="left"/>
      <w:pPr>
        <w:ind w:left="1440" w:hanging="360"/>
      </w:pPr>
    </w:lvl>
    <w:lvl w:ilvl="2" w:tplc="34256783" w:tentative="1">
      <w:start w:val="1"/>
      <w:numFmt w:val="lowerRoman"/>
      <w:lvlText w:val="%3."/>
      <w:lvlJc w:val="right"/>
      <w:pPr>
        <w:ind w:left="2160" w:hanging="180"/>
      </w:pPr>
    </w:lvl>
    <w:lvl w:ilvl="3" w:tplc="34256783" w:tentative="1">
      <w:start w:val="1"/>
      <w:numFmt w:val="decimal"/>
      <w:lvlText w:val="%4."/>
      <w:lvlJc w:val="left"/>
      <w:pPr>
        <w:ind w:left="2880" w:hanging="360"/>
      </w:pPr>
    </w:lvl>
    <w:lvl w:ilvl="4" w:tplc="34256783" w:tentative="1">
      <w:start w:val="1"/>
      <w:numFmt w:val="lowerLetter"/>
      <w:lvlText w:val="%5."/>
      <w:lvlJc w:val="left"/>
      <w:pPr>
        <w:ind w:left="3600" w:hanging="360"/>
      </w:pPr>
    </w:lvl>
    <w:lvl w:ilvl="5" w:tplc="34256783" w:tentative="1">
      <w:start w:val="1"/>
      <w:numFmt w:val="lowerRoman"/>
      <w:lvlText w:val="%6."/>
      <w:lvlJc w:val="right"/>
      <w:pPr>
        <w:ind w:left="4320" w:hanging="180"/>
      </w:pPr>
    </w:lvl>
    <w:lvl w:ilvl="6" w:tplc="34256783" w:tentative="1">
      <w:start w:val="1"/>
      <w:numFmt w:val="decimal"/>
      <w:lvlText w:val="%7."/>
      <w:lvlJc w:val="left"/>
      <w:pPr>
        <w:ind w:left="5040" w:hanging="360"/>
      </w:pPr>
    </w:lvl>
    <w:lvl w:ilvl="7" w:tplc="34256783" w:tentative="1">
      <w:start w:val="1"/>
      <w:numFmt w:val="lowerLetter"/>
      <w:lvlText w:val="%8."/>
      <w:lvlJc w:val="left"/>
      <w:pPr>
        <w:ind w:left="5760" w:hanging="360"/>
      </w:pPr>
    </w:lvl>
    <w:lvl w:ilvl="8" w:tplc="3425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9">
    <w:multiLevelType w:val="hybridMultilevel"/>
    <w:lvl w:ilvl="0" w:tplc="45644756">
      <w:start w:val="1"/>
      <w:numFmt w:val="decimal"/>
      <w:lvlText w:val="%1."/>
      <w:lvlJc w:val="left"/>
      <w:pPr>
        <w:ind w:left="720" w:hanging="360"/>
      </w:pPr>
    </w:lvl>
    <w:lvl w:ilvl="1" w:tplc="45644756" w:tentative="1">
      <w:start w:val="1"/>
      <w:numFmt w:val="lowerLetter"/>
      <w:lvlText w:val="%2."/>
      <w:lvlJc w:val="left"/>
      <w:pPr>
        <w:ind w:left="1440" w:hanging="360"/>
      </w:pPr>
    </w:lvl>
    <w:lvl w:ilvl="2" w:tplc="45644756" w:tentative="1">
      <w:start w:val="1"/>
      <w:numFmt w:val="lowerRoman"/>
      <w:lvlText w:val="%3."/>
      <w:lvlJc w:val="right"/>
      <w:pPr>
        <w:ind w:left="2160" w:hanging="180"/>
      </w:pPr>
    </w:lvl>
    <w:lvl w:ilvl="3" w:tplc="45644756" w:tentative="1">
      <w:start w:val="1"/>
      <w:numFmt w:val="decimal"/>
      <w:lvlText w:val="%4."/>
      <w:lvlJc w:val="left"/>
      <w:pPr>
        <w:ind w:left="2880" w:hanging="360"/>
      </w:pPr>
    </w:lvl>
    <w:lvl w:ilvl="4" w:tplc="45644756" w:tentative="1">
      <w:start w:val="1"/>
      <w:numFmt w:val="lowerLetter"/>
      <w:lvlText w:val="%5."/>
      <w:lvlJc w:val="left"/>
      <w:pPr>
        <w:ind w:left="3600" w:hanging="360"/>
      </w:pPr>
    </w:lvl>
    <w:lvl w:ilvl="5" w:tplc="45644756" w:tentative="1">
      <w:start w:val="1"/>
      <w:numFmt w:val="lowerRoman"/>
      <w:lvlText w:val="%6."/>
      <w:lvlJc w:val="right"/>
      <w:pPr>
        <w:ind w:left="4320" w:hanging="180"/>
      </w:pPr>
    </w:lvl>
    <w:lvl w:ilvl="6" w:tplc="45644756" w:tentative="1">
      <w:start w:val="1"/>
      <w:numFmt w:val="decimal"/>
      <w:lvlText w:val="%7."/>
      <w:lvlJc w:val="left"/>
      <w:pPr>
        <w:ind w:left="5040" w:hanging="360"/>
      </w:pPr>
    </w:lvl>
    <w:lvl w:ilvl="7" w:tplc="45644756" w:tentative="1">
      <w:start w:val="1"/>
      <w:numFmt w:val="lowerLetter"/>
      <w:lvlText w:val="%8."/>
      <w:lvlJc w:val="left"/>
      <w:pPr>
        <w:ind w:left="5760" w:hanging="360"/>
      </w:pPr>
    </w:lvl>
    <w:lvl w:ilvl="8" w:tplc="456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8">
    <w:multiLevelType w:val="hybridMultilevel"/>
    <w:lvl w:ilvl="0" w:tplc="98349712">
      <w:start w:val="1"/>
      <w:numFmt w:val="decimal"/>
      <w:lvlText w:val="%1."/>
      <w:lvlJc w:val="left"/>
      <w:pPr>
        <w:ind w:left="720" w:hanging="360"/>
      </w:pPr>
    </w:lvl>
    <w:lvl w:ilvl="1" w:tplc="98349712" w:tentative="1">
      <w:start w:val="1"/>
      <w:numFmt w:val="lowerLetter"/>
      <w:lvlText w:val="%2."/>
      <w:lvlJc w:val="left"/>
      <w:pPr>
        <w:ind w:left="1440" w:hanging="360"/>
      </w:pPr>
    </w:lvl>
    <w:lvl w:ilvl="2" w:tplc="98349712" w:tentative="1">
      <w:start w:val="1"/>
      <w:numFmt w:val="lowerRoman"/>
      <w:lvlText w:val="%3."/>
      <w:lvlJc w:val="right"/>
      <w:pPr>
        <w:ind w:left="2160" w:hanging="180"/>
      </w:pPr>
    </w:lvl>
    <w:lvl w:ilvl="3" w:tplc="98349712" w:tentative="1">
      <w:start w:val="1"/>
      <w:numFmt w:val="decimal"/>
      <w:lvlText w:val="%4."/>
      <w:lvlJc w:val="left"/>
      <w:pPr>
        <w:ind w:left="2880" w:hanging="360"/>
      </w:pPr>
    </w:lvl>
    <w:lvl w:ilvl="4" w:tplc="98349712" w:tentative="1">
      <w:start w:val="1"/>
      <w:numFmt w:val="lowerLetter"/>
      <w:lvlText w:val="%5."/>
      <w:lvlJc w:val="left"/>
      <w:pPr>
        <w:ind w:left="3600" w:hanging="360"/>
      </w:pPr>
    </w:lvl>
    <w:lvl w:ilvl="5" w:tplc="98349712" w:tentative="1">
      <w:start w:val="1"/>
      <w:numFmt w:val="lowerRoman"/>
      <w:lvlText w:val="%6."/>
      <w:lvlJc w:val="right"/>
      <w:pPr>
        <w:ind w:left="4320" w:hanging="180"/>
      </w:pPr>
    </w:lvl>
    <w:lvl w:ilvl="6" w:tplc="98349712" w:tentative="1">
      <w:start w:val="1"/>
      <w:numFmt w:val="decimal"/>
      <w:lvlText w:val="%7."/>
      <w:lvlJc w:val="left"/>
      <w:pPr>
        <w:ind w:left="5040" w:hanging="360"/>
      </w:pPr>
    </w:lvl>
    <w:lvl w:ilvl="7" w:tplc="98349712" w:tentative="1">
      <w:start w:val="1"/>
      <w:numFmt w:val="lowerLetter"/>
      <w:lvlText w:val="%8."/>
      <w:lvlJc w:val="left"/>
      <w:pPr>
        <w:ind w:left="5760" w:hanging="360"/>
      </w:pPr>
    </w:lvl>
    <w:lvl w:ilvl="8" w:tplc="9834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7">
    <w:multiLevelType w:val="hybridMultilevel"/>
    <w:lvl w:ilvl="0" w:tplc="76342076">
      <w:start w:val="1"/>
      <w:numFmt w:val="decimal"/>
      <w:lvlText w:val="%1."/>
      <w:lvlJc w:val="left"/>
      <w:pPr>
        <w:ind w:left="720" w:hanging="360"/>
      </w:pPr>
    </w:lvl>
    <w:lvl w:ilvl="1" w:tplc="76342076" w:tentative="1">
      <w:start w:val="1"/>
      <w:numFmt w:val="lowerLetter"/>
      <w:lvlText w:val="%2."/>
      <w:lvlJc w:val="left"/>
      <w:pPr>
        <w:ind w:left="1440" w:hanging="360"/>
      </w:pPr>
    </w:lvl>
    <w:lvl w:ilvl="2" w:tplc="76342076" w:tentative="1">
      <w:start w:val="1"/>
      <w:numFmt w:val="lowerRoman"/>
      <w:lvlText w:val="%3."/>
      <w:lvlJc w:val="right"/>
      <w:pPr>
        <w:ind w:left="2160" w:hanging="180"/>
      </w:pPr>
    </w:lvl>
    <w:lvl w:ilvl="3" w:tplc="76342076" w:tentative="1">
      <w:start w:val="1"/>
      <w:numFmt w:val="decimal"/>
      <w:lvlText w:val="%4."/>
      <w:lvlJc w:val="left"/>
      <w:pPr>
        <w:ind w:left="2880" w:hanging="360"/>
      </w:pPr>
    </w:lvl>
    <w:lvl w:ilvl="4" w:tplc="76342076" w:tentative="1">
      <w:start w:val="1"/>
      <w:numFmt w:val="lowerLetter"/>
      <w:lvlText w:val="%5."/>
      <w:lvlJc w:val="left"/>
      <w:pPr>
        <w:ind w:left="3600" w:hanging="360"/>
      </w:pPr>
    </w:lvl>
    <w:lvl w:ilvl="5" w:tplc="76342076" w:tentative="1">
      <w:start w:val="1"/>
      <w:numFmt w:val="lowerRoman"/>
      <w:lvlText w:val="%6."/>
      <w:lvlJc w:val="right"/>
      <w:pPr>
        <w:ind w:left="4320" w:hanging="180"/>
      </w:pPr>
    </w:lvl>
    <w:lvl w:ilvl="6" w:tplc="76342076" w:tentative="1">
      <w:start w:val="1"/>
      <w:numFmt w:val="decimal"/>
      <w:lvlText w:val="%7."/>
      <w:lvlJc w:val="left"/>
      <w:pPr>
        <w:ind w:left="5040" w:hanging="360"/>
      </w:pPr>
    </w:lvl>
    <w:lvl w:ilvl="7" w:tplc="76342076" w:tentative="1">
      <w:start w:val="1"/>
      <w:numFmt w:val="lowerLetter"/>
      <w:lvlText w:val="%8."/>
      <w:lvlJc w:val="left"/>
      <w:pPr>
        <w:ind w:left="5760" w:hanging="360"/>
      </w:pPr>
    </w:lvl>
    <w:lvl w:ilvl="8" w:tplc="76342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6">
    <w:multiLevelType w:val="hybridMultilevel"/>
    <w:lvl w:ilvl="0" w:tplc="42691608">
      <w:start w:val="1"/>
      <w:numFmt w:val="decimal"/>
      <w:lvlText w:val="%1."/>
      <w:lvlJc w:val="left"/>
      <w:pPr>
        <w:ind w:left="720" w:hanging="360"/>
      </w:pPr>
    </w:lvl>
    <w:lvl w:ilvl="1" w:tplc="42691608" w:tentative="1">
      <w:start w:val="1"/>
      <w:numFmt w:val="lowerLetter"/>
      <w:lvlText w:val="%2."/>
      <w:lvlJc w:val="left"/>
      <w:pPr>
        <w:ind w:left="1440" w:hanging="360"/>
      </w:pPr>
    </w:lvl>
    <w:lvl w:ilvl="2" w:tplc="42691608" w:tentative="1">
      <w:start w:val="1"/>
      <w:numFmt w:val="lowerRoman"/>
      <w:lvlText w:val="%3."/>
      <w:lvlJc w:val="right"/>
      <w:pPr>
        <w:ind w:left="2160" w:hanging="180"/>
      </w:pPr>
    </w:lvl>
    <w:lvl w:ilvl="3" w:tplc="42691608" w:tentative="1">
      <w:start w:val="1"/>
      <w:numFmt w:val="decimal"/>
      <w:lvlText w:val="%4."/>
      <w:lvlJc w:val="left"/>
      <w:pPr>
        <w:ind w:left="2880" w:hanging="360"/>
      </w:pPr>
    </w:lvl>
    <w:lvl w:ilvl="4" w:tplc="42691608" w:tentative="1">
      <w:start w:val="1"/>
      <w:numFmt w:val="lowerLetter"/>
      <w:lvlText w:val="%5."/>
      <w:lvlJc w:val="left"/>
      <w:pPr>
        <w:ind w:left="3600" w:hanging="360"/>
      </w:pPr>
    </w:lvl>
    <w:lvl w:ilvl="5" w:tplc="42691608" w:tentative="1">
      <w:start w:val="1"/>
      <w:numFmt w:val="lowerRoman"/>
      <w:lvlText w:val="%6."/>
      <w:lvlJc w:val="right"/>
      <w:pPr>
        <w:ind w:left="4320" w:hanging="180"/>
      </w:pPr>
    </w:lvl>
    <w:lvl w:ilvl="6" w:tplc="42691608" w:tentative="1">
      <w:start w:val="1"/>
      <w:numFmt w:val="decimal"/>
      <w:lvlText w:val="%7."/>
      <w:lvlJc w:val="left"/>
      <w:pPr>
        <w:ind w:left="5040" w:hanging="360"/>
      </w:pPr>
    </w:lvl>
    <w:lvl w:ilvl="7" w:tplc="42691608" w:tentative="1">
      <w:start w:val="1"/>
      <w:numFmt w:val="lowerLetter"/>
      <w:lvlText w:val="%8."/>
      <w:lvlJc w:val="left"/>
      <w:pPr>
        <w:ind w:left="5760" w:hanging="360"/>
      </w:pPr>
    </w:lvl>
    <w:lvl w:ilvl="8" w:tplc="42691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5">
    <w:multiLevelType w:val="hybridMultilevel"/>
    <w:lvl w:ilvl="0" w:tplc="84442269">
      <w:start w:val="1"/>
      <w:numFmt w:val="decimal"/>
      <w:lvlText w:val="%1."/>
      <w:lvlJc w:val="left"/>
      <w:pPr>
        <w:ind w:left="720" w:hanging="360"/>
      </w:pPr>
    </w:lvl>
    <w:lvl w:ilvl="1" w:tplc="84442269" w:tentative="1">
      <w:start w:val="1"/>
      <w:numFmt w:val="lowerLetter"/>
      <w:lvlText w:val="%2."/>
      <w:lvlJc w:val="left"/>
      <w:pPr>
        <w:ind w:left="1440" w:hanging="360"/>
      </w:pPr>
    </w:lvl>
    <w:lvl w:ilvl="2" w:tplc="84442269" w:tentative="1">
      <w:start w:val="1"/>
      <w:numFmt w:val="lowerRoman"/>
      <w:lvlText w:val="%3."/>
      <w:lvlJc w:val="right"/>
      <w:pPr>
        <w:ind w:left="2160" w:hanging="180"/>
      </w:pPr>
    </w:lvl>
    <w:lvl w:ilvl="3" w:tplc="84442269" w:tentative="1">
      <w:start w:val="1"/>
      <w:numFmt w:val="decimal"/>
      <w:lvlText w:val="%4."/>
      <w:lvlJc w:val="left"/>
      <w:pPr>
        <w:ind w:left="2880" w:hanging="360"/>
      </w:pPr>
    </w:lvl>
    <w:lvl w:ilvl="4" w:tplc="84442269" w:tentative="1">
      <w:start w:val="1"/>
      <w:numFmt w:val="lowerLetter"/>
      <w:lvlText w:val="%5."/>
      <w:lvlJc w:val="left"/>
      <w:pPr>
        <w:ind w:left="3600" w:hanging="360"/>
      </w:pPr>
    </w:lvl>
    <w:lvl w:ilvl="5" w:tplc="84442269" w:tentative="1">
      <w:start w:val="1"/>
      <w:numFmt w:val="lowerRoman"/>
      <w:lvlText w:val="%6."/>
      <w:lvlJc w:val="right"/>
      <w:pPr>
        <w:ind w:left="4320" w:hanging="180"/>
      </w:pPr>
    </w:lvl>
    <w:lvl w:ilvl="6" w:tplc="84442269" w:tentative="1">
      <w:start w:val="1"/>
      <w:numFmt w:val="decimal"/>
      <w:lvlText w:val="%7."/>
      <w:lvlJc w:val="left"/>
      <w:pPr>
        <w:ind w:left="5040" w:hanging="360"/>
      </w:pPr>
    </w:lvl>
    <w:lvl w:ilvl="7" w:tplc="84442269" w:tentative="1">
      <w:start w:val="1"/>
      <w:numFmt w:val="lowerLetter"/>
      <w:lvlText w:val="%8."/>
      <w:lvlJc w:val="left"/>
      <w:pPr>
        <w:ind w:left="5760" w:hanging="360"/>
      </w:pPr>
    </w:lvl>
    <w:lvl w:ilvl="8" w:tplc="84442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4">
    <w:multiLevelType w:val="hybridMultilevel"/>
    <w:lvl w:ilvl="0" w:tplc="10526107">
      <w:start w:val="1"/>
      <w:numFmt w:val="decimal"/>
      <w:lvlText w:val="%1."/>
      <w:lvlJc w:val="left"/>
      <w:pPr>
        <w:ind w:left="720" w:hanging="360"/>
      </w:pPr>
    </w:lvl>
    <w:lvl w:ilvl="1" w:tplc="10526107" w:tentative="1">
      <w:start w:val="1"/>
      <w:numFmt w:val="lowerLetter"/>
      <w:lvlText w:val="%2."/>
      <w:lvlJc w:val="left"/>
      <w:pPr>
        <w:ind w:left="1440" w:hanging="360"/>
      </w:pPr>
    </w:lvl>
    <w:lvl w:ilvl="2" w:tplc="10526107" w:tentative="1">
      <w:start w:val="1"/>
      <w:numFmt w:val="lowerRoman"/>
      <w:lvlText w:val="%3."/>
      <w:lvlJc w:val="right"/>
      <w:pPr>
        <w:ind w:left="2160" w:hanging="180"/>
      </w:pPr>
    </w:lvl>
    <w:lvl w:ilvl="3" w:tplc="10526107" w:tentative="1">
      <w:start w:val="1"/>
      <w:numFmt w:val="decimal"/>
      <w:lvlText w:val="%4."/>
      <w:lvlJc w:val="left"/>
      <w:pPr>
        <w:ind w:left="2880" w:hanging="360"/>
      </w:pPr>
    </w:lvl>
    <w:lvl w:ilvl="4" w:tplc="10526107" w:tentative="1">
      <w:start w:val="1"/>
      <w:numFmt w:val="lowerLetter"/>
      <w:lvlText w:val="%5."/>
      <w:lvlJc w:val="left"/>
      <w:pPr>
        <w:ind w:left="3600" w:hanging="360"/>
      </w:pPr>
    </w:lvl>
    <w:lvl w:ilvl="5" w:tplc="10526107" w:tentative="1">
      <w:start w:val="1"/>
      <w:numFmt w:val="lowerRoman"/>
      <w:lvlText w:val="%6."/>
      <w:lvlJc w:val="right"/>
      <w:pPr>
        <w:ind w:left="4320" w:hanging="180"/>
      </w:pPr>
    </w:lvl>
    <w:lvl w:ilvl="6" w:tplc="10526107" w:tentative="1">
      <w:start w:val="1"/>
      <w:numFmt w:val="decimal"/>
      <w:lvlText w:val="%7."/>
      <w:lvlJc w:val="left"/>
      <w:pPr>
        <w:ind w:left="5040" w:hanging="360"/>
      </w:pPr>
    </w:lvl>
    <w:lvl w:ilvl="7" w:tplc="10526107" w:tentative="1">
      <w:start w:val="1"/>
      <w:numFmt w:val="lowerLetter"/>
      <w:lvlText w:val="%8."/>
      <w:lvlJc w:val="left"/>
      <w:pPr>
        <w:ind w:left="5760" w:hanging="360"/>
      </w:pPr>
    </w:lvl>
    <w:lvl w:ilvl="8" w:tplc="10526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3">
    <w:multiLevelType w:val="hybridMultilevel"/>
    <w:lvl w:ilvl="0" w:tplc="36750336">
      <w:start w:val="1"/>
      <w:numFmt w:val="decimal"/>
      <w:lvlText w:val="%1."/>
      <w:lvlJc w:val="left"/>
      <w:pPr>
        <w:ind w:left="720" w:hanging="360"/>
      </w:pPr>
    </w:lvl>
    <w:lvl w:ilvl="1" w:tplc="36750336" w:tentative="1">
      <w:start w:val="1"/>
      <w:numFmt w:val="lowerLetter"/>
      <w:lvlText w:val="%2."/>
      <w:lvlJc w:val="left"/>
      <w:pPr>
        <w:ind w:left="1440" w:hanging="360"/>
      </w:pPr>
    </w:lvl>
    <w:lvl w:ilvl="2" w:tplc="36750336" w:tentative="1">
      <w:start w:val="1"/>
      <w:numFmt w:val="lowerRoman"/>
      <w:lvlText w:val="%3."/>
      <w:lvlJc w:val="right"/>
      <w:pPr>
        <w:ind w:left="2160" w:hanging="180"/>
      </w:pPr>
    </w:lvl>
    <w:lvl w:ilvl="3" w:tplc="36750336" w:tentative="1">
      <w:start w:val="1"/>
      <w:numFmt w:val="decimal"/>
      <w:lvlText w:val="%4."/>
      <w:lvlJc w:val="left"/>
      <w:pPr>
        <w:ind w:left="2880" w:hanging="360"/>
      </w:pPr>
    </w:lvl>
    <w:lvl w:ilvl="4" w:tplc="36750336" w:tentative="1">
      <w:start w:val="1"/>
      <w:numFmt w:val="lowerLetter"/>
      <w:lvlText w:val="%5."/>
      <w:lvlJc w:val="left"/>
      <w:pPr>
        <w:ind w:left="3600" w:hanging="360"/>
      </w:pPr>
    </w:lvl>
    <w:lvl w:ilvl="5" w:tplc="36750336" w:tentative="1">
      <w:start w:val="1"/>
      <w:numFmt w:val="lowerRoman"/>
      <w:lvlText w:val="%6."/>
      <w:lvlJc w:val="right"/>
      <w:pPr>
        <w:ind w:left="4320" w:hanging="180"/>
      </w:pPr>
    </w:lvl>
    <w:lvl w:ilvl="6" w:tplc="36750336" w:tentative="1">
      <w:start w:val="1"/>
      <w:numFmt w:val="decimal"/>
      <w:lvlText w:val="%7."/>
      <w:lvlJc w:val="left"/>
      <w:pPr>
        <w:ind w:left="5040" w:hanging="360"/>
      </w:pPr>
    </w:lvl>
    <w:lvl w:ilvl="7" w:tplc="36750336" w:tentative="1">
      <w:start w:val="1"/>
      <w:numFmt w:val="lowerLetter"/>
      <w:lvlText w:val="%8."/>
      <w:lvlJc w:val="left"/>
      <w:pPr>
        <w:ind w:left="5760" w:hanging="360"/>
      </w:pPr>
    </w:lvl>
    <w:lvl w:ilvl="8" w:tplc="36750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2">
    <w:multiLevelType w:val="hybridMultilevel"/>
    <w:lvl w:ilvl="0" w:tplc="68433020">
      <w:start w:val="1"/>
      <w:numFmt w:val="decimal"/>
      <w:lvlText w:val="%1."/>
      <w:lvlJc w:val="left"/>
      <w:pPr>
        <w:ind w:left="720" w:hanging="360"/>
      </w:pPr>
    </w:lvl>
    <w:lvl w:ilvl="1" w:tplc="68433020" w:tentative="1">
      <w:start w:val="1"/>
      <w:numFmt w:val="lowerLetter"/>
      <w:lvlText w:val="%2."/>
      <w:lvlJc w:val="left"/>
      <w:pPr>
        <w:ind w:left="1440" w:hanging="360"/>
      </w:pPr>
    </w:lvl>
    <w:lvl w:ilvl="2" w:tplc="68433020" w:tentative="1">
      <w:start w:val="1"/>
      <w:numFmt w:val="lowerRoman"/>
      <w:lvlText w:val="%3."/>
      <w:lvlJc w:val="right"/>
      <w:pPr>
        <w:ind w:left="2160" w:hanging="180"/>
      </w:pPr>
    </w:lvl>
    <w:lvl w:ilvl="3" w:tplc="68433020" w:tentative="1">
      <w:start w:val="1"/>
      <w:numFmt w:val="decimal"/>
      <w:lvlText w:val="%4."/>
      <w:lvlJc w:val="left"/>
      <w:pPr>
        <w:ind w:left="2880" w:hanging="360"/>
      </w:pPr>
    </w:lvl>
    <w:lvl w:ilvl="4" w:tplc="68433020" w:tentative="1">
      <w:start w:val="1"/>
      <w:numFmt w:val="lowerLetter"/>
      <w:lvlText w:val="%5."/>
      <w:lvlJc w:val="left"/>
      <w:pPr>
        <w:ind w:left="3600" w:hanging="360"/>
      </w:pPr>
    </w:lvl>
    <w:lvl w:ilvl="5" w:tplc="68433020" w:tentative="1">
      <w:start w:val="1"/>
      <w:numFmt w:val="lowerRoman"/>
      <w:lvlText w:val="%6."/>
      <w:lvlJc w:val="right"/>
      <w:pPr>
        <w:ind w:left="4320" w:hanging="180"/>
      </w:pPr>
    </w:lvl>
    <w:lvl w:ilvl="6" w:tplc="68433020" w:tentative="1">
      <w:start w:val="1"/>
      <w:numFmt w:val="decimal"/>
      <w:lvlText w:val="%7."/>
      <w:lvlJc w:val="left"/>
      <w:pPr>
        <w:ind w:left="5040" w:hanging="360"/>
      </w:pPr>
    </w:lvl>
    <w:lvl w:ilvl="7" w:tplc="68433020" w:tentative="1">
      <w:start w:val="1"/>
      <w:numFmt w:val="lowerLetter"/>
      <w:lvlText w:val="%8."/>
      <w:lvlJc w:val="left"/>
      <w:pPr>
        <w:ind w:left="5760" w:hanging="360"/>
      </w:pPr>
    </w:lvl>
    <w:lvl w:ilvl="8" w:tplc="68433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1">
    <w:multiLevelType w:val="hybridMultilevel"/>
    <w:lvl w:ilvl="0" w:tplc="77930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361">
    <w:abstractNumId w:val="29361"/>
  </w:num>
  <w:num w:numId="29362">
    <w:abstractNumId w:val="29362"/>
  </w:num>
  <w:num w:numId="29363">
    <w:abstractNumId w:val="29363"/>
  </w:num>
  <w:num w:numId="29364">
    <w:abstractNumId w:val="29364"/>
  </w:num>
  <w:num w:numId="29365">
    <w:abstractNumId w:val="29365"/>
  </w:num>
  <w:num w:numId="29366">
    <w:abstractNumId w:val="29366"/>
  </w:num>
  <w:num w:numId="29367">
    <w:abstractNumId w:val="29367"/>
  </w:num>
  <w:num w:numId="29368">
    <w:abstractNumId w:val="29368"/>
  </w:num>
  <w:num w:numId="29369">
    <w:abstractNumId w:val="29369"/>
  </w:num>
  <w:num w:numId="29370">
    <w:abstractNumId w:val="29370"/>
  </w:num>
  <w:num w:numId="29371">
    <w:abstractNumId w:val="29371"/>
  </w:num>
  <w:num w:numId="29372">
    <w:abstractNumId w:val="29372"/>
  </w:num>
  <w:num w:numId="29373">
    <w:abstractNumId w:val="29373"/>
  </w:num>
  <w:num w:numId="29374">
    <w:abstractNumId w:val="29374"/>
  </w:num>
  <w:num w:numId="29375">
    <w:abstractNumId w:val="29375"/>
  </w:num>
  <w:num w:numId="29376">
    <w:abstractNumId w:val="29376"/>
  </w:num>
  <w:num w:numId="29377">
    <w:abstractNumId w:val="29377"/>
  </w:num>
  <w:num w:numId="29378">
    <w:abstractNumId w:val="29378"/>
  </w:num>
  <w:num w:numId="29379">
    <w:abstractNumId w:val="29379"/>
  </w:num>
  <w:num w:numId="29380">
    <w:abstractNumId w:val="29380"/>
  </w:num>
  <w:num w:numId="29381">
    <w:abstractNumId w:val="29381"/>
  </w:num>
  <w:num w:numId="29382">
    <w:abstractNumId w:val="29382"/>
  </w:num>
  <w:num w:numId="29383">
    <w:abstractNumId w:val="29383"/>
  </w:num>
  <w:num w:numId="29384">
    <w:abstractNumId w:val="29384"/>
  </w:num>
  <w:num w:numId="29385">
    <w:abstractNumId w:val="29385"/>
  </w:num>
  <w:num w:numId="29386">
    <w:abstractNumId w:val="29386"/>
  </w:num>
  <w:num w:numId="29387">
    <w:abstractNumId w:val="29387"/>
  </w:num>
  <w:num w:numId="29388">
    <w:abstractNumId w:val="29388"/>
  </w:num>
  <w:num w:numId="29389">
    <w:abstractNumId w:val="29389"/>
  </w:num>
  <w:num w:numId="29390">
    <w:abstractNumId w:val="29390"/>
  </w:num>
  <w:num w:numId="29391">
    <w:abstractNumId w:val="29391"/>
  </w:num>
  <w:num w:numId="29392">
    <w:abstractNumId w:val="29392"/>
  </w:num>
  <w:num w:numId="29393">
    <w:abstractNumId w:val="29393"/>
  </w:num>
  <w:num w:numId="29394">
    <w:abstractNumId w:val="29394"/>
  </w:num>
  <w:num w:numId="29395">
    <w:abstractNumId w:val="29395"/>
  </w:num>
  <w:num w:numId="29396">
    <w:abstractNumId w:val="29396"/>
  </w:num>
  <w:num w:numId="29397">
    <w:abstractNumId w:val="29397"/>
  </w:num>
  <w:num w:numId="29398">
    <w:abstractNumId w:val="29398"/>
  </w:num>
  <w:num w:numId="29399">
    <w:abstractNumId w:val="29399"/>
  </w:num>
  <w:num w:numId="29400">
    <w:abstractNumId w:val="29400"/>
  </w:num>
  <w:num w:numId="29401">
    <w:abstractNumId w:val="29401"/>
  </w:num>
  <w:num w:numId="29402">
    <w:abstractNumId w:val="29402"/>
  </w:num>
  <w:num w:numId="29403">
    <w:abstractNumId w:val="29403"/>
  </w:num>
  <w:num w:numId="29404">
    <w:abstractNumId w:val="29404"/>
  </w:num>
  <w:num w:numId="29405">
    <w:abstractNumId w:val="29405"/>
  </w:num>
  <w:num w:numId="29406">
    <w:abstractNumId w:val="29406"/>
  </w:num>
  <w:num w:numId="29407">
    <w:abstractNumId w:val="29407"/>
  </w:num>
  <w:num w:numId="29408">
    <w:abstractNumId w:val="29408"/>
  </w:num>
  <w:num w:numId="29409">
    <w:abstractNumId w:val="29409"/>
  </w:num>
  <w:num w:numId="29410">
    <w:abstractNumId w:val="29410"/>
  </w:num>
  <w:num w:numId="29411">
    <w:abstractNumId w:val="29411"/>
  </w:num>
  <w:num w:numId="29412">
    <w:abstractNumId w:val="29412"/>
  </w:num>
  <w:num w:numId="29413">
    <w:abstractNumId w:val="29413"/>
  </w:num>
  <w:num w:numId="29414">
    <w:abstractNumId w:val="29414"/>
  </w:num>
  <w:num w:numId="29415">
    <w:abstractNumId w:val="29415"/>
  </w:num>
  <w:num w:numId="29416">
    <w:abstractNumId w:val="29416"/>
  </w:num>
  <w:num w:numId="29417">
    <w:abstractNumId w:val="29417"/>
  </w:num>
  <w:num w:numId="29418">
    <w:abstractNumId w:val="29418"/>
  </w:num>
  <w:num w:numId="29419">
    <w:abstractNumId w:val="29419"/>
  </w:num>
  <w:num w:numId="29420">
    <w:abstractNumId w:val="29420"/>
  </w:num>
  <w:num w:numId="29421">
    <w:abstractNumId w:val="29421"/>
  </w:num>
  <w:num w:numId="29422">
    <w:abstractNumId w:val="29422"/>
  </w:num>
  <w:num w:numId="29423">
    <w:abstractNumId w:val="29423"/>
  </w:num>
  <w:num w:numId="29424">
    <w:abstractNumId w:val="29424"/>
  </w:num>
  <w:num w:numId="29425">
    <w:abstractNumId w:val="29425"/>
  </w:num>
  <w:num w:numId="29426">
    <w:abstractNumId w:val="29426"/>
  </w:num>
  <w:num w:numId="29427">
    <w:abstractNumId w:val="29427"/>
  </w:num>
  <w:num w:numId="29428">
    <w:abstractNumId w:val="29428"/>
  </w:num>
  <w:num w:numId="29429">
    <w:abstractNumId w:val="29429"/>
  </w:num>
  <w:num w:numId="29430">
    <w:abstractNumId w:val="29430"/>
  </w:num>
  <w:num w:numId="29431">
    <w:abstractNumId w:val="29431"/>
  </w:num>
  <w:num w:numId="29432">
    <w:abstractNumId w:val="29432"/>
  </w:num>
  <w:num w:numId="29433">
    <w:abstractNumId w:val="29433"/>
  </w:num>
  <w:num w:numId="29434">
    <w:abstractNumId w:val="29434"/>
  </w:num>
  <w:num w:numId="29435">
    <w:abstractNumId w:val="29435"/>
  </w:num>
  <w:num w:numId="29436">
    <w:abstractNumId w:val="29436"/>
  </w:num>
  <w:num w:numId="29437">
    <w:abstractNumId w:val="29437"/>
  </w:num>
  <w:num w:numId="29438">
    <w:abstractNumId w:val="29438"/>
  </w:num>
  <w:num w:numId="29439">
    <w:abstractNumId w:val="29439"/>
  </w:num>
  <w:num w:numId="29440">
    <w:abstractNumId w:val="29440"/>
  </w:num>
  <w:num w:numId="29441">
    <w:abstractNumId w:val="29441"/>
  </w:num>
  <w:num w:numId="29442">
    <w:abstractNumId w:val="29442"/>
  </w:num>
  <w:num w:numId="29443">
    <w:abstractNumId w:val="29443"/>
  </w:num>
  <w:num w:numId="29444">
    <w:abstractNumId w:val="29444"/>
  </w:num>
  <w:num w:numId="29445">
    <w:abstractNumId w:val="29445"/>
  </w:num>
  <w:num w:numId="29446">
    <w:abstractNumId w:val="29446"/>
  </w:num>
  <w:num w:numId="29447">
    <w:abstractNumId w:val="29447"/>
  </w:num>
  <w:num w:numId="29448">
    <w:abstractNumId w:val="29448"/>
  </w:num>
  <w:num w:numId="29449">
    <w:abstractNumId w:val="29449"/>
  </w:num>
  <w:num w:numId="29450">
    <w:abstractNumId w:val="29450"/>
  </w:num>
  <w:num w:numId="29451">
    <w:abstractNumId w:val="29451"/>
  </w:num>
  <w:num w:numId="29452">
    <w:abstractNumId w:val="29452"/>
  </w:num>
  <w:num w:numId="29453">
    <w:abstractNumId w:val="29453"/>
  </w:num>
  <w:num w:numId="29454">
    <w:abstractNumId w:val="29454"/>
  </w:num>
  <w:num w:numId="29455">
    <w:abstractNumId w:val="29455"/>
  </w:num>
  <w:num w:numId="29456">
    <w:abstractNumId w:val="29456"/>
  </w:num>
  <w:num w:numId="29457">
    <w:abstractNumId w:val="29457"/>
  </w:num>
  <w:num w:numId="29458">
    <w:abstractNumId w:val="29458"/>
  </w:num>
  <w:num w:numId="29459">
    <w:abstractNumId w:val="29459"/>
  </w:num>
  <w:num w:numId="29460">
    <w:abstractNumId w:val="29460"/>
  </w:num>
  <w:num w:numId="29461">
    <w:abstractNumId w:val="29461"/>
  </w:num>
  <w:num w:numId="29462">
    <w:abstractNumId w:val="29462"/>
  </w:num>
  <w:num w:numId="29463">
    <w:abstractNumId w:val="29463"/>
  </w:num>
  <w:num w:numId="29464">
    <w:abstractNumId w:val="29464"/>
  </w:num>
  <w:num w:numId="29465">
    <w:abstractNumId w:val="29465"/>
  </w:num>
  <w:num w:numId="29466">
    <w:abstractNumId w:val="29466"/>
  </w:num>
  <w:num w:numId="29467">
    <w:abstractNumId w:val="29467"/>
  </w:num>
  <w:num w:numId="29468">
    <w:abstractNumId w:val="29468"/>
  </w:num>
  <w:num w:numId="29469">
    <w:abstractNumId w:val="29469"/>
  </w:num>
  <w:num w:numId="29470">
    <w:abstractNumId w:val="29470"/>
  </w:num>
  <w:num w:numId="29471">
    <w:abstractNumId w:val="294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8659525" Type="http://schemas.openxmlformats.org/officeDocument/2006/relationships/comments" Target="comments.xml"/><Relationship Id="rId408841540" Type="http://schemas.microsoft.com/office/2011/relationships/commentsExtended" Target="commentsExtended.xml"/><Relationship Id="rId24438806" Type="http://schemas.openxmlformats.org/officeDocument/2006/relationships/image" Target="media/imgrId24438806.jpg"/><Relationship Id="rId910263d8eedfabc43" Type="http://schemas.openxmlformats.org/officeDocument/2006/relationships/hyperlink" Target="https://iservice.lombardini.it/jsp/Template2/manuale.jsp?id=198&amp;parent=1000" TargetMode="External"/><Relationship Id="rId732663d8eee004180" Type="http://schemas.openxmlformats.org/officeDocument/2006/relationships/hyperlink" Target="https://iservice.lombardini.it/jsp/Template2/manuale.jsp?id=198&amp;parent=1000" TargetMode="External"/><Relationship Id="rId283363d8eee032b7d" Type="http://schemas.openxmlformats.org/officeDocument/2006/relationships/hyperlink" Target="https://iservice.lombardini.it/jsp/Template2/manuale.jsp?id=198&amp;parent=1000" TargetMode="External"/><Relationship Id="rId927263d8eee06c590" Type="http://schemas.openxmlformats.org/officeDocument/2006/relationships/hyperlink" Target="https://iservice.lombardini.it/jsp/Template2/manuale.jsp?id=198&amp;parent=1000" TargetMode="External"/><Relationship Id="rId517363d8eee06ce06" Type="http://schemas.openxmlformats.org/officeDocument/2006/relationships/hyperlink" Target="https://iservice.lombardini.it/jsp/Template2/manuale.jsp?id=178&amp;parent=1000" TargetMode="External"/><Relationship Id="rId435163d8eee06d183" Type="http://schemas.openxmlformats.org/officeDocument/2006/relationships/hyperlink" Target="https://iservice.lombardini.it/jsp/Template2/manuale.jsp?id=178&amp;parent=1000" TargetMode="External"/><Relationship Id="rId811063d8eee0bbd84" Type="http://schemas.openxmlformats.org/officeDocument/2006/relationships/hyperlink" Target="https://iservice.lombardini.it/jsp/Template2/manuale.jsp?id=198&amp;parent=1000" TargetMode="External"/><Relationship Id="rId917263d8eee10650d" Type="http://schemas.openxmlformats.org/officeDocument/2006/relationships/hyperlink" Target="https://iservice.lombardini.it/jsp/Template2/manuale.jsp?id=198&amp;parent=1000" TargetMode="External"/><Relationship Id="rId665563d8eee1710c4" Type="http://schemas.openxmlformats.org/officeDocument/2006/relationships/hyperlink" Target="https://iservice.lombardini.it/jsp/Template2/manuale.jsp?id=198&amp;parent=1000" TargetMode="External"/><Relationship Id="rId121063d8eee1e05fc" Type="http://schemas.openxmlformats.org/officeDocument/2006/relationships/hyperlink" Target="https://iservice.lombardini.it/jsp/Template2/manuale.jsp?id=822&amp;parent=1000" TargetMode="External"/><Relationship Id="rId169863d8eee21fd5a" Type="http://schemas.openxmlformats.org/officeDocument/2006/relationships/hyperlink" Target="https://iservice.lombardini.it/jsp/Template2/manuale.jsp?id=180&amp;parent=1000" TargetMode="External"/><Relationship Id="rId662563d8eee21fea7" Type="http://schemas.openxmlformats.org/officeDocument/2006/relationships/hyperlink" Target="https://iservice.lombardini.it/jsp/Template2/manuale.jsp?id=181&amp;parent=1000" TargetMode="External"/><Relationship Id="rId843263d8eee21ffda" Type="http://schemas.openxmlformats.org/officeDocument/2006/relationships/hyperlink" Target="https://iservice.lombardini.it/jsp/Template2/manuale.jsp?id=182&amp;parent=1000" TargetMode="External"/><Relationship Id="rId438263d8eee231795" Type="http://schemas.openxmlformats.org/officeDocument/2006/relationships/hyperlink" Target="https://iservice.lombardini.it/jsp/Template2/manuale.jsp?id=198&amp;parent=1000" TargetMode="External"/><Relationship Id="rId849363d8eee231ebf" Type="http://schemas.openxmlformats.org/officeDocument/2006/relationships/hyperlink" Target="https://iservice.lombardini.it/jsp/Template2/manuale.jsp?id=121&amp;parent=1000" TargetMode="External"/><Relationship Id="rId861263d8eee281cf5" Type="http://schemas.openxmlformats.org/officeDocument/2006/relationships/hyperlink" Target="https://iservice.lombardini.it/jsp/Template2/manuale.jsp?id=191&amp;parent=1000" TargetMode="External"/><Relationship Id="rId682563d8eee2820c9" Type="http://schemas.openxmlformats.org/officeDocument/2006/relationships/hyperlink" Target="https://iservice.lombardini.it/jsp/Template2/manuale.jsp?id=191&amp;parent=1000" TargetMode="External"/><Relationship Id="rId254263d8eee28bf55" Type="http://schemas.openxmlformats.org/officeDocument/2006/relationships/hyperlink" Target="https://iservice.lombardini.it/jsp/Template2/manuale.jsp?id=822&amp;parent=1000" TargetMode="External"/><Relationship Id="rId620263d8eee297324" Type="http://schemas.openxmlformats.org/officeDocument/2006/relationships/hyperlink" Target="https://iservice.lombardini.it/jsp/Template2/manuale.jsp?id=822&amp;parent=1000" TargetMode="External"/><Relationship Id="rId922263d8eee2a95dd" Type="http://schemas.openxmlformats.org/officeDocument/2006/relationships/hyperlink" Target="https://iservice.lombardini.it/jsp/Template2/manuale.jsp?id=822&amp;parent=1000" TargetMode="External"/><Relationship Id="rId960763d8eee2aaa02" Type="http://schemas.openxmlformats.org/officeDocument/2006/relationships/hyperlink" Target="https://iservice.lombardini.it/jsp/Template2/manuale.jsp?id=161&amp;parent=1000" TargetMode="External"/><Relationship Id="rId247763d8eee2bcc6f" Type="http://schemas.openxmlformats.org/officeDocument/2006/relationships/hyperlink" Target="https://iservice.lombardini.it/jsp/Template2/manuale.jsp?id=198&amp;parent=1000" TargetMode="External"/><Relationship Id="rId685363d8eee2d1d9e" Type="http://schemas.openxmlformats.org/officeDocument/2006/relationships/hyperlink" Target="https://iservice.lombardini.it/jsp/Template2/manuale.jsp?id=121&amp;parent=1000" TargetMode="External"/><Relationship Id="rId206063d8eee2da8df" Type="http://schemas.openxmlformats.org/officeDocument/2006/relationships/hyperlink" Target="https://iservice.lombardini.it/jsp/Template2/manuale.jsp?id=283&amp;parent=1136" TargetMode="External"/><Relationship Id="rId297463d8eee346b45" Type="http://schemas.openxmlformats.org/officeDocument/2006/relationships/hyperlink" Target="https://iservice.lombardini.it/jsp/Template2/manuale.jsp?id=121&amp;parent=1000" TargetMode="External"/><Relationship Id="rId817963d8eee346e8e" Type="http://schemas.openxmlformats.org/officeDocument/2006/relationships/hyperlink" Target="https://iservice.lombardini.it/jsp/Template2/manuale.jsp?id=121&amp;parent=1000" TargetMode="External"/><Relationship Id="rId295363d8eee34c4eb" Type="http://schemas.openxmlformats.org/officeDocument/2006/relationships/hyperlink" Target="https://iservice.lombardini.it/jsp/Template2/manuale.jsp?id=283&amp;parent=1136" TargetMode="External"/><Relationship Id="rId785263d8eee3cc787" Type="http://schemas.openxmlformats.org/officeDocument/2006/relationships/hyperlink" Target="https://iservice.lombardini.it/jsp/Template2/manuale.jsp?id=121&amp;parent=1000" TargetMode="External"/><Relationship Id="rId947463d8eee3dfa67" Type="http://schemas.openxmlformats.org/officeDocument/2006/relationships/hyperlink" Target="https://iservice.lombardini.it/jsp/Template2/manuale.jsp?id=145&amp;parent=1000" TargetMode="External"/><Relationship Id="rId850463d8eee3e03c1" Type="http://schemas.openxmlformats.org/officeDocument/2006/relationships/hyperlink" Target="https://iservice.lombardini.it/jsp/Template2/manuale.jsp?id=145&amp;parent=1000" TargetMode="External"/><Relationship Id="rId352363d8eee3ecb8a" Type="http://schemas.openxmlformats.org/officeDocument/2006/relationships/hyperlink" Target="https://iservice.lombardini.it/jsp/Template2/manuale.jsp?id=121&amp;parent=1000" TargetMode="External"/><Relationship Id="rId436863d8eee404cf5" Type="http://schemas.openxmlformats.org/officeDocument/2006/relationships/hyperlink" Target="https://iservice.lombardini.it/jsp/Template2/manuale.jsp?id=822&amp;parent=1000" TargetMode="External"/><Relationship Id="rId604363d8eee45f3bd" Type="http://schemas.openxmlformats.org/officeDocument/2006/relationships/hyperlink" Target="https://iservice.lombardini.it/jsp/Template2/manuale.jsp?id=162&amp;parent=1000" TargetMode="External"/><Relationship Id="rId553163d8eee59ec82" Type="http://schemas.openxmlformats.org/officeDocument/2006/relationships/hyperlink" Target="https://iservice.lombardini.it/jsp/Template2/manuale.jsp?id=121&amp;parent=1000" TargetMode="External"/><Relationship Id="rId146363d8eee5b2b28" Type="http://schemas.openxmlformats.org/officeDocument/2006/relationships/hyperlink" Target="https://iservice.lombardini.it/jsp/Template2/manuale.jsp?id=822&amp;parent=1000" TargetMode="External"/><Relationship Id="rId779263d8eee5da9dc" Type="http://schemas.openxmlformats.org/officeDocument/2006/relationships/hyperlink" Target="https://iservice.lombardini.it/jsp/Template2/manuale.jsp?id=822&amp;parent=1000" TargetMode="External"/><Relationship Id="rId636563d8eee60349f" Type="http://schemas.openxmlformats.org/officeDocument/2006/relationships/hyperlink" Target="https://iservice.lombardini.it/jsp/Template2/manuale.jsp?id=121&amp;parent=1000" TargetMode="External"/><Relationship Id="rId167063d8eee618f16" Type="http://schemas.openxmlformats.org/officeDocument/2006/relationships/hyperlink" Target="https://iservice.lombardini.it/jsp/Template2/manuale.jsp?id=822&amp;parent=1000" TargetMode="External"/><Relationship Id="rId411763d8eee63fdf2" Type="http://schemas.openxmlformats.org/officeDocument/2006/relationships/hyperlink" Target="https://iservice.lombardini.it/jsp/Template2/manuale.jsp?id=822&amp;parent=1000" TargetMode="External"/><Relationship Id="rId918263d8eee6c9d70" Type="http://schemas.openxmlformats.org/officeDocument/2006/relationships/hyperlink" Target="https://iservice.lombardini.it/jsp/Template2/manuale.jsp?id=822&amp;parent=1000" TargetMode="External"/><Relationship Id="rId975463d8eee6e9f47" Type="http://schemas.openxmlformats.org/officeDocument/2006/relationships/hyperlink" Target="https://iservice.lombardini.it/jsp/Template2/manuale.jsp?id=822&amp;parent=1000" TargetMode="External"/><Relationship Id="rId922963d8eedfab4aa" Type="http://schemas.openxmlformats.org/officeDocument/2006/relationships/image" Target="media/imgrId922963d8eedfab4aa.jpg"/><Relationship Id="rId472663d8eedfbd753" Type="http://schemas.openxmlformats.org/officeDocument/2006/relationships/image" Target="media/imgrId472663d8eedfbd753.png"/><Relationship Id="rId843263d8eedfc909c" Type="http://schemas.openxmlformats.org/officeDocument/2006/relationships/image" Target="media/imgrId843263d8eedfc909c.jpg"/><Relationship Id="rId690663d8eedfd112c" Type="http://schemas.openxmlformats.org/officeDocument/2006/relationships/image" Target="media/imgrId690663d8eedfd112c.jpg"/><Relationship Id="rId673763d8eedfdca81" Type="http://schemas.openxmlformats.org/officeDocument/2006/relationships/image" Target="media/imgrId673763d8eedfdca81.jpg"/><Relationship Id="rId573663d8eedfe6380" Type="http://schemas.openxmlformats.org/officeDocument/2006/relationships/image" Target="media/imgrId573663d8eedfe6380.jpg"/><Relationship Id="rId645963d8eedff038c" Type="http://schemas.openxmlformats.org/officeDocument/2006/relationships/image" Target="media/imgrId645963d8eedff038c.jpg"/><Relationship Id="rId336063d8eee003a0f" Type="http://schemas.openxmlformats.org/officeDocument/2006/relationships/image" Target="media/imgrId336063d8eee003a0f.jpg"/><Relationship Id="rId546563d8eee012491" Type="http://schemas.openxmlformats.org/officeDocument/2006/relationships/image" Target="media/imgrId546563d8eee012491.png"/><Relationship Id="rId271563d8eee01a199" Type="http://schemas.openxmlformats.org/officeDocument/2006/relationships/image" Target="media/imgrId271563d8eee01a199.jpg"/><Relationship Id="rId674163d8eee02a48d" Type="http://schemas.openxmlformats.org/officeDocument/2006/relationships/image" Target="media/imgrId674163d8eee02a48d.jpg"/><Relationship Id="rId816063d8eee032467" Type="http://schemas.openxmlformats.org/officeDocument/2006/relationships/image" Target="media/imgrId816063d8eee032467.jpg"/><Relationship Id="rId957463d8eee03da45" Type="http://schemas.openxmlformats.org/officeDocument/2006/relationships/image" Target="media/imgrId957463d8eee03da45.png"/><Relationship Id="rId626263d8eee047557" Type="http://schemas.openxmlformats.org/officeDocument/2006/relationships/image" Target="media/imgrId626263d8eee047557.png"/><Relationship Id="rId558563d8eee050a9f" Type="http://schemas.openxmlformats.org/officeDocument/2006/relationships/image" Target="media/imgrId558563d8eee050a9f.png"/><Relationship Id="rId514463d8eee05a928" Type="http://schemas.openxmlformats.org/officeDocument/2006/relationships/image" Target="media/imgrId514463d8eee05a928.png"/><Relationship Id="rId348963d8eee0651b1" Type="http://schemas.openxmlformats.org/officeDocument/2006/relationships/image" Target="media/imgrId348963d8eee0651b1.png"/><Relationship Id="rId761463d8eee06bea6" Type="http://schemas.openxmlformats.org/officeDocument/2006/relationships/image" Target="media/imgrId761463d8eee06bea6.jpg"/><Relationship Id="rId548563d8eee0769d8" Type="http://schemas.openxmlformats.org/officeDocument/2006/relationships/image" Target="media/imgrId548563d8eee0769d8.png"/><Relationship Id="rId684763d8eee07fb23" Type="http://schemas.openxmlformats.org/officeDocument/2006/relationships/image" Target="media/imgrId684763d8eee07fb23.jpg"/><Relationship Id="rId905863d8eee087bb9" Type="http://schemas.openxmlformats.org/officeDocument/2006/relationships/image" Target="media/imgrId905863d8eee087bb9.jpg"/><Relationship Id="rId678263d8eee08d7c9" Type="http://schemas.openxmlformats.org/officeDocument/2006/relationships/image" Target="media/imgrId678263d8eee08d7c9.jpg"/><Relationship Id="rId555563d8eee096c89" Type="http://schemas.openxmlformats.org/officeDocument/2006/relationships/image" Target="media/imgrId555563d8eee096c89.jpg"/><Relationship Id="rId198463d8eee0a1aee" Type="http://schemas.openxmlformats.org/officeDocument/2006/relationships/image" Target="media/imgrId198463d8eee0a1aee.jpg"/><Relationship Id="rId956363d8eee0ac38e" Type="http://schemas.openxmlformats.org/officeDocument/2006/relationships/image" Target="media/imgrId956363d8eee0ac38e.jpg"/><Relationship Id="rId886763d8eee0b6136" Type="http://schemas.openxmlformats.org/officeDocument/2006/relationships/image" Target="media/imgrId886763d8eee0b6136.png"/><Relationship Id="rId753763d8eee0bb6e5" Type="http://schemas.openxmlformats.org/officeDocument/2006/relationships/image" Target="media/imgrId753763d8eee0bb6e5.jpg"/><Relationship Id="rId980763d8eee0c3188" Type="http://schemas.openxmlformats.org/officeDocument/2006/relationships/image" Target="media/imgrId980763d8eee0c3188.jpg"/><Relationship Id="rId917663d8eee0ceb0e" Type="http://schemas.openxmlformats.org/officeDocument/2006/relationships/image" Target="media/imgrId917663d8eee0ceb0e.jpg"/><Relationship Id="rId829163d8eee0d9f3b" Type="http://schemas.openxmlformats.org/officeDocument/2006/relationships/image" Target="media/imgrId829163d8eee0d9f3b.jpg"/><Relationship Id="rId785063d8eee0df0b6" Type="http://schemas.openxmlformats.org/officeDocument/2006/relationships/image" Target="media/imgrId785063d8eee0df0b6.jpg"/><Relationship Id="rId500663d8eee0ea0ff" Type="http://schemas.openxmlformats.org/officeDocument/2006/relationships/image" Target="media/imgrId500663d8eee0ea0ff.jpg"/><Relationship Id="rId964963d8eee0f259c" Type="http://schemas.openxmlformats.org/officeDocument/2006/relationships/image" Target="media/imgrId964963d8eee0f259c.jpg"/><Relationship Id="rId146563d8eee105d1e" Type="http://schemas.openxmlformats.org/officeDocument/2006/relationships/image" Target="media/imgrId146563d8eee105d1e.jpg"/><Relationship Id="rId988763d8eee10d036" Type="http://schemas.openxmlformats.org/officeDocument/2006/relationships/image" Target="media/imgrId988763d8eee10d036.jpg"/><Relationship Id="rId305863d8eee116d42" Type="http://schemas.openxmlformats.org/officeDocument/2006/relationships/image" Target="media/imgrId305863d8eee116d42.jpg"/><Relationship Id="rId487063d8eee121287" Type="http://schemas.openxmlformats.org/officeDocument/2006/relationships/image" Target="media/imgrId487063d8eee121287.jpg"/><Relationship Id="rId568963d8eee12b414" Type="http://schemas.openxmlformats.org/officeDocument/2006/relationships/image" Target="media/imgrId568963d8eee12b414.jpg"/><Relationship Id="rId187563d8eee1308c5" Type="http://schemas.openxmlformats.org/officeDocument/2006/relationships/image" Target="media/imgrId187563d8eee1308c5.jpg"/><Relationship Id="rId697363d8eee13b738" Type="http://schemas.openxmlformats.org/officeDocument/2006/relationships/image" Target="media/imgrId697363d8eee13b738.jpg"/><Relationship Id="rId662763d8eee145337" Type="http://schemas.openxmlformats.org/officeDocument/2006/relationships/image" Target="media/imgrId662763d8eee145337.jpg"/><Relationship Id="rId102163d8eee14f80f" Type="http://schemas.openxmlformats.org/officeDocument/2006/relationships/image" Target="media/imgrId102163d8eee14f80f.jpg"/><Relationship Id="rId301263d8eee1547b1" Type="http://schemas.openxmlformats.org/officeDocument/2006/relationships/image" Target="media/imgrId301263d8eee1547b1.jpg"/><Relationship Id="rId264263d8eee15fd0d" Type="http://schemas.openxmlformats.org/officeDocument/2006/relationships/image" Target="media/imgrId264263d8eee15fd0d.jpg"/><Relationship Id="rId249263d8eee168bde" Type="http://schemas.openxmlformats.org/officeDocument/2006/relationships/image" Target="media/imgrId249263d8eee168bde.jpg"/><Relationship Id="rId893963d8eee1708fa" Type="http://schemas.openxmlformats.org/officeDocument/2006/relationships/image" Target="media/imgrId893963d8eee1708fa.jpg"/><Relationship Id="rId739663d8eee178c10" Type="http://schemas.openxmlformats.org/officeDocument/2006/relationships/image" Target="media/imgrId739663d8eee178c10.jpg"/><Relationship Id="rId993263d8eee18318b" Type="http://schemas.openxmlformats.org/officeDocument/2006/relationships/image" Target="media/imgrId993263d8eee18318b.jpg"/><Relationship Id="rId873763d8eee18d516" Type="http://schemas.openxmlformats.org/officeDocument/2006/relationships/image" Target="media/imgrId873763d8eee18d516.jpg"/><Relationship Id="rId960363d8eee1965df" Type="http://schemas.openxmlformats.org/officeDocument/2006/relationships/image" Target="media/imgrId960363d8eee1965df.jpg"/><Relationship Id="rId177163d8eee19fd23" Type="http://schemas.openxmlformats.org/officeDocument/2006/relationships/image" Target="media/imgrId177163d8eee19fd23.jpg"/><Relationship Id="rId317163d8eee1a658e" Type="http://schemas.openxmlformats.org/officeDocument/2006/relationships/image" Target="media/imgrId317163d8eee1a658e.jpg"/><Relationship Id="rId957663d8eee1b1352" Type="http://schemas.openxmlformats.org/officeDocument/2006/relationships/image" Target="media/imgrId957663d8eee1b1352.jpg"/><Relationship Id="rId467863d8eee1bc21a" Type="http://schemas.openxmlformats.org/officeDocument/2006/relationships/image" Target="media/imgrId467863d8eee1bc21a.jpg"/><Relationship Id="rId295263d8eee1c6495" Type="http://schemas.openxmlformats.org/officeDocument/2006/relationships/image" Target="media/imgrId295263d8eee1c6495.jpg"/><Relationship Id="rId686663d8eee1cd437" Type="http://schemas.openxmlformats.org/officeDocument/2006/relationships/image" Target="media/imgrId686663d8eee1cd437.jpg"/><Relationship Id="rId375963d8eee1d7de1" Type="http://schemas.openxmlformats.org/officeDocument/2006/relationships/image" Target="media/imgrId375963d8eee1d7de1.jpg"/><Relationship Id="rId668363d8eee1df816" Type="http://schemas.openxmlformats.org/officeDocument/2006/relationships/image" Target="media/imgrId668363d8eee1df816.jpg"/><Relationship Id="rId292263d8eee1ea9fa" Type="http://schemas.openxmlformats.org/officeDocument/2006/relationships/image" Target="media/imgrId292263d8eee1ea9fa.jpg"/><Relationship Id="rId597763d8eee1f20b0" Type="http://schemas.openxmlformats.org/officeDocument/2006/relationships/image" Target="media/imgrId597763d8eee1f20b0.jpg"/><Relationship Id="rId727363d8eee208501" Type="http://schemas.openxmlformats.org/officeDocument/2006/relationships/image" Target="media/imgrId727363d8eee208501.jpg"/><Relationship Id="rId986463d8eee2177ec" Type="http://schemas.openxmlformats.org/officeDocument/2006/relationships/image" Target="media/imgrId986463d8eee2177ec.jpg"/><Relationship Id="rId269063d8eee21f642" Type="http://schemas.openxmlformats.org/officeDocument/2006/relationships/image" Target="media/imgrId269063d8eee21f642.jpg"/><Relationship Id="rId521663d8eee22bc33" Type="http://schemas.openxmlformats.org/officeDocument/2006/relationships/image" Target="media/imgrId521663d8eee22bc33.jpg"/><Relationship Id="rId854063d8eee23109c" Type="http://schemas.openxmlformats.org/officeDocument/2006/relationships/image" Target="media/imgrId854063d8eee23109c.jpg"/><Relationship Id="rId889663d8eee23bd91" Type="http://schemas.openxmlformats.org/officeDocument/2006/relationships/image" Target="media/imgrId889663d8eee23bd91.jpg"/><Relationship Id="rId565463d8eee245b84" Type="http://schemas.openxmlformats.org/officeDocument/2006/relationships/image" Target="media/imgrId565463d8eee245b84.jpg"/><Relationship Id="rId858963d8eee24fe71" Type="http://schemas.openxmlformats.org/officeDocument/2006/relationships/image" Target="media/imgrId858963d8eee24fe71.jpg"/><Relationship Id="rId818763d8eee25974a" Type="http://schemas.openxmlformats.org/officeDocument/2006/relationships/image" Target="media/imgrId818763d8eee25974a.jpg"/><Relationship Id="rId213163d8eee26311f" Type="http://schemas.openxmlformats.org/officeDocument/2006/relationships/image" Target="media/imgrId213163d8eee26311f.jpg"/><Relationship Id="rId233863d8eee26d339" Type="http://schemas.openxmlformats.org/officeDocument/2006/relationships/image" Target="media/imgrId233863d8eee26d339.jpg"/><Relationship Id="rId829863d8eee277265" Type="http://schemas.openxmlformats.org/officeDocument/2006/relationships/image" Target="media/imgrId829863d8eee277265.jpg"/><Relationship Id="rId309763d8eee281743" Type="http://schemas.openxmlformats.org/officeDocument/2006/relationships/image" Target="media/imgrId309763d8eee281743.jpg"/><Relationship Id="rId178763d8eee28b827" Type="http://schemas.openxmlformats.org/officeDocument/2006/relationships/image" Target="media/imgrId178763d8eee28b827.jpg"/><Relationship Id="rId188663d8eee2962a1" Type="http://schemas.openxmlformats.org/officeDocument/2006/relationships/image" Target="media/imgrId188663d8eee2962a1.jpg"/><Relationship Id="rId432363d8eee2a0b02" Type="http://schemas.openxmlformats.org/officeDocument/2006/relationships/image" Target="media/imgrId432363d8eee2a0b02.jpg"/><Relationship Id="rId496263d8eee2a8e7c" Type="http://schemas.openxmlformats.org/officeDocument/2006/relationships/image" Target="media/imgrId496263d8eee2a8e7c.jpg"/><Relationship Id="rId738063d8eee2b46af" Type="http://schemas.openxmlformats.org/officeDocument/2006/relationships/image" Target="media/imgrId738063d8eee2b46af.jpg"/><Relationship Id="rId304863d8eee2bc50a" Type="http://schemas.openxmlformats.org/officeDocument/2006/relationships/image" Target="media/imgrId304863d8eee2bc50a.jpg"/><Relationship Id="rId422363d8eee2c91b5" Type="http://schemas.openxmlformats.org/officeDocument/2006/relationships/image" Target="media/imgrId422363d8eee2c91b5.png"/><Relationship Id="rId550063d8eee2d108b" Type="http://schemas.openxmlformats.org/officeDocument/2006/relationships/image" Target="media/imgrId550063d8eee2d108b.jpg"/><Relationship Id="rId457263d8eee2da236" Type="http://schemas.openxmlformats.org/officeDocument/2006/relationships/image" Target="media/imgrId457263d8eee2da236.jpg"/><Relationship Id="rId196563d8eee2e6a3f" Type="http://schemas.openxmlformats.org/officeDocument/2006/relationships/image" Target="media/imgrId196563d8eee2e6a3f.jpg"/><Relationship Id="rId307363d8eee2efab4" Type="http://schemas.openxmlformats.org/officeDocument/2006/relationships/image" Target="media/imgrId307363d8eee2efab4.jpg"/><Relationship Id="rId299863d8eee303c2b" Type="http://schemas.openxmlformats.org/officeDocument/2006/relationships/image" Target="media/imgrId299863d8eee303c2b.jpg"/><Relationship Id="rId190263d8eee30bd69" Type="http://schemas.openxmlformats.org/officeDocument/2006/relationships/image" Target="media/imgrId190263d8eee30bd69.jpg"/><Relationship Id="rId903663d8eee318345" Type="http://schemas.openxmlformats.org/officeDocument/2006/relationships/image" Target="media/imgrId903663d8eee318345.jpg"/><Relationship Id="rId197463d8eee3219b9" Type="http://schemas.openxmlformats.org/officeDocument/2006/relationships/image" Target="media/imgrId197463d8eee3219b9.jpg"/><Relationship Id="rId483463d8eee329969" Type="http://schemas.openxmlformats.org/officeDocument/2006/relationships/image" Target="media/imgrId483463d8eee329969.jpg"/><Relationship Id="rId234463d8eee33409b" Type="http://schemas.openxmlformats.org/officeDocument/2006/relationships/image" Target="media/imgrId234463d8eee33409b.jpg"/><Relationship Id="rId873363d8eee33d283" Type="http://schemas.openxmlformats.org/officeDocument/2006/relationships/image" Target="media/imgrId873363d8eee33d283.jpg"/><Relationship Id="rId678563d8eee345f2f" Type="http://schemas.openxmlformats.org/officeDocument/2006/relationships/image" Target="media/imgrId678563d8eee345f2f.jpg"/><Relationship Id="rId454163d8eee34bdbb" Type="http://schemas.openxmlformats.org/officeDocument/2006/relationships/image" Target="media/imgrId454163d8eee34bdbb.jpg"/><Relationship Id="rId795763d8eee358787" Type="http://schemas.openxmlformats.org/officeDocument/2006/relationships/image" Target="media/imgrId795763d8eee358787.png"/><Relationship Id="rId895963d8eee362c04" Type="http://schemas.openxmlformats.org/officeDocument/2006/relationships/image" Target="media/imgrId895963d8eee362c04.png"/><Relationship Id="rId798563d8eee36d843" Type="http://schemas.openxmlformats.org/officeDocument/2006/relationships/image" Target="media/imgrId798563d8eee36d843.png"/><Relationship Id="rId728063d8eee376622" Type="http://schemas.openxmlformats.org/officeDocument/2006/relationships/image" Target="media/imgrId728063d8eee376622.png"/><Relationship Id="rId624663d8eee382adb" Type="http://schemas.openxmlformats.org/officeDocument/2006/relationships/image" Target="media/imgrId624663d8eee382adb.png"/><Relationship Id="rId829963d8eee38ea8c" Type="http://schemas.openxmlformats.org/officeDocument/2006/relationships/image" Target="media/imgrId829963d8eee38ea8c.png"/><Relationship Id="rId296063d8eee396115" Type="http://schemas.openxmlformats.org/officeDocument/2006/relationships/image" Target="media/imgrId296063d8eee396115.jpg"/><Relationship Id="rId378363d8eee3a0a28" Type="http://schemas.openxmlformats.org/officeDocument/2006/relationships/image" Target="media/imgrId378363d8eee3a0a28.png"/><Relationship Id="rId167663d8eee3ac9da" Type="http://schemas.openxmlformats.org/officeDocument/2006/relationships/image" Target="media/imgrId167663d8eee3ac9da.png"/><Relationship Id="rId197563d8eee3b70ea" Type="http://schemas.openxmlformats.org/officeDocument/2006/relationships/image" Target="media/imgrId197563d8eee3b70ea.png"/><Relationship Id="rId156563d8eee3c209c" Type="http://schemas.openxmlformats.org/officeDocument/2006/relationships/image" Target="media/imgrId156563d8eee3c209c.png"/><Relationship Id="rId513863d8eee3cadf9" Type="http://schemas.openxmlformats.org/officeDocument/2006/relationships/image" Target="media/imgrId513863d8eee3cadf9.png"/><Relationship Id="rId948063d8eee3d5e67" Type="http://schemas.openxmlformats.org/officeDocument/2006/relationships/image" Target="media/imgrId948063d8eee3d5e67.png"/><Relationship Id="rId257263d8eee3de90b" Type="http://schemas.openxmlformats.org/officeDocument/2006/relationships/image" Target="media/imgrId257263d8eee3de90b.png"/><Relationship Id="rId214163d8eee3ebec2" Type="http://schemas.openxmlformats.org/officeDocument/2006/relationships/image" Target="media/imgrId214163d8eee3ebec2.jpg"/><Relationship Id="rId520563d8eee403451" Type="http://schemas.openxmlformats.org/officeDocument/2006/relationships/image" Target="media/imgrId520563d8eee403451.jpg"/><Relationship Id="rId283563d8eee40ebca" Type="http://schemas.openxmlformats.org/officeDocument/2006/relationships/image" Target="media/imgrId283563d8eee40ebca.jpg"/><Relationship Id="rId312963d8eee41d553" Type="http://schemas.openxmlformats.org/officeDocument/2006/relationships/image" Target="media/imgrId312963d8eee41d553.jpg"/><Relationship Id="rId295563d8eee429db7" Type="http://schemas.openxmlformats.org/officeDocument/2006/relationships/image" Target="media/imgrId295563d8eee429db7.jpg"/><Relationship Id="rId690163d8eee43c51e" Type="http://schemas.openxmlformats.org/officeDocument/2006/relationships/image" Target="media/imgrId690163d8eee43c51e.jpg"/><Relationship Id="rId684363d8eee448837" Type="http://schemas.openxmlformats.org/officeDocument/2006/relationships/image" Target="media/imgrId684363d8eee448837.png"/><Relationship Id="rId999463d8eee45129e" Type="http://schemas.openxmlformats.org/officeDocument/2006/relationships/image" Target="media/imgrId999463d8eee45129e.jpg"/><Relationship Id="rId728763d8eee45d383" Type="http://schemas.openxmlformats.org/officeDocument/2006/relationships/image" Target="media/imgrId728763d8eee45d383.jpg"/><Relationship Id="rId475663d8eee46b321" Type="http://schemas.openxmlformats.org/officeDocument/2006/relationships/image" Target="media/imgrId475663d8eee46b321.jpg"/><Relationship Id="rId764663d8eee472d34" Type="http://schemas.openxmlformats.org/officeDocument/2006/relationships/image" Target="media/imgrId764663d8eee472d34.jpg"/><Relationship Id="rId300463d8eee47e38a" Type="http://schemas.openxmlformats.org/officeDocument/2006/relationships/image" Target="media/imgrId300463d8eee47e38a.png"/><Relationship Id="rId554063d8eee489c24" Type="http://schemas.openxmlformats.org/officeDocument/2006/relationships/image" Target="media/imgrId554063d8eee489c24.png"/><Relationship Id="rId397363d8eee48f962" Type="http://schemas.openxmlformats.org/officeDocument/2006/relationships/image" Target="media/imgrId397363d8eee48f962.jpg"/><Relationship Id="rId322763d8eee49a7dc" Type="http://schemas.openxmlformats.org/officeDocument/2006/relationships/image" Target="media/imgrId322763d8eee49a7dc.png"/><Relationship Id="rId828363d8eee4a4ce9" Type="http://schemas.openxmlformats.org/officeDocument/2006/relationships/image" Target="media/imgrId828363d8eee4a4ce9.png"/><Relationship Id="rId170563d8eee4ad717" Type="http://schemas.openxmlformats.org/officeDocument/2006/relationships/image" Target="media/imgrId170563d8eee4ad717.jpg"/><Relationship Id="rId331063d8eee4ba8f2" Type="http://schemas.openxmlformats.org/officeDocument/2006/relationships/image" Target="media/imgrId331063d8eee4ba8f2.png"/><Relationship Id="rId780163d8eee4c6236" Type="http://schemas.openxmlformats.org/officeDocument/2006/relationships/image" Target="media/imgrId780163d8eee4c6236.png"/><Relationship Id="rId954863d8eee4cc5f6" Type="http://schemas.openxmlformats.org/officeDocument/2006/relationships/image" Target="media/imgrId954863d8eee4cc5f6.png"/><Relationship Id="rId153563d8eee4d4de4" Type="http://schemas.openxmlformats.org/officeDocument/2006/relationships/image" Target="media/imgrId153563d8eee4d4de4.jpg"/><Relationship Id="rId257063d8eee4e2906" Type="http://schemas.openxmlformats.org/officeDocument/2006/relationships/image" Target="media/imgrId257063d8eee4e2906.png"/><Relationship Id="rId661863d8eee4ede1d" Type="http://schemas.openxmlformats.org/officeDocument/2006/relationships/image" Target="media/imgrId661863d8eee4ede1d.png"/><Relationship Id="rId386063d8eee504f09" Type="http://schemas.openxmlformats.org/officeDocument/2006/relationships/image" Target="media/imgrId386063d8eee504f09.png"/><Relationship Id="rId130863d8eee510cb2" Type="http://schemas.openxmlformats.org/officeDocument/2006/relationships/image" Target="media/imgrId130863d8eee510cb2.png"/><Relationship Id="rId583863d8eee51946c" Type="http://schemas.openxmlformats.org/officeDocument/2006/relationships/image" Target="media/imgrId583863d8eee51946c.png"/><Relationship Id="rId714663d8eee521e9d" Type="http://schemas.openxmlformats.org/officeDocument/2006/relationships/image" Target="media/imgrId714663d8eee521e9d.png"/><Relationship Id="rId270963d8eee52b862" Type="http://schemas.openxmlformats.org/officeDocument/2006/relationships/image" Target="media/imgrId270963d8eee52b862.png"/><Relationship Id="rId413063d8eee533058" Type="http://schemas.openxmlformats.org/officeDocument/2006/relationships/image" Target="media/imgrId413063d8eee533058.jpg"/><Relationship Id="rId709063d8eee53b84b" Type="http://schemas.openxmlformats.org/officeDocument/2006/relationships/image" Target="media/imgrId709063d8eee53b84b.png"/><Relationship Id="rId404763d8eee5474d2" Type="http://schemas.openxmlformats.org/officeDocument/2006/relationships/image" Target="media/imgrId404763d8eee5474d2.png"/><Relationship Id="rId211763d8eee54f0ca" Type="http://schemas.openxmlformats.org/officeDocument/2006/relationships/image" Target="media/imgrId211763d8eee54f0ca.jpg"/><Relationship Id="rId741363d8eee55b667" Type="http://schemas.openxmlformats.org/officeDocument/2006/relationships/image" Target="media/imgrId741363d8eee55b667.png"/><Relationship Id="rId815563d8eee562cbb" Type="http://schemas.openxmlformats.org/officeDocument/2006/relationships/image" Target="media/imgrId815563d8eee562cbb.jpg"/><Relationship Id="rId574263d8eee56ef41" Type="http://schemas.openxmlformats.org/officeDocument/2006/relationships/image" Target="media/imgrId574263d8eee56ef41.png"/><Relationship Id="rId186263d8eee57a792" Type="http://schemas.openxmlformats.org/officeDocument/2006/relationships/image" Target="media/imgrId186263d8eee57a792.png"/><Relationship Id="rId987763d8eee585f34" Type="http://schemas.openxmlformats.org/officeDocument/2006/relationships/image" Target="media/imgrId987763d8eee585f34.png"/><Relationship Id="rId414263d8eee59140a" Type="http://schemas.openxmlformats.org/officeDocument/2006/relationships/image" Target="media/imgrId414263d8eee59140a.png"/><Relationship Id="rId740763d8eee59d7fd" Type="http://schemas.openxmlformats.org/officeDocument/2006/relationships/image" Target="media/imgrId740763d8eee59d7fd.png"/><Relationship Id="rId641163d8eee5a71a6" Type="http://schemas.openxmlformats.org/officeDocument/2006/relationships/image" Target="media/imgrId641163d8eee5a71a6.png"/><Relationship Id="rId905563d8eee5b10c2" Type="http://schemas.openxmlformats.org/officeDocument/2006/relationships/image" Target="media/imgrId905563d8eee5b10c2.png"/><Relationship Id="rId556263d8eee5bbb91" Type="http://schemas.openxmlformats.org/officeDocument/2006/relationships/image" Target="media/imgrId556263d8eee5bbb91.png"/><Relationship Id="rId785563d8eee5c611e" Type="http://schemas.openxmlformats.org/officeDocument/2006/relationships/image" Target="media/imgrId785563d8eee5c611e.png"/><Relationship Id="rId253363d8eee5cda75" Type="http://schemas.openxmlformats.org/officeDocument/2006/relationships/image" Target="media/imgrId253363d8eee5cda75.png"/><Relationship Id="rId188563d8eee5d8d69" Type="http://schemas.openxmlformats.org/officeDocument/2006/relationships/image" Target="media/imgrId188563d8eee5d8d69.png"/><Relationship Id="rId495563d8eee5e4d49" Type="http://schemas.openxmlformats.org/officeDocument/2006/relationships/image" Target="media/imgrId495563d8eee5e4d49.png"/><Relationship Id="rId598063d8eee5ee7a4" Type="http://schemas.openxmlformats.org/officeDocument/2006/relationships/image" Target="media/imgrId598063d8eee5ee7a4.png"/><Relationship Id="rId111663d8eee602918" Type="http://schemas.openxmlformats.org/officeDocument/2006/relationships/image" Target="media/imgrId111663d8eee602918.png"/><Relationship Id="rId674563d8eee60df84" Type="http://schemas.openxmlformats.org/officeDocument/2006/relationships/image" Target="media/imgrId674563d8eee60df84.png"/><Relationship Id="rId338863d8eee617b97" Type="http://schemas.openxmlformats.org/officeDocument/2006/relationships/image" Target="media/imgrId338863d8eee617b97.png"/><Relationship Id="rId723663d8eee6218cf" Type="http://schemas.openxmlformats.org/officeDocument/2006/relationships/image" Target="media/imgrId723663d8eee6218cf.png"/><Relationship Id="rId444263d8eee62ac77" Type="http://schemas.openxmlformats.org/officeDocument/2006/relationships/image" Target="media/imgrId444263d8eee62ac77.png"/><Relationship Id="rId404963d8eee634630" Type="http://schemas.openxmlformats.org/officeDocument/2006/relationships/image" Target="media/imgrId404963d8eee634630.png"/><Relationship Id="rId986063d8eee63ee45" Type="http://schemas.openxmlformats.org/officeDocument/2006/relationships/image" Target="media/imgrId986063d8eee63ee45.png"/><Relationship Id="rId342463d8eee649d66" Type="http://schemas.openxmlformats.org/officeDocument/2006/relationships/image" Target="media/imgrId342463d8eee649d66.png"/><Relationship Id="rId488563d8eee653511" Type="http://schemas.openxmlformats.org/officeDocument/2006/relationships/image" Target="media/imgrId488563d8eee653511.png"/><Relationship Id="rId182563d8eee65d5d6" Type="http://schemas.openxmlformats.org/officeDocument/2006/relationships/image" Target="media/imgrId182563d8eee65d5d6.png"/><Relationship Id="rId143163d8eee6665fe" Type="http://schemas.openxmlformats.org/officeDocument/2006/relationships/image" Target="media/imgrId143163d8eee6665fe.png"/><Relationship Id="rId132563d8eee66f072" Type="http://schemas.openxmlformats.org/officeDocument/2006/relationships/image" Target="media/imgrId132563d8eee66f072.png"/><Relationship Id="rId646863d8eee677bf3" Type="http://schemas.openxmlformats.org/officeDocument/2006/relationships/image" Target="media/imgrId646863d8eee677bf3.png"/><Relationship Id="rId478263d8eee68183b" Type="http://schemas.openxmlformats.org/officeDocument/2006/relationships/image" Target="media/imgrId478263d8eee68183b.png"/><Relationship Id="rId284363d8eee68bdaf" Type="http://schemas.openxmlformats.org/officeDocument/2006/relationships/image" Target="media/imgrId284363d8eee68bdaf.png"/><Relationship Id="rId104163d8eee695c04" Type="http://schemas.openxmlformats.org/officeDocument/2006/relationships/image" Target="media/imgrId104163d8eee695c04.png"/><Relationship Id="rId948563d8eee69feb9" Type="http://schemas.openxmlformats.org/officeDocument/2006/relationships/image" Target="media/imgrId948563d8eee69feb9.png"/><Relationship Id="rId191163d8eee6a96e0" Type="http://schemas.openxmlformats.org/officeDocument/2006/relationships/image" Target="media/imgrId191163d8eee6a96e0.png"/><Relationship Id="rId141163d8eee6b3b44" Type="http://schemas.openxmlformats.org/officeDocument/2006/relationships/image" Target="media/imgrId141163d8eee6b3b44.png"/><Relationship Id="rId979063d8eee6be15b" Type="http://schemas.openxmlformats.org/officeDocument/2006/relationships/image" Target="media/imgrId979063d8eee6be15b.png"/><Relationship Id="rId184763d8eee6c84f9" Type="http://schemas.openxmlformats.org/officeDocument/2006/relationships/image" Target="media/imgrId184763d8eee6c84f9.png"/><Relationship Id="rId967463d8eee6d3f37" Type="http://schemas.openxmlformats.org/officeDocument/2006/relationships/image" Target="media/imgrId967463d8eee6d3f37.jpg"/><Relationship Id="rId634363d8eee6df1eb" Type="http://schemas.openxmlformats.org/officeDocument/2006/relationships/image" Target="media/imgrId634363d8eee6df1eb.png"/><Relationship Id="rId918663d8eee6e8962" Type="http://schemas.openxmlformats.org/officeDocument/2006/relationships/image" Target="media/imgrId918663d8eee6e8962.png"/><Relationship Id="rId764663d8eee701164" Type="http://schemas.openxmlformats.org/officeDocument/2006/relationships/image" Target="media/imgrId764663d8eee701164.png"/><Relationship Id="rId562863d8eee70ac84" Type="http://schemas.openxmlformats.org/officeDocument/2006/relationships/image" Target="media/imgrId562863d8eee70ac8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38806" Type="http://schemas.openxmlformats.org/officeDocument/2006/relationships/image" Target="media/imgrId244388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38806" Type="http://schemas.openxmlformats.org/officeDocument/2006/relationships/image" Target="media/imgrId244388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38806" Type="http://schemas.openxmlformats.org/officeDocument/2006/relationships/image" Target="media/imgrId244388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38806" Type="http://schemas.openxmlformats.org/officeDocument/2006/relationships/image" Target="media/imgrId244388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38806" Type="http://schemas.openxmlformats.org/officeDocument/2006/relationships/image" Target="media/imgrId244388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438806" Type="http://schemas.openxmlformats.org/officeDocument/2006/relationships/image" Target="media/imgrId244388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