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68923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17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462494" w:name="ctxt"/>
    <w:bookmarkEnd w:id="604624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9018" name="name587463d8ef3ea5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063d8ef3ea5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83263d8ef3ea6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60563d8ef3ea6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83063d8ef3ea6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5963d8ef3ea7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84031" name="name353563d8ef3eae5d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70963d8ef3eae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32528" name="name520963d8ef3eba7f2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48463d8ef3eba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78228" name="name384763d8ef3ec21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4763d8ef3ec2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08363d8ef3ec2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65507" name="name282063d8ef3ece39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35963d8ef3ece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38207" name="name299763d8ef3ed5d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7263d8ef3ed5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850463d8ef3ed6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04128" name="name657063d8ef3edda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663d8ef3edd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18063d8ef3ede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6453" name="name174363d8ef3ee87c3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16163d8ef3ee8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70723" name="name135063d8ef3ef0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863d8ef3ef0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923763d8ef3ef1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804170" name="name774963d8ef3f081bb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46263d8ef3f08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58042" name="name332263d8ef3f1251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38663d8ef3f12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2463d8ef3f12a8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71097" name="name804363d8ef3f1a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463d8ef3f1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58050" name="name869063d8ef3f2604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29063d8ef3f26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50760" name="name653963d8ef3f2da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963d8ef3f2d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50635" name="name490363d8ef3f3a20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22163d8ef3f3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40993" name="name726063d8ef3f41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3d8ef3f41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036973" name="name928563d8ef3f4d1d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88863d8ef3f4d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6869" name="name647563d8ef3f56ab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52963d8ef3f56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35690" name="name728863d8ef3f5eb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6763d8ef3f5e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33731" name="name209363d8ef3f689b3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89263d8ef3f68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8963d8ef3f68e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5358" name="name647663d8ef3f702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4563d8ef3f70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81163d8ef3f70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28996" name="name395563d8ef3f78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163d8ef3f78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27663d8ef3f78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511563d8ef3f79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21963d8ef3f79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68663d8ef3f79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55190" name="name841563d8ef3f8233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45463d8ef3f82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805164" name="name552063d8ef3f8c0d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89063d8ef3f8c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59548" name="name973963d8ef3f968b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27163d8ef3f96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28833" name="name329263d8ef3fa1ed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01863d8ef3fa1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5163d8ef3fa2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281863d8ef3fa2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9363d8ef3fa2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24063d8ef3fa2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77207" name="name663463d8ef3fad8de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92263d8ef3fad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94263d8ef3fae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35629" name="name936763d8ef3fb5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963d8ef3fb5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983668" name="name512463d8ef3fbd30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65563d8ef3fb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56448" name="name848163d8ef3fc4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663d8ef3fc4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46363d8ef3fc4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95663d8ef3fc4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120463d8ef3fc6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258563d8ef3fc6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395408" name="name851063d8ef3fd16cf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39763d8ef3fd1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22402" name="name197963d8ef3fdc29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62363d8ef3fdc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2463d8ef3fdc8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75146" name="name565263d8ef3fe3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863d8ef3fe3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350163d8ef3fe4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54263d8ef3fe4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809054" name="name805563d8ef3fef79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58863d8ef3fef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30156" name="name488863d8ef4006a7a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60763d8ef4006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06557" name="name387163d8ef400e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3d8ef400e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70829" name="name147763d8ef4018b1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86763d8ef4018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30700" name="name266763d8ef4020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763d8ef4020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761183" name="name584463d8ef402c936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30763d8ef402c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66776" name="name636063d8ef4038c2f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68663d8ef4038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88080" name="name332563d8ef4040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763d8ef4040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138394" name="name206563d8ef404b8c6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784863d8ef404b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6063d8ef404c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83404" name="name723463d8ef4057d17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42263d8ef4057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6463d8ef4058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220963d8ef4059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98445" name="name617763d8ef40641d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66963d8ef4064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9363d8ef40647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1051" name="name514563d8ef406b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863d8ef406b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72363d8ef406c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34063d8ef406c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64263d8ef406c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93236" name="name691163d8ef4078132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98863d8ef4078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35676" name="name384563d8ef40835cc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97463d8ef4083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19463d8ef4083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5209" name="name700463d8ef40920f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61163d8ef4092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7463d8ef40927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263d8ef4093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57441" name="name265363d8ef409f31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20863d8ef409f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95399" name="name311563d8ef40ab01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74263d8ef40ab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75163d8ef40ac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18063d8ef40ac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123372" name="name994163d8ef40b6cd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49463d8ef40b6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8663d8ef40b73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55549" name="name672463d8ef40bf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863d8ef40bf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20963d8ef40bf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40263d8ef40bf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88014" name="name985263d8ef40c9168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93463d8ef40c9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4563d8ef40c97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21203" name="name466963d8ef40d1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463d8ef40d1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13763d8ef40d2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13219" name="name163863d8ef40dda6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04163d8ef40dd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07563d8ef40de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019883" name="name614663d8ef40e96fc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18963d8ef40e9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4663d8ef40e9d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00263d8ef40ea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00827" name="name110963d8ef40f2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863d8ef40f2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7563d8ef40f2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33363d8ef40f3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58506" name="name894563d8ef410a80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15363d8ef410a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8194848" name="name422863d8ef41150b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72263d8ef4115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65776" name="name130563d8ef412048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86563d8ef4120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7163d8ef4120a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18392" name="name217863d8ef4128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663d8ef4128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829963d8ef4129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81863d8ef4129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70164" name="name647563d8ef4134b42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39163d8ef4134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14194" name="name739363d8ef4140435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68363d8ef4140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0529" name="name948063d8ef414c768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11363d8ef414c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0563d8ef414ce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205" name="name688063d8ef4154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863d8ef4154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23463d8ef4155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267763d8ef4155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94316" name="name763363d8ef416051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24163d8ef4160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77063d8ef4160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838998" name="name288063d8ef416b2e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70363d8ef416b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24790" name="name401663d8ef41743e0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19263d8ef4174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22054" name="name576863d8ef417cf7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36063d8ef417c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56385" name="name226463d8ef41877f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52163d8ef4187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729563d8ef4189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79563d8ef4189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383127" name="name302363d8ef4193d4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46763d8ef4193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166070" name="name396163d8ef41994a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4963d8ef41994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2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332363d8ef4199c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2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16963d8ef419a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63063d8ef419a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0730" name="name360763d8ef41a561a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05563d8ef41a5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50127" name="name101463d8ef41ad1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363d8ef41a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23763d8ef41ad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38863d8ef41ae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566836" name="name733463d8ef41b937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46163d8ef41b9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1963d8ef41b9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19415" name="name501363d8ef41c4f5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87463d8ef41c4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76486" name="name268263d8ef41ce47e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66863d8ef41ce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189563d8ef41ce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37963d8ef41d0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7363d8ef41d0f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03078" name="name512163d8ef41da6f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93763d8ef41da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228713" name="name894563d8ef41e44d7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21863d8ef41e4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71522" name="name882463d8ef41eb6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463d8ef41eb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55579" name="name277763d8ef4204ad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88063d8ef4204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41863d8ef4205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4881" name="name689963d8ef42114f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73063d8ef4211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2977" name="name311563d8ef421ef30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24663d8ef421e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6463d8ef421f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78808" name="name182863d8ef422786a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12663d8ef4227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380063d8ef4227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1163d8ef4228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540863d8ef4229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1763d8ef4229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64051" name="name554263d8ef4233ca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37963d8ef4233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46063d8ef4234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20063d8ef4235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33900" name="name418863d8ef423e2a1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34563d8ef423e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4849" name="name552763d8ef42461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363d8ef4246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64363d8ef4246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752540" name="name815963d8ef4251a87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33863d8ef4251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88161" name="name781463d8ef425e680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94563d8ef425e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72459" name="name859463d8ef4266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963d8ef4266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49263d8ef4266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34593" name="name193163d8ef427245c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509263d8ef4272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88507" name="name870063d8ef427ede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96963d8ef427e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0489" name="name168563d8ef42869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7663d8ef4286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126740" name="name568163d8ef429476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05163d8ef4294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08622" name="name789663d8ef42a1cb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09763d8ef42a1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38427" name="name760163d8ef42a7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763d8ef42a7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7763d8ef42a7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83563d8ef42a8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32863d8ef42a8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88162" name="name435063d8ef42b4690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39563d8ef42b4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80801" name="name292663d8ef42bcae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8763d8ef42bc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50946" name="name739863d8ef42c879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74563d8ef42c8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60004" name="name840963d8ef42d22a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38463d8ef42d2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38364581" name="name346063d8ef42d8a2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54663d8ef42d8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1252424" name="name266163d8ef42e1bb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96563d8ef42e1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77545" name="name353063d8ef42e93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163d8ef42e9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14253365" name="name325763d8ef42f383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74263d8ef42f3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5728237" name="name945763d8ef4306f9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42763d8ef4306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61670" name="name157963d8ef430e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863d8ef430e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68263d8ef430e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35696" name="name124463d8ef431631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6863d8ef4316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528781" name="name201563d8ef4320f8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86463d8ef4320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14061" name="name266463d8ef432adc1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64663d8ef432a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85709" name="name265063d8ef43327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3663d8ef4332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0551667" name="name306663d8ef433c08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28063d8ef433c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926055" name="name584063d8ef4344bb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23063d8ef4344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35360" name="name884863d8ef434f02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11363d8ef434f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31643" name="name707363d8ef435a49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44763d8ef435a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04929" name="name962863d8ef4362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963d8ef4362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164956" name="name239663d8ef436d62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89563d8ef436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879321" name="name693663d8ef437972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06963d8ef4379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957109" name="name167063d8ef4384fa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21563d8ef4384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8282557" name="name667363d8ef438ed4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59663d8ef438e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33592" name="name319163d8ef439854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60263d8ef4398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275">
    <w:multiLevelType w:val="hybridMultilevel"/>
    <w:lvl w:ilvl="0" w:tplc="45733253">
      <w:start w:val="1"/>
      <w:numFmt w:val="decimal"/>
      <w:lvlText w:val="%1."/>
      <w:lvlJc w:val="left"/>
      <w:pPr>
        <w:ind w:left="720" w:hanging="360"/>
      </w:pPr>
    </w:lvl>
    <w:lvl w:ilvl="1" w:tplc="45733253" w:tentative="1">
      <w:start w:val="1"/>
      <w:numFmt w:val="lowerLetter"/>
      <w:lvlText w:val="%2."/>
      <w:lvlJc w:val="left"/>
      <w:pPr>
        <w:ind w:left="1440" w:hanging="360"/>
      </w:pPr>
    </w:lvl>
    <w:lvl w:ilvl="2" w:tplc="45733253" w:tentative="1">
      <w:start w:val="1"/>
      <w:numFmt w:val="lowerRoman"/>
      <w:lvlText w:val="%3."/>
      <w:lvlJc w:val="right"/>
      <w:pPr>
        <w:ind w:left="2160" w:hanging="180"/>
      </w:pPr>
    </w:lvl>
    <w:lvl w:ilvl="3" w:tplc="45733253" w:tentative="1">
      <w:start w:val="1"/>
      <w:numFmt w:val="decimal"/>
      <w:lvlText w:val="%4."/>
      <w:lvlJc w:val="left"/>
      <w:pPr>
        <w:ind w:left="2880" w:hanging="360"/>
      </w:pPr>
    </w:lvl>
    <w:lvl w:ilvl="4" w:tplc="45733253" w:tentative="1">
      <w:start w:val="1"/>
      <w:numFmt w:val="lowerLetter"/>
      <w:lvlText w:val="%5."/>
      <w:lvlJc w:val="left"/>
      <w:pPr>
        <w:ind w:left="3600" w:hanging="360"/>
      </w:pPr>
    </w:lvl>
    <w:lvl w:ilvl="5" w:tplc="45733253" w:tentative="1">
      <w:start w:val="1"/>
      <w:numFmt w:val="lowerRoman"/>
      <w:lvlText w:val="%6."/>
      <w:lvlJc w:val="right"/>
      <w:pPr>
        <w:ind w:left="4320" w:hanging="180"/>
      </w:pPr>
    </w:lvl>
    <w:lvl w:ilvl="6" w:tplc="45733253" w:tentative="1">
      <w:start w:val="1"/>
      <w:numFmt w:val="decimal"/>
      <w:lvlText w:val="%7."/>
      <w:lvlJc w:val="left"/>
      <w:pPr>
        <w:ind w:left="5040" w:hanging="360"/>
      </w:pPr>
    </w:lvl>
    <w:lvl w:ilvl="7" w:tplc="45733253" w:tentative="1">
      <w:start w:val="1"/>
      <w:numFmt w:val="lowerLetter"/>
      <w:lvlText w:val="%8."/>
      <w:lvlJc w:val="left"/>
      <w:pPr>
        <w:ind w:left="5760" w:hanging="360"/>
      </w:pPr>
    </w:lvl>
    <w:lvl w:ilvl="8" w:tplc="4573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4">
    <w:multiLevelType w:val="hybridMultilevel"/>
    <w:lvl w:ilvl="0" w:tplc="96651603">
      <w:start w:val="1"/>
      <w:numFmt w:val="decimal"/>
      <w:lvlText w:val="%1."/>
      <w:lvlJc w:val="left"/>
      <w:pPr>
        <w:ind w:left="720" w:hanging="360"/>
      </w:pPr>
    </w:lvl>
    <w:lvl w:ilvl="1" w:tplc="96651603" w:tentative="1">
      <w:start w:val="1"/>
      <w:numFmt w:val="lowerLetter"/>
      <w:lvlText w:val="%2."/>
      <w:lvlJc w:val="left"/>
      <w:pPr>
        <w:ind w:left="1440" w:hanging="360"/>
      </w:pPr>
    </w:lvl>
    <w:lvl w:ilvl="2" w:tplc="96651603" w:tentative="1">
      <w:start w:val="1"/>
      <w:numFmt w:val="lowerRoman"/>
      <w:lvlText w:val="%3."/>
      <w:lvlJc w:val="right"/>
      <w:pPr>
        <w:ind w:left="2160" w:hanging="180"/>
      </w:pPr>
    </w:lvl>
    <w:lvl w:ilvl="3" w:tplc="96651603" w:tentative="1">
      <w:start w:val="1"/>
      <w:numFmt w:val="decimal"/>
      <w:lvlText w:val="%4."/>
      <w:lvlJc w:val="left"/>
      <w:pPr>
        <w:ind w:left="2880" w:hanging="360"/>
      </w:pPr>
    </w:lvl>
    <w:lvl w:ilvl="4" w:tplc="96651603" w:tentative="1">
      <w:start w:val="1"/>
      <w:numFmt w:val="lowerLetter"/>
      <w:lvlText w:val="%5."/>
      <w:lvlJc w:val="left"/>
      <w:pPr>
        <w:ind w:left="3600" w:hanging="360"/>
      </w:pPr>
    </w:lvl>
    <w:lvl w:ilvl="5" w:tplc="96651603" w:tentative="1">
      <w:start w:val="1"/>
      <w:numFmt w:val="lowerRoman"/>
      <w:lvlText w:val="%6."/>
      <w:lvlJc w:val="right"/>
      <w:pPr>
        <w:ind w:left="4320" w:hanging="180"/>
      </w:pPr>
    </w:lvl>
    <w:lvl w:ilvl="6" w:tplc="96651603" w:tentative="1">
      <w:start w:val="1"/>
      <w:numFmt w:val="decimal"/>
      <w:lvlText w:val="%7."/>
      <w:lvlJc w:val="left"/>
      <w:pPr>
        <w:ind w:left="5040" w:hanging="360"/>
      </w:pPr>
    </w:lvl>
    <w:lvl w:ilvl="7" w:tplc="96651603" w:tentative="1">
      <w:start w:val="1"/>
      <w:numFmt w:val="lowerLetter"/>
      <w:lvlText w:val="%8."/>
      <w:lvlJc w:val="left"/>
      <w:pPr>
        <w:ind w:left="5760" w:hanging="360"/>
      </w:pPr>
    </w:lvl>
    <w:lvl w:ilvl="8" w:tplc="9665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3">
    <w:multiLevelType w:val="hybridMultilevel"/>
    <w:lvl w:ilvl="0" w:tplc="77832340">
      <w:start w:val="1"/>
      <w:numFmt w:val="decimal"/>
      <w:lvlText w:val="%1."/>
      <w:lvlJc w:val="left"/>
      <w:pPr>
        <w:ind w:left="720" w:hanging="360"/>
      </w:pPr>
    </w:lvl>
    <w:lvl w:ilvl="1" w:tplc="77832340" w:tentative="1">
      <w:start w:val="1"/>
      <w:numFmt w:val="lowerLetter"/>
      <w:lvlText w:val="%2."/>
      <w:lvlJc w:val="left"/>
      <w:pPr>
        <w:ind w:left="1440" w:hanging="360"/>
      </w:pPr>
    </w:lvl>
    <w:lvl w:ilvl="2" w:tplc="77832340" w:tentative="1">
      <w:start w:val="1"/>
      <w:numFmt w:val="lowerRoman"/>
      <w:lvlText w:val="%3."/>
      <w:lvlJc w:val="right"/>
      <w:pPr>
        <w:ind w:left="2160" w:hanging="180"/>
      </w:pPr>
    </w:lvl>
    <w:lvl w:ilvl="3" w:tplc="77832340" w:tentative="1">
      <w:start w:val="1"/>
      <w:numFmt w:val="decimal"/>
      <w:lvlText w:val="%4."/>
      <w:lvlJc w:val="left"/>
      <w:pPr>
        <w:ind w:left="2880" w:hanging="360"/>
      </w:pPr>
    </w:lvl>
    <w:lvl w:ilvl="4" w:tplc="77832340" w:tentative="1">
      <w:start w:val="1"/>
      <w:numFmt w:val="lowerLetter"/>
      <w:lvlText w:val="%5."/>
      <w:lvlJc w:val="left"/>
      <w:pPr>
        <w:ind w:left="3600" w:hanging="360"/>
      </w:pPr>
    </w:lvl>
    <w:lvl w:ilvl="5" w:tplc="77832340" w:tentative="1">
      <w:start w:val="1"/>
      <w:numFmt w:val="lowerRoman"/>
      <w:lvlText w:val="%6."/>
      <w:lvlJc w:val="right"/>
      <w:pPr>
        <w:ind w:left="4320" w:hanging="180"/>
      </w:pPr>
    </w:lvl>
    <w:lvl w:ilvl="6" w:tplc="77832340" w:tentative="1">
      <w:start w:val="1"/>
      <w:numFmt w:val="decimal"/>
      <w:lvlText w:val="%7."/>
      <w:lvlJc w:val="left"/>
      <w:pPr>
        <w:ind w:left="5040" w:hanging="360"/>
      </w:pPr>
    </w:lvl>
    <w:lvl w:ilvl="7" w:tplc="77832340" w:tentative="1">
      <w:start w:val="1"/>
      <w:numFmt w:val="lowerLetter"/>
      <w:lvlText w:val="%8."/>
      <w:lvlJc w:val="left"/>
      <w:pPr>
        <w:ind w:left="5760" w:hanging="360"/>
      </w:pPr>
    </w:lvl>
    <w:lvl w:ilvl="8" w:tplc="7783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2">
    <w:multiLevelType w:val="hybridMultilevel"/>
    <w:lvl w:ilvl="0" w:tplc="90229593">
      <w:start w:val="1"/>
      <w:numFmt w:val="decimal"/>
      <w:lvlText w:val="%1."/>
      <w:lvlJc w:val="left"/>
      <w:pPr>
        <w:ind w:left="720" w:hanging="360"/>
      </w:pPr>
    </w:lvl>
    <w:lvl w:ilvl="1" w:tplc="90229593" w:tentative="1">
      <w:start w:val="1"/>
      <w:numFmt w:val="lowerLetter"/>
      <w:lvlText w:val="%2."/>
      <w:lvlJc w:val="left"/>
      <w:pPr>
        <w:ind w:left="1440" w:hanging="360"/>
      </w:pPr>
    </w:lvl>
    <w:lvl w:ilvl="2" w:tplc="90229593" w:tentative="1">
      <w:start w:val="1"/>
      <w:numFmt w:val="lowerRoman"/>
      <w:lvlText w:val="%3."/>
      <w:lvlJc w:val="right"/>
      <w:pPr>
        <w:ind w:left="2160" w:hanging="180"/>
      </w:pPr>
    </w:lvl>
    <w:lvl w:ilvl="3" w:tplc="90229593" w:tentative="1">
      <w:start w:val="1"/>
      <w:numFmt w:val="decimal"/>
      <w:lvlText w:val="%4."/>
      <w:lvlJc w:val="left"/>
      <w:pPr>
        <w:ind w:left="2880" w:hanging="360"/>
      </w:pPr>
    </w:lvl>
    <w:lvl w:ilvl="4" w:tplc="90229593" w:tentative="1">
      <w:start w:val="1"/>
      <w:numFmt w:val="lowerLetter"/>
      <w:lvlText w:val="%5."/>
      <w:lvlJc w:val="left"/>
      <w:pPr>
        <w:ind w:left="3600" w:hanging="360"/>
      </w:pPr>
    </w:lvl>
    <w:lvl w:ilvl="5" w:tplc="90229593" w:tentative="1">
      <w:start w:val="1"/>
      <w:numFmt w:val="lowerRoman"/>
      <w:lvlText w:val="%6."/>
      <w:lvlJc w:val="right"/>
      <w:pPr>
        <w:ind w:left="4320" w:hanging="180"/>
      </w:pPr>
    </w:lvl>
    <w:lvl w:ilvl="6" w:tplc="90229593" w:tentative="1">
      <w:start w:val="1"/>
      <w:numFmt w:val="decimal"/>
      <w:lvlText w:val="%7."/>
      <w:lvlJc w:val="left"/>
      <w:pPr>
        <w:ind w:left="5040" w:hanging="360"/>
      </w:pPr>
    </w:lvl>
    <w:lvl w:ilvl="7" w:tplc="90229593" w:tentative="1">
      <w:start w:val="1"/>
      <w:numFmt w:val="lowerLetter"/>
      <w:lvlText w:val="%8."/>
      <w:lvlJc w:val="left"/>
      <w:pPr>
        <w:ind w:left="5760" w:hanging="360"/>
      </w:pPr>
    </w:lvl>
    <w:lvl w:ilvl="8" w:tplc="9022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1">
    <w:multiLevelType w:val="hybridMultilevel"/>
    <w:lvl w:ilvl="0" w:tplc="42285384">
      <w:start w:val="1"/>
      <w:numFmt w:val="decimal"/>
      <w:lvlText w:val="%1."/>
      <w:lvlJc w:val="left"/>
      <w:pPr>
        <w:ind w:left="720" w:hanging="360"/>
      </w:pPr>
    </w:lvl>
    <w:lvl w:ilvl="1" w:tplc="42285384" w:tentative="1">
      <w:start w:val="1"/>
      <w:numFmt w:val="lowerLetter"/>
      <w:lvlText w:val="%2."/>
      <w:lvlJc w:val="left"/>
      <w:pPr>
        <w:ind w:left="1440" w:hanging="360"/>
      </w:pPr>
    </w:lvl>
    <w:lvl w:ilvl="2" w:tplc="42285384" w:tentative="1">
      <w:start w:val="1"/>
      <w:numFmt w:val="lowerRoman"/>
      <w:lvlText w:val="%3."/>
      <w:lvlJc w:val="right"/>
      <w:pPr>
        <w:ind w:left="2160" w:hanging="180"/>
      </w:pPr>
    </w:lvl>
    <w:lvl w:ilvl="3" w:tplc="42285384" w:tentative="1">
      <w:start w:val="1"/>
      <w:numFmt w:val="decimal"/>
      <w:lvlText w:val="%4."/>
      <w:lvlJc w:val="left"/>
      <w:pPr>
        <w:ind w:left="2880" w:hanging="360"/>
      </w:pPr>
    </w:lvl>
    <w:lvl w:ilvl="4" w:tplc="42285384" w:tentative="1">
      <w:start w:val="1"/>
      <w:numFmt w:val="lowerLetter"/>
      <w:lvlText w:val="%5."/>
      <w:lvlJc w:val="left"/>
      <w:pPr>
        <w:ind w:left="3600" w:hanging="360"/>
      </w:pPr>
    </w:lvl>
    <w:lvl w:ilvl="5" w:tplc="42285384" w:tentative="1">
      <w:start w:val="1"/>
      <w:numFmt w:val="lowerRoman"/>
      <w:lvlText w:val="%6."/>
      <w:lvlJc w:val="right"/>
      <w:pPr>
        <w:ind w:left="4320" w:hanging="180"/>
      </w:pPr>
    </w:lvl>
    <w:lvl w:ilvl="6" w:tplc="42285384" w:tentative="1">
      <w:start w:val="1"/>
      <w:numFmt w:val="decimal"/>
      <w:lvlText w:val="%7."/>
      <w:lvlJc w:val="left"/>
      <w:pPr>
        <w:ind w:left="5040" w:hanging="360"/>
      </w:pPr>
    </w:lvl>
    <w:lvl w:ilvl="7" w:tplc="42285384" w:tentative="1">
      <w:start w:val="1"/>
      <w:numFmt w:val="lowerLetter"/>
      <w:lvlText w:val="%8."/>
      <w:lvlJc w:val="left"/>
      <w:pPr>
        <w:ind w:left="5760" w:hanging="360"/>
      </w:pPr>
    </w:lvl>
    <w:lvl w:ilvl="8" w:tplc="4228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0">
    <w:multiLevelType w:val="hybridMultilevel"/>
    <w:lvl w:ilvl="0" w:tplc="36344660">
      <w:start w:val="1"/>
      <w:numFmt w:val="decimal"/>
      <w:lvlText w:val="%1."/>
      <w:lvlJc w:val="left"/>
      <w:pPr>
        <w:ind w:left="720" w:hanging="360"/>
      </w:pPr>
    </w:lvl>
    <w:lvl w:ilvl="1" w:tplc="36344660" w:tentative="1">
      <w:start w:val="1"/>
      <w:numFmt w:val="lowerLetter"/>
      <w:lvlText w:val="%2."/>
      <w:lvlJc w:val="left"/>
      <w:pPr>
        <w:ind w:left="1440" w:hanging="360"/>
      </w:pPr>
    </w:lvl>
    <w:lvl w:ilvl="2" w:tplc="36344660" w:tentative="1">
      <w:start w:val="1"/>
      <w:numFmt w:val="lowerRoman"/>
      <w:lvlText w:val="%3."/>
      <w:lvlJc w:val="right"/>
      <w:pPr>
        <w:ind w:left="2160" w:hanging="180"/>
      </w:pPr>
    </w:lvl>
    <w:lvl w:ilvl="3" w:tplc="36344660" w:tentative="1">
      <w:start w:val="1"/>
      <w:numFmt w:val="decimal"/>
      <w:lvlText w:val="%4."/>
      <w:lvlJc w:val="left"/>
      <w:pPr>
        <w:ind w:left="2880" w:hanging="360"/>
      </w:pPr>
    </w:lvl>
    <w:lvl w:ilvl="4" w:tplc="36344660" w:tentative="1">
      <w:start w:val="1"/>
      <w:numFmt w:val="lowerLetter"/>
      <w:lvlText w:val="%5."/>
      <w:lvlJc w:val="left"/>
      <w:pPr>
        <w:ind w:left="3600" w:hanging="360"/>
      </w:pPr>
    </w:lvl>
    <w:lvl w:ilvl="5" w:tplc="36344660" w:tentative="1">
      <w:start w:val="1"/>
      <w:numFmt w:val="lowerRoman"/>
      <w:lvlText w:val="%6."/>
      <w:lvlJc w:val="right"/>
      <w:pPr>
        <w:ind w:left="4320" w:hanging="180"/>
      </w:pPr>
    </w:lvl>
    <w:lvl w:ilvl="6" w:tplc="36344660" w:tentative="1">
      <w:start w:val="1"/>
      <w:numFmt w:val="decimal"/>
      <w:lvlText w:val="%7."/>
      <w:lvlJc w:val="left"/>
      <w:pPr>
        <w:ind w:left="5040" w:hanging="360"/>
      </w:pPr>
    </w:lvl>
    <w:lvl w:ilvl="7" w:tplc="36344660" w:tentative="1">
      <w:start w:val="1"/>
      <w:numFmt w:val="lowerLetter"/>
      <w:lvlText w:val="%8."/>
      <w:lvlJc w:val="left"/>
      <w:pPr>
        <w:ind w:left="5760" w:hanging="360"/>
      </w:pPr>
    </w:lvl>
    <w:lvl w:ilvl="8" w:tplc="36344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9">
    <w:multiLevelType w:val="hybridMultilevel"/>
    <w:lvl w:ilvl="0" w:tplc="20408677">
      <w:start w:val="1"/>
      <w:numFmt w:val="decimal"/>
      <w:lvlText w:val="%1."/>
      <w:lvlJc w:val="left"/>
      <w:pPr>
        <w:ind w:left="720" w:hanging="360"/>
      </w:pPr>
    </w:lvl>
    <w:lvl w:ilvl="1" w:tplc="20408677" w:tentative="1">
      <w:start w:val="1"/>
      <w:numFmt w:val="lowerLetter"/>
      <w:lvlText w:val="%2."/>
      <w:lvlJc w:val="left"/>
      <w:pPr>
        <w:ind w:left="1440" w:hanging="360"/>
      </w:pPr>
    </w:lvl>
    <w:lvl w:ilvl="2" w:tplc="20408677" w:tentative="1">
      <w:start w:val="1"/>
      <w:numFmt w:val="lowerRoman"/>
      <w:lvlText w:val="%3."/>
      <w:lvlJc w:val="right"/>
      <w:pPr>
        <w:ind w:left="2160" w:hanging="180"/>
      </w:pPr>
    </w:lvl>
    <w:lvl w:ilvl="3" w:tplc="20408677" w:tentative="1">
      <w:start w:val="1"/>
      <w:numFmt w:val="decimal"/>
      <w:lvlText w:val="%4."/>
      <w:lvlJc w:val="left"/>
      <w:pPr>
        <w:ind w:left="2880" w:hanging="360"/>
      </w:pPr>
    </w:lvl>
    <w:lvl w:ilvl="4" w:tplc="20408677" w:tentative="1">
      <w:start w:val="1"/>
      <w:numFmt w:val="lowerLetter"/>
      <w:lvlText w:val="%5."/>
      <w:lvlJc w:val="left"/>
      <w:pPr>
        <w:ind w:left="3600" w:hanging="360"/>
      </w:pPr>
    </w:lvl>
    <w:lvl w:ilvl="5" w:tplc="20408677" w:tentative="1">
      <w:start w:val="1"/>
      <w:numFmt w:val="lowerRoman"/>
      <w:lvlText w:val="%6."/>
      <w:lvlJc w:val="right"/>
      <w:pPr>
        <w:ind w:left="4320" w:hanging="180"/>
      </w:pPr>
    </w:lvl>
    <w:lvl w:ilvl="6" w:tplc="20408677" w:tentative="1">
      <w:start w:val="1"/>
      <w:numFmt w:val="decimal"/>
      <w:lvlText w:val="%7."/>
      <w:lvlJc w:val="left"/>
      <w:pPr>
        <w:ind w:left="5040" w:hanging="360"/>
      </w:pPr>
    </w:lvl>
    <w:lvl w:ilvl="7" w:tplc="20408677" w:tentative="1">
      <w:start w:val="1"/>
      <w:numFmt w:val="lowerLetter"/>
      <w:lvlText w:val="%8."/>
      <w:lvlJc w:val="left"/>
      <w:pPr>
        <w:ind w:left="5760" w:hanging="360"/>
      </w:pPr>
    </w:lvl>
    <w:lvl w:ilvl="8" w:tplc="2040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8">
    <w:multiLevelType w:val="hybridMultilevel"/>
    <w:lvl w:ilvl="0" w:tplc="51655419">
      <w:start w:val="1"/>
      <w:numFmt w:val="decimal"/>
      <w:lvlText w:val="%1."/>
      <w:lvlJc w:val="left"/>
      <w:pPr>
        <w:ind w:left="720" w:hanging="360"/>
      </w:pPr>
    </w:lvl>
    <w:lvl w:ilvl="1" w:tplc="51655419" w:tentative="1">
      <w:start w:val="1"/>
      <w:numFmt w:val="lowerLetter"/>
      <w:lvlText w:val="%2."/>
      <w:lvlJc w:val="left"/>
      <w:pPr>
        <w:ind w:left="1440" w:hanging="360"/>
      </w:pPr>
    </w:lvl>
    <w:lvl w:ilvl="2" w:tplc="51655419" w:tentative="1">
      <w:start w:val="1"/>
      <w:numFmt w:val="lowerRoman"/>
      <w:lvlText w:val="%3."/>
      <w:lvlJc w:val="right"/>
      <w:pPr>
        <w:ind w:left="2160" w:hanging="180"/>
      </w:pPr>
    </w:lvl>
    <w:lvl w:ilvl="3" w:tplc="51655419" w:tentative="1">
      <w:start w:val="1"/>
      <w:numFmt w:val="decimal"/>
      <w:lvlText w:val="%4."/>
      <w:lvlJc w:val="left"/>
      <w:pPr>
        <w:ind w:left="2880" w:hanging="360"/>
      </w:pPr>
    </w:lvl>
    <w:lvl w:ilvl="4" w:tplc="51655419" w:tentative="1">
      <w:start w:val="1"/>
      <w:numFmt w:val="lowerLetter"/>
      <w:lvlText w:val="%5."/>
      <w:lvlJc w:val="left"/>
      <w:pPr>
        <w:ind w:left="3600" w:hanging="360"/>
      </w:pPr>
    </w:lvl>
    <w:lvl w:ilvl="5" w:tplc="51655419" w:tentative="1">
      <w:start w:val="1"/>
      <w:numFmt w:val="lowerRoman"/>
      <w:lvlText w:val="%6."/>
      <w:lvlJc w:val="right"/>
      <w:pPr>
        <w:ind w:left="4320" w:hanging="180"/>
      </w:pPr>
    </w:lvl>
    <w:lvl w:ilvl="6" w:tplc="51655419" w:tentative="1">
      <w:start w:val="1"/>
      <w:numFmt w:val="decimal"/>
      <w:lvlText w:val="%7."/>
      <w:lvlJc w:val="left"/>
      <w:pPr>
        <w:ind w:left="5040" w:hanging="360"/>
      </w:pPr>
    </w:lvl>
    <w:lvl w:ilvl="7" w:tplc="51655419" w:tentative="1">
      <w:start w:val="1"/>
      <w:numFmt w:val="lowerLetter"/>
      <w:lvlText w:val="%8."/>
      <w:lvlJc w:val="left"/>
      <w:pPr>
        <w:ind w:left="5760" w:hanging="360"/>
      </w:pPr>
    </w:lvl>
    <w:lvl w:ilvl="8" w:tplc="5165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7">
    <w:multiLevelType w:val="hybridMultilevel"/>
    <w:lvl w:ilvl="0" w:tplc="29679489">
      <w:start w:val="1"/>
      <w:numFmt w:val="decimal"/>
      <w:lvlText w:val="%1."/>
      <w:lvlJc w:val="left"/>
      <w:pPr>
        <w:ind w:left="720" w:hanging="360"/>
      </w:pPr>
    </w:lvl>
    <w:lvl w:ilvl="1" w:tplc="29679489" w:tentative="1">
      <w:start w:val="1"/>
      <w:numFmt w:val="lowerLetter"/>
      <w:lvlText w:val="%2."/>
      <w:lvlJc w:val="left"/>
      <w:pPr>
        <w:ind w:left="1440" w:hanging="360"/>
      </w:pPr>
    </w:lvl>
    <w:lvl w:ilvl="2" w:tplc="29679489" w:tentative="1">
      <w:start w:val="1"/>
      <w:numFmt w:val="lowerRoman"/>
      <w:lvlText w:val="%3."/>
      <w:lvlJc w:val="right"/>
      <w:pPr>
        <w:ind w:left="2160" w:hanging="180"/>
      </w:pPr>
    </w:lvl>
    <w:lvl w:ilvl="3" w:tplc="29679489" w:tentative="1">
      <w:start w:val="1"/>
      <w:numFmt w:val="decimal"/>
      <w:lvlText w:val="%4."/>
      <w:lvlJc w:val="left"/>
      <w:pPr>
        <w:ind w:left="2880" w:hanging="360"/>
      </w:pPr>
    </w:lvl>
    <w:lvl w:ilvl="4" w:tplc="29679489" w:tentative="1">
      <w:start w:val="1"/>
      <w:numFmt w:val="lowerLetter"/>
      <w:lvlText w:val="%5."/>
      <w:lvlJc w:val="left"/>
      <w:pPr>
        <w:ind w:left="3600" w:hanging="360"/>
      </w:pPr>
    </w:lvl>
    <w:lvl w:ilvl="5" w:tplc="29679489" w:tentative="1">
      <w:start w:val="1"/>
      <w:numFmt w:val="lowerRoman"/>
      <w:lvlText w:val="%6."/>
      <w:lvlJc w:val="right"/>
      <w:pPr>
        <w:ind w:left="4320" w:hanging="180"/>
      </w:pPr>
    </w:lvl>
    <w:lvl w:ilvl="6" w:tplc="29679489" w:tentative="1">
      <w:start w:val="1"/>
      <w:numFmt w:val="decimal"/>
      <w:lvlText w:val="%7."/>
      <w:lvlJc w:val="left"/>
      <w:pPr>
        <w:ind w:left="5040" w:hanging="360"/>
      </w:pPr>
    </w:lvl>
    <w:lvl w:ilvl="7" w:tplc="29679489" w:tentative="1">
      <w:start w:val="1"/>
      <w:numFmt w:val="lowerLetter"/>
      <w:lvlText w:val="%8."/>
      <w:lvlJc w:val="left"/>
      <w:pPr>
        <w:ind w:left="5760" w:hanging="360"/>
      </w:pPr>
    </w:lvl>
    <w:lvl w:ilvl="8" w:tplc="2967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6">
    <w:multiLevelType w:val="hybridMultilevel"/>
    <w:lvl w:ilvl="0" w:tplc="17616312">
      <w:start w:val="1"/>
      <w:numFmt w:val="decimal"/>
      <w:lvlText w:val="%1."/>
      <w:lvlJc w:val="left"/>
      <w:pPr>
        <w:ind w:left="720" w:hanging="360"/>
      </w:pPr>
    </w:lvl>
    <w:lvl w:ilvl="1" w:tplc="17616312" w:tentative="1">
      <w:start w:val="1"/>
      <w:numFmt w:val="lowerLetter"/>
      <w:lvlText w:val="%2."/>
      <w:lvlJc w:val="left"/>
      <w:pPr>
        <w:ind w:left="1440" w:hanging="360"/>
      </w:pPr>
    </w:lvl>
    <w:lvl w:ilvl="2" w:tplc="17616312" w:tentative="1">
      <w:start w:val="1"/>
      <w:numFmt w:val="lowerRoman"/>
      <w:lvlText w:val="%3."/>
      <w:lvlJc w:val="right"/>
      <w:pPr>
        <w:ind w:left="2160" w:hanging="180"/>
      </w:pPr>
    </w:lvl>
    <w:lvl w:ilvl="3" w:tplc="17616312" w:tentative="1">
      <w:start w:val="1"/>
      <w:numFmt w:val="decimal"/>
      <w:lvlText w:val="%4."/>
      <w:lvlJc w:val="left"/>
      <w:pPr>
        <w:ind w:left="2880" w:hanging="360"/>
      </w:pPr>
    </w:lvl>
    <w:lvl w:ilvl="4" w:tplc="17616312" w:tentative="1">
      <w:start w:val="1"/>
      <w:numFmt w:val="lowerLetter"/>
      <w:lvlText w:val="%5."/>
      <w:lvlJc w:val="left"/>
      <w:pPr>
        <w:ind w:left="3600" w:hanging="360"/>
      </w:pPr>
    </w:lvl>
    <w:lvl w:ilvl="5" w:tplc="17616312" w:tentative="1">
      <w:start w:val="1"/>
      <w:numFmt w:val="lowerRoman"/>
      <w:lvlText w:val="%6."/>
      <w:lvlJc w:val="right"/>
      <w:pPr>
        <w:ind w:left="4320" w:hanging="180"/>
      </w:pPr>
    </w:lvl>
    <w:lvl w:ilvl="6" w:tplc="17616312" w:tentative="1">
      <w:start w:val="1"/>
      <w:numFmt w:val="decimal"/>
      <w:lvlText w:val="%7."/>
      <w:lvlJc w:val="left"/>
      <w:pPr>
        <w:ind w:left="5040" w:hanging="360"/>
      </w:pPr>
    </w:lvl>
    <w:lvl w:ilvl="7" w:tplc="17616312" w:tentative="1">
      <w:start w:val="1"/>
      <w:numFmt w:val="lowerLetter"/>
      <w:lvlText w:val="%8."/>
      <w:lvlJc w:val="left"/>
      <w:pPr>
        <w:ind w:left="5760" w:hanging="360"/>
      </w:pPr>
    </w:lvl>
    <w:lvl w:ilvl="8" w:tplc="1761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5">
    <w:multiLevelType w:val="hybridMultilevel"/>
    <w:lvl w:ilvl="0" w:tplc="75025301">
      <w:start w:val="1"/>
      <w:numFmt w:val="decimal"/>
      <w:lvlText w:val="%1."/>
      <w:lvlJc w:val="left"/>
      <w:pPr>
        <w:ind w:left="720" w:hanging="360"/>
      </w:pPr>
    </w:lvl>
    <w:lvl w:ilvl="1" w:tplc="75025301" w:tentative="1">
      <w:start w:val="1"/>
      <w:numFmt w:val="lowerLetter"/>
      <w:lvlText w:val="%2."/>
      <w:lvlJc w:val="left"/>
      <w:pPr>
        <w:ind w:left="1440" w:hanging="360"/>
      </w:pPr>
    </w:lvl>
    <w:lvl w:ilvl="2" w:tplc="75025301" w:tentative="1">
      <w:start w:val="1"/>
      <w:numFmt w:val="lowerRoman"/>
      <w:lvlText w:val="%3."/>
      <w:lvlJc w:val="right"/>
      <w:pPr>
        <w:ind w:left="2160" w:hanging="180"/>
      </w:pPr>
    </w:lvl>
    <w:lvl w:ilvl="3" w:tplc="75025301" w:tentative="1">
      <w:start w:val="1"/>
      <w:numFmt w:val="decimal"/>
      <w:lvlText w:val="%4."/>
      <w:lvlJc w:val="left"/>
      <w:pPr>
        <w:ind w:left="2880" w:hanging="360"/>
      </w:pPr>
    </w:lvl>
    <w:lvl w:ilvl="4" w:tplc="75025301" w:tentative="1">
      <w:start w:val="1"/>
      <w:numFmt w:val="lowerLetter"/>
      <w:lvlText w:val="%5."/>
      <w:lvlJc w:val="left"/>
      <w:pPr>
        <w:ind w:left="3600" w:hanging="360"/>
      </w:pPr>
    </w:lvl>
    <w:lvl w:ilvl="5" w:tplc="75025301" w:tentative="1">
      <w:start w:val="1"/>
      <w:numFmt w:val="lowerRoman"/>
      <w:lvlText w:val="%6."/>
      <w:lvlJc w:val="right"/>
      <w:pPr>
        <w:ind w:left="4320" w:hanging="180"/>
      </w:pPr>
    </w:lvl>
    <w:lvl w:ilvl="6" w:tplc="75025301" w:tentative="1">
      <w:start w:val="1"/>
      <w:numFmt w:val="decimal"/>
      <w:lvlText w:val="%7."/>
      <w:lvlJc w:val="left"/>
      <w:pPr>
        <w:ind w:left="5040" w:hanging="360"/>
      </w:pPr>
    </w:lvl>
    <w:lvl w:ilvl="7" w:tplc="75025301" w:tentative="1">
      <w:start w:val="1"/>
      <w:numFmt w:val="lowerLetter"/>
      <w:lvlText w:val="%8."/>
      <w:lvlJc w:val="left"/>
      <w:pPr>
        <w:ind w:left="5760" w:hanging="360"/>
      </w:pPr>
    </w:lvl>
    <w:lvl w:ilvl="8" w:tplc="7502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4">
    <w:multiLevelType w:val="hybridMultilevel"/>
    <w:lvl w:ilvl="0" w:tplc="74417614">
      <w:start w:val="1"/>
      <w:numFmt w:val="decimal"/>
      <w:lvlText w:val="%1."/>
      <w:lvlJc w:val="left"/>
      <w:pPr>
        <w:ind w:left="720" w:hanging="360"/>
      </w:pPr>
    </w:lvl>
    <w:lvl w:ilvl="1" w:tplc="74417614" w:tentative="1">
      <w:start w:val="1"/>
      <w:numFmt w:val="lowerLetter"/>
      <w:lvlText w:val="%2."/>
      <w:lvlJc w:val="left"/>
      <w:pPr>
        <w:ind w:left="1440" w:hanging="360"/>
      </w:pPr>
    </w:lvl>
    <w:lvl w:ilvl="2" w:tplc="74417614" w:tentative="1">
      <w:start w:val="1"/>
      <w:numFmt w:val="lowerRoman"/>
      <w:lvlText w:val="%3."/>
      <w:lvlJc w:val="right"/>
      <w:pPr>
        <w:ind w:left="2160" w:hanging="180"/>
      </w:pPr>
    </w:lvl>
    <w:lvl w:ilvl="3" w:tplc="74417614" w:tentative="1">
      <w:start w:val="1"/>
      <w:numFmt w:val="decimal"/>
      <w:lvlText w:val="%4."/>
      <w:lvlJc w:val="left"/>
      <w:pPr>
        <w:ind w:left="2880" w:hanging="360"/>
      </w:pPr>
    </w:lvl>
    <w:lvl w:ilvl="4" w:tplc="74417614" w:tentative="1">
      <w:start w:val="1"/>
      <w:numFmt w:val="lowerLetter"/>
      <w:lvlText w:val="%5."/>
      <w:lvlJc w:val="left"/>
      <w:pPr>
        <w:ind w:left="3600" w:hanging="360"/>
      </w:pPr>
    </w:lvl>
    <w:lvl w:ilvl="5" w:tplc="74417614" w:tentative="1">
      <w:start w:val="1"/>
      <w:numFmt w:val="lowerRoman"/>
      <w:lvlText w:val="%6."/>
      <w:lvlJc w:val="right"/>
      <w:pPr>
        <w:ind w:left="4320" w:hanging="180"/>
      </w:pPr>
    </w:lvl>
    <w:lvl w:ilvl="6" w:tplc="74417614" w:tentative="1">
      <w:start w:val="1"/>
      <w:numFmt w:val="decimal"/>
      <w:lvlText w:val="%7."/>
      <w:lvlJc w:val="left"/>
      <w:pPr>
        <w:ind w:left="5040" w:hanging="360"/>
      </w:pPr>
    </w:lvl>
    <w:lvl w:ilvl="7" w:tplc="74417614" w:tentative="1">
      <w:start w:val="1"/>
      <w:numFmt w:val="lowerLetter"/>
      <w:lvlText w:val="%8."/>
      <w:lvlJc w:val="left"/>
      <w:pPr>
        <w:ind w:left="5760" w:hanging="360"/>
      </w:pPr>
    </w:lvl>
    <w:lvl w:ilvl="8" w:tplc="74417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3">
    <w:multiLevelType w:val="hybridMultilevel"/>
    <w:lvl w:ilvl="0" w:tplc="24653743">
      <w:start w:val="1"/>
      <w:numFmt w:val="decimal"/>
      <w:lvlText w:val="%1."/>
      <w:lvlJc w:val="left"/>
      <w:pPr>
        <w:ind w:left="720" w:hanging="360"/>
      </w:pPr>
    </w:lvl>
    <w:lvl w:ilvl="1" w:tplc="24653743" w:tentative="1">
      <w:start w:val="1"/>
      <w:numFmt w:val="lowerLetter"/>
      <w:lvlText w:val="%2."/>
      <w:lvlJc w:val="left"/>
      <w:pPr>
        <w:ind w:left="1440" w:hanging="360"/>
      </w:pPr>
    </w:lvl>
    <w:lvl w:ilvl="2" w:tplc="24653743" w:tentative="1">
      <w:start w:val="1"/>
      <w:numFmt w:val="lowerRoman"/>
      <w:lvlText w:val="%3."/>
      <w:lvlJc w:val="right"/>
      <w:pPr>
        <w:ind w:left="2160" w:hanging="180"/>
      </w:pPr>
    </w:lvl>
    <w:lvl w:ilvl="3" w:tplc="24653743" w:tentative="1">
      <w:start w:val="1"/>
      <w:numFmt w:val="decimal"/>
      <w:lvlText w:val="%4."/>
      <w:lvlJc w:val="left"/>
      <w:pPr>
        <w:ind w:left="2880" w:hanging="360"/>
      </w:pPr>
    </w:lvl>
    <w:lvl w:ilvl="4" w:tplc="24653743" w:tentative="1">
      <w:start w:val="1"/>
      <w:numFmt w:val="lowerLetter"/>
      <w:lvlText w:val="%5."/>
      <w:lvlJc w:val="left"/>
      <w:pPr>
        <w:ind w:left="3600" w:hanging="360"/>
      </w:pPr>
    </w:lvl>
    <w:lvl w:ilvl="5" w:tplc="24653743" w:tentative="1">
      <w:start w:val="1"/>
      <w:numFmt w:val="lowerRoman"/>
      <w:lvlText w:val="%6."/>
      <w:lvlJc w:val="right"/>
      <w:pPr>
        <w:ind w:left="4320" w:hanging="180"/>
      </w:pPr>
    </w:lvl>
    <w:lvl w:ilvl="6" w:tplc="24653743" w:tentative="1">
      <w:start w:val="1"/>
      <w:numFmt w:val="decimal"/>
      <w:lvlText w:val="%7."/>
      <w:lvlJc w:val="left"/>
      <w:pPr>
        <w:ind w:left="5040" w:hanging="360"/>
      </w:pPr>
    </w:lvl>
    <w:lvl w:ilvl="7" w:tplc="24653743" w:tentative="1">
      <w:start w:val="1"/>
      <w:numFmt w:val="lowerLetter"/>
      <w:lvlText w:val="%8."/>
      <w:lvlJc w:val="left"/>
      <w:pPr>
        <w:ind w:left="5760" w:hanging="360"/>
      </w:pPr>
    </w:lvl>
    <w:lvl w:ilvl="8" w:tplc="2465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2">
    <w:multiLevelType w:val="hybridMultilevel"/>
    <w:lvl w:ilvl="0" w:tplc="56585645">
      <w:start w:val="1"/>
      <w:numFmt w:val="decimal"/>
      <w:lvlText w:val="%1."/>
      <w:lvlJc w:val="left"/>
      <w:pPr>
        <w:ind w:left="720" w:hanging="360"/>
      </w:pPr>
    </w:lvl>
    <w:lvl w:ilvl="1" w:tplc="56585645" w:tentative="1">
      <w:start w:val="1"/>
      <w:numFmt w:val="lowerLetter"/>
      <w:lvlText w:val="%2."/>
      <w:lvlJc w:val="left"/>
      <w:pPr>
        <w:ind w:left="1440" w:hanging="360"/>
      </w:pPr>
    </w:lvl>
    <w:lvl w:ilvl="2" w:tplc="56585645" w:tentative="1">
      <w:start w:val="1"/>
      <w:numFmt w:val="lowerRoman"/>
      <w:lvlText w:val="%3."/>
      <w:lvlJc w:val="right"/>
      <w:pPr>
        <w:ind w:left="2160" w:hanging="180"/>
      </w:pPr>
    </w:lvl>
    <w:lvl w:ilvl="3" w:tplc="56585645" w:tentative="1">
      <w:start w:val="1"/>
      <w:numFmt w:val="decimal"/>
      <w:lvlText w:val="%4."/>
      <w:lvlJc w:val="left"/>
      <w:pPr>
        <w:ind w:left="2880" w:hanging="360"/>
      </w:pPr>
    </w:lvl>
    <w:lvl w:ilvl="4" w:tplc="56585645" w:tentative="1">
      <w:start w:val="1"/>
      <w:numFmt w:val="lowerLetter"/>
      <w:lvlText w:val="%5."/>
      <w:lvlJc w:val="left"/>
      <w:pPr>
        <w:ind w:left="3600" w:hanging="360"/>
      </w:pPr>
    </w:lvl>
    <w:lvl w:ilvl="5" w:tplc="56585645" w:tentative="1">
      <w:start w:val="1"/>
      <w:numFmt w:val="lowerRoman"/>
      <w:lvlText w:val="%6."/>
      <w:lvlJc w:val="right"/>
      <w:pPr>
        <w:ind w:left="4320" w:hanging="180"/>
      </w:pPr>
    </w:lvl>
    <w:lvl w:ilvl="6" w:tplc="56585645" w:tentative="1">
      <w:start w:val="1"/>
      <w:numFmt w:val="decimal"/>
      <w:lvlText w:val="%7."/>
      <w:lvlJc w:val="left"/>
      <w:pPr>
        <w:ind w:left="5040" w:hanging="360"/>
      </w:pPr>
    </w:lvl>
    <w:lvl w:ilvl="7" w:tplc="56585645" w:tentative="1">
      <w:start w:val="1"/>
      <w:numFmt w:val="lowerLetter"/>
      <w:lvlText w:val="%8."/>
      <w:lvlJc w:val="left"/>
      <w:pPr>
        <w:ind w:left="5760" w:hanging="360"/>
      </w:pPr>
    </w:lvl>
    <w:lvl w:ilvl="8" w:tplc="5658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1">
    <w:multiLevelType w:val="hybridMultilevel"/>
    <w:lvl w:ilvl="0" w:tplc="89471550">
      <w:start w:val="1"/>
      <w:numFmt w:val="decimal"/>
      <w:lvlText w:val="%1."/>
      <w:lvlJc w:val="left"/>
      <w:pPr>
        <w:ind w:left="720" w:hanging="360"/>
      </w:pPr>
    </w:lvl>
    <w:lvl w:ilvl="1" w:tplc="89471550" w:tentative="1">
      <w:start w:val="1"/>
      <w:numFmt w:val="lowerLetter"/>
      <w:lvlText w:val="%2."/>
      <w:lvlJc w:val="left"/>
      <w:pPr>
        <w:ind w:left="1440" w:hanging="360"/>
      </w:pPr>
    </w:lvl>
    <w:lvl w:ilvl="2" w:tplc="89471550" w:tentative="1">
      <w:start w:val="1"/>
      <w:numFmt w:val="lowerRoman"/>
      <w:lvlText w:val="%3."/>
      <w:lvlJc w:val="right"/>
      <w:pPr>
        <w:ind w:left="2160" w:hanging="180"/>
      </w:pPr>
    </w:lvl>
    <w:lvl w:ilvl="3" w:tplc="89471550" w:tentative="1">
      <w:start w:val="1"/>
      <w:numFmt w:val="decimal"/>
      <w:lvlText w:val="%4."/>
      <w:lvlJc w:val="left"/>
      <w:pPr>
        <w:ind w:left="2880" w:hanging="360"/>
      </w:pPr>
    </w:lvl>
    <w:lvl w:ilvl="4" w:tplc="89471550" w:tentative="1">
      <w:start w:val="1"/>
      <w:numFmt w:val="lowerLetter"/>
      <w:lvlText w:val="%5."/>
      <w:lvlJc w:val="left"/>
      <w:pPr>
        <w:ind w:left="3600" w:hanging="360"/>
      </w:pPr>
    </w:lvl>
    <w:lvl w:ilvl="5" w:tplc="89471550" w:tentative="1">
      <w:start w:val="1"/>
      <w:numFmt w:val="lowerRoman"/>
      <w:lvlText w:val="%6."/>
      <w:lvlJc w:val="right"/>
      <w:pPr>
        <w:ind w:left="4320" w:hanging="180"/>
      </w:pPr>
    </w:lvl>
    <w:lvl w:ilvl="6" w:tplc="89471550" w:tentative="1">
      <w:start w:val="1"/>
      <w:numFmt w:val="decimal"/>
      <w:lvlText w:val="%7."/>
      <w:lvlJc w:val="left"/>
      <w:pPr>
        <w:ind w:left="5040" w:hanging="360"/>
      </w:pPr>
    </w:lvl>
    <w:lvl w:ilvl="7" w:tplc="89471550" w:tentative="1">
      <w:start w:val="1"/>
      <w:numFmt w:val="lowerLetter"/>
      <w:lvlText w:val="%8."/>
      <w:lvlJc w:val="left"/>
      <w:pPr>
        <w:ind w:left="5760" w:hanging="360"/>
      </w:pPr>
    </w:lvl>
    <w:lvl w:ilvl="8" w:tplc="8947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0">
    <w:multiLevelType w:val="hybridMultilevel"/>
    <w:lvl w:ilvl="0" w:tplc="72590775">
      <w:start w:val="1"/>
      <w:numFmt w:val="decimal"/>
      <w:lvlText w:val="%1."/>
      <w:lvlJc w:val="left"/>
      <w:pPr>
        <w:ind w:left="720" w:hanging="360"/>
      </w:pPr>
    </w:lvl>
    <w:lvl w:ilvl="1" w:tplc="72590775" w:tentative="1">
      <w:start w:val="1"/>
      <w:numFmt w:val="lowerLetter"/>
      <w:lvlText w:val="%2."/>
      <w:lvlJc w:val="left"/>
      <w:pPr>
        <w:ind w:left="1440" w:hanging="360"/>
      </w:pPr>
    </w:lvl>
    <w:lvl w:ilvl="2" w:tplc="72590775" w:tentative="1">
      <w:start w:val="1"/>
      <w:numFmt w:val="lowerRoman"/>
      <w:lvlText w:val="%3."/>
      <w:lvlJc w:val="right"/>
      <w:pPr>
        <w:ind w:left="2160" w:hanging="180"/>
      </w:pPr>
    </w:lvl>
    <w:lvl w:ilvl="3" w:tplc="72590775" w:tentative="1">
      <w:start w:val="1"/>
      <w:numFmt w:val="decimal"/>
      <w:lvlText w:val="%4."/>
      <w:lvlJc w:val="left"/>
      <w:pPr>
        <w:ind w:left="2880" w:hanging="360"/>
      </w:pPr>
    </w:lvl>
    <w:lvl w:ilvl="4" w:tplc="72590775" w:tentative="1">
      <w:start w:val="1"/>
      <w:numFmt w:val="lowerLetter"/>
      <w:lvlText w:val="%5."/>
      <w:lvlJc w:val="left"/>
      <w:pPr>
        <w:ind w:left="3600" w:hanging="360"/>
      </w:pPr>
    </w:lvl>
    <w:lvl w:ilvl="5" w:tplc="72590775" w:tentative="1">
      <w:start w:val="1"/>
      <w:numFmt w:val="lowerRoman"/>
      <w:lvlText w:val="%6."/>
      <w:lvlJc w:val="right"/>
      <w:pPr>
        <w:ind w:left="4320" w:hanging="180"/>
      </w:pPr>
    </w:lvl>
    <w:lvl w:ilvl="6" w:tplc="72590775" w:tentative="1">
      <w:start w:val="1"/>
      <w:numFmt w:val="decimal"/>
      <w:lvlText w:val="%7."/>
      <w:lvlJc w:val="left"/>
      <w:pPr>
        <w:ind w:left="5040" w:hanging="360"/>
      </w:pPr>
    </w:lvl>
    <w:lvl w:ilvl="7" w:tplc="72590775" w:tentative="1">
      <w:start w:val="1"/>
      <w:numFmt w:val="lowerLetter"/>
      <w:lvlText w:val="%8."/>
      <w:lvlJc w:val="left"/>
      <w:pPr>
        <w:ind w:left="5760" w:hanging="360"/>
      </w:pPr>
    </w:lvl>
    <w:lvl w:ilvl="8" w:tplc="7259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9">
    <w:multiLevelType w:val="hybridMultilevel"/>
    <w:lvl w:ilvl="0" w:tplc="65369099">
      <w:start w:val="1"/>
      <w:numFmt w:val="decimal"/>
      <w:lvlText w:val="%1."/>
      <w:lvlJc w:val="left"/>
      <w:pPr>
        <w:ind w:left="720" w:hanging="360"/>
      </w:pPr>
    </w:lvl>
    <w:lvl w:ilvl="1" w:tplc="65369099" w:tentative="1">
      <w:start w:val="1"/>
      <w:numFmt w:val="lowerLetter"/>
      <w:lvlText w:val="%2."/>
      <w:lvlJc w:val="left"/>
      <w:pPr>
        <w:ind w:left="1440" w:hanging="360"/>
      </w:pPr>
    </w:lvl>
    <w:lvl w:ilvl="2" w:tplc="65369099" w:tentative="1">
      <w:start w:val="1"/>
      <w:numFmt w:val="lowerRoman"/>
      <w:lvlText w:val="%3."/>
      <w:lvlJc w:val="right"/>
      <w:pPr>
        <w:ind w:left="2160" w:hanging="180"/>
      </w:pPr>
    </w:lvl>
    <w:lvl w:ilvl="3" w:tplc="65369099" w:tentative="1">
      <w:start w:val="1"/>
      <w:numFmt w:val="decimal"/>
      <w:lvlText w:val="%4."/>
      <w:lvlJc w:val="left"/>
      <w:pPr>
        <w:ind w:left="2880" w:hanging="360"/>
      </w:pPr>
    </w:lvl>
    <w:lvl w:ilvl="4" w:tplc="65369099" w:tentative="1">
      <w:start w:val="1"/>
      <w:numFmt w:val="lowerLetter"/>
      <w:lvlText w:val="%5."/>
      <w:lvlJc w:val="left"/>
      <w:pPr>
        <w:ind w:left="3600" w:hanging="360"/>
      </w:pPr>
    </w:lvl>
    <w:lvl w:ilvl="5" w:tplc="65369099" w:tentative="1">
      <w:start w:val="1"/>
      <w:numFmt w:val="lowerRoman"/>
      <w:lvlText w:val="%6."/>
      <w:lvlJc w:val="right"/>
      <w:pPr>
        <w:ind w:left="4320" w:hanging="180"/>
      </w:pPr>
    </w:lvl>
    <w:lvl w:ilvl="6" w:tplc="65369099" w:tentative="1">
      <w:start w:val="1"/>
      <w:numFmt w:val="decimal"/>
      <w:lvlText w:val="%7."/>
      <w:lvlJc w:val="left"/>
      <w:pPr>
        <w:ind w:left="5040" w:hanging="360"/>
      </w:pPr>
    </w:lvl>
    <w:lvl w:ilvl="7" w:tplc="65369099" w:tentative="1">
      <w:start w:val="1"/>
      <w:numFmt w:val="lowerLetter"/>
      <w:lvlText w:val="%8."/>
      <w:lvlJc w:val="left"/>
      <w:pPr>
        <w:ind w:left="5760" w:hanging="360"/>
      </w:pPr>
    </w:lvl>
    <w:lvl w:ilvl="8" w:tplc="6536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8">
    <w:multiLevelType w:val="hybridMultilevel"/>
    <w:lvl w:ilvl="0" w:tplc="11913909">
      <w:start w:val="1"/>
      <w:numFmt w:val="decimal"/>
      <w:lvlText w:val="%1."/>
      <w:lvlJc w:val="left"/>
      <w:pPr>
        <w:ind w:left="720" w:hanging="360"/>
      </w:pPr>
    </w:lvl>
    <w:lvl w:ilvl="1" w:tplc="11913909" w:tentative="1">
      <w:start w:val="1"/>
      <w:numFmt w:val="lowerLetter"/>
      <w:lvlText w:val="%2."/>
      <w:lvlJc w:val="left"/>
      <w:pPr>
        <w:ind w:left="1440" w:hanging="360"/>
      </w:pPr>
    </w:lvl>
    <w:lvl w:ilvl="2" w:tplc="11913909" w:tentative="1">
      <w:start w:val="1"/>
      <w:numFmt w:val="lowerRoman"/>
      <w:lvlText w:val="%3."/>
      <w:lvlJc w:val="right"/>
      <w:pPr>
        <w:ind w:left="2160" w:hanging="180"/>
      </w:pPr>
    </w:lvl>
    <w:lvl w:ilvl="3" w:tplc="11913909" w:tentative="1">
      <w:start w:val="1"/>
      <w:numFmt w:val="decimal"/>
      <w:lvlText w:val="%4."/>
      <w:lvlJc w:val="left"/>
      <w:pPr>
        <w:ind w:left="2880" w:hanging="360"/>
      </w:pPr>
    </w:lvl>
    <w:lvl w:ilvl="4" w:tplc="11913909" w:tentative="1">
      <w:start w:val="1"/>
      <w:numFmt w:val="lowerLetter"/>
      <w:lvlText w:val="%5."/>
      <w:lvlJc w:val="left"/>
      <w:pPr>
        <w:ind w:left="3600" w:hanging="360"/>
      </w:pPr>
    </w:lvl>
    <w:lvl w:ilvl="5" w:tplc="11913909" w:tentative="1">
      <w:start w:val="1"/>
      <w:numFmt w:val="lowerRoman"/>
      <w:lvlText w:val="%6."/>
      <w:lvlJc w:val="right"/>
      <w:pPr>
        <w:ind w:left="4320" w:hanging="180"/>
      </w:pPr>
    </w:lvl>
    <w:lvl w:ilvl="6" w:tplc="11913909" w:tentative="1">
      <w:start w:val="1"/>
      <w:numFmt w:val="decimal"/>
      <w:lvlText w:val="%7."/>
      <w:lvlJc w:val="left"/>
      <w:pPr>
        <w:ind w:left="5040" w:hanging="360"/>
      </w:pPr>
    </w:lvl>
    <w:lvl w:ilvl="7" w:tplc="11913909" w:tentative="1">
      <w:start w:val="1"/>
      <w:numFmt w:val="lowerLetter"/>
      <w:lvlText w:val="%8."/>
      <w:lvlJc w:val="left"/>
      <w:pPr>
        <w:ind w:left="5760" w:hanging="360"/>
      </w:pPr>
    </w:lvl>
    <w:lvl w:ilvl="8" w:tplc="1191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7">
    <w:multiLevelType w:val="hybridMultilevel"/>
    <w:lvl w:ilvl="0" w:tplc="39112158">
      <w:start w:val="1"/>
      <w:numFmt w:val="decimal"/>
      <w:lvlText w:val="%1."/>
      <w:lvlJc w:val="left"/>
      <w:pPr>
        <w:ind w:left="720" w:hanging="360"/>
      </w:pPr>
    </w:lvl>
    <w:lvl w:ilvl="1" w:tplc="39112158" w:tentative="1">
      <w:start w:val="1"/>
      <w:numFmt w:val="lowerLetter"/>
      <w:lvlText w:val="%2."/>
      <w:lvlJc w:val="left"/>
      <w:pPr>
        <w:ind w:left="1440" w:hanging="360"/>
      </w:pPr>
    </w:lvl>
    <w:lvl w:ilvl="2" w:tplc="39112158" w:tentative="1">
      <w:start w:val="1"/>
      <w:numFmt w:val="lowerRoman"/>
      <w:lvlText w:val="%3."/>
      <w:lvlJc w:val="right"/>
      <w:pPr>
        <w:ind w:left="2160" w:hanging="180"/>
      </w:pPr>
    </w:lvl>
    <w:lvl w:ilvl="3" w:tplc="39112158" w:tentative="1">
      <w:start w:val="1"/>
      <w:numFmt w:val="decimal"/>
      <w:lvlText w:val="%4."/>
      <w:lvlJc w:val="left"/>
      <w:pPr>
        <w:ind w:left="2880" w:hanging="360"/>
      </w:pPr>
    </w:lvl>
    <w:lvl w:ilvl="4" w:tplc="39112158" w:tentative="1">
      <w:start w:val="1"/>
      <w:numFmt w:val="lowerLetter"/>
      <w:lvlText w:val="%5."/>
      <w:lvlJc w:val="left"/>
      <w:pPr>
        <w:ind w:left="3600" w:hanging="360"/>
      </w:pPr>
    </w:lvl>
    <w:lvl w:ilvl="5" w:tplc="39112158" w:tentative="1">
      <w:start w:val="1"/>
      <w:numFmt w:val="lowerRoman"/>
      <w:lvlText w:val="%6."/>
      <w:lvlJc w:val="right"/>
      <w:pPr>
        <w:ind w:left="4320" w:hanging="180"/>
      </w:pPr>
    </w:lvl>
    <w:lvl w:ilvl="6" w:tplc="39112158" w:tentative="1">
      <w:start w:val="1"/>
      <w:numFmt w:val="decimal"/>
      <w:lvlText w:val="%7."/>
      <w:lvlJc w:val="left"/>
      <w:pPr>
        <w:ind w:left="5040" w:hanging="360"/>
      </w:pPr>
    </w:lvl>
    <w:lvl w:ilvl="7" w:tplc="39112158" w:tentative="1">
      <w:start w:val="1"/>
      <w:numFmt w:val="lowerLetter"/>
      <w:lvlText w:val="%8."/>
      <w:lvlJc w:val="left"/>
      <w:pPr>
        <w:ind w:left="5760" w:hanging="360"/>
      </w:pPr>
    </w:lvl>
    <w:lvl w:ilvl="8" w:tplc="3911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81156446">
      <w:start w:val="1"/>
      <w:numFmt w:val="decimal"/>
      <w:lvlText w:val="%1."/>
      <w:lvlJc w:val="left"/>
      <w:pPr>
        <w:ind w:left="720" w:hanging="360"/>
      </w:pPr>
    </w:lvl>
    <w:lvl w:ilvl="1" w:tplc="81156446" w:tentative="1">
      <w:start w:val="1"/>
      <w:numFmt w:val="lowerLetter"/>
      <w:lvlText w:val="%2."/>
      <w:lvlJc w:val="left"/>
      <w:pPr>
        <w:ind w:left="1440" w:hanging="360"/>
      </w:pPr>
    </w:lvl>
    <w:lvl w:ilvl="2" w:tplc="81156446" w:tentative="1">
      <w:start w:val="1"/>
      <w:numFmt w:val="lowerRoman"/>
      <w:lvlText w:val="%3."/>
      <w:lvlJc w:val="right"/>
      <w:pPr>
        <w:ind w:left="2160" w:hanging="180"/>
      </w:pPr>
    </w:lvl>
    <w:lvl w:ilvl="3" w:tplc="81156446" w:tentative="1">
      <w:start w:val="1"/>
      <w:numFmt w:val="decimal"/>
      <w:lvlText w:val="%4."/>
      <w:lvlJc w:val="left"/>
      <w:pPr>
        <w:ind w:left="2880" w:hanging="360"/>
      </w:pPr>
    </w:lvl>
    <w:lvl w:ilvl="4" w:tplc="81156446" w:tentative="1">
      <w:start w:val="1"/>
      <w:numFmt w:val="lowerLetter"/>
      <w:lvlText w:val="%5."/>
      <w:lvlJc w:val="left"/>
      <w:pPr>
        <w:ind w:left="3600" w:hanging="360"/>
      </w:pPr>
    </w:lvl>
    <w:lvl w:ilvl="5" w:tplc="81156446" w:tentative="1">
      <w:start w:val="1"/>
      <w:numFmt w:val="lowerRoman"/>
      <w:lvlText w:val="%6."/>
      <w:lvlJc w:val="right"/>
      <w:pPr>
        <w:ind w:left="4320" w:hanging="180"/>
      </w:pPr>
    </w:lvl>
    <w:lvl w:ilvl="6" w:tplc="81156446" w:tentative="1">
      <w:start w:val="1"/>
      <w:numFmt w:val="decimal"/>
      <w:lvlText w:val="%7."/>
      <w:lvlJc w:val="left"/>
      <w:pPr>
        <w:ind w:left="5040" w:hanging="360"/>
      </w:pPr>
    </w:lvl>
    <w:lvl w:ilvl="7" w:tplc="81156446" w:tentative="1">
      <w:start w:val="1"/>
      <w:numFmt w:val="lowerLetter"/>
      <w:lvlText w:val="%8."/>
      <w:lvlJc w:val="left"/>
      <w:pPr>
        <w:ind w:left="5760" w:hanging="360"/>
      </w:pPr>
    </w:lvl>
    <w:lvl w:ilvl="8" w:tplc="8115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5">
    <w:multiLevelType w:val="hybridMultilevel"/>
    <w:lvl w:ilvl="0" w:tplc="36424569">
      <w:start w:val="1"/>
      <w:numFmt w:val="decimal"/>
      <w:lvlText w:val="%1."/>
      <w:lvlJc w:val="left"/>
      <w:pPr>
        <w:ind w:left="720" w:hanging="360"/>
      </w:pPr>
    </w:lvl>
    <w:lvl w:ilvl="1" w:tplc="36424569" w:tentative="1">
      <w:start w:val="1"/>
      <w:numFmt w:val="lowerLetter"/>
      <w:lvlText w:val="%2."/>
      <w:lvlJc w:val="left"/>
      <w:pPr>
        <w:ind w:left="1440" w:hanging="360"/>
      </w:pPr>
    </w:lvl>
    <w:lvl w:ilvl="2" w:tplc="36424569" w:tentative="1">
      <w:start w:val="1"/>
      <w:numFmt w:val="lowerRoman"/>
      <w:lvlText w:val="%3."/>
      <w:lvlJc w:val="right"/>
      <w:pPr>
        <w:ind w:left="2160" w:hanging="180"/>
      </w:pPr>
    </w:lvl>
    <w:lvl w:ilvl="3" w:tplc="36424569" w:tentative="1">
      <w:start w:val="1"/>
      <w:numFmt w:val="decimal"/>
      <w:lvlText w:val="%4."/>
      <w:lvlJc w:val="left"/>
      <w:pPr>
        <w:ind w:left="2880" w:hanging="360"/>
      </w:pPr>
    </w:lvl>
    <w:lvl w:ilvl="4" w:tplc="36424569" w:tentative="1">
      <w:start w:val="1"/>
      <w:numFmt w:val="lowerLetter"/>
      <w:lvlText w:val="%5."/>
      <w:lvlJc w:val="left"/>
      <w:pPr>
        <w:ind w:left="3600" w:hanging="360"/>
      </w:pPr>
    </w:lvl>
    <w:lvl w:ilvl="5" w:tplc="36424569" w:tentative="1">
      <w:start w:val="1"/>
      <w:numFmt w:val="lowerRoman"/>
      <w:lvlText w:val="%6."/>
      <w:lvlJc w:val="right"/>
      <w:pPr>
        <w:ind w:left="4320" w:hanging="180"/>
      </w:pPr>
    </w:lvl>
    <w:lvl w:ilvl="6" w:tplc="36424569" w:tentative="1">
      <w:start w:val="1"/>
      <w:numFmt w:val="decimal"/>
      <w:lvlText w:val="%7."/>
      <w:lvlJc w:val="left"/>
      <w:pPr>
        <w:ind w:left="5040" w:hanging="360"/>
      </w:pPr>
    </w:lvl>
    <w:lvl w:ilvl="7" w:tplc="36424569" w:tentative="1">
      <w:start w:val="1"/>
      <w:numFmt w:val="lowerLetter"/>
      <w:lvlText w:val="%8."/>
      <w:lvlJc w:val="left"/>
      <w:pPr>
        <w:ind w:left="5760" w:hanging="360"/>
      </w:pPr>
    </w:lvl>
    <w:lvl w:ilvl="8" w:tplc="3642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32431743">
      <w:start w:val="1"/>
      <w:numFmt w:val="decimal"/>
      <w:lvlText w:val="%1."/>
      <w:lvlJc w:val="left"/>
      <w:pPr>
        <w:ind w:left="720" w:hanging="360"/>
      </w:pPr>
    </w:lvl>
    <w:lvl w:ilvl="1" w:tplc="32431743" w:tentative="1">
      <w:start w:val="1"/>
      <w:numFmt w:val="lowerLetter"/>
      <w:lvlText w:val="%2."/>
      <w:lvlJc w:val="left"/>
      <w:pPr>
        <w:ind w:left="1440" w:hanging="360"/>
      </w:pPr>
    </w:lvl>
    <w:lvl w:ilvl="2" w:tplc="32431743" w:tentative="1">
      <w:start w:val="1"/>
      <w:numFmt w:val="lowerRoman"/>
      <w:lvlText w:val="%3."/>
      <w:lvlJc w:val="right"/>
      <w:pPr>
        <w:ind w:left="2160" w:hanging="180"/>
      </w:pPr>
    </w:lvl>
    <w:lvl w:ilvl="3" w:tplc="32431743" w:tentative="1">
      <w:start w:val="1"/>
      <w:numFmt w:val="decimal"/>
      <w:lvlText w:val="%4."/>
      <w:lvlJc w:val="left"/>
      <w:pPr>
        <w:ind w:left="2880" w:hanging="360"/>
      </w:pPr>
    </w:lvl>
    <w:lvl w:ilvl="4" w:tplc="32431743" w:tentative="1">
      <w:start w:val="1"/>
      <w:numFmt w:val="lowerLetter"/>
      <w:lvlText w:val="%5."/>
      <w:lvlJc w:val="left"/>
      <w:pPr>
        <w:ind w:left="3600" w:hanging="360"/>
      </w:pPr>
    </w:lvl>
    <w:lvl w:ilvl="5" w:tplc="32431743" w:tentative="1">
      <w:start w:val="1"/>
      <w:numFmt w:val="lowerRoman"/>
      <w:lvlText w:val="%6."/>
      <w:lvlJc w:val="right"/>
      <w:pPr>
        <w:ind w:left="4320" w:hanging="180"/>
      </w:pPr>
    </w:lvl>
    <w:lvl w:ilvl="6" w:tplc="32431743" w:tentative="1">
      <w:start w:val="1"/>
      <w:numFmt w:val="decimal"/>
      <w:lvlText w:val="%7."/>
      <w:lvlJc w:val="left"/>
      <w:pPr>
        <w:ind w:left="5040" w:hanging="360"/>
      </w:pPr>
    </w:lvl>
    <w:lvl w:ilvl="7" w:tplc="32431743" w:tentative="1">
      <w:start w:val="1"/>
      <w:numFmt w:val="lowerLetter"/>
      <w:lvlText w:val="%8."/>
      <w:lvlJc w:val="left"/>
      <w:pPr>
        <w:ind w:left="5760" w:hanging="360"/>
      </w:pPr>
    </w:lvl>
    <w:lvl w:ilvl="8" w:tplc="32431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3">
    <w:multiLevelType w:val="hybridMultilevel"/>
    <w:lvl w:ilvl="0" w:tplc="51808809">
      <w:start w:val="1"/>
      <w:numFmt w:val="decimal"/>
      <w:lvlText w:val="%1."/>
      <w:lvlJc w:val="left"/>
      <w:pPr>
        <w:ind w:left="720" w:hanging="360"/>
      </w:pPr>
    </w:lvl>
    <w:lvl w:ilvl="1" w:tplc="51808809" w:tentative="1">
      <w:start w:val="1"/>
      <w:numFmt w:val="lowerLetter"/>
      <w:lvlText w:val="%2."/>
      <w:lvlJc w:val="left"/>
      <w:pPr>
        <w:ind w:left="1440" w:hanging="360"/>
      </w:pPr>
    </w:lvl>
    <w:lvl w:ilvl="2" w:tplc="51808809" w:tentative="1">
      <w:start w:val="1"/>
      <w:numFmt w:val="lowerRoman"/>
      <w:lvlText w:val="%3."/>
      <w:lvlJc w:val="right"/>
      <w:pPr>
        <w:ind w:left="2160" w:hanging="180"/>
      </w:pPr>
    </w:lvl>
    <w:lvl w:ilvl="3" w:tplc="51808809" w:tentative="1">
      <w:start w:val="1"/>
      <w:numFmt w:val="decimal"/>
      <w:lvlText w:val="%4."/>
      <w:lvlJc w:val="left"/>
      <w:pPr>
        <w:ind w:left="2880" w:hanging="360"/>
      </w:pPr>
    </w:lvl>
    <w:lvl w:ilvl="4" w:tplc="51808809" w:tentative="1">
      <w:start w:val="1"/>
      <w:numFmt w:val="lowerLetter"/>
      <w:lvlText w:val="%5."/>
      <w:lvlJc w:val="left"/>
      <w:pPr>
        <w:ind w:left="3600" w:hanging="360"/>
      </w:pPr>
    </w:lvl>
    <w:lvl w:ilvl="5" w:tplc="51808809" w:tentative="1">
      <w:start w:val="1"/>
      <w:numFmt w:val="lowerRoman"/>
      <w:lvlText w:val="%6."/>
      <w:lvlJc w:val="right"/>
      <w:pPr>
        <w:ind w:left="4320" w:hanging="180"/>
      </w:pPr>
    </w:lvl>
    <w:lvl w:ilvl="6" w:tplc="51808809" w:tentative="1">
      <w:start w:val="1"/>
      <w:numFmt w:val="decimal"/>
      <w:lvlText w:val="%7."/>
      <w:lvlJc w:val="left"/>
      <w:pPr>
        <w:ind w:left="5040" w:hanging="360"/>
      </w:pPr>
    </w:lvl>
    <w:lvl w:ilvl="7" w:tplc="51808809" w:tentative="1">
      <w:start w:val="1"/>
      <w:numFmt w:val="lowerLetter"/>
      <w:lvlText w:val="%8."/>
      <w:lvlJc w:val="left"/>
      <w:pPr>
        <w:ind w:left="5760" w:hanging="360"/>
      </w:pPr>
    </w:lvl>
    <w:lvl w:ilvl="8" w:tplc="5180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2">
    <w:multiLevelType w:val="hybridMultilevel"/>
    <w:lvl w:ilvl="0" w:tplc="26164447">
      <w:start w:val="1"/>
      <w:numFmt w:val="decimal"/>
      <w:lvlText w:val="%1."/>
      <w:lvlJc w:val="left"/>
      <w:pPr>
        <w:ind w:left="720" w:hanging="360"/>
      </w:pPr>
    </w:lvl>
    <w:lvl w:ilvl="1" w:tplc="26164447" w:tentative="1">
      <w:start w:val="1"/>
      <w:numFmt w:val="lowerLetter"/>
      <w:lvlText w:val="%2."/>
      <w:lvlJc w:val="left"/>
      <w:pPr>
        <w:ind w:left="1440" w:hanging="360"/>
      </w:pPr>
    </w:lvl>
    <w:lvl w:ilvl="2" w:tplc="26164447" w:tentative="1">
      <w:start w:val="1"/>
      <w:numFmt w:val="lowerRoman"/>
      <w:lvlText w:val="%3."/>
      <w:lvlJc w:val="right"/>
      <w:pPr>
        <w:ind w:left="2160" w:hanging="180"/>
      </w:pPr>
    </w:lvl>
    <w:lvl w:ilvl="3" w:tplc="26164447" w:tentative="1">
      <w:start w:val="1"/>
      <w:numFmt w:val="decimal"/>
      <w:lvlText w:val="%4."/>
      <w:lvlJc w:val="left"/>
      <w:pPr>
        <w:ind w:left="2880" w:hanging="360"/>
      </w:pPr>
    </w:lvl>
    <w:lvl w:ilvl="4" w:tplc="26164447" w:tentative="1">
      <w:start w:val="1"/>
      <w:numFmt w:val="lowerLetter"/>
      <w:lvlText w:val="%5."/>
      <w:lvlJc w:val="left"/>
      <w:pPr>
        <w:ind w:left="3600" w:hanging="360"/>
      </w:pPr>
    </w:lvl>
    <w:lvl w:ilvl="5" w:tplc="26164447" w:tentative="1">
      <w:start w:val="1"/>
      <w:numFmt w:val="lowerRoman"/>
      <w:lvlText w:val="%6."/>
      <w:lvlJc w:val="right"/>
      <w:pPr>
        <w:ind w:left="4320" w:hanging="180"/>
      </w:pPr>
    </w:lvl>
    <w:lvl w:ilvl="6" w:tplc="26164447" w:tentative="1">
      <w:start w:val="1"/>
      <w:numFmt w:val="decimal"/>
      <w:lvlText w:val="%7."/>
      <w:lvlJc w:val="left"/>
      <w:pPr>
        <w:ind w:left="5040" w:hanging="360"/>
      </w:pPr>
    </w:lvl>
    <w:lvl w:ilvl="7" w:tplc="26164447" w:tentative="1">
      <w:start w:val="1"/>
      <w:numFmt w:val="lowerLetter"/>
      <w:lvlText w:val="%8."/>
      <w:lvlJc w:val="left"/>
      <w:pPr>
        <w:ind w:left="5760" w:hanging="360"/>
      </w:pPr>
    </w:lvl>
    <w:lvl w:ilvl="8" w:tplc="2616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1">
    <w:multiLevelType w:val="hybridMultilevel"/>
    <w:lvl w:ilvl="0" w:tplc="27983299">
      <w:start w:val="1"/>
      <w:numFmt w:val="decimal"/>
      <w:lvlText w:val="%1."/>
      <w:lvlJc w:val="left"/>
      <w:pPr>
        <w:ind w:left="720" w:hanging="360"/>
      </w:pPr>
    </w:lvl>
    <w:lvl w:ilvl="1" w:tplc="27983299" w:tentative="1">
      <w:start w:val="1"/>
      <w:numFmt w:val="lowerLetter"/>
      <w:lvlText w:val="%2."/>
      <w:lvlJc w:val="left"/>
      <w:pPr>
        <w:ind w:left="1440" w:hanging="360"/>
      </w:pPr>
    </w:lvl>
    <w:lvl w:ilvl="2" w:tplc="27983299" w:tentative="1">
      <w:start w:val="1"/>
      <w:numFmt w:val="lowerRoman"/>
      <w:lvlText w:val="%3."/>
      <w:lvlJc w:val="right"/>
      <w:pPr>
        <w:ind w:left="2160" w:hanging="180"/>
      </w:pPr>
    </w:lvl>
    <w:lvl w:ilvl="3" w:tplc="27983299" w:tentative="1">
      <w:start w:val="1"/>
      <w:numFmt w:val="decimal"/>
      <w:lvlText w:val="%4."/>
      <w:lvlJc w:val="left"/>
      <w:pPr>
        <w:ind w:left="2880" w:hanging="360"/>
      </w:pPr>
    </w:lvl>
    <w:lvl w:ilvl="4" w:tplc="27983299" w:tentative="1">
      <w:start w:val="1"/>
      <w:numFmt w:val="lowerLetter"/>
      <w:lvlText w:val="%5."/>
      <w:lvlJc w:val="left"/>
      <w:pPr>
        <w:ind w:left="3600" w:hanging="360"/>
      </w:pPr>
    </w:lvl>
    <w:lvl w:ilvl="5" w:tplc="27983299" w:tentative="1">
      <w:start w:val="1"/>
      <w:numFmt w:val="lowerRoman"/>
      <w:lvlText w:val="%6."/>
      <w:lvlJc w:val="right"/>
      <w:pPr>
        <w:ind w:left="4320" w:hanging="180"/>
      </w:pPr>
    </w:lvl>
    <w:lvl w:ilvl="6" w:tplc="27983299" w:tentative="1">
      <w:start w:val="1"/>
      <w:numFmt w:val="decimal"/>
      <w:lvlText w:val="%7."/>
      <w:lvlJc w:val="left"/>
      <w:pPr>
        <w:ind w:left="5040" w:hanging="360"/>
      </w:pPr>
    </w:lvl>
    <w:lvl w:ilvl="7" w:tplc="27983299" w:tentative="1">
      <w:start w:val="1"/>
      <w:numFmt w:val="lowerLetter"/>
      <w:lvlText w:val="%8."/>
      <w:lvlJc w:val="left"/>
      <w:pPr>
        <w:ind w:left="5760" w:hanging="360"/>
      </w:pPr>
    </w:lvl>
    <w:lvl w:ilvl="8" w:tplc="2798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0">
    <w:multiLevelType w:val="hybridMultilevel"/>
    <w:lvl w:ilvl="0" w:tplc="72139377">
      <w:start w:val="1"/>
      <w:numFmt w:val="decimal"/>
      <w:lvlText w:val="%1."/>
      <w:lvlJc w:val="left"/>
      <w:pPr>
        <w:ind w:left="720" w:hanging="360"/>
      </w:pPr>
    </w:lvl>
    <w:lvl w:ilvl="1" w:tplc="72139377" w:tentative="1">
      <w:start w:val="1"/>
      <w:numFmt w:val="lowerLetter"/>
      <w:lvlText w:val="%2."/>
      <w:lvlJc w:val="left"/>
      <w:pPr>
        <w:ind w:left="1440" w:hanging="360"/>
      </w:pPr>
    </w:lvl>
    <w:lvl w:ilvl="2" w:tplc="72139377" w:tentative="1">
      <w:start w:val="1"/>
      <w:numFmt w:val="lowerRoman"/>
      <w:lvlText w:val="%3."/>
      <w:lvlJc w:val="right"/>
      <w:pPr>
        <w:ind w:left="2160" w:hanging="180"/>
      </w:pPr>
    </w:lvl>
    <w:lvl w:ilvl="3" w:tplc="72139377" w:tentative="1">
      <w:start w:val="1"/>
      <w:numFmt w:val="decimal"/>
      <w:lvlText w:val="%4."/>
      <w:lvlJc w:val="left"/>
      <w:pPr>
        <w:ind w:left="2880" w:hanging="360"/>
      </w:pPr>
    </w:lvl>
    <w:lvl w:ilvl="4" w:tplc="72139377" w:tentative="1">
      <w:start w:val="1"/>
      <w:numFmt w:val="lowerLetter"/>
      <w:lvlText w:val="%5."/>
      <w:lvlJc w:val="left"/>
      <w:pPr>
        <w:ind w:left="3600" w:hanging="360"/>
      </w:pPr>
    </w:lvl>
    <w:lvl w:ilvl="5" w:tplc="72139377" w:tentative="1">
      <w:start w:val="1"/>
      <w:numFmt w:val="lowerRoman"/>
      <w:lvlText w:val="%6."/>
      <w:lvlJc w:val="right"/>
      <w:pPr>
        <w:ind w:left="4320" w:hanging="180"/>
      </w:pPr>
    </w:lvl>
    <w:lvl w:ilvl="6" w:tplc="72139377" w:tentative="1">
      <w:start w:val="1"/>
      <w:numFmt w:val="decimal"/>
      <w:lvlText w:val="%7."/>
      <w:lvlJc w:val="left"/>
      <w:pPr>
        <w:ind w:left="5040" w:hanging="360"/>
      </w:pPr>
    </w:lvl>
    <w:lvl w:ilvl="7" w:tplc="72139377" w:tentative="1">
      <w:start w:val="1"/>
      <w:numFmt w:val="lowerLetter"/>
      <w:lvlText w:val="%8."/>
      <w:lvlJc w:val="left"/>
      <w:pPr>
        <w:ind w:left="5760" w:hanging="360"/>
      </w:pPr>
    </w:lvl>
    <w:lvl w:ilvl="8" w:tplc="7213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9">
    <w:multiLevelType w:val="hybridMultilevel"/>
    <w:lvl w:ilvl="0" w:tplc="91870710">
      <w:start w:val="1"/>
      <w:numFmt w:val="decimal"/>
      <w:lvlText w:val="%1."/>
      <w:lvlJc w:val="left"/>
      <w:pPr>
        <w:ind w:left="720" w:hanging="360"/>
      </w:pPr>
    </w:lvl>
    <w:lvl w:ilvl="1" w:tplc="91870710" w:tentative="1">
      <w:start w:val="1"/>
      <w:numFmt w:val="lowerLetter"/>
      <w:lvlText w:val="%2."/>
      <w:lvlJc w:val="left"/>
      <w:pPr>
        <w:ind w:left="1440" w:hanging="360"/>
      </w:pPr>
    </w:lvl>
    <w:lvl w:ilvl="2" w:tplc="91870710" w:tentative="1">
      <w:start w:val="1"/>
      <w:numFmt w:val="lowerRoman"/>
      <w:lvlText w:val="%3."/>
      <w:lvlJc w:val="right"/>
      <w:pPr>
        <w:ind w:left="2160" w:hanging="180"/>
      </w:pPr>
    </w:lvl>
    <w:lvl w:ilvl="3" w:tplc="91870710" w:tentative="1">
      <w:start w:val="1"/>
      <w:numFmt w:val="decimal"/>
      <w:lvlText w:val="%4."/>
      <w:lvlJc w:val="left"/>
      <w:pPr>
        <w:ind w:left="2880" w:hanging="360"/>
      </w:pPr>
    </w:lvl>
    <w:lvl w:ilvl="4" w:tplc="91870710" w:tentative="1">
      <w:start w:val="1"/>
      <w:numFmt w:val="lowerLetter"/>
      <w:lvlText w:val="%5."/>
      <w:lvlJc w:val="left"/>
      <w:pPr>
        <w:ind w:left="3600" w:hanging="360"/>
      </w:pPr>
    </w:lvl>
    <w:lvl w:ilvl="5" w:tplc="91870710" w:tentative="1">
      <w:start w:val="1"/>
      <w:numFmt w:val="lowerRoman"/>
      <w:lvlText w:val="%6."/>
      <w:lvlJc w:val="right"/>
      <w:pPr>
        <w:ind w:left="4320" w:hanging="180"/>
      </w:pPr>
    </w:lvl>
    <w:lvl w:ilvl="6" w:tplc="91870710" w:tentative="1">
      <w:start w:val="1"/>
      <w:numFmt w:val="decimal"/>
      <w:lvlText w:val="%7."/>
      <w:lvlJc w:val="left"/>
      <w:pPr>
        <w:ind w:left="5040" w:hanging="360"/>
      </w:pPr>
    </w:lvl>
    <w:lvl w:ilvl="7" w:tplc="91870710" w:tentative="1">
      <w:start w:val="1"/>
      <w:numFmt w:val="lowerLetter"/>
      <w:lvlText w:val="%8."/>
      <w:lvlJc w:val="left"/>
      <w:pPr>
        <w:ind w:left="5760" w:hanging="360"/>
      </w:pPr>
    </w:lvl>
    <w:lvl w:ilvl="8" w:tplc="91870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8">
    <w:multiLevelType w:val="hybridMultilevel"/>
    <w:lvl w:ilvl="0" w:tplc="19229567">
      <w:start w:val="1"/>
      <w:numFmt w:val="decimal"/>
      <w:lvlText w:val="%1."/>
      <w:lvlJc w:val="left"/>
      <w:pPr>
        <w:ind w:left="720" w:hanging="360"/>
      </w:pPr>
    </w:lvl>
    <w:lvl w:ilvl="1" w:tplc="19229567" w:tentative="1">
      <w:start w:val="1"/>
      <w:numFmt w:val="lowerLetter"/>
      <w:lvlText w:val="%2."/>
      <w:lvlJc w:val="left"/>
      <w:pPr>
        <w:ind w:left="1440" w:hanging="360"/>
      </w:pPr>
    </w:lvl>
    <w:lvl w:ilvl="2" w:tplc="19229567" w:tentative="1">
      <w:start w:val="1"/>
      <w:numFmt w:val="lowerRoman"/>
      <w:lvlText w:val="%3."/>
      <w:lvlJc w:val="right"/>
      <w:pPr>
        <w:ind w:left="2160" w:hanging="180"/>
      </w:pPr>
    </w:lvl>
    <w:lvl w:ilvl="3" w:tplc="19229567" w:tentative="1">
      <w:start w:val="1"/>
      <w:numFmt w:val="decimal"/>
      <w:lvlText w:val="%4."/>
      <w:lvlJc w:val="left"/>
      <w:pPr>
        <w:ind w:left="2880" w:hanging="360"/>
      </w:pPr>
    </w:lvl>
    <w:lvl w:ilvl="4" w:tplc="19229567" w:tentative="1">
      <w:start w:val="1"/>
      <w:numFmt w:val="lowerLetter"/>
      <w:lvlText w:val="%5."/>
      <w:lvlJc w:val="left"/>
      <w:pPr>
        <w:ind w:left="3600" w:hanging="360"/>
      </w:pPr>
    </w:lvl>
    <w:lvl w:ilvl="5" w:tplc="19229567" w:tentative="1">
      <w:start w:val="1"/>
      <w:numFmt w:val="lowerRoman"/>
      <w:lvlText w:val="%6."/>
      <w:lvlJc w:val="right"/>
      <w:pPr>
        <w:ind w:left="4320" w:hanging="180"/>
      </w:pPr>
    </w:lvl>
    <w:lvl w:ilvl="6" w:tplc="19229567" w:tentative="1">
      <w:start w:val="1"/>
      <w:numFmt w:val="decimal"/>
      <w:lvlText w:val="%7."/>
      <w:lvlJc w:val="left"/>
      <w:pPr>
        <w:ind w:left="5040" w:hanging="360"/>
      </w:pPr>
    </w:lvl>
    <w:lvl w:ilvl="7" w:tplc="19229567" w:tentative="1">
      <w:start w:val="1"/>
      <w:numFmt w:val="lowerLetter"/>
      <w:lvlText w:val="%8."/>
      <w:lvlJc w:val="left"/>
      <w:pPr>
        <w:ind w:left="5760" w:hanging="360"/>
      </w:pPr>
    </w:lvl>
    <w:lvl w:ilvl="8" w:tplc="1922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7">
    <w:multiLevelType w:val="hybridMultilevel"/>
    <w:lvl w:ilvl="0" w:tplc="43891126">
      <w:start w:val="1"/>
      <w:numFmt w:val="decimal"/>
      <w:lvlText w:val="%1."/>
      <w:lvlJc w:val="left"/>
      <w:pPr>
        <w:ind w:left="720" w:hanging="360"/>
      </w:pPr>
    </w:lvl>
    <w:lvl w:ilvl="1" w:tplc="43891126" w:tentative="1">
      <w:start w:val="1"/>
      <w:numFmt w:val="lowerLetter"/>
      <w:lvlText w:val="%2."/>
      <w:lvlJc w:val="left"/>
      <w:pPr>
        <w:ind w:left="1440" w:hanging="360"/>
      </w:pPr>
    </w:lvl>
    <w:lvl w:ilvl="2" w:tplc="43891126" w:tentative="1">
      <w:start w:val="1"/>
      <w:numFmt w:val="lowerRoman"/>
      <w:lvlText w:val="%3."/>
      <w:lvlJc w:val="right"/>
      <w:pPr>
        <w:ind w:left="2160" w:hanging="180"/>
      </w:pPr>
    </w:lvl>
    <w:lvl w:ilvl="3" w:tplc="43891126" w:tentative="1">
      <w:start w:val="1"/>
      <w:numFmt w:val="decimal"/>
      <w:lvlText w:val="%4."/>
      <w:lvlJc w:val="left"/>
      <w:pPr>
        <w:ind w:left="2880" w:hanging="360"/>
      </w:pPr>
    </w:lvl>
    <w:lvl w:ilvl="4" w:tplc="43891126" w:tentative="1">
      <w:start w:val="1"/>
      <w:numFmt w:val="lowerLetter"/>
      <w:lvlText w:val="%5."/>
      <w:lvlJc w:val="left"/>
      <w:pPr>
        <w:ind w:left="3600" w:hanging="360"/>
      </w:pPr>
    </w:lvl>
    <w:lvl w:ilvl="5" w:tplc="43891126" w:tentative="1">
      <w:start w:val="1"/>
      <w:numFmt w:val="lowerRoman"/>
      <w:lvlText w:val="%6."/>
      <w:lvlJc w:val="right"/>
      <w:pPr>
        <w:ind w:left="4320" w:hanging="180"/>
      </w:pPr>
    </w:lvl>
    <w:lvl w:ilvl="6" w:tplc="43891126" w:tentative="1">
      <w:start w:val="1"/>
      <w:numFmt w:val="decimal"/>
      <w:lvlText w:val="%7."/>
      <w:lvlJc w:val="left"/>
      <w:pPr>
        <w:ind w:left="5040" w:hanging="360"/>
      </w:pPr>
    </w:lvl>
    <w:lvl w:ilvl="7" w:tplc="43891126" w:tentative="1">
      <w:start w:val="1"/>
      <w:numFmt w:val="lowerLetter"/>
      <w:lvlText w:val="%8."/>
      <w:lvlJc w:val="left"/>
      <w:pPr>
        <w:ind w:left="5760" w:hanging="360"/>
      </w:pPr>
    </w:lvl>
    <w:lvl w:ilvl="8" w:tplc="4389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6">
    <w:multiLevelType w:val="hybridMultilevel"/>
    <w:lvl w:ilvl="0" w:tplc="58401707">
      <w:start w:val="1"/>
      <w:numFmt w:val="decimal"/>
      <w:lvlText w:val="%1."/>
      <w:lvlJc w:val="left"/>
      <w:pPr>
        <w:ind w:left="720" w:hanging="360"/>
      </w:pPr>
    </w:lvl>
    <w:lvl w:ilvl="1" w:tplc="58401707" w:tentative="1">
      <w:start w:val="1"/>
      <w:numFmt w:val="lowerLetter"/>
      <w:lvlText w:val="%2."/>
      <w:lvlJc w:val="left"/>
      <w:pPr>
        <w:ind w:left="1440" w:hanging="360"/>
      </w:pPr>
    </w:lvl>
    <w:lvl w:ilvl="2" w:tplc="58401707" w:tentative="1">
      <w:start w:val="1"/>
      <w:numFmt w:val="lowerRoman"/>
      <w:lvlText w:val="%3."/>
      <w:lvlJc w:val="right"/>
      <w:pPr>
        <w:ind w:left="2160" w:hanging="180"/>
      </w:pPr>
    </w:lvl>
    <w:lvl w:ilvl="3" w:tplc="58401707" w:tentative="1">
      <w:start w:val="1"/>
      <w:numFmt w:val="decimal"/>
      <w:lvlText w:val="%4."/>
      <w:lvlJc w:val="left"/>
      <w:pPr>
        <w:ind w:left="2880" w:hanging="360"/>
      </w:pPr>
    </w:lvl>
    <w:lvl w:ilvl="4" w:tplc="58401707" w:tentative="1">
      <w:start w:val="1"/>
      <w:numFmt w:val="lowerLetter"/>
      <w:lvlText w:val="%5."/>
      <w:lvlJc w:val="left"/>
      <w:pPr>
        <w:ind w:left="3600" w:hanging="360"/>
      </w:pPr>
    </w:lvl>
    <w:lvl w:ilvl="5" w:tplc="58401707" w:tentative="1">
      <w:start w:val="1"/>
      <w:numFmt w:val="lowerRoman"/>
      <w:lvlText w:val="%6."/>
      <w:lvlJc w:val="right"/>
      <w:pPr>
        <w:ind w:left="4320" w:hanging="180"/>
      </w:pPr>
    </w:lvl>
    <w:lvl w:ilvl="6" w:tplc="58401707" w:tentative="1">
      <w:start w:val="1"/>
      <w:numFmt w:val="decimal"/>
      <w:lvlText w:val="%7."/>
      <w:lvlJc w:val="left"/>
      <w:pPr>
        <w:ind w:left="5040" w:hanging="360"/>
      </w:pPr>
    </w:lvl>
    <w:lvl w:ilvl="7" w:tplc="58401707" w:tentative="1">
      <w:start w:val="1"/>
      <w:numFmt w:val="lowerLetter"/>
      <w:lvlText w:val="%8."/>
      <w:lvlJc w:val="left"/>
      <w:pPr>
        <w:ind w:left="5760" w:hanging="360"/>
      </w:pPr>
    </w:lvl>
    <w:lvl w:ilvl="8" w:tplc="5840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5">
    <w:multiLevelType w:val="hybridMultilevel"/>
    <w:lvl w:ilvl="0" w:tplc="24181435">
      <w:start w:val="1"/>
      <w:numFmt w:val="decimal"/>
      <w:lvlText w:val="%1."/>
      <w:lvlJc w:val="left"/>
      <w:pPr>
        <w:ind w:left="720" w:hanging="360"/>
      </w:pPr>
    </w:lvl>
    <w:lvl w:ilvl="1" w:tplc="24181435" w:tentative="1">
      <w:start w:val="1"/>
      <w:numFmt w:val="lowerLetter"/>
      <w:lvlText w:val="%2."/>
      <w:lvlJc w:val="left"/>
      <w:pPr>
        <w:ind w:left="1440" w:hanging="360"/>
      </w:pPr>
    </w:lvl>
    <w:lvl w:ilvl="2" w:tplc="24181435" w:tentative="1">
      <w:start w:val="1"/>
      <w:numFmt w:val="lowerRoman"/>
      <w:lvlText w:val="%3."/>
      <w:lvlJc w:val="right"/>
      <w:pPr>
        <w:ind w:left="2160" w:hanging="180"/>
      </w:pPr>
    </w:lvl>
    <w:lvl w:ilvl="3" w:tplc="24181435" w:tentative="1">
      <w:start w:val="1"/>
      <w:numFmt w:val="decimal"/>
      <w:lvlText w:val="%4."/>
      <w:lvlJc w:val="left"/>
      <w:pPr>
        <w:ind w:left="2880" w:hanging="360"/>
      </w:pPr>
    </w:lvl>
    <w:lvl w:ilvl="4" w:tplc="24181435" w:tentative="1">
      <w:start w:val="1"/>
      <w:numFmt w:val="lowerLetter"/>
      <w:lvlText w:val="%5."/>
      <w:lvlJc w:val="left"/>
      <w:pPr>
        <w:ind w:left="3600" w:hanging="360"/>
      </w:pPr>
    </w:lvl>
    <w:lvl w:ilvl="5" w:tplc="24181435" w:tentative="1">
      <w:start w:val="1"/>
      <w:numFmt w:val="lowerRoman"/>
      <w:lvlText w:val="%6."/>
      <w:lvlJc w:val="right"/>
      <w:pPr>
        <w:ind w:left="4320" w:hanging="180"/>
      </w:pPr>
    </w:lvl>
    <w:lvl w:ilvl="6" w:tplc="24181435" w:tentative="1">
      <w:start w:val="1"/>
      <w:numFmt w:val="decimal"/>
      <w:lvlText w:val="%7."/>
      <w:lvlJc w:val="left"/>
      <w:pPr>
        <w:ind w:left="5040" w:hanging="360"/>
      </w:pPr>
    </w:lvl>
    <w:lvl w:ilvl="7" w:tplc="24181435" w:tentative="1">
      <w:start w:val="1"/>
      <w:numFmt w:val="lowerLetter"/>
      <w:lvlText w:val="%8."/>
      <w:lvlJc w:val="left"/>
      <w:pPr>
        <w:ind w:left="5760" w:hanging="360"/>
      </w:pPr>
    </w:lvl>
    <w:lvl w:ilvl="8" w:tplc="2418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4">
    <w:multiLevelType w:val="hybridMultilevel"/>
    <w:lvl w:ilvl="0" w:tplc="51314895">
      <w:start w:val="1"/>
      <w:numFmt w:val="decimal"/>
      <w:lvlText w:val="%1."/>
      <w:lvlJc w:val="left"/>
      <w:pPr>
        <w:ind w:left="720" w:hanging="360"/>
      </w:pPr>
    </w:lvl>
    <w:lvl w:ilvl="1" w:tplc="51314895" w:tentative="1">
      <w:start w:val="1"/>
      <w:numFmt w:val="lowerLetter"/>
      <w:lvlText w:val="%2."/>
      <w:lvlJc w:val="left"/>
      <w:pPr>
        <w:ind w:left="1440" w:hanging="360"/>
      </w:pPr>
    </w:lvl>
    <w:lvl w:ilvl="2" w:tplc="51314895" w:tentative="1">
      <w:start w:val="1"/>
      <w:numFmt w:val="lowerRoman"/>
      <w:lvlText w:val="%3."/>
      <w:lvlJc w:val="right"/>
      <w:pPr>
        <w:ind w:left="2160" w:hanging="180"/>
      </w:pPr>
    </w:lvl>
    <w:lvl w:ilvl="3" w:tplc="51314895" w:tentative="1">
      <w:start w:val="1"/>
      <w:numFmt w:val="decimal"/>
      <w:lvlText w:val="%4."/>
      <w:lvlJc w:val="left"/>
      <w:pPr>
        <w:ind w:left="2880" w:hanging="360"/>
      </w:pPr>
    </w:lvl>
    <w:lvl w:ilvl="4" w:tplc="51314895" w:tentative="1">
      <w:start w:val="1"/>
      <w:numFmt w:val="lowerLetter"/>
      <w:lvlText w:val="%5."/>
      <w:lvlJc w:val="left"/>
      <w:pPr>
        <w:ind w:left="3600" w:hanging="360"/>
      </w:pPr>
    </w:lvl>
    <w:lvl w:ilvl="5" w:tplc="51314895" w:tentative="1">
      <w:start w:val="1"/>
      <w:numFmt w:val="lowerRoman"/>
      <w:lvlText w:val="%6."/>
      <w:lvlJc w:val="right"/>
      <w:pPr>
        <w:ind w:left="4320" w:hanging="180"/>
      </w:pPr>
    </w:lvl>
    <w:lvl w:ilvl="6" w:tplc="51314895" w:tentative="1">
      <w:start w:val="1"/>
      <w:numFmt w:val="decimal"/>
      <w:lvlText w:val="%7."/>
      <w:lvlJc w:val="left"/>
      <w:pPr>
        <w:ind w:left="5040" w:hanging="360"/>
      </w:pPr>
    </w:lvl>
    <w:lvl w:ilvl="7" w:tplc="51314895" w:tentative="1">
      <w:start w:val="1"/>
      <w:numFmt w:val="lowerLetter"/>
      <w:lvlText w:val="%8."/>
      <w:lvlJc w:val="left"/>
      <w:pPr>
        <w:ind w:left="5760" w:hanging="360"/>
      </w:pPr>
    </w:lvl>
    <w:lvl w:ilvl="8" w:tplc="51314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3">
    <w:multiLevelType w:val="hybridMultilevel"/>
    <w:lvl w:ilvl="0" w:tplc="89434014">
      <w:start w:val="1"/>
      <w:numFmt w:val="decimal"/>
      <w:lvlText w:val="%1."/>
      <w:lvlJc w:val="left"/>
      <w:pPr>
        <w:ind w:left="720" w:hanging="360"/>
      </w:pPr>
    </w:lvl>
    <w:lvl w:ilvl="1" w:tplc="89434014" w:tentative="1">
      <w:start w:val="1"/>
      <w:numFmt w:val="lowerLetter"/>
      <w:lvlText w:val="%2."/>
      <w:lvlJc w:val="left"/>
      <w:pPr>
        <w:ind w:left="1440" w:hanging="360"/>
      </w:pPr>
    </w:lvl>
    <w:lvl w:ilvl="2" w:tplc="89434014" w:tentative="1">
      <w:start w:val="1"/>
      <w:numFmt w:val="lowerRoman"/>
      <w:lvlText w:val="%3."/>
      <w:lvlJc w:val="right"/>
      <w:pPr>
        <w:ind w:left="2160" w:hanging="180"/>
      </w:pPr>
    </w:lvl>
    <w:lvl w:ilvl="3" w:tplc="89434014" w:tentative="1">
      <w:start w:val="1"/>
      <w:numFmt w:val="decimal"/>
      <w:lvlText w:val="%4."/>
      <w:lvlJc w:val="left"/>
      <w:pPr>
        <w:ind w:left="2880" w:hanging="360"/>
      </w:pPr>
    </w:lvl>
    <w:lvl w:ilvl="4" w:tplc="89434014" w:tentative="1">
      <w:start w:val="1"/>
      <w:numFmt w:val="lowerLetter"/>
      <w:lvlText w:val="%5."/>
      <w:lvlJc w:val="left"/>
      <w:pPr>
        <w:ind w:left="3600" w:hanging="360"/>
      </w:pPr>
    </w:lvl>
    <w:lvl w:ilvl="5" w:tplc="89434014" w:tentative="1">
      <w:start w:val="1"/>
      <w:numFmt w:val="lowerRoman"/>
      <w:lvlText w:val="%6."/>
      <w:lvlJc w:val="right"/>
      <w:pPr>
        <w:ind w:left="4320" w:hanging="180"/>
      </w:pPr>
    </w:lvl>
    <w:lvl w:ilvl="6" w:tplc="89434014" w:tentative="1">
      <w:start w:val="1"/>
      <w:numFmt w:val="decimal"/>
      <w:lvlText w:val="%7."/>
      <w:lvlJc w:val="left"/>
      <w:pPr>
        <w:ind w:left="5040" w:hanging="360"/>
      </w:pPr>
    </w:lvl>
    <w:lvl w:ilvl="7" w:tplc="89434014" w:tentative="1">
      <w:start w:val="1"/>
      <w:numFmt w:val="lowerLetter"/>
      <w:lvlText w:val="%8."/>
      <w:lvlJc w:val="left"/>
      <w:pPr>
        <w:ind w:left="5760" w:hanging="360"/>
      </w:pPr>
    </w:lvl>
    <w:lvl w:ilvl="8" w:tplc="8943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2">
    <w:multiLevelType w:val="hybridMultilevel"/>
    <w:lvl w:ilvl="0" w:tplc="35242570">
      <w:start w:val="1"/>
      <w:numFmt w:val="decimal"/>
      <w:lvlText w:val="%1."/>
      <w:lvlJc w:val="left"/>
      <w:pPr>
        <w:ind w:left="720" w:hanging="360"/>
      </w:pPr>
    </w:lvl>
    <w:lvl w:ilvl="1" w:tplc="35242570" w:tentative="1">
      <w:start w:val="1"/>
      <w:numFmt w:val="lowerLetter"/>
      <w:lvlText w:val="%2."/>
      <w:lvlJc w:val="left"/>
      <w:pPr>
        <w:ind w:left="1440" w:hanging="360"/>
      </w:pPr>
    </w:lvl>
    <w:lvl w:ilvl="2" w:tplc="35242570" w:tentative="1">
      <w:start w:val="1"/>
      <w:numFmt w:val="lowerRoman"/>
      <w:lvlText w:val="%3."/>
      <w:lvlJc w:val="right"/>
      <w:pPr>
        <w:ind w:left="2160" w:hanging="180"/>
      </w:pPr>
    </w:lvl>
    <w:lvl w:ilvl="3" w:tplc="35242570" w:tentative="1">
      <w:start w:val="1"/>
      <w:numFmt w:val="decimal"/>
      <w:lvlText w:val="%4."/>
      <w:lvlJc w:val="left"/>
      <w:pPr>
        <w:ind w:left="2880" w:hanging="360"/>
      </w:pPr>
    </w:lvl>
    <w:lvl w:ilvl="4" w:tplc="35242570" w:tentative="1">
      <w:start w:val="1"/>
      <w:numFmt w:val="lowerLetter"/>
      <w:lvlText w:val="%5."/>
      <w:lvlJc w:val="left"/>
      <w:pPr>
        <w:ind w:left="3600" w:hanging="360"/>
      </w:pPr>
    </w:lvl>
    <w:lvl w:ilvl="5" w:tplc="35242570" w:tentative="1">
      <w:start w:val="1"/>
      <w:numFmt w:val="lowerRoman"/>
      <w:lvlText w:val="%6."/>
      <w:lvlJc w:val="right"/>
      <w:pPr>
        <w:ind w:left="4320" w:hanging="180"/>
      </w:pPr>
    </w:lvl>
    <w:lvl w:ilvl="6" w:tplc="35242570" w:tentative="1">
      <w:start w:val="1"/>
      <w:numFmt w:val="decimal"/>
      <w:lvlText w:val="%7."/>
      <w:lvlJc w:val="left"/>
      <w:pPr>
        <w:ind w:left="5040" w:hanging="360"/>
      </w:pPr>
    </w:lvl>
    <w:lvl w:ilvl="7" w:tplc="35242570" w:tentative="1">
      <w:start w:val="1"/>
      <w:numFmt w:val="lowerLetter"/>
      <w:lvlText w:val="%8."/>
      <w:lvlJc w:val="left"/>
      <w:pPr>
        <w:ind w:left="5760" w:hanging="360"/>
      </w:pPr>
    </w:lvl>
    <w:lvl w:ilvl="8" w:tplc="3524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1">
    <w:multiLevelType w:val="hybridMultilevel"/>
    <w:lvl w:ilvl="0" w:tplc="17652715">
      <w:start w:val="1"/>
      <w:numFmt w:val="decimal"/>
      <w:lvlText w:val="%1."/>
      <w:lvlJc w:val="left"/>
      <w:pPr>
        <w:ind w:left="720" w:hanging="360"/>
      </w:pPr>
    </w:lvl>
    <w:lvl w:ilvl="1" w:tplc="17652715" w:tentative="1">
      <w:start w:val="1"/>
      <w:numFmt w:val="lowerLetter"/>
      <w:lvlText w:val="%2."/>
      <w:lvlJc w:val="left"/>
      <w:pPr>
        <w:ind w:left="1440" w:hanging="360"/>
      </w:pPr>
    </w:lvl>
    <w:lvl w:ilvl="2" w:tplc="17652715" w:tentative="1">
      <w:start w:val="1"/>
      <w:numFmt w:val="lowerRoman"/>
      <w:lvlText w:val="%3."/>
      <w:lvlJc w:val="right"/>
      <w:pPr>
        <w:ind w:left="2160" w:hanging="180"/>
      </w:pPr>
    </w:lvl>
    <w:lvl w:ilvl="3" w:tplc="17652715" w:tentative="1">
      <w:start w:val="1"/>
      <w:numFmt w:val="decimal"/>
      <w:lvlText w:val="%4."/>
      <w:lvlJc w:val="left"/>
      <w:pPr>
        <w:ind w:left="2880" w:hanging="360"/>
      </w:pPr>
    </w:lvl>
    <w:lvl w:ilvl="4" w:tplc="17652715" w:tentative="1">
      <w:start w:val="1"/>
      <w:numFmt w:val="lowerLetter"/>
      <w:lvlText w:val="%5."/>
      <w:lvlJc w:val="left"/>
      <w:pPr>
        <w:ind w:left="3600" w:hanging="360"/>
      </w:pPr>
    </w:lvl>
    <w:lvl w:ilvl="5" w:tplc="17652715" w:tentative="1">
      <w:start w:val="1"/>
      <w:numFmt w:val="lowerRoman"/>
      <w:lvlText w:val="%6."/>
      <w:lvlJc w:val="right"/>
      <w:pPr>
        <w:ind w:left="4320" w:hanging="180"/>
      </w:pPr>
    </w:lvl>
    <w:lvl w:ilvl="6" w:tplc="17652715" w:tentative="1">
      <w:start w:val="1"/>
      <w:numFmt w:val="decimal"/>
      <w:lvlText w:val="%7."/>
      <w:lvlJc w:val="left"/>
      <w:pPr>
        <w:ind w:left="5040" w:hanging="360"/>
      </w:pPr>
    </w:lvl>
    <w:lvl w:ilvl="7" w:tplc="17652715" w:tentative="1">
      <w:start w:val="1"/>
      <w:numFmt w:val="lowerLetter"/>
      <w:lvlText w:val="%8."/>
      <w:lvlJc w:val="left"/>
      <w:pPr>
        <w:ind w:left="5760" w:hanging="360"/>
      </w:pPr>
    </w:lvl>
    <w:lvl w:ilvl="8" w:tplc="17652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0">
    <w:multiLevelType w:val="hybridMultilevel"/>
    <w:lvl w:ilvl="0" w:tplc="81572647">
      <w:start w:val="1"/>
      <w:numFmt w:val="decimal"/>
      <w:lvlText w:val="%1."/>
      <w:lvlJc w:val="left"/>
      <w:pPr>
        <w:ind w:left="720" w:hanging="360"/>
      </w:pPr>
    </w:lvl>
    <w:lvl w:ilvl="1" w:tplc="81572647" w:tentative="1">
      <w:start w:val="1"/>
      <w:numFmt w:val="lowerLetter"/>
      <w:lvlText w:val="%2."/>
      <w:lvlJc w:val="left"/>
      <w:pPr>
        <w:ind w:left="1440" w:hanging="360"/>
      </w:pPr>
    </w:lvl>
    <w:lvl w:ilvl="2" w:tplc="81572647" w:tentative="1">
      <w:start w:val="1"/>
      <w:numFmt w:val="lowerRoman"/>
      <w:lvlText w:val="%3."/>
      <w:lvlJc w:val="right"/>
      <w:pPr>
        <w:ind w:left="2160" w:hanging="180"/>
      </w:pPr>
    </w:lvl>
    <w:lvl w:ilvl="3" w:tplc="81572647" w:tentative="1">
      <w:start w:val="1"/>
      <w:numFmt w:val="decimal"/>
      <w:lvlText w:val="%4."/>
      <w:lvlJc w:val="left"/>
      <w:pPr>
        <w:ind w:left="2880" w:hanging="360"/>
      </w:pPr>
    </w:lvl>
    <w:lvl w:ilvl="4" w:tplc="81572647" w:tentative="1">
      <w:start w:val="1"/>
      <w:numFmt w:val="lowerLetter"/>
      <w:lvlText w:val="%5."/>
      <w:lvlJc w:val="left"/>
      <w:pPr>
        <w:ind w:left="3600" w:hanging="360"/>
      </w:pPr>
    </w:lvl>
    <w:lvl w:ilvl="5" w:tplc="81572647" w:tentative="1">
      <w:start w:val="1"/>
      <w:numFmt w:val="lowerRoman"/>
      <w:lvlText w:val="%6."/>
      <w:lvlJc w:val="right"/>
      <w:pPr>
        <w:ind w:left="4320" w:hanging="180"/>
      </w:pPr>
    </w:lvl>
    <w:lvl w:ilvl="6" w:tplc="81572647" w:tentative="1">
      <w:start w:val="1"/>
      <w:numFmt w:val="decimal"/>
      <w:lvlText w:val="%7."/>
      <w:lvlJc w:val="left"/>
      <w:pPr>
        <w:ind w:left="5040" w:hanging="360"/>
      </w:pPr>
    </w:lvl>
    <w:lvl w:ilvl="7" w:tplc="81572647" w:tentative="1">
      <w:start w:val="1"/>
      <w:numFmt w:val="lowerLetter"/>
      <w:lvlText w:val="%8."/>
      <w:lvlJc w:val="left"/>
      <w:pPr>
        <w:ind w:left="5760" w:hanging="360"/>
      </w:pPr>
    </w:lvl>
    <w:lvl w:ilvl="8" w:tplc="8157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9">
    <w:multiLevelType w:val="hybridMultilevel"/>
    <w:lvl w:ilvl="0" w:tplc="83614980">
      <w:start w:val="1"/>
      <w:numFmt w:val="decimal"/>
      <w:lvlText w:val="%1."/>
      <w:lvlJc w:val="left"/>
      <w:pPr>
        <w:ind w:left="720" w:hanging="360"/>
      </w:pPr>
    </w:lvl>
    <w:lvl w:ilvl="1" w:tplc="83614980" w:tentative="1">
      <w:start w:val="1"/>
      <w:numFmt w:val="lowerLetter"/>
      <w:lvlText w:val="%2."/>
      <w:lvlJc w:val="left"/>
      <w:pPr>
        <w:ind w:left="1440" w:hanging="360"/>
      </w:pPr>
    </w:lvl>
    <w:lvl w:ilvl="2" w:tplc="83614980" w:tentative="1">
      <w:start w:val="1"/>
      <w:numFmt w:val="lowerRoman"/>
      <w:lvlText w:val="%3."/>
      <w:lvlJc w:val="right"/>
      <w:pPr>
        <w:ind w:left="2160" w:hanging="180"/>
      </w:pPr>
    </w:lvl>
    <w:lvl w:ilvl="3" w:tplc="83614980" w:tentative="1">
      <w:start w:val="1"/>
      <w:numFmt w:val="decimal"/>
      <w:lvlText w:val="%4."/>
      <w:lvlJc w:val="left"/>
      <w:pPr>
        <w:ind w:left="2880" w:hanging="360"/>
      </w:pPr>
    </w:lvl>
    <w:lvl w:ilvl="4" w:tplc="83614980" w:tentative="1">
      <w:start w:val="1"/>
      <w:numFmt w:val="lowerLetter"/>
      <w:lvlText w:val="%5."/>
      <w:lvlJc w:val="left"/>
      <w:pPr>
        <w:ind w:left="3600" w:hanging="360"/>
      </w:pPr>
    </w:lvl>
    <w:lvl w:ilvl="5" w:tplc="83614980" w:tentative="1">
      <w:start w:val="1"/>
      <w:numFmt w:val="lowerRoman"/>
      <w:lvlText w:val="%6."/>
      <w:lvlJc w:val="right"/>
      <w:pPr>
        <w:ind w:left="4320" w:hanging="180"/>
      </w:pPr>
    </w:lvl>
    <w:lvl w:ilvl="6" w:tplc="83614980" w:tentative="1">
      <w:start w:val="1"/>
      <w:numFmt w:val="decimal"/>
      <w:lvlText w:val="%7."/>
      <w:lvlJc w:val="left"/>
      <w:pPr>
        <w:ind w:left="5040" w:hanging="360"/>
      </w:pPr>
    </w:lvl>
    <w:lvl w:ilvl="7" w:tplc="83614980" w:tentative="1">
      <w:start w:val="1"/>
      <w:numFmt w:val="lowerLetter"/>
      <w:lvlText w:val="%8."/>
      <w:lvlJc w:val="left"/>
      <w:pPr>
        <w:ind w:left="5760" w:hanging="360"/>
      </w:pPr>
    </w:lvl>
    <w:lvl w:ilvl="8" w:tplc="8361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8">
    <w:multiLevelType w:val="hybridMultilevel"/>
    <w:lvl w:ilvl="0" w:tplc="78401571">
      <w:start w:val="1"/>
      <w:numFmt w:val="decimal"/>
      <w:lvlText w:val="%1."/>
      <w:lvlJc w:val="left"/>
      <w:pPr>
        <w:ind w:left="720" w:hanging="360"/>
      </w:pPr>
    </w:lvl>
    <w:lvl w:ilvl="1" w:tplc="78401571" w:tentative="1">
      <w:start w:val="1"/>
      <w:numFmt w:val="lowerLetter"/>
      <w:lvlText w:val="%2."/>
      <w:lvlJc w:val="left"/>
      <w:pPr>
        <w:ind w:left="1440" w:hanging="360"/>
      </w:pPr>
    </w:lvl>
    <w:lvl w:ilvl="2" w:tplc="78401571" w:tentative="1">
      <w:start w:val="1"/>
      <w:numFmt w:val="lowerRoman"/>
      <w:lvlText w:val="%3."/>
      <w:lvlJc w:val="right"/>
      <w:pPr>
        <w:ind w:left="2160" w:hanging="180"/>
      </w:pPr>
    </w:lvl>
    <w:lvl w:ilvl="3" w:tplc="78401571" w:tentative="1">
      <w:start w:val="1"/>
      <w:numFmt w:val="decimal"/>
      <w:lvlText w:val="%4."/>
      <w:lvlJc w:val="left"/>
      <w:pPr>
        <w:ind w:left="2880" w:hanging="360"/>
      </w:pPr>
    </w:lvl>
    <w:lvl w:ilvl="4" w:tplc="78401571" w:tentative="1">
      <w:start w:val="1"/>
      <w:numFmt w:val="lowerLetter"/>
      <w:lvlText w:val="%5."/>
      <w:lvlJc w:val="left"/>
      <w:pPr>
        <w:ind w:left="3600" w:hanging="360"/>
      </w:pPr>
    </w:lvl>
    <w:lvl w:ilvl="5" w:tplc="78401571" w:tentative="1">
      <w:start w:val="1"/>
      <w:numFmt w:val="lowerRoman"/>
      <w:lvlText w:val="%6."/>
      <w:lvlJc w:val="right"/>
      <w:pPr>
        <w:ind w:left="4320" w:hanging="180"/>
      </w:pPr>
    </w:lvl>
    <w:lvl w:ilvl="6" w:tplc="78401571" w:tentative="1">
      <w:start w:val="1"/>
      <w:numFmt w:val="decimal"/>
      <w:lvlText w:val="%7."/>
      <w:lvlJc w:val="left"/>
      <w:pPr>
        <w:ind w:left="5040" w:hanging="360"/>
      </w:pPr>
    </w:lvl>
    <w:lvl w:ilvl="7" w:tplc="78401571" w:tentative="1">
      <w:start w:val="1"/>
      <w:numFmt w:val="lowerLetter"/>
      <w:lvlText w:val="%8."/>
      <w:lvlJc w:val="left"/>
      <w:pPr>
        <w:ind w:left="5760" w:hanging="360"/>
      </w:pPr>
    </w:lvl>
    <w:lvl w:ilvl="8" w:tplc="7840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7">
    <w:multiLevelType w:val="hybridMultilevel"/>
    <w:lvl w:ilvl="0" w:tplc="67409985">
      <w:start w:val="1"/>
      <w:numFmt w:val="decimal"/>
      <w:lvlText w:val="%1."/>
      <w:lvlJc w:val="left"/>
      <w:pPr>
        <w:ind w:left="720" w:hanging="360"/>
      </w:pPr>
    </w:lvl>
    <w:lvl w:ilvl="1" w:tplc="67409985" w:tentative="1">
      <w:start w:val="1"/>
      <w:numFmt w:val="lowerLetter"/>
      <w:lvlText w:val="%2."/>
      <w:lvlJc w:val="left"/>
      <w:pPr>
        <w:ind w:left="1440" w:hanging="360"/>
      </w:pPr>
    </w:lvl>
    <w:lvl w:ilvl="2" w:tplc="67409985" w:tentative="1">
      <w:start w:val="1"/>
      <w:numFmt w:val="lowerRoman"/>
      <w:lvlText w:val="%3."/>
      <w:lvlJc w:val="right"/>
      <w:pPr>
        <w:ind w:left="2160" w:hanging="180"/>
      </w:pPr>
    </w:lvl>
    <w:lvl w:ilvl="3" w:tplc="67409985" w:tentative="1">
      <w:start w:val="1"/>
      <w:numFmt w:val="decimal"/>
      <w:lvlText w:val="%4."/>
      <w:lvlJc w:val="left"/>
      <w:pPr>
        <w:ind w:left="2880" w:hanging="360"/>
      </w:pPr>
    </w:lvl>
    <w:lvl w:ilvl="4" w:tplc="67409985" w:tentative="1">
      <w:start w:val="1"/>
      <w:numFmt w:val="lowerLetter"/>
      <w:lvlText w:val="%5."/>
      <w:lvlJc w:val="left"/>
      <w:pPr>
        <w:ind w:left="3600" w:hanging="360"/>
      </w:pPr>
    </w:lvl>
    <w:lvl w:ilvl="5" w:tplc="67409985" w:tentative="1">
      <w:start w:val="1"/>
      <w:numFmt w:val="lowerRoman"/>
      <w:lvlText w:val="%6."/>
      <w:lvlJc w:val="right"/>
      <w:pPr>
        <w:ind w:left="4320" w:hanging="180"/>
      </w:pPr>
    </w:lvl>
    <w:lvl w:ilvl="6" w:tplc="67409985" w:tentative="1">
      <w:start w:val="1"/>
      <w:numFmt w:val="decimal"/>
      <w:lvlText w:val="%7."/>
      <w:lvlJc w:val="left"/>
      <w:pPr>
        <w:ind w:left="5040" w:hanging="360"/>
      </w:pPr>
    </w:lvl>
    <w:lvl w:ilvl="7" w:tplc="67409985" w:tentative="1">
      <w:start w:val="1"/>
      <w:numFmt w:val="lowerLetter"/>
      <w:lvlText w:val="%8."/>
      <w:lvlJc w:val="left"/>
      <w:pPr>
        <w:ind w:left="5760" w:hanging="360"/>
      </w:pPr>
    </w:lvl>
    <w:lvl w:ilvl="8" w:tplc="6740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6">
    <w:multiLevelType w:val="hybridMultilevel"/>
    <w:lvl w:ilvl="0" w:tplc="19325995">
      <w:start w:val="1"/>
      <w:numFmt w:val="decimal"/>
      <w:lvlText w:val="%1."/>
      <w:lvlJc w:val="left"/>
      <w:pPr>
        <w:ind w:left="720" w:hanging="360"/>
      </w:pPr>
    </w:lvl>
    <w:lvl w:ilvl="1" w:tplc="19325995" w:tentative="1">
      <w:start w:val="1"/>
      <w:numFmt w:val="lowerLetter"/>
      <w:lvlText w:val="%2."/>
      <w:lvlJc w:val="left"/>
      <w:pPr>
        <w:ind w:left="1440" w:hanging="360"/>
      </w:pPr>
    </w:lvl>
    <w:lvl w:ilvl="2" w:tplc="19325995" w:tentative="1">
      <w:start w:val="1"/>
      <w:numFmt w:val="lowerRoman"/>
      <w:lvlText w:val="%3."/>
      <w:lvlJc w:val="right"/>
      <w:pPr>
        <w:ind w:left="2160" w:hanging="180"/>
      </w:pPr>
    </w:lvl>
    <w:lvl w:ilvl="3" w:tplc="19325995" w:tentative="1">
      <w:start w:val="1"/>
      <w:numFmt w:val="decimal"/>
      <w:lvlText w:val="%4."/>
      <w:lvlJc w:val="left"/>
      <w:pPr>
        <w:ind w:left="2880" w:hanging="360"/>
      </w:pPr>
    </w:lvl>
    <w:lvl w:ilvl="4" w:tplc="19325995" w:tentative="1">
      <w:start w:val="1"/>
      <w:numFmt w:val="lowerLetter"/>
      <w:lvlText w:val="%5."/>
      <w:lvlJc w:val="left"/>
      <w:pPr>
        <w:ind w:left="3600" w:hanging="360"/>
      </w:pPr>
    </w:lvl>
    <w:lvl w:ilvl="5" w:tplc="19325995" w:tentative="1">
      <w:start w:val="1"/>
      <w:numFmt w:val="lowerRoman"/>
      <w:lvlText w:val="%6."/>
      <w:lvlJc w:val="right"/>
      <w:pPr>
        <w:ind w:left="4320" w:hanging="180"/>
      </w:pPr>
    </w:lvl>
    <w:lvl w:ilvl="6" w:tplc="19325995" w:tentative="1">
      <w:start w:val="1"/>
      <w:numFmt w:val="decimal"/>
      <w:lvlText w:val="%7."/>
      <w:lvlJc w:val="left"/>
      <w:pPr>
        <w:ind w:left="5040" w:hanging="360"/>
      </w:pPr>
    </w:lvl>
    <w:lvl w:ilvl="7" w:tplc="19325995" w:tentative="1">
      <w:start w:val="1"/>
      <w:numFmt w:val="lowerLetter"/>
      <w:lvlText w:val="%8."/>
      <w:lvlJc w:val="left"/>
      <w:pPr>
        <w:ind w:left="5760" w:hanging="360"/>
      </w:pPr>
    </w:lvl>
    <w:lvl w:ilvl="8" w:tplc="19325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5">
    <w:multiLevelType w:val="hybridMultilevel"/>
    <w:lvl w:ilvl="0" w:tplc="88630705">
      <w:start w:val="1"/>
      <w:numFmt w:val="decimal"/>
      <w:lvlText w:val="%1."/>
      <w:lvlJc w:val="left"/>
      <w:pPr>
        <w:ind w:left="720" w:hanging="360"/>
      </w:pPr>
    </w:lvl>
    <w:lvl w:ilvl="1" w:tplc="88630705" w:tentative="1">
      <w:start w:val="1"/>
      <w:numFmt w:val="lowerLetter"/>
      <w:lvlText w:val="%2."/>
      <w:lvlJc w:val="left"/>
      <w:pPr>
        <w:ind w:left="1440" w:hanging="360"/>
      </w:pPr>
    </w:lvl>
    <w:lvl w:ilvl="2" w:tplc="88630705" w:tentative="1">
      <w:start w:val="1"/>
      <w:numFmt w:val="lowerRoman"/>
      <w:lvlText w:val="%3."/>
      <w:lvlJc w:val="right"/>
      <w:pPr>
        <w:ind w:left="2160" w:hanging="180"/>
      </w:pPr>
    </w:lvl>
    <w:lvl w:ilvl="3" w:tplc="88630705" w:tentative="1">
      <w:start w:val="1"/>
      <w:numFmt w:val="decimal"/>
      <w:lvlText w:val="%4."/>
      <w:lvlJc w:val="left"/>
      <w:pPr>
        <w:ind w:left="2880" w:hanging="360"/>
      </w:pPr>
    </w:lvl>
    <w:lvl w:ilvl="4" w:tplc="88630705" w:tentative="1">
      <w:start w:val="1"/>
      <w:numFmt w:val="lowerLetter"/>
      <w:lvlText w:val="%5."/>
      <w:lvlJc w:val="left"/>
      <w:pPr>
        <w:ind w:left="3600" w:hanging="360"/>
      </w:pPr>
    </w:lvl>
    <w:lvl w:ilvl="5" w:tplc="88630705" w:tentative="1">
      <w:start w:val="1"/>
      <w:numFmt w:val="lowerRoman"/>
      <w:lvlText w:val="%6."/>
      <w:lvlJc w:val="right"/>
      <w:pPr>
        <w:ind w:left="4320" w:hanging="180"/>
      </w:pPr>
    </w:lvl>
    <w:lvl w:ilvl="6" w:tplc="88630705" w:tentative="1">
      <w:start w:val="1"/>
      <w:numFmt w:val="decimal"/>
      <w:lvlText w:val="%7."/>
      <w:lvlJc w:val="left"/>
      <w:pPr>
        <w:ind w:left="5040" w:hanging="360"/>
      </w:pPr>
    </w:lvl>
    <w:lvl w:ilvl="7" w:tplc="88630705" w:tentative="1">
      <w:start w:val="1"/>
      <w:numFmt w:val="lowerLetter"/>
      <w:lvlText w:val="%8."/>
      <w:lvlJc w:val="left"/>
      <w:pPr>
        <w:ind w:left="5760" w:hanging="360"/>
      </w:pPr>
    </w:lvl>
    <w:lvl w:ilvl="8" w:tplc="88630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4">
    <w:multiLevelType w:val="hybridMultilevel"/>
    <w:lvl w:ilvl="0" w:tplc="16122506">
      <w:start w:val="1"/>
      <w:numFmt w:val="decimal"/>
      <w:lvlText w:val="%1."/>
      <w:lvlJc w:val="left"/>
      <w:pPr>
        <w:ind w:left="720" w:hanging="360"/>
      </w:pPr>
    </w:lvl>
    <w:lvl w:ilvl="1" w:tplc="16122506" w:tentative="1">
      <w:start w:val="1"/>
      <w:numFmt w:val="lowerLetter"/>
      <w:lvlText w:val="%2."/>
      <w:lvlJc w:val="left"/>
      <w:pPr>
        <w:ind w:left="1440" w:hanging="360"/>
      </w:pPr>
    </w:lvl>
    <w:lvl w:ilvl="2" w:tplc="16122506" w:tentative="1">
      <w:start w:val="1"/>
      <w:numFmt w:val="lowerRoman"/>
      <w:lvlText w:val="%3."/>
      <w:lvlJc w:val="right"/>
      <w:pPr>
        <w:ind w:left="2160" w:hanging="180"/>
      </w:pPr>
    </w:lvl>
    <w:lvl w:ilvl="3" w:tplc="16122506" w:tentative="1">
      <w:start w:val="1"/>
      <w:numFmt w:val="decimal"/>
      <w:lvlText w:val="%4."/>
      <w:lvlJc w:val="left"/>
      <w:pPr>
        <w:ind w:left="2880" w:hanging="360"/>
      </w:pPr>
    </w:lvl>
    <w:lvl w:ilvl="4" w:tplc="16122506" w:tentative="1">
      <w:start w:val="1"/>
      <w:numFmt w:val="lowerLetter"/>
      <w:lvlText w:val="%5."/>
      <w:lvlJc w:val="left"/>
      <w:pPr>
        <w:ind w:left="3600" w:hanging="360"/>
      </w:pPr>
    </w:lvl>
    <w:lvl w:ilvl="5" w:tplc="16122506" w:tentative="1">
      <w:start w:val="1"/>
      <w:numFmt w:val="lowerRoman"/>
      <w:lvlText w:val="%6."/>
      <w:lvlJc w:val="right"/>
      <w:pPr>
        <w:ind w:left="4320" w:hanging="180"/>
      </w:pPr>
    </w:lvl>
    <w:lvl w:ilvl="6" w:tplc="16122506" w:tentative="1">
      <w:start w:val="1"/>
      <w:numFmt w:val="decimal"/>
      <w:lvlText w:val="%7."/>
      <w:lvlJc w:val="left"/>
      <w:pPr>
        <w:ind w:left="5040" w:hanging="360"/>
      </w:pPr>
    </w:lvl>
    <w:lvl w:ilvl="7" w:tplc="16122506" w:tentative="1">
      <w:start w:val="1"/>
      <w:numFmt w:val="lowerLetter"/>
      <w:lvlText w:val="%8."/>
      <w:lvlJc w:val="left"/>
      <w:pPr>
        <w:ind w:left="5760" w:hanging="360"/>
      </w:pPr>
    </w:lvl>
    <w:lvl w:ilvl="8" w:tplc="1612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3">
    <w:multiLevelType w:val="hybridMultilevel"/>
    <w:lvl w:ilvl="0" w:tplc="65108019">
      <w:start w:val="1"/>
      <w:numFmt w:val="decimal"/>
      <w:lvlText w:val="%1."/>
      <w:lvlJc w:val="left"/>
      <w:pPr>
        <w:ind w:left="720" w:hanging="360"/>
      </w:pPr>
    </w:lvl>
    <w:lvl w:ilvl="1" w:tplc="65108019" w:tentative="1">
      <w:start w:val="1"/>
      <w:numFmt w:val="lowerLetter"/>
      <w:lvlText w:val="%2."/>
      <w:lvlJc w:val="left"/>
      <w:pPr>
        <w:ind w:left="1440" w:hanging="360"/>
      </w:pPr>
    </w:lvl>
    <w:lvl w:ilvl="2" w:tplc="65108019" w:tentative="1">
      <w:start w:val="1"/>
      <w:numFmt w:val="lowerRoman"/>
      <w:lvlText w:val="%3."/>
      <w:lvlJc w:val="right"/>
      <w:pPr>
        <w:ind w:left="2160" w:hanging="180"/>
      </w:pPr>
    </w:lvl>
    <w:lvl w:ilvl="3" w:tplc="65108019" w:tentative="1">
      <w:start w:val="1"/>
      <w:numFmt w:val="decimal"/>
      <w:lvlText w:val="%4."/>
      <w:lvlJc w:val="left"/>
      <w:pPr>
        <w:ind w:left="2880" w:hanging="360"/>
      </w:pPr>
    </w:lvl>
    <w:lvl w:ilvl="4" w:tplc="65108019" w:tentative="1">
      <w:start w:val="1"/>
      <w:numFmt w:val="lowerLetter"/>
      <w:lvlText w:val="%5."/>
      <w:lvlJc w:val="left"/>
      <w:pPr>
        <w:ind w:left="3600" w:hanging="360"/>
      </w:pPr>
    </w:lvl>
    <w:lvl w:ilvl="5" w:tplc="65108019" w:tentative="1">
      <w:start w:val="1"/>
      <w:numFmt w:val="lowerRoman"/>
      <w:lvlText w:val="%6."/>
      <w:lvlJc w:val="right"/>
      <w:pPr>
        <w:ind w:left="4320" w:hanging="180"/>
      </w:pPr>
    </w:lvl>
    <w:lvl w:ilvl="6" w:tplc="65108019" w:tentative="1">
      <w:start w:val="1"/>
      <w:numFmt w:val="decimal"/>
      <w:lvlText w:val="%7."/>
      <w:lvlJc w:val="left"/>
      <w:pPr>
        <w:ind w:left="5040" w:hanging="360"/>
      </w:pPr>
    </w:lvl>
    <w:lvl w:ilvl="7" w:tplc="65108019" w:tentative="1">
      <w:start w:val="1"/>
      <w:numFmt w:val="lowerLetter"/>
      <w:lvlText w:val="%8."/>
      <w:lvlJc w:val="left"/>
      <w:pPr>
        <w:ind w:left="5760" w:hanging="360"/>
      </w:pPr>
    </w:lvl>
    <w:lvl w:ilvl="8" w:tplc="6510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2">
    <w:multiLevelType w:val="hybridMultilevel"/>
    <w:lvl w:ilvl="0" w:tplc="65010583">
      <w:start w:val="1"/>
      <w:numFmt w:val="decimal"/>
      <w:lvlText w:val="%1."/>
      <w:lvlJc w:val="left"/>
      <w:pPr>
        <w:ind w:left="720" w:hanging="360"/>
      </w:pPr>
    </w:lvl>
    <w:lvl w:ilvl="1" w:tplc="65010583" w:tentative="1">
      <w:start w:val="1"/>
      <w:numFmt w:val="lowerLetter"/>
      <w:lvlText w:val="%2."/>
      <w:lvlJc w:val="left"/>
      <w:pPr>
        <w:ind w:left="1440" w:hanging="360"/>
      </w:pPr>
    </w:lvl>
    <w:lvl w:ilvl="2" w:tplc="65010583" w:tentative="1">
      <w:start w:val="1"/>
      <w:numFmt w:val="lowerRoman"/>
      <w:lvlText w:val="%3."/>
      <w:lvlJc w:val="right"/>
      <w:pPr>
        <w:ind w:left="2160" w:hanging="180"/>
      </w:pPr>
    </w:lvl>
    <w:lvl w:ilvl="3" w:tplc="65010583" w:tentative="1">
      <w:start w:val="1"/>
      <w:numFmt w:val="decimal"/>
      <w:lvlText w:val="%4."/>
      <w:lvlJc w:val="left"/>
      <w:pPr>
        <w:ind w:left="2880" w:hanging="360"/>
      </w:pPr>
    </w:lvl>
    <w:lvl w:ilvl="4" w:tplc="65010583" w:tentative="1">
      <w:start w:val="1"/>
      <w:numFmt w:val="lowerLetter"/>
      <w:lvlText w:val="%5."/>
      <w:lvlJc w:val="left"/>
      <w:pPr>
        <w:ind w:left="3600" w:hanging="360"/>
      </w:pPr>
    </w:lvl>
    <w:lvl w:ilvl="5" w:tplc="65010583" w:tentative="1">
      <w:start w:val="1"/>
      <w:numFmt w:val="lowerRoman"/>
      <w:lvlText w:val="%6."/>
      <w:lvlJc w:val="right"/>
      <w:pPr>
        <w:ind w:left="4320" w:hanging="180"/>
      </w:pPr>
    </w:lvl>
    <w:lvl w:ilvl="6" w:tplc="65010583" w:tentative="1">
      <w:start w:val="1"/>
      <w:numFmt w:val="decimal"/>
      <w:lvlText w:val="%7."/>
      <w:lvlJc w:val="left"/>
      <w:pPr>
        <w:ind w:left="5040" w:hanging="360"/>
      </w:pPr>
    </w:lvl>
    <w:lvl w:ilvl="7" w:tplc="65010583" w:tentative="1">
      <w:start w:val="1"/>
      <w:numFmt w:val="lowerLetter"/>
      <w:lvlText w:val="%8."/>
      <w:lvlJc w:val="left"/>
      <w:pPr>
        <w:ind w:left="5760" w:hanging="360"/>
      </w:pPr>
    </w:lvl>
    <w:lvl w:ilvl="8" w:tplc="65010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1">
    <w:multiLevelType w:val="hybridMultilevel"/>
    <w:lvl w:ilvl="0" w:tplc="52573071">
      <w:start w:val="1"/>
      <w:numFmt w:val="decimal"/>
      <w:lvlText w:val="%1."/>
      <w:lvlJc w:val="left"/>
      <w:pPr>
        <w:ind w:left="720" w:hanging="360"/>
      </w:pPr>
    </w:lvl>
    <w:lvl w:ilvl="1" w:tplc="52573071" w:tentative="1">
      <w:start w:val="1"/>
      <w:numFmt w:val="lowerLetter"/>
      <w:lvlText w:val="%2."/>
      <w:lvlJc w:val="left"/>
      <w:pPr>
        <w:ind w:left="1440" w:hanging="360"/>
      </w:pPr>
    </w:lvl>
    <w:lvl w:ilvl="2" w:tplc="52573071" w:tentative="1">
      <w:start w:val="1"/>
      <w:numFmt w:val="lowerRoman"/>
      <w:lvlText w:val="%3."/>
      <w:lvlJc w:val="right"/>
      <w:pPr>
        <w:ind w:left="2160" w:hanging="180"/>
      </w:pPr>
    </w:lvl>
    <w:lvl w:ilvl="3" w:tplc="52573071" w:tentative="1">
      <w:start w:val="1"/>
      <w:numFmt w:val="decimal"/>
      <w:lvlText w:val="%4."/>
      <w:lvlJc w:val="left"/>
      <w:pPr>
        <w:ind w:left="2880" w:hanging="360"/>
      </w:pPr>
    </w:lvl>
    <w:lvl w:ilvl="4" w:tplc="52573071" w:tentative="1">
      <w:start w:val="1"/>
      <w:numFmt w:val="lowerLetter"/>
      <w:lvlText w:val="%5."/>
      <w:lvlJc w:val="left"/>
      <w:pPr>
        <w:ind w:left="3600" w:hanging="360"/>
      </w:pPr>
    </w:lvl>
    <w:lvl w:ilvl="5" w:tplc="52573071" w:tentative="1">
      <w:start w:val="1"/>
      <w:numFmt w:val="lowerRoman"/>
      <w:lvlText w:val="%6."/>
      <w:lvlJc w:val="right"/>
      <w:pPr>
        <w:ind w:left="4320" w:hanging="180"/>
      </w:pPr>
    </w:lvl>
    <w:lvl w:ilvl="6" w:tplc="52573071" w:tentative="1">
      <w:start w:val="1"/>
      <w:numFmt w:val="decimal"/>
      <w:lvlText w:val="%7."/>
      <w:lvlJc w:val="left"/>
      <w:pPr>
        <w:ind w:left="5040" w:hanging="360"/>
      </w:pPr>
    </w:lvl>
    <w:lvl w:ilvl="7" w:tplc="52573071" w:tentative="1">
      <w:start w:val="1"/>
      <w:numFmt w:val="lowerLetter"/>
      <w:lvlText w:val="%8."/>
      <w:lvlJc w:val="left"/>
      <w:pPr>
        <w:ind w:left="5760" w:hanging="360"/>
      </w:pPr>
    </w:lvl>
    <w:lvl w:ilvl="8" w:tplc="5257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0">
    <w:multiLevelType w:val="hybridMultilevel"/>
    <w:lvl w:ilvl="0" w:tplc="22883555">
      <w:start w:val="1"/>
      <w:numFmt w:val="decimal"/>
      <w:lvlText w:val="%1."/>
      <w:lvlJc w:val="left"/>
      <w:pPr>
        <w:ind w:left="720" w:hanging="360"/>
      </w:pPr>
    </w:lvl>
    <w:lvl w:ilvl="1" w:tplc="22883555" w:tentative="1">
      <w:start w:val="1"/>
      <w:numFmt w:val="lowerLetter"/>
      <w:lvlText w:val="%2."/>
      <w:lvlJc w:val="left"/>
      <w:pPr>
        <w:ind w:left="1440" w:hanging="360"/>
      </w:pPr>
    </w:lvl>
    <w:lvl w:ilvl="2" w:tplc="22883555" w:tentative="1">
      <w:start w:val="1"/>
      <w:numFmt w:val="lowerRoman"/>
      <w:lvlText w:val="%3."/>
      <w:lvlJc w:val="right"/>
      <w:pPr>
        <w:ind w:left="2160" w:hanging="180"/>
      </w:pPr>
    </w:lvl>
    <w:lvl w:ilvl="3" w:tplc="22883555" w:tentative="1">
      <w:start w:val="1"/>
      <w:numFmt w:val="decimal"/>
      <w:lvlText w:val="%4."/>
      <w:lvlJc w:val="left"/>
      <w:pPr>
        <w:ind w:left="2880" w:hanging="360"/>
      </w:pPr>
    </w:lvl>
    <w:lvl w:ilvl="4" w:tplc="22883555" w:tentative="1">
      <w:start w:val="1"/>
      <w:numFmt w:val="lowerLetter"/>
      <w:lvlText w:val="%5."/>
      <w:lvlJc w:val="left"/>
      <w:pPr>
        <w:ind w:left="3600" w:hanging="360"/>
      </w:pPr>
    </w:lvl>
    <w:lvl w:ilvl="5" w:tplc="22883555" w:tentative="1">
      <w:start w:val="1"/>
      <w:numFmt w:val="lowerRoman"/>
      <w:lvlText w:val="%6."/>
      <w:lvlJc w:val="right"/>
      <w:pPr>
        <w:ind w:left="4320" w:hanging="180"/>
      </w:pPr>
    </w:lvl>
    <w:lvl w:ilvl="6" w:tplc="22883555" w:tentative="1">
      <w:start w:val="1"/>
      <w:numFmt w:val="decimal"/>
      <w:lvlText w:val="%7."/>
      <w:lvlJc w:val="left"/>
      <w:pPr>
        <w:ind w:left="5040" w:hanging="360"/>
      </w:pPr>
    </w:lvl>
    <w:lvl w:ilvl="7" w:tplc="22883555" w:tentative="1">
      <w:start w:val="1"/>
      <w:numFmt w:val="lowerLetter"/>
      <w:lvlText w:val="%8."/>
      <w:lvlJc w:val="left"/>
      <w:pPr>
        <w:ind w:left="5760" w:hanging="360"/>
      </w:pPr>
    </w:lvl>
    <w:lvl w:ilvl="8" w:tplc="22883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9">
    <w:multiLevelType w:val="hybridMultilevel"/>
    <w:lvl w:ilvl="0" w:tplc="39458492">
      <w:start w:val="1"/>
      <w:numFmt w:val="decimal"/>
      <w:lvlText w:val="%1."/>
      <w:lvlJc w:val="left"/>
      <w:pPr>
        <w:ind w:left="720" w:hanging="360"/>
      </w:pPr>
    </w:lvl>
    <w:lvl w:ilvl="1" w:tplc="39458492" w:tentative="1">
      <w:start w:val="1"/>
      <w:numFmt w:val="lowerLetter"/>
      <w:lvlText w:val="%2."/>
      <w:lvlJc w:val="left"/>
      <w:pPr>
        <w:ind w:left="1440" w:hanging="360"/>
      </w:pPr>
    </w:lvl>
    <w:lvl w:ilvl="2" w:tplc="39458492" w:tentative="1">
      <w:start w:val="1"/>
      <w:numFmt w:val="lowerRoman"/>
      <w:lvlText w:val="%3."/>
      <w:lvlJc w:val="right"/>
      <w:pPr>
        <w:ind w:left="2160" w:hanging="180"/>
      </w:pPr>
    </w:lvl>
    <w:lvl w:ilvl="3" w:tplc="39458492" w:tentative="1">
      <w:start w:val="1"/>
      <w:numFmt w:val="decimal"/>
      <w:lvlText w:val="%4."/>
      <w:lvlJc w:val="left"/>
      <w:pPr>
        <w:ind w:left="2880" w:hanging="360"/>
      </w:pPr>
    </w:lvl>
    <w:lvl w:ilvl="4" w:tplc="39458492" w:tentative="1">
      <w:start w:val="1"/>
      <w:numFmt w:val="lowerLetter"/>
      <w:lvlText w:val="%5."/>
      <w:lvlJc w:val="left"/>
      <w:pPr>
        <w:ind w:left="3600" w:hanging="360"/>
      </w:pPr>
    </w:lvl>
    <w:lvl w:ilvl="5" w:tplc="39458492" w:tentative="1">
      <w:start w:val="1"/>
      <w:numFmt w:val="lowerRoman"/>
      <w:lvlText w:val="%6."/>
      <w:lvlJc w:val="right"/>
      <w:pPr>
        <w:ind w:left="4320" w:hanging="180"/>
      </w:pPr>
    </w:lvl>
    <w:lvl w:ilvl="6" w:tplc="39458492" w:tentative="1">
      <w:start w:val="1"/>
      <w:numFmt w:val="decimal"/>
      <w:lvlText w:val="%7."/>
      <w:lvlJc w:val="left"/>
      <w:pPr>
        <w:ind w:left="5040" w:hanging="360"/>
      </w:pPr>
    </w:lvl>
    <w:lvl w:ilvl="7" w:tplc="39458492" w:tentative="1">
      <w:start w:val="1"/>
      <w:numFmt w:val="lowerLetter"/>
      <w:lvlText w:val="%8."/>
      <w:lvlJc w:val="left"/>
      <w:pPr>
        <w:ind w:left="5760" w:hanging="360"/>
      </w:pPr>
    </w:lvl>
    <w:lvl w:ilvl="8" w:tplc="3945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8">
    <w:multiLevelType w:val="hybridMultilevel"/>
    <w:lvl w:ilvl="0" w:tplc="51235859">
      <w:start w:val="1"/>
      <w:numFmt w:val="decimal"/>
      <w:lvlText w:val="%1."/>
      <w:lvlJc w:val="left"/>
      <w:pPr>
        <w:ind w:left="720" w:hanging="360"/>
      </w:pPr>
    </w:lvl>
    <w:lvl w:ilvl="1" w:tplc="51235859" w:tentative="1">
      <w:start w:val="1"/>
      <w:numFmt w:val="lowerLetter"/>
      <w:lvlText w:val="%2."/>
      <w:lvlJc w:val="left"/>
      <w:pPr>
        <w:ind w:left="1440" w:hanging="360"/>
      </w:pPr>
    </w:lvl>
    <w:lvl w:ilvl="2" w:tplc="51235859" w:tentative="1">
      <w:start w:val="1"/>
      <w:numFmt w:val="lowerRoman"/>
      <w:lvlText w:val="%3."/>
      <w:lvlJc w:val="right"/>
      <w:pPr>
        <w:ind w:left="2160" w:hanging="180"/>
      </w:pPr>
    </w:lvl>
    <w:lvl w:ilvl="3" w:tplc="51235859" w:tentative="1">
      <w:start w:val="1"/>
      <w:numFmt w:val="decimal"/>
      <w:lvlText w:val="%4."/>
      <w:lvlJc w:val="left"/>
      <w:pPr>
        <w:ind w:left="2880" w:hanging="360"/>
      </w:pPr>
    </w:lvl>
    <w:lvl w:ilvl="4" w:tplc="51235859" w:tentative="1">
      <w:start w:val="1"/>
      <w:numFmt w:val="lowerLetter"/>
      <w:lvlText w:val="%5."/>
      <w:lvlJc w:val="left"/>
      <w:pPr>
        <w:ind w:left="3600" w:hanging="360"/>
      </w:pPr>
    </w:lvl>
    <w:lvl w:ilvl="5" w:tplc="51235859" w:tentative="1">
      <w:start w:val="1"/>
      <w:numFmt w:val="lowerRoman"/>
      <w:lvlText w:val="%6."/>
      <w:lvlJc w:val="right"/>
      <w:pPr>
        <w:ind w:left="4320" w:hanging="180"/>
      </w:pPr>
    </w:lvl>
    <w:lvl w:ilvl="6" w:tplc="51235859" w:tentative="1">
      <w:start w:val="1"/>
      <w:numFmt w:val="decimal"/>
      <w:lvlText w:val="%7."/>
      <w:lvlJc w:val="left"/>
      <w:pPr>
        <w:ind w:left="5040" w:hanging="360"/>
      </w:pPr>
    </w:lvl>
    <w:lvl w:ilvl="7" w:tplc="51235859" w:tentative="1">
      <w:start w:val="1"/>
      <w:numFmt w:val="lowerLetter"/>
      <w:lvlText w:val="%8."/>
      <w:lvlJc w:val="left"/>
      <w:pPr>
        <w:ind w:left="5760" w:hanging="360"/>
      </w:pPr>
    </w:lvl>
    <w:lvl w:ilvl="8" w:tplc="5123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7">
    <w:multiLevelType w:val="hybridMultilevel"/>
    <w:lvl w:ilvl="0" w:tplc="30635577">
      <w:start w:val="1"/>
      <w:numFmt w:val="decimal"/>
      <w:lvlText w:val="%1."/>
      <w:lvlJc w:val="left"/>
      <w:pPr>
        <w:ind w:left="720" w:hanging="360"/>
      </w:pPr>
    </w:lvl>
    <w:lvl w:ilvl="1" w:tplc="30635577" w:tentative="1">
      <w:start w:val="1"/>
      <w:numFmt w:val="lowerLetter"/>
      <w:lvlText w:val="%2."/>
      <w:lvlJc w:val="left"/>
      <w:pPr>
        <w:ind w:left="1440" w:hanging="360"/>
      </w:pPr>
    </w:lvl>
    <w:lvl w:ilvl="2" w:tplc="30635577" w:tentative="1">
      <w:start w:val="1"/>
      <w:numFmt w:val="lowerRoman"/>
      <w:lvlText w:val="%3."/>
      <w:lvlJc w:val="right"/>
      <w:pPr>
        <w:ind w:left="2160" w:hanging="180"/>
      </w:pPr>
    </w:lvl>
    <w:lvl w:ilvl="3" w:tplc="30635577" w:tentative="1">
      <w:start w:val="1"/>
      <w:numFmt w:val="decimal"/>
      <w:lvlText w:val="%4."/>
      <w:lvlJc w:val="left"/>
      <w:pPr>
        <w:ind w:left="2880" w:hanging="360"/>
      </w:pPr>
    </w:lvl>
    <w:lvl w:ilvl="4" w:tplc="30635577" w:tentative="1">
      <w:start w:val="1"/>
      <w:numFmt w:val="lowerLetter"/>
      <w:lvlText w:val="%5."/>
      <w:lvlJc w:val="left"/>
      <w:pPr>
        <w:ind w:left="3600" w:hanging="360"/>
      </w:pPr>
    </w:lvl>
    <w:lvl w:ilvl="5" w:tplc="30635577" w:tentative="1">
      <w:start w:val="1"/>
      <w:numFmt w:val="lowerRoman"/>
      <w:lvlText w:val="%6."/>
      <w:lvlJc w:val="right"/>
      <w:pPr>
        <w:ind w:left="4320" w:hanging="180"/>
      </w:pPr>
    </w:lvl>
    <w:lvl w:ilvl="6" w:tplc="30635577" w:tentative="1">
      <w:start w:val="1"/>
      <w:numFmt w:val="decimal"/>
      <w:lvlText w:val="%7."/>
      <w:lvlJc w:val="left"/>
      <w:pPr>
        <w:ind w:left="5040" w:hanging="360"/>
      </w:pPr>
    </w:lvl>
    <w:lvl w:ilvl="7" w:tplc="30635577" w:tentative="1">
      <w:start w:val="1"/>
      <w:numFmt w:val="lowerLetter"/>
      <w:lvlText w:val="%8."/>
      <w:lvlJc w:val="left"/>
      <w:pPr>
        <w:ind w:left="5760" w:hanging="360"/>
      </w:pPr>
    </w:lvl>
    <w:lvl w:ilvl="8" w:tplc="3063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6">
    <w:multiLevelType w:val="hybridMultilevel"/>
    <w:lvl w:ilvl="0" w:tplc="73348550">
      <w:start w:val="1"/>
      <w:numFmt w:val="decimal"/>
      <w:lvlText w:val="%1."/>
      <w:lvlJc w:val="left"/>
      <w:pPr>
        <w:ind w:left="720" w:hanging="360"/>
      </w:pPr>
    </w:lvl>
    <w:lvl w:ilvl="1" w:tplc="73348550" w:tentative="1">
      <w:start w:val="1"/>
      <w:numFmt w:val="lowerLetter"/>
      <w:lvlText w:val="%2."/>
      <w:lvlJc w:val="left"/>
      <w:pPr>
        <w:ind w:left="1440" w:hanging="360"/>
      </w:pPr>
    </w:lvl>
    <w:lvl w:ilvl="2" w:tplc="73348550" w:tentative="1">
      <w:start w:val="1"/>
      <w:numFmt w:val="lowerRoman"/>
      <w:lvlText w:val="%3."/>
      <w:lvlJc w:val="right"/>
      <w:pPr>
        <w:ind w:left="2160" w:hanging="180"/>
      </w:pPr>
    </w:lvl>
    <w:lvl w:ilvl="3" w:tplc="73348550" w:tentative="1">
      <w:start w:val="1"/>
      <w:numFmt w:val="decimal"/>
      <w:lvlText w:val="%4."/>
      <w:lvlJc w:val="left"/>
      <w:pPr>
        <w:ind w:left="2880" w:hanging="360"/>
      </w:pPr>
    </w:lvl>
    <w:lvl w:ilvl="4" w:tplc="73348550" w:tentative="1">
      <w:start w:val="1"/>
      <w:numFmt w:val="lowerLetter"/>
      <w:lvlText w:val="%5."/>
      <w:lvlJc w:val="left"/>
      <w:pPr>
        <w:ind w:left="3600" w:hanging="360"/>
      </w:pPr>
    </w:lvl>
    <w:lvl w:ilvl="5" w:tplc="73348550" w:tentative="1">
      <w:start w:val="1"/>
      <w:numFmt w:val="lowerRoman"/>
      <w:lvlText w:val="%6."/>
      <w:lvlJc w:val="right"/>
      <w:pPr>
        <w:ind w:left="4320" w:hanging="180"/>
      </w:pPr>
    </w:lvl>
    <w:lvl w:ilvl="6" w:tplc="73348550" w:tentative="1">
      <w:start w:val="1"/>
      <w:numFmt w:val="decimal"/>
      <w:lvlText w:val="%7."/>
      <w:lvlJc w:val="left"/>
      <w:pPr>
        <w:ind w:left="5040" w:hanging="360"/>
      </w:pPr>
    </w:lvl>
    <w:lvl w:ilvl="7" w:tplc="73348550" w:tentative="1">
      <w:start w:val="1"/>
      <w:numFmt w:val="lowerLetter"/>
      <w:lvlText w:val="%8."/>
      <w:lvlJc w:val="left"/>
      <w:pPr>
        <w:ind w:left="5760" w:hanging="360"/>
      </w:pPr>
    </w:lvl>
    <w:lvl w:ilvl="8" w:tplc="7334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5">
    <w:multiLevelType w:val="hybridMultilevel"/>
    <w:lvl w:ilvl="0" w:tplc="44368224">
      <w:start w:val="1"/>
      <w:numFmt w:val="decimal"/>
      <w:lvlText w:val="%1."/>
      <w:lvlJc w:val="left"/>
      <w:pPr>
        <w:ind w:left="720" w:hanging="360"/>
      </w:pPr>
    </w:lvl>
    <w:lvl w:ilvl="1" w:tplc="44368224" w:tentative="1">
      <w:start w:val="1"/>
      <w:numFmt w:val="lowerLetter"/>
      <w:lvlText w:val="%2."/>
      <w:lvlJc w:val="left"/>
      <w:pPr>
        <w:ind w:left="1440" w:hanging="360"/>
      </w:pPr>
    </w:lvl>
    <w:lvl w:ilvl="2" w:tplc="44368224" w:tentative="1">
      <w:start w:val="1"/>
      <w:numFmt w:val="lowerRoman"/>
      <w:lvlText w:val="%3."/>
      <w:lvlJc w:val="right"/>
      <w:pPr>
        <w:ind w:left="2160" w:hanging="180"/>
      </w:pPr>
    </w:lvl>
    <w:lvl w:ilvl="3" w:tplc="44368224" w:tentative="1">
      <w:start w:val="1"/>
      <w:numFmt w:val="decimal"/>
      <w:lvlText w:val="%4."/>
      <w:lvlJc w:val="left"/>
      <w:pPr>
        <w:ind w:left="2880" w:hanging="360"/>
      </w:pPr>
    </w:lvl>
    <w:lvl w:ilvl="4" w:tplc="44368224" w:tentative="1">
      <w:start w:val="1"/>
      <w:numFmt w:val="lowerLetter"/>
      <w:lvlText w:val="%5."/>
      <w:lvlJc w:val="left"/>
      <w:pPr>
        <w:ind w:left="3600" w:hanging="360"/>
      </w:pPr>
    </w:lvl>
    <w:lvl w:ilvl="5" w:tplc="44368224" w:tentative="1">
      <w:start w:val="1"/>
      <w:numFmt w:val="lowerRoman"/>
      <w:lvlText w:val="%6."/>
      <w:lvlJc w:val="right"/>
      <w:pPr>
        <w:ind w:left="4320" w:hanging="180"/>
      </w:pPr>
    </w:lvl>
    <w:lvl w:ilvl="6" w:tplc="44368224" w:tentative="1">
      <w:start w:val="1"/>
      <w:numFmt w:val="decimal"/>
      <w:lvlText w:val="%7."/>
      <w:lvlJc w:val="left"/>
      <w:pPr>
        <w:ind w:left="5040" w:hanging="360"/>
      </w:pPr>
    </w:lvl>
    <w:lvl w:ilvl="7" w:tplc="44368224" w:tentative="1">
      <w:start w:val="1"/>
      <w:numFmt w:val="lowerLetter"/>
      <w:lvlText w:val="%8."/>
      <w:lvlJc w:val="left"/>
      <w:pPr>
        <w:ind w:left="5760" w:hanging="360"/>
      </w:pPr>
    </w:lvl>
    <w:lvl w:ilvl="8" w:tplc="4436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4">
    <w:multiLevelType w:val="hybridMultilevel"/>
    <w:lvl w:ilvl="0" w:tplc="27544847">
      <w:start w:val="1"/>
      <w:numFmt w:val="decimal"/>
      <w:lvlText w:val="%1."/>
      <w:lvlJc w:val="left"/>
      <w:pPr>
        <w:ind w:left="720" w:hanging="360"/>
      </w:pPr>
    </w:lvl>
    <w:lvl w:ilvl="1" w:tplc="27544847" w:tentative="1">
      <w:start w:val="1"/>
      <w:numFmt w:val="lowerLetter"/>
      <w:lvlText w:val="%2."/>
      <w:lvlJc w:val="left"/>
      <w:pPr>
        <w:ind w:left="1440" w:hanging="360"/>
      </w:pPr>
    </w:lvl>
    <w:lvl w:ilvl="2" w:tplc="27544847" w:tentative="1">
      <w:start w:val="1"/>
      <w:numFmt w:val="lowerRoman"/>
      <w:lvlText w:val="%3."/>
      <w:lvlJc w:val="right"/>
      <w:pPr>
        <w:ind w:left="2160" w:hanging="180"/>
      </w:pPr>
    </w:lvl>
    <w:lvl w:ilvl="3" w:tplc="27544847" w:tentative="1">
      <w:start w:val="1"/>
      <w:numFmt w:val="decimal"/>
      <w:lvlText w:val="%4."/>
      <w:lvlJc w:val="left"/>
      <w:pPr>
        <w:ind w:left="2880" w:hanging="360"/>
      </w:pPr>
    </w:lvl>
    <w:lvl w:ilvl="4" w:tplc="27544847" w:tentative="1">
      <w:start w:val="1"/>
      <w:numFmt w:val="lowerLetter"/>
      <w:lvlText w:val="%5."/>
      <w:lvlJc w:val="left"/>
      <w:pPr>
        <w:ind w:left="3600" w:hanging="360"/>
      </w:pPr>
    </w:lvl>
    <w:lvl w:ilvl="5" w:tplc="27544847" w:tentative="1">
      <w:start w:val="1"/>
      <w:numFmt w:val="lowerRoman"/>
      <w:lvlText w:val="%6."/>
      <w:lvlJc w:val="right"/>
      <w:pPr>
        <w:ind w:left="4320" w:hanging="180"/>
      </w:pPr>
    </w:lvl>
    <w:lvl w:ilvl="6" w:tplc="27544847" w:tentative="1">
      <w:start w:val="1"/>
      <w:numFmt w:val="decimal"/>
      <w:lvlText w:val="%7."/>
      <w:lvlJc w:val="left"/>
      <w:pPr>
        <w:ind w:left="5040" w:hanging="360"/>
      </w:pPr>
    </w:lvl>
    <w:lvl w:ilvl="7" w:tplc="27544847" w:tentative="1">
      <w:start w:val="1"/>
      <w:numFmt w:val="lowerLetter"/>
      <w:lvlText w:val="%8."/>
      <w:lvlJc w:val="left"/>
      <w:pPr>
        <w:ind w:left="5760" w:hanging="360"/>
      </w:pPr>
    </w:lvl>
    <w:lvl w:ilvl="8" w:tplc="2754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3">
    <w:multiLevelType w:val="hybridMultilevel"/>
    <w:lvl w:ilvl="0" w:tplc="60652415">
      <w:start w:val="1"/>
      <w:numFmt w:val="decimal"/>
      <w:lvlText w:val="%1."/>
      <w:lvlJc w:val="left"/>
      <w:pPr>
        <w:ind w:left="720" w:hanging="360"/>
      </w:pPr>
    </w:lvl>
    <w:lvl w:ilvl="1" w:tplc="60652415" w:tentative="1">
      <w:start w:val="1"/>
      <w:numFmt w:val="lowerLetter"/>
      <w:lvlText w:val="%2."/>
      <w:lvlJc w:val="left"/>
      <w:pPr>
        <w:ind w:left="1440" w:hanging="360"/>
      </w:pPr>
    </w:lvl>
    <w:lvl w:ilvl="2" w:tplc="60652415" w:tentative="1">
      <w:start w:val="1"/>
      <w:numFmt w:val="lowerRoman"/>
      <w:lvlText w:val="%3."/>
      <w:lvlJc w:val="right"/>
      <w:pPr>
        <w:ind w:left="2160" w:hanging="180"/>
      </w:pPr>
    </w:lvl>
    <w:lvl w:ilvl="3" w:tplc="60652415" w:tentative="1">
      <w:start w:val="1"/>
      <w:numFmt w:val="decimal"/>
      <w:lvlText w:val="%4."/>
      <w:lvlJc w:val="left"/>
      <w:pPr>
        <w:ind w:left="2880" w:hanging="360"/>
      </w:pPr>
    </w:lvl>
    <w:lvl w:ilvl="4" w:tplc="60652415" w:tentative="1">
      <w:start w:val="1"/>
      <w:numFmt w:val="lowerLetter"/>
      <w:lvlText w:val="%5."/>
      <w:lvlJc w:val="left"/>
      <w:pPr>
        <w:ind w:left="3600" w:hanging="360"/>
      </w:pPr>
    </w:lvl>
    <w:lvl w:ilvl="5" w:tplc="60652415" w:tentative="1">
      <w:start w:val="1"/>
      <w:numFmt w:val="lowerRoman"/>
      <w:lvlText w:val="%6."/>
      <w:lvlJc w:val="right"/>
      <w:pPr>
        <w:ind w:left="4320" w:hanging="180"/>
      </w:pPr>
    </w:lvl>
    <w:lvl w:ilvl="6" w:tplc="60652415" w:tentative="1">
      <w:start w:val="1"/>
      <w:numFmt w:val="decimal"/>
      <w:lvlText w:val="%7."/>
      <w:lvlJc w:val="left"/>
      <w:pPr>
        <w:ind w:left="5040" w:hanging="360"/>
      </w:pPr>
    </w:lvl>
    <w:lvl w:ilvl="7" w:tplc="60652415" w:tentative="1">
      <w:start w:val="1"/>
      <w:numFmt w:val="lowerLetter"/>
      <w:lvlText w:val="%8."/>
      <w:lvlJc w:val="left"/>
      <w:pPr>
        <w:ind w:left="5760" w:hanging="360"/>
      </w:pPr>
    </w:lvl>
    <w:lvl w:ilvl="8" w:tplc="60652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2">
    <w:multiLevelType w:val="hybridMultilevel"/>
    <w:lvl w:ilvl="0" w:tplc="54756120">
      <w:start w:val="1"/>
      <w:numFmt w:val="decimal"/>
      <w:lvlText w:val="%1."/>
      <w:lvlJc w:val="left"/>
      <w:pPr>
        <w:ind w:left="720" w:hanging="360"/>
      </w:pPr>
    </w:lvl>
    <w:lvl w:ilvl="1" w:tplc="54756120" w:tentative="1">
      <w:start w:val="1"/>
      <w:numFmt w:val="lowerLetter"/>
      <w:lvlText w:val="%2."/>
      <w:lvlJc w:val="left"/>
      <w:pPr>
        <w:ind w:left="1440" w:hanging="360"/>
      </w:pPr>
    </w:lvl>
    <w:lvl w:ilvl="2" w:tplc="54756120" w:tentative="1">
      <w:start w:val="1"/>
      <w:numFmt w:val="lowerRoman"/>
      <w:lvlText w:val="%3."/>
      <w:lvlJc w:val="right"/>
      <w:pPr>
        <w:ind w:left="2160" w:hanging="180"/>
      </w:pPr>
    </w:lvl>
    <w:lvl w:ilvl="3" w:tplc="54756120" w:tentative="1">
      <w:start w:val="1"/>
      <w:numFmt w:val="decimal"/>
      <w:lvlText w:val="%4."/>
      <w:lvlJc w:val="left"/>
      <w:pPr>
        <w:ind w:left="2880" w:hanging="360"/>
      </w:pPr>
    </w:lvl>
    <w:lvl w:ilvl="4" w:tplc="54756120" w:tentative="1">
      <w:start w:val="1"/>
      <w:numFmt w:val="lowerLetter"/>
      <w:lvlText w:val="%5."/>
      <w:lvlJc w:val="left"/>
      <w:pPr>
        <w:ind w:left="3600" w:hanging="360"/>
      </w:pPr>
    </w:lvl>
    <w:lvl w:ilvl="5" w:tplc="54756120" w:tentative="1">
      <w:start w:val="1"/>
      <w:numFmt w:val="lowerRoman"/>
      <w:lvlText w:val="%6."/>
      <w:lvlJc w:val="right"/>
      <w:pPr>
        <w:ind w:left="4320" w:hanging="180"/>
      </w:pPr>
    </w:lvl>
    <w:lvl w:ilvl="6" w:tplc="54756120" w:tentative="1">
      <w:start w:val="1"/>
      <w:numFmt w:val="decimal"/>
      <w:lvlText w:val="%7."/>
      <w:lvlJc w:val="left"/>
      <w:pPr>
        <w:ind w:left="5040" w:hanging="360"/>
      </w:pPr>
    </w:lvl>
    <w:lvl w:ilvl="7" w:tplc="54756120" w:tentative="1">
      <w:start w:val="1"/>
      <w:numFmt w:val="lowerLetter"/>
      <w:lvlText w:val="%8."/>
      <w:lvlJc w:val="left"/>
      <w:pPr>
        <w:ind w:left="5760" w:hanging="360"/>
      </w:pPr>
    </w:lvl>
    <w:lvl w:ilvl="8" w:tplc="54756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1">
    <w:multiLevelType w:val="hybridMultilevel"/>
    <w:lvl w:ilvl="0" w:tplc="43693562">
      <w:start w:val="1"/>
      <w:numFmt w:val="decimal"/>
      <w:lvlText w:val="%1."/>
      <w:lvlJc w:val="left"/>
      <w:pPr>
        <w:ind w:left="720" w:hanging="360"/>
      </w:pPr>
    </w:lvl>
    <w:lvl w:ilvl="1" w:tplc="43693562" w:tentative="1">
      <w:start w:val="1"/>
      <w:numFmt w:val="lowerLetter"/>
      <w:lvlText w:val="%2."/>
      <w:lvlJc w:val="left"/>
      <w:pPr>
        <w:ind w:left="1440" w:hanging="360"/>
      </w:pPr>
    </w:lvl>
    <w:lvl w:ilvl="2" w:tplc="43693562" w:tentative="1">
      <w:start w:val="1"/>
      <w:numFmt w:val="lowerRoman"/>
      <w:lvlText w:val="%3."/>
      <w:lvlJc w:val="right"/>
      <w:pPr>
        <w:ind w:left="2160" w:hanging="180"/>
      </w:pPr>
    </w:lvl>
    <w:lvl w:ilvl="3" w:tplc="43693562" w:tentative="1">
      <w:start w:val="1"/>
      <w:numFmt w:val="decimal"/>
      <w:lvlText w:val="%4."/>
      <w:lvlJc w:val="left"/>
      <w:pPr>
        <w:ind w:left="2880" w:hanging="360"/>
      </w:pPr>
    </w:lvl>
    <w:lvl w:ilvl="4" w:tplc="43693562" w:tentative="1">
      <w:start w:val="1"/>
      <w:numFmt w:val="lowerLetter"/>
      <w:lvlText w:val="%5."/>
      <w:lvlJc w:val="left"/>
      <w:pPr>
        <w:ind w:left="3600" w:hanging="360"/>
      </w:pPr>
    </w:lvl>
    <w:lvl w:ilvl="5" w:tplc="43693562" w:tentative="1">
      <w:start w:val="1"/>
      <w:numFmt w:val="lowerRoman"/>
      <w:lvlText w:val="%6."/>
      <w:lvlJc w:val="right"/>
      <w:pPr>
        <w:ind w:left="4320" w:hanging="180"/>
      </w:pPr>
    </w:lvl>
    <w:lvl w:ilvl="6" w:tplc="43693562" w:tentative="1">
      <w:start w:val="1"/>
      <w:numFmt w:val="decimal"/>
      <w:lvlText w:val="%7."/>
      <w:lvlJc w:val="left"/>
      <w:pPr>
        <w:ind w:left="5040" w:hanging="360"/>
      </w:pPr>
    </w:lvl>
    <w:lvl w:ilvl="7" w:tplc="43693562" w:tentative="1">
      <w:start w:val="1"/>
      <w:numFmt w:val="lowerLetter"/>
      <w:lvlText w:val="%8."/>
      <w:lvlJc w:val="left"/>
      <w:pPr>
        <w:ind w:left="5760" w:hanging="360"/>
      </w:pPr>
    </w:lvl>
    <w:lvl w:ilvl="8" w:tplc="4369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0">
    <w:multiLevelType w:val="hybridMultilevel"/>
    <w:lvl w:ilvl="0" w:tplc="29474539">
      <w:start w:val="1"/>
      <w:numFmt w:val="decimal"/>
      <w:lvlText w:val="%1."/>
      <w:lvlJc w:val="left"/>
      <w:pPr>
        <w:ind w:left="720" w:hanging="360"/>
      </w:pPr>
    </w:lvl>
    <w:lvl w:ilvl="1" w:tplc="29474539" w:tentative="1">
      <w:start w:val="1"/>
      <w:numFmt w:val="lowerLetter"/>
      <w:lvlText w:val="%2."/>
      <w:lvlJc w:val="left"/>
      <w:pPr>
        <w:ind w:left="1440" w:hanging="360"/>
      </w:pPr>
    </w:lvl>
    <w:lvl w:ilvl="2" w:tplc="29474539" w:tentative="1">
      <w:start w:val="1"/>
      <w:numFmt w:val="lowerRoman"/>
      <w:lvlText w:val="%3."/>
      <w:lvlJc w:val="right"/>
      <w:pPr>
        <w:ind w:left="2160" w:hanging="180"/>
      </w:pPr>
    </w:lvl>
    <w:lvl w:ilvl="3" w:tplc="29474539" w:tentative="1">
      <w:start w:val="1"/>
      <w:numFmt w:val="decimal"/>
      <w:lvlText w:val="%4."/>
      <w:lvlJc w:val="left"/>
      <w:pPr>
        <w:ind w:left="2880" w:hanging="360"/>
      </w:pPr>
    </w:lvl>
    <w:lvl w:ilvl="4" w:tplc="29474539" w:tentative="1">
      <w:start w:val="1"/>
      <w:numFmt w:val="lowerLetter"/>
      <w:lvlText w:val="%5."/>
      <w:lvlJc w:val="left"/>
      <w:pPr>
        <w:ind w:left="3600" w:hanging="360"/>
      </w:pPr>
    </w:lvl>
    <w:lvl w:ilvl="5" w:tplc="29474539" w:tentative="1">
      <w:start w:val="1"/>
      <w:numFmt w:val="lowerRoman"/>
      <w:lvlText w:val="%6."/>
      <w:lvlJc w:val="right"/>
      <w:pPr>
        <w:ind w:left="4320" w:hanging="180"/>
      </w:pPr>
    </w:lvl>
    <w:lvl w:ilvl="6" w:tplc="29474539" w:tentative="1">
      <w:start w:val="1"/>
      <w:numFmt w:val="decimal"/>
      <w:lvlText w:val="%7."/>
      <w:lvlJc w:val="left"/>
      <w:pPr>
        <w:ind w:left="5040" w:hanging="360"/>
      </w:pPr>
    </w:lvl>
    <w:lvl w:ilvl="7" w:tplc="29474539" w:tentative="1">
      <w:start w:val="1"/>
      <w:numFmt w:val="lowerLetter"/>
      <w:lvlText w:val="%8."/>
      <w:lvlJc w:val="left"/>
      <w:pPr>
        <w:ind w:left="5760" w:hanging="360"/>
      </w:pPr>
    </w:lvl>
    <w:lvl w:ilvl="8" w:tplc="2947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9">
    <w:multiLevelType w:val="hybridMultilevel"/>
    <w:lvl w:ilvl="0" w:tplc="48725060">
      <w:start w:val="1"/>
      <w:numFmt w:val="decimal"/>
      <w:lvlText w:val="%1."/>
      <w:lvlJc w:val="left"/>
      <w:pPr>
        <w:ind w:left="720" w:hanging="360"/>
      </w:pPr>
    </w:lvl>
    <w:lvl w:ilvl="1" w:tplc="48725060" w:tentative="1">
      <w:start w:val="1"/>
      <w:numFmt w:val="lowerLetter"/>
      <w:lvlText w:val="%2."/>
      <w:lvlJc w:val="left"/>
      <w:pPr>
        <w:ind w:left="1440" w:hanging="360"/>
      </w:pPr>
    </w:lvl>
    <w:lvl w:ilvl="2" w:tplc="48725060" w:tentative="1">
      <w:start w:val="1"/>
      <w:numFmt w:val="lowerRoman"/>
      <w:lvlText w:val="%3."/>
      <w:lvlJc w:val="right"/>
      <w:pPr>
        <w:ind w:left="2160" w:hanging="180"/>
      </w:pPr>
    </w:lvl>
    <w:lvl w:ilvl="3" w:tplc="48725060" w:tentative="1">
      <w:start w:val="1"/>
      <w:numFmt w:val="decimal"/>
      <w:lvlText w:val="%4."/>
      <w:lvlJc w:val="left"/>
      <w:pPr>
        <w:ind w:left="2880" w:hanging="360"/>
      </w:pPr>
    </w:lvl>
    <w:lvl w:ilvl="4" w:tplc="48725060" w:tentative="1">
      <w:start w:val="1"/>
      <w:numFmt w:val="lowerLetter"/>
      <w:lvlText w:val="%5."/>
      <w:lvlJc w:val="left"/>
      <w:pPr>
        <w:ind w:left="3600" w:hanging="360"/>
      </w:pPr>
    </w:lvl>
    <w:lvl w:ilvl="5" w:tplc="48725060" w:tentative="1">
      <w:start w:val="1"/>
      <w:numFmt w:val="lowerRoman"/>
      <w:lvlText w:val="%6."/>
      <w:lvlJc w:val="right"/>
      <w:pPr>
        <w:ind w:left="4320" w:hanging="180"/>
      </w:pPr>
    </w:lvl>
    <w:lvl w:ilvl="6" w:tplc="48725060" w:tentative="1">
      <w:start w:val="1"/>
      <w:numFmt w:val="decimal"/>
      <w:lvlText w:val="%7."/>
      <w:lvlJc w:val="left"/>
      <w:pPr>
        <w:ind w:left="5040" w:hanging="360"/>
      </w:pPr>
    </w:lvl>
    <w:lvl w:ilvl="7" w:tplc="48725060" w:tentative="1">
      <w:start w:val="1"/>
      <w:numFmt w:val="lowerLetter"/>
      <w:lvlText w:val="%8."/>
      <w:lvlJc w:val="left"/>
      <w:pPr>
        <w:ind w:left="5760" w:hanging="360"/>
      </w:pPr>
    </w:lvl>
    <w:lvl w:ilvl="8" w:tplc="48725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8">
    <w:multiLevelType w:val="hybridMultilevel"/>
    <w:lvl w:ilvl="0" w:tplc="49085643">
      <w:start w:val="1"/>
      <w:numFmt w:val="decimal"/>
      <w:lvlText w:val="%1."/>
      <w:lvlJc w:val="left"/>
      <w:pPr>
        <w:ind w:left="720" w:hanging="360"/>
      </w:pPr>
    </w:lvl>
    <w:lvl w:ilvl="1" w:tplc="49085643" w:tentative="1">
      <w:start w:val="1"/>
      <w:numFmt w:val="lowerLetter"/>
      <w:lvlText w:val="%2."/>
      <w:lvlJc w:val="left"/>
      <w:pPr>
        <w:ind w:left="1440" w:hanging="360"/>
      </w:pPr>
    </w:lvl>
    <w:lvl w:ilvl="2" w:tplc="49085643" w:tentative="1">
      <w:start w:val="1"/>
      <w:numFmt w:val="lowerRoman"/>
      <w:lvlText w:val="%3."/>
      <w:lvlJc w:val="right"/>
      <w:pPr>
        <w:ind w:left="2160" w:hanging="180"/>
      </w:pPr>
    </w:lvl>
    <w:lvl w:ilvl="3" w:tplc="49085643" w:tentative="1">
      <w:start w:val="1"/>
      <w:numFmt w:val="decimal"/>
      <w:lvlText w:val="%4."/>
      <w:lvlJc w:val="left"/>
      <w:pPr>
        <w:ind w:left="2880" w:hanging="360"/>
      </w:pPr>
    </w:lvl>
    <w:lvl w:ilvl="4" w:tplc="49085643" w:tentative="1">
      <w:start w:val="1"/>
      <w:numFmt w:val="lowerLetter"/>
      <w:lvlText w:val="%5."/>
      <w:lvlJc w:val="left"/>
      <w:pPr>
        <w:ind w:left="3600" w:hanging="360"/>
      </w:pPr>
    </w:lvl>
    <w:lvl w:ilvl="5" w:tplc="49085643" w:tentative="1">
      <w:start w:val="1"/>
      <w:numFmt w:val="lowerRoman"/>
      <w:lvlText w:val="%6."/>
      <w:lvlJc w:val="right"/>
      <w:pPr>
        <w:ind w:left="4320" w:hanging="180"/>
      </w:pPr>
    </w:lvl>
    <w:lvl w:ilvl="6" w:tplc="49085643" w:tentative="1">
      <w:start w:val="1"/>
      <w:numFmt w:val="decimal"/>
      <w:lvlText w:val="%7."/>
      <w:lvlJc w:val="left"/>
      <w:pPr>
        <w:ind w:left="5040" w:hanging="360"/>
      </w:pPr>
    </w:lvl>
    <w:lvl w:ilvl="7" w:tplc="49085643" w:tentative="1">
      <w:start w:val="1"/>
      <w:numFmt w:val="lowerLetter"/>
      <w:lvlText w:val="%8."/>
      <w:lvlJc w:val="left"/>
      <w:pPr>
        <w:ind w:left="5760" w:hanging="360"/>
      </w:pPr>
    </w:lvl>
    <w:lvl w:ilvl="8" w:tplc="49085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7">
    <w:multiLevelType w:val="hybridMultilevel"/>
    <w:lvl w:ilvl="0" w:tplc="92644252">
      <w:start w:val="1"/>
      <w:numFmt w:val="decimal"/>
      <w:lvlText w:val="%1."/>
      <w:lvlJc w:val="left"/>
      <w:pPr>
        <w:ind w:left="720" w:hanging="360"/>
      </w:pPr>
    </w:lvl>
    <w:lvl w:ilvl="1" w:tplc="92644252" w:tentative="1">
      <w:start w:val="1"/>
      <w:numFmt w:val="lowerLetter"/>
      <w:lvlText w:val="%2."/>
      <w:lvlJc w:val="left"/>
      <w:pPr>
        <w:ind w:left="1440" w:hanging="360"/>
      </w:pPr>
    </w:lvl>
    <w:lvl w:ilvl="2" w:tplc="92644252" w:tentative="1">
      <w:start w:val="1"/>
      <w:numFmt w:val="lowerRoman"/>
      <w:lvlText w:val="%3."/>
      <w:lvlJc w:val="right"/>
      <w:pPr>
        <w:ind w:left="2160" w:hanging="180"/>
      </w:pPr>
    </w:lvl>
    <w:lvl w:ilvl="3" w:tplc="92644252" w:tentative="1">
      <w:start w:val="1"/>
      <w:numFmt w:val="decimal"/>
      <w:lvlText w:val="%4."/>
      <w:lvlJc w:val="left"/>
      <w:pPr>
        <w:ind w:left="2880" w:hanging="360"/>
      </w:pPr>
    </w:lvl>
    <w:lvl w:ilvl="4" w:tplc="92644252" w:tentative="1">
      <w:start w:val="1"/>
      <w:numFmt w:val="lowerLetter"/>
      <w:lvlText w:val="%5."/>
      <w:lvlJc w:val="left"/>
      <w:pPr>
        <w:ind w:left="3600" w:hanging="360"/>
      </w:pPr>
    </w:lvl>
    <w:lvl w:ilvl="5" w:tplc="92644252" w:tentative="1">
      <w:start w:val="1"/>
      <w:numFmt w:val="lowerRoman"/>
      <w:lvlText w:val="%6."/>
      <w:lvlJc w:val="right"/>
      <w:pPr>
        <w:ind w:left="4320" w:hanging="180"/>
      </w:pPr>
    </w:lvl>
    <w:lvl w:ilvl="6" w:tplc="92644252" w:tentative="1">
      <w:start w:val="1"/>
      <w:numFmt w:val="decimal"/>
      <w:lvlText w:val="%7."/>
      <w:lvlJc w:val="left"/>
      <w:pPr>
        <w:ind w:left="5040" w:hanging="360"/>
      </w:pPr>
    </w:lvl>
    <w:lvl w:ilvl="7" w:tplc="92644252" w:tentative="1">
      <w:start w:val="1"/>
      <w:numFmt w:val="lowerLetter"/>
      <w:lvlText w:val="%8."/>
      <w:lvlJc w:val="left"/>
      <w:pPr>
        <w:ind w:left="5760" w:hanging="360"/>
      </w:pPr>
    </w:lvl>
    <w:lvl w:ilvl="8" w:tplc="9264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6">
    <w:multiLevelType w:val="hybridMultilevel"/>
    <w:lvl w:ilvl="0" w:tplc="85578616">
      <w:start w:val="1"/>
      <w:numFmt w:val="decimal"/>
      <w:lvlText w:val="%1."/>
      <w:lvlJc w:val="left"/>
      <w:pPr>
        <w:ind w:left="720" w:hanging="360"/>
      </w:pPr>
    </w:lvl>
    <w:lvl w:ilvl="1" w:tplc="85578616" w:tentative="1">
      <w:start w:val="1"/>
      <w:numFmt w:val="lowerLetter"/>
      <w:lvlText w:val="%2."/>
      <w:lvlJc w:val="left"/>
      <w:pPr>
        <w:ind w:left="1440" w:hanging="360"/>
      </w:pPr>
    </w:lvl>
    <w:lvl w:ilvl="2" w:tplc="85578616" w:tentative="1">
      <w:start w:val="1"/>
      <w:numFmt w:val="lowerRoman"/>
      <w:lvlText w:val="%3."/>
      <w:lvlJc w:val="right"/>
      <w:pPr>
        <w:ind w:left="2160" w:hanging="180"/>
      </w:pPr>
    </w:lvl>
    <w:lvl w:ilvl="3" w:tplc="85578616" w:tentative="1">
      <w:start w:val="1"/>
      <w:numFmt w:val="decimal"/>
      <w:lvlText w:val="%4."/>
      <w:lvlJc w:val="left"/>
      <w:pPr>
        <w:ind w:left="2880" w:hanging="360"/>
      </w:pPr>
    </w:lvl>
    <w:lvl w:ilvl="4" w:tplc="85578616" w:tentative="1">
      <w:start w:val="1"/>
      <w:numFmt w:val="lowerLetter"/>
      <w:lvlText w:val="%5."/>
      <w:lvlJc w:val="left"/>
      <w:pPr>
        <w:ind w:left="3600" w:hanging="360"/>
      </w:pPr>
    </w:lvl>
    <w:lvl w:ilvl="5" w:tplc="85578616" w:tentative="1">
      <w:start w:val="1"/>
      <w:numFmt w:val="lowerRoman"/>
      <w:lvlText w:val="%6."/>
      <w:lvlJc w:val="right"/>
      <w:pPr>
        <w:ind w:left="4320" w:hanging="180"/>
      </w:pPr>
    </w:lvl>
    <w:lvl w:ilvl="6" w:tplc="85578616" w:tentative="1">
      <w:start w:val="1"/>
      <w:numFmt w:val="decimal"/>
      <w:lvlText w:val="%7."/>
      <w:lvlJc w:val="left"/>
      <w:pPr>
        <w:ind w:left="5040" w:hanging="360"/>
      </w:pPr>
    </w:lvl>
    <w:lvl w:ilvl="7" w:tplc="85578616" w:tentative="1">
      <w:start w:val="1"/>
      <w:numFmt w:val="lowerLetter"/>
      <w:lvlText w:val="%8."/>
      <w:lvlJc w:val="left"/>
      <w:pPr>
        <w:ind w:left="5760" w:hanging="360"/>
      </w:pPr>
    </w:lvl>
    <w:lvl w:ilvl="8" w:tplc="8557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5">
    <w:multiLevelType w:val="hybridMultilevel"/>
    <w:lvl w:ilvl="0" w:tplc="31497743">
      <w:start w:val="1"/>
      <w:numFmt w:val="decimal"/>
      <w:lvlText w:val="%1."/>
      <w:lvlJc w:val="left"/>
      <w:pPr>
        <w:ind w:left="720" w:hanging="360"/>
      </w:pPr>
    </w:lvl>
    <w:lvl w:ilvl="1" w:tplc="31497743" w:tentative="1">
      <w:start w:val="1"/>
      <w:numFmt w:val="lowerLetter"/>
      <w:lvlText w:val="%2."/>
      <w:lvlJc w:val="left"/>
      <w:pPr>
        <w:ind w:left="1440" w:hanging="360"/>
      </w:pPr>
    </w:lvl>
    <w:lvl w:ilvl="2" w:tplc="31497743" w:tentative="1">
      <w:start w:val="1"/>
      <w:numFmt w:val="lowerRoman"/>
      <w:lvlText w:val="%3."/>
      <w:lvlJc w:val="right"/>
      <w:pPr>
        <w:ind w:left="2160" w:hanging="180"/>
      </w:pPr>
    </w:lvl>
    <w:lvl w:ilvl="3" w:tplc="31497743" w:tentative="1">
      <w:start w:val="1"/>
      <w:numFmt w:val="decimal"/>
      <w:lvlText w:val="%4."/>
      <w:lvlJc w:val="left"/>
      <w:pPr>
        <w:ind w:left="2880" w:hanging="360"/>
      </w:pPr>
    </w:lvl>
    <w:lvl w:ilvl="4" w:tplc="31497743" w:tentative="1">
      <w:start w:val="1"/>
      <w:numFmt w:val="lowerLetter"/>
      <w:lvlText w:val="%5."/>
      <w:lvlJc w:val="left"/>
      <w:pPr>
        <w:ind w:left="3600" w:hanging="360"/>
      </w:pPr>
    </w:lvl>
    <w:lvl w:ilvl="5" w:tplc="31497743" w:tentative="1">
      <w:start w:val="1"/>
      <w:numFmt w:val="lowerRoman"/>
      <w:lvlText w:val="%6."/>
      <w:lvlJc w:val="right"/>
      <w:pPr>
        <w:ind w:left="4320" w:hanging="180"/>
      </w:pPr>
    </w:lvl>
    <w:lvl w:ilvl="6" w:tplc="31497743" w:tentative="1">
      <w:start w:val="1"/>
      <w:numFmt w:val="decimal"/>
      <w:lvlText w:val="%7."/>
      <w:lvlJc w:val="left"/>
      <w:pPr>
        <w:ind w:left="5040" w:hanging="360"/>
      </w:pPr>
    </w:lvl>
    <w:lvl w:ilvl="7" w:tplc="31497743" w:tentative="1">
      <w:start w:val="1"/>
      <w:numFmt w:val="lowerLetter"/>
      <w:lvlText w:val="%8."/>
      <w:lvlJc w:val="left"/>
      <w:pPr>
        <w:ind w:left="5760" w:hanging="360"/>
      </w:pPr>
    </w:lvl>
    <w:lvl w:ilvl="8" w:tplc="3149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4">
    <w:multiLevelType w:val="hybridMultilevel"/>
    <w:lvl w:ilvl="0" w:tplc="29350425">
      <w:start w:val="1"/>
      <w:numFmt w:val="decimal"/>
      <w:lvlText w:val="%1."/>
      <w:lvlJc w:val="left"/>
      <w:pPr>
        <w:ind w:left="720" w:hanging="360"/>
      </w:pPr>
    </w:lvl>
    <w:lvl w:ilvl="1" w:tplc="29350425" w:tentative="1">
      <w:start w:val="1"/>
      <w:numFmt w:val="lowerLetter"/>
      <w:lvlText w:val="%2."/>
      <w:lvlJc w:val="left"/>
      <w:pPr>
        <w:ind w:left="1440" w:hanging="360"/>
      </w:pPr>
    </w:lvl>
    <w:lvl w:ilvl="2" w:tplc="29350425" w:tentative="1">
      <w:start w:val="1"/>
      <w:numFmt w:val="lowerRoman"/>
      <w:lvlText w:val="%3."/>
      <w:lvlJc w:val="right"/>
      <w:pPr>
        <w:ind w:left="2160" w:hanging="180"/>
      </w:pPr>
    </w:lvl>
    <w:lvl w:ilvl="3" w:tplc="29350425" w:tentative="1">
      <w:start w:val="1"/>
      <w:numFmt w:val="decimal"/>
      <w:lvlText w:val="%4."/>
      <w:lvlJc w:val="left"/>
      <w:pPr>
        <w:ind w:left="2880" w:hanging="360"/>
      </w:pPr>
    </w:lvl>
    <w:lvl w:ilvl="4" w:tplc="29350425" w:tentative="1">
      <w:start w:val="1"/>
      <w:numFmt w:val="lowerLetter"/>
      <w:lvlText w:val="%5."/>
      <w:lvlJc w:val="left"/>
      <w:pPr>
        <w:ind w:left="3600" w:hanging="360"/>
      </w:pPr>
    </w:lvl>
    <w:lvl w:ilvl="5" w:tplc="29350425" w:tentative="1">
      <w:start w:val="1"/>
      <w:numFmt w:val="lowerRoman"/>
      <w:lvlText w:val="%6."/>
      <w:lvlJc w:val="right"/>
      <w:pPr>
        <w:ind w:left="4320" w:hanging="180"/>
      </w:pPr>
    </w:lvl>
    <w:lvl w:ilvl="6" w:tplc="29350425" w:tentative="1">
      <w:start w:val="1"/>
      <w:numFmt w:val="decimal"/>
      <w:lvlText w:val="%7."/>
      <w:lvlJc w:val="left"/>
      <w:pPr>
        <w:ind w:left="5040" w:hanging="360"/>
      </w:pPr>
    </w:lvl>
    <w:lvl w:ilvl="7" w:tplc="29350425" w:tentative="1">
      <w:start w:val="1"/>
      <w:numFmt w:val="lowerLetter"/>
      <w:lvlText w:val="%8."/>
      <w:lvlJc w:val="left"/>
      <w:pPr>
        <w:ind w:left="5760" w:hanging="360"/>
      </w:pPr>
    </w:lvl>
    <w:lvl w:ilvl="8" w:tplc="2935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3">
    <w:multiLevelType w:val="hybridMultilevel"/>
    <w:lvl w:ilvl="0" w:tplc="70538412">
      <w:start w:val="1"/>
      <w:numFmt w:val="decimal"/>
      <w:lvlText w:val="%1."/>
      <w:lvlJc w:val="left"/>
      <w:pPr>
        <w:ind w:left="720" w:hanging="360"/>
      </w:pPr>
    </w:lvl>
    <w:lvl w:ilvl="1" w:tplc="70538412" w:tentative="1">
      <w:start w:val="1"/>
      <w:numFmt w:val="lowerLetter"/>
      <w:lvlText w:val="%2."/>
      <w:lvlJc w:val="left"/>
      <w:pPr>
        <w:ind w:left="1440" w:hanging="360"/>
      </w:pPr>
    </w:lvl>
    <w:lvl w:ilvl="2" w:tplc="70538412" w:tentative="1">
      <w:start w:val="1"/>
      <w:numFmt w:val="lowerRoman"/>
      <w:lvlText w:val="%3."/>
      <w:lvlJc w:val="right"/>
      <w:pPr>
        <w:ind w:left="2160" w:hanging="180"/>
      </w:pPr>
    </w:lvl>
    <w:lvl w:ilvl="3" w:tplc="70538412" w:tentative="1">
      <w:start w:val="1"/>
      <w:numFmt w:val="decimal"/>
      <w:lvlText w:val="%4."/>
      <w:lvlJc w:val="left"/>
      <w:pPr>
        <w:ind w:left="2880" w:hanging="360"/>
      </w:pPr>
    </w:lvl>
    <w:lvl w:ilvl="4" w:tplc="70538412" w:tentative="1">
      <w:start w:val="1"/>
      <w:numFmt w:val="lowerLetter"/>
      <w:lvlText w:val="%5."/>
      <w:lvlJc w:val="left"/>
      <w:pPr>
        <w:ind w:left="3600" w:hanging="360"/>
      </w:pPr>
    </w:lvl>
    <w:lvl w:ilvl="5" w:tplc="70538412" w:tentative="1">
      <w:start w:val="1"/>
      <w:numFmt w:val="lowerRoman"/>
      <w:lvlText w:val="%6."/>
      <w:lvlJc w:val="right"/>
      <w:pPr>
        <w:ind w:left="4320" w:hanging="180"/>
      </w:pPr>
    </w:lvl>
    <w:lvl w:ilvl="6" w:tplc="70538412" w:tentative="1">
      <w:start w:val="1"/>
      <w:numFmt w:val="decimal"/>
      <w:lvlText w:val="%7."/>
      <w:lvlJc w:val="left"/>
      <w:pPr>
        <w:ind w:left="5040" w:hanging="360"/>
      </w:pPr>
    </w:lvl>
    <w:lvl w:ilvl="7" w:tplc="70538412" w:tentative="1">
      <w:start w:val="1"/>
      <w:numFmt w:val="lowerLetter"/>
      <w:lvlText w:val="%8."/>
      <w:lvlJc w:val="left"/>
      <w:pPr>
        <w:ind w:left="5760" w:hanging="360"/>
      </w:pPr>
    </w:lvl>
    <w:lvl w:ilvl="8" w:tplc="7053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2">
    <w:multiLevelType w:val="hybridMultilevel"/>
    <w:lvl w:ilvl="0" w:tplc="78706787">
      <w:start w:val="1"/>
      <w:numFmt w:val="decimal"/>
      <w:lvlText w:val="%1."/>
      <w:lvlJc w:val="left"/>
      <w:pPr>
        <w:ind w:left="720" w:hanging="360"/>
      </w:pPr>
    </w:lvl>
    <w:lvl w:ilvl="1" w:tplc="78706787" w:tentative="1">
      <w:start w:val="1"/>
      <w:numFmt w:val="lowerLetter"/>
      <w:lvlText w:val="%2."/>
      <w:lvlJc w:val="left"/>
      <w:pPr>
        <w:ind w:left="1440" w:hanging="360"/>
      </w:pPr>
    </w:lvl>
    <w:lvl w:ilvl="2" w:tplc="78706787" w:tentative="1">
      <w:start w:val="1"/>
      <w:numFmt w:val="lowerRoman"/>
      <w:lvlText w:val="%3."/>
      <w:lvlJc w:val="right"/>
      <w:pPr>
        <w:ind w:left="2160" w:hanging="180"/>
      </w:pPr>
    </w:lvl>
    <w:lvl w:ilvl="3" w:tplc="78706787" w:tentative="1">
      <w:start w:val="1"/>
      <w:numFmt w:val="decimal"/>
      <w:lvlText w:val="%4."/>
      <w:lvlJc w:val="left"/>
      <w:pPr>
        <w:ind w:left="2880" w:hanging="360"/>
      </w:pPr>
    </w:lvl>
    <w:lvl w:ilvl="4" w:tplc="78706787" w:tentative="1">
      <w:start w:val="1"/>
      <w:numFmt w:val="lowerLetter"/>
      <w:lvlText w:val="%5."/>
      <w:lvlJc w:val="left"/>
      <w:pPr>
        <w:ind w:left="3600" w:hanging="360"/>
      </w:pPr>
    </w:lvl>
    <w:lvl w:ilvl="5" w:tplc="78706787" w:tentative="1">
      <w:start w:val="1"/>
      <w:numFmt w:val="lowerRoman"/>
      <w:lvlText w:val="%6."/>
      <w:lvlJc w:val="right"/>
      <w:pPr>
        <w:ind w:left="4320" w:hanging="180"/>
      </w:pPr>
    </w:lvl>
    <w:lvl w:ilvl="6" w:tplc="78706787" w:tentative="1">
      <w:start w:val="1"/>
      <w:numFmt w:val="decimal"/>
      <w:lvlText w:val="%7."/>
      <w:lvlJc w:val="left"/>
      <w:pPr>
        <w:ind w:left="5040" w:hanging="360"/>
      </w:pPr>
    </w:lvl>
    <w:lvl w:ilvl="7" w:tplc="78706787" w:tentative="1">
      <w:start w:val="1"/>
      <w:numFmt w:val="lowerLetter"/>
      <w:lvlText w:val="%8."/>
      <w:lvlJc w:val="left"/>
      <w:pPr>
        <w:ind w:left="5760" w:hanging="360"/>
      </w:pPr>
    </w:lvl>
    <w:lvl w:ilvl="8" w:tplc="7870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1">
    <w:multiLevelType w:val="hybridMultilevel"/>
    <w:lvl w:ilvl="0" w:tplc="27134835">
      <w:start w:val="1"/>
      <w:numFmt w:val="decimal"/>
      <w:lvlText w:val="%1."/>
      <w:lvlJc w:val="left"/>
      <w:pPr>
        <w:ind w:left="720" w:hanging="360"/>
      </w:pPr>
    </w:lvl>
    <w:lvl w:ilvl="1" w:tplc="27134835" w:tentative="1">
      <w:start w:val="1"/>
      <w:numFmt w:val="lowerLetter"/>
      <w:lvlText w:val="%2."/>
      <w:lvlJc w:val="left"/>
      <w:pPr>
        <w:ind w:left="1440" w:hanging="360"/>
      </w:pPr>
    </w:lvl>
    <w:lvl w:ilvl="2" w:tplc="27134835" w:tentative="1">
      <w:start w:val="1"/>
      <w:numFmt w:val="lowerRoman"/>
      <w:lvlText w:val="%3."/>
      <w:lvlJc w:val="right"/>
      <w:pPr>
        <w:ind w:left="2160" w:hanging="180"/>
      </w:pPr>
    </w:lvl>
    <w:lvl w:ilvl="3" w:tplc="27134835" w:tentative="1">
      <w:start w:val="1"/>
      <w:numFmt w:val="decimal"/>
      <w:lvlText w:val="%4."/>
      <w:lvlJc w:val="left"/>
      <w:pPr>
        <w:ind w:left="2880" w:hanging="360"/>
      </w:pPr>
    </w:lvl>
    <w:lvl w:ilvl="4" w:tplc="27134835" w:tentative="1">
      <w:start w:val="1"/>
      <w:numFmt w:val="lowerLetter"/>
      <w:lvlText w:val="%5."/>
      <w:lvlJc w:val="left"/>
      <w:pPr>
        <w:ind w:left="3600" w:hanging="360"/>
      </w:pPr>
    </w:lvl>
    <w:lvl w:ilvl="5" w:tplc="27134835" w:tentative="1">
      <w:start w:val="1"/>
      <w:numFmt w:val="lowerRoman"/>
      <w:lvlText w:val="%6."/>
      <w:lvlJc w:val="right"/>
      <w:pPr>
        <w:ind w:left="4320" w:hanging="180"/>
      </w:pPr>
    </w:lvl>
    <w:lvl w:ilvl="6" w:tplc="27134835" w:tentative="1">
      <w:start w:val="1"/>
      <w:numFmt w:val="decimal"/>
      <w:lvlText w:val="%7."/>
      <w:lvlJc w:val="left"/>
      <w:pPr>
        <w:ind w:left="5040" w:hanging="360"/>
      </w:pPr>
    </w:lvl>
    <w:lvl w:ilvl="7" w:tplc="27134835" w:tentative="1">
      <w:start w:val="1"/>
      <w:numFmt w:val="lowerLetter"/>
      <w:lvlText w:val="%8."/>
      <w:lvlJc w:val="left"/>
      <w:pPr>
        <w:ind w:left="5760" w:hanging="360"/>
      </w:pPr>
    </w:lvl>
    <w:lvl w:ilvl="8" w:tplc="2713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0">
    <w:multiLevelType w:val="hybridMultilevel"/>
    <w:lvl w:ilvl="0" w:tplc="21386676">
      <w:start w:val="1"/>
      <w:numFmt w:val="decimal"/>
      <w:lvlText w:val="%1."/>
      <w:lvlJc w:val="left"/>
      <w:pPr>
        <w:ind w:left="720" w:hanging="360"/>
      </w:pPr>
    </w:lvl>
    <w:lvl w:ilvl="1" w:tplc="21386676" w:tentative="1">
      <w:start w:val="1"/>
      <w:numFmt w:val="lowerLetter"/>
      <w:lvlText w:val="%2."/>
      <w:lvlJc w:val="left"/>
      <w:pPr>
        <w:ind w:left="1440" w:hanging="360"/>
      </w:pPr>
    </w:lvl>
    <w:lvl w:ilvl="2" w:tplc="21386676" w:tentative="1">
      <w:start w:val="1"/>
      <w:numFmt w:val="lowerRoman"/>
      <w:lvlText w:val="%3."/>
      <w:lvlJc w:val="right"/>
      <w:pPr>
        <w:ind w:left="2160" w:hanging="180"/>
      </w:pPr>
    </w:lvl>
    <w:lvl w:ilvl="3" w:tplc="21386676" w:tentative="1">
      <w:start w:val="1"/>
      <w:numFmt w:val="decimal"/>
      <w:lvlText w:val="%4."/>
      <w:lvlJc w:val="left"/>
      <w:pPr>
        <w:ind w:left="2880" w:hanging="360"/>
      </w:pPr>
    </w:lvl>
    <w:lvl w:ilvl="4" w:tplc="21386676" w:tentative="1">
      <w:start w:val="1"/>
      <w:numFmt w:val="lowerLetter"/>
      <w:lvlText w:val="%5."/>
      <w:lvlJc w:val="left"/>
      <w:pPr>
        <w:ind w:left="3600" w:hanging="360"/>
      </w:pPr>
    </w:lvl>
    <w:lvl w:ilvl="5" w:tplc="21386676" w:tentative="1">
      <w:start w:val="1"/>
      <w:numFmt w:val="lowerRoman"/>
      <w:lvlText w:val="%6."/>
      <w:lvlJc w:val="right"/>
      <w:pPr>
        <w:ind w:left="4320" w:hanging="180"/>
      </w:pPr>
    </w:lvl>
    <w:lvl w:ilvl="6" w:tplc="21386676" w:tentative="1">
      <w:start w:val="1"/>
      <w:numFmt w:val="decimal"/>
      <w:lvlText w:val="%7."/>
      <w:lvlJc w:val="left"/>
      <w:pPr>
        <w:ind w:left="5040" w:hanging="360"/>
      </w:pPr>
    </w:lvl>
    <w:lvl w:ilvl="7" w:tplc="21386676" w:tentative="1">
      <w:start w:val="1"/>
      <w:numFmt w:val="lowerLetter"/>
      <w:lvlText w:val="%8."/>
      <w:lvlJc w:val="left"/>
      <w:pPr>
        <w:ind w:left="5760" w:hanging="360"/>
      </w:pPr>
    </w:lvl>
    <w:lvl w:ilvl="8" w:tplc="2138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9">
    <w:multiLevelType w:val="hybridMultilevel"/>
    <w:lvl w:ilvl="0" w:tplc="92801159">
      <w:start w:val="1"/>
      <w:numFmt w:val="decimal"/>
      <w:lvlText w:val="%1."/>
      <w:lvlJc w:val="left"/>
      <w:pPr>
        <w:ind w:left="720" w:hanging="360"/>
      </w:pPr>
    </w:lvl>
    <w:lvl w:ilvl="1" w:tplc="92801159" w:tentative="1">
      <w:start w:val="1"/>
      <w:numFmt w:val="lowerLetter"/>
      <w:lvlText w:val="%2."/>
      <w:lvlJc w:val="left"/>
      <w:pPr>
        <w:ind w:left="1440" w:hanging="360"/>
      </w:pPr>
    </w:lvl>
    <w:lvl w:ilvl="2" w:tplc="92801159" w:tentative="1">
      <w:start w:val="1"/>
      <w:numFmt w:val="lowerRoman"/>
      <w:lvlText w:val="%3."/>
      <w:lvlJc w:val="right"/>
      <w:pPr>
        <w:ind w:left="2160" w:hanging="180"/>
      </w:pPr>
    </w:lvl>
    <w:lvl w:ilvl="3" w:tplc="92801159" w:tentative="1">
      <w:start w:val="1"/>
      <w:numFmt w:val="decimal"/>
      <w:lvlText w:val="%4."/>
      <w:lvlJc w:val="left"/>
      <w:pPr>
        <w:ind w:left="2880" w:hanging="360"/>
      </w:pPr>
    </w:lvl>
    <w:lvl w:ilvl="4" w:tplc="92801159" w:tentative="1">
      <w:start w:val="1"/>
      <w:numFmt w:val="lowerLetter"/>
      <w:lvlText w:val="%5."/>
      <w:lvlJc w:val="left"/>
      <w:pPr>
        <w:ind w:left="3600" w:hanging="360"/>
      </w:pPr>
    </w:lvl>
    <w:lvl w:ilvl="5" w:tplc="92801159" w:tentative="1">
      <w:start w:val="1"/>
      <w:numFmt w:val="lowerRoman"/>
      <w:lvlText w:val="%6."/>
      <w:lvlJc w:val="right"/>
      <w:pPr>
        <w:ind w:left="4320" w:hanging="180"/>
      </w:pPr>
    </w:lvl>
    <w:lvl w:ilvl="6" w:tplc="92801159" w:tentative="1">
      <w:start w:val="1"/>
      <w:numFmt w:val="decimal"/>
      <w:lvlText w:val="%7."/>
      <w:lvlJc w:val="left"/>
      <w:pPr>
        <w:ind w:left="5040" w:hanging="360"/>
      </w:pPr>
    </w:lvl>
    <w:lvl w:ilvl="7" w:tplc="92801159" w:tentative="1">
      <w:start w:val="1"/>
      <w:numFmt w:val="lowerLetter"/>
      <w:lvlText w:val="%8."/>
      <w:lvlJc w:val="left"/>
      <w:pPr>
        <w:ind w:left="5760" w:hanging="360"/>
      </w:pPr>
    </w:lvl>
    <w:lvl w:ilvl="8" w:tplc="92801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8">
    <w:multiLevelType w:val="hybridMultilevel"/>
    <w:lvl w:ilvl="0" w:tplc="34884481">
      <w:start w:val="1"/>
      <w:numFmt w:val="decimal"/>
      <w:lvlText w:val="%1."/>
      <w:lvlJc w:val="left"/>
      <w:pPr>
        <w:ind w:left="720" w:hanging="360"/>
      </w:pPr>
    </w:lvl>
    <w:lvl w:ilvl="1" w:tplc="34884481" w:tentative="1">
      <w:start w:val="1"/>
      <w:numFmt w:val="lowerLetter"/>
      <w:lvlText w:val="%2."/>
      <w:lvlJc w:val="left"/>
      <w:pPr>
        <w:ind w:left="1440" w:hanging="360"/>
      </w:pPr>
    </w:lvl>
    <w:lvl w:ilvl="2" w:tplc="34884481" w:tentative="1">
      <w:start w:val="1"/>
      <w:numFmt w:val="lowerRoman"/>
      <w:lvlText w:val="%3."/>
      <w:lvlJc w:val="right"/>
      <w:pPr>
        <w:ind w:left="2160" w:hanging="180"/>
      </w:pPr>
    </w:lvl>
    <w:lvl w:ilvl="3" w:tplc="34884481" w:tentative="1">
      <w:start w:val="1"/>
      <w:numFmt w:val="decimal"/>
      <w:lvlText w:val="%4."/>
      <w:lvlJc w:val="left"/>
      <w:pPr>
        <w:ind w:left="2880" w:hanging="360"/>
      </w:pPr>
    </w:lvl>
    <w:lvl w:ilvl="4" w:tplc="34884481" w:tentative="1">
      <w:start w:val="1"/>
      <w:numFmt w:val="lowerLetter"/>
      <w:lvlText w:val="%5."/>
      <w:lvlJc w:val="left"/>
      <w:pPr>
        <w:ind w:left="3600" w:hanging="360"/>
      </w:pPr>
    </w:lvl>
    <w:lvl w:ilvl="5" w:tplc="34884481" w:tentative="1">
      <w:start w:val="1"/>
      <w:numFmt w:val="lowerRoman"/>
      <w:lvlText w:val="%6."/>
      <w:lvlJc w:val="right"/>
      <w:pPr>
        <w:ind w:left="4320" w:hanging="180"/>
      </w:pPr>
    </w:lvl>
    <w:lvl w:ilvl="6" w:tplc="34884481" w:tentative="1">
      <w:start w:val="1"/>
      <w:numFmt w:val="decimal"/>
      <w:lvlText w:val="%7."/>
      <w:lvlJc w:val="left"/>
      <w:pPr>
        <w:ind w:left="5040" w:hanging="360"/>
      </w:pPr>
    </w:lvl>
    <w:lvl w:ilvl="7" w:tplc="34884481" w:tentative="1">
      <w:start w:val="1"/>
      <w:numFmt w:val="lowerLetter"/>
      <w:lvlText w:val="%8."/>
      <w:lvlJc w:val="left"/>
      <w:pPr>
        <w:ind w:left="5760" w:hanging="360"/>
      </w:pPr>
    </w:lvl>
    <w:lvl w:ilvl="8" w:tplc="3488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7">
    <w:multiLevelType w:val="hybridMultilevel"/>
    <w:lvl w:ilvl="0" w:tplc="85859669">
      <w:start w:val="1"/>
      <w:numFmt w:val="decimal"/>
      <w:lvlText w:val="%1."/>
      <w:lvlJc w:val="left"/>
      <w:pPr>
        <w:ind w:left="720" w:hanging="360"/>
      </w:pPr>
    </w:lvl>
    <w:lvl w:ilvl="1" w:tplc="85859669" w:tentative="1">
      <w:start w:val="1"/>
      <w:numFmt w:val="lowerLetter"/>
      <w:lvlText w:val="%2."/>
      <w:lvlJc w:val="left"/>
      <w:pPr>
        <w:ind w:left="1440" w:hanging="360"/>
      </w:pPr>
    </w:lvl>
    <w:lvl w:ilvl="2" w:tplc="85859669" w:tentative="1">
      <w:start w:val="1"/>
      <w:numFmt w:val="lowerRoman"/>
      <w:lvlText w:val="%3."/>
      <w:lvlJc w:val="right"/>
      <w:pPr>
        <w:ind w:left="2160" w:hanging="180"/>
      </w:pPr>
    </w:lvl>
    <w:lvl w:ilvl="3" w:tplc="85859669" w:tentative="1">
      <w:start w:val="1"/>
      <w:numFmt w:val="decimal"/>
      <w:lvlText w:val="%4."/>
      <w:lvlJc w:val="left"/>
      <w:pPr>
        <w:ind w:left="2880" w:hanging="360"/>
      </w:pPr>
    </w:lvl>
    <w:lvl w:ilvl="4" w:tplc="85859669" w:tentative="1">
      <w:start w:val="1"/>
      <w:numFmt w:val="lowerLetter"/>
      <w:lvlText w:val="%5."/>
      <w:lvlJc w:val="left"/>
      <w:pPr>
        <w:ind w:left="3600" w:hanging="360"/>
      </w:pPr>
    </w:lvl>
    <w:lvl w:ilvl="5" w:tplc="85859669" w:tentative="1">
      <w:start w:val="1"/>
      <w:numFmt w:val="lowerRoman"/>
      <w:lvlText w:val="%6."/>
      <w:lvlJc w:val="right"/>
      <w:pPr>
        <w:ind w:left="4320" w:hanging="180"/>
      </w:pPr>
    </w:lvl>
    <w:lvl w:ilvl="6" w:tplc="85859669" w:tentative="1">
      <w:start w:val="1"/>
      <w:numFmt w:val="decimal"/>
      <w:lvlText w:val="%7."/>
      <w:lvlJc w:val="left"/>
      <w:pPr>
        <w:ind w:left="5040" w:hanging="360"/>
      </w:pPr>
    </w:lvl>
    <w:lvl w:ilvl="7" w:tplc="85859669" w:tentative="1">
      <w:start w:val="1"/>
      <w:numFmt w:val="lowerLetter"/>
      <w:lvlText w:val="%8."/>
      <w:lvlJc w:val="left"/>
      <w:pPr>
        <w:ind w:left="5760" w:hanging="360"/>
      </w:pPr>
    </w:lvl>
    <w:lvl w:ilvl="8" w:tplc="8585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6">
    <w:multiLevelType w:val="hybridMultilevel"/>
    <w:lvl w:ilvl="0" w:tplc="77769333">
      <w:start w:val="1"/>
      <w:numFmt w:val="decimal"/>
      <w:lvlText w:val="%1."/>
      <w:lvlJc w:val="left"/>
      <w:pPr>
        <w:ind w:left="720" w:hanging="360"/>
      </w:pPr>
    </w:lvl>
    <w:lvl w:ilvl="1" w:tplc="77769333" w:tentative="1">
      <w:start w:val="1"/>
      <w:numFmt w:val="lowerLetter"/>
      <w:lvlText w:val="%2."/>
      <w:lvlJc w:val="left"/>
      <w:pPr>
        <w:ind w:left="1440" w:hanging="360"/>
      </w:pPr>
    </w:lvl>
    <w:lvl w:ilvl="2" w:tplc="77769333" w:tentative="1">
      <w:start w:val="1"/>
      <w:numFmt w:val="lowerRoman"/>
      <w:lvlText w:val="%3."/>
      <w:lvlJc w:val="right"/>
      <w:pPr>
        <w:ind w:left="2160" w:hanging="180"/>
      </w:pPr>
    </w:lvl>
    <w:lvl w:ilvl="3" w:tplc="77769333" w:tentative="1">
      <w:start w:val="1"/>
      <w:numFmt w:val="decimal"/>
      <w:lvlText w:val="%4."/>
      <w:lvlJc w:val="left"/>
      <w:pPr>
        <w:ind w:left="2880" w:hanging="360"/>
      </w:pPr>
    </w:lvl>
    <w:lvl w:ilvl="4" w:tplc="77769333" w:tentative="1">
      <w:start w:val="1"/>
      <w:numFmt w:val="lowerLetter"/>
      <w:lvlText w:val="%5."/>
      <w:lvlJc w:val="left"/>
      <w:pPr>
        <w:ind w:left="3600" w:hanging="360"/>
      </w:pPr>
    </w:lvl>
    <w:lvl w:ilvl="5" w:tplc="77769333" w:tentative="1">
      <w:start w:val="1"/>
      <w:numFmt w:val="lowerRoman"/>
      <w:lvlText w:val="%6."/>
      <w:lvlJc w:val="right"/>
      <w:pPr>
        <w:ind w:left="4320" w:hanging="180"/>
      </w:pPr>
    </w:lvl>
    <w:lvl w:ilvl="6" w:tplc="77769333" w:tentative="1">
      <w:start w:val="1"/>
      <w:numFmt w:val="decimal"/>
      <w:lvlText w:val="%7."/>
      <w:lvlJc w:val="left"/>
      <w:pPr>
        <w:ind w:left="5040" w:hanging="360"/>
      </w:pPr>
    </w:lvl>
    <w:lvl w:ilvl="7" w:tplc="77769333" w:tentative="1">
      <w:start w:val="1"/>
      <w:numFmt w:val="lowerLetter"/>
      <w:lvlText w:val="%8."/>
      <w:lvlJc w:val="left"/>
      <w:pPr>
        <w:ind w:left="5760" w:hanging="360"/>
      </w:pPr>
    </w:lvl>
    <w:lvl w:ilvl="8" w:tplc="7776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5">
    <w:multiLevelType w:val="hybridMultilevel"/>
    <w:lvl w:ilvl="0" w:tplc="56737450">
      <w:start w:val="1"/>
      <w:numFmt w:val="decimal"/>
      <w:lvlText w:val="%1."/>
      <w:lvlJc w:val="left"/>
      <w:pPr>
        <w:ind w:left="720" w:hanging="360"/>
      </w:pPr>
    </w:lvl>
    <w:lvl w:ilvl="1" w:tplc="56737450" w:tentative="1">
      <w:start w:val="1"/>
      <w:numFmt w:val="lowerLetter"/>
      <w:lvlText w:val="%2."/>
      <w:lvlJc w:val="left"/>
      <w:pPr>
        <w:ind w:left="1440" w:hanging="360"/>
      </w:pPr>
    </w:lvl>
    <w:lvl w:ilvl="2" w:tplc="56737450" w:tentative="1">
      <w:start w:val="1"/>
      <w:numFmt w:val="lowerRoman"/>
      <w:lvlText w:val="%3."/>
      <w:lvlJc w:val="right"/>
      <w:pPr>
        <w:ind w:left="2160" w:hanging="180"/>
      </w:pPr>
    </w:lvl>
    <w:lvl w:ilvl="3" w:tplc="56737450" w:tentative="1">
      <w:start w:val="1"/>
      <w:numFmt w:val="decimal"/>
      <w:lvlText w:val="%4."/>
      <w:lvlJc w:val="left"/>
      <w:pPr>
        <w:ind w:left="2880" w:hanging="360"/>
      </w:pPr>
    </w:lvl>
    <w:lvl w:ilvl="4" w:tplc="56737450" w:tentative="1">
      <w:start w:val="1"/>
      <w:numFmt w:val="lowerLetter"/>
      <w:lvlText w:val="%5."/>
      <w:lvlJc w:val="left"/>
      <w:pPr>
        <w:ind w:left="3600" w:hanging="360"/>
      </w:pPr>
    </w:lvl>
    <w:lvl w:ilvl="5" w:tplc="56737450" w:tentative="1">
      <w:start w:val="1"/>
      <w:numFmt w:val="lowerRoman"/>
      <w:lvlText w:val="%6."/>
      <w:lvlJc w:val="right"/>
      <w:pPr>
        <w:ind w:left="4320" w:hanging="180"/>
      </w:pPr>
    </w:lvl>
    <w:lvl w:ilvl="6" w:tplc="56737450" w:tentative="1">
      <w:start w:val="1"/>
      <w:numFmt w:val="decimal"/>
      <w:lvlText w:val="%7."/>
      <w:lvlJc w:val="left"/>
      <w:pPr>
        <w:ind w:left="5040" w:hanging="360"/>
      </w:pPr>
    </w:lvl>
    <w:lvl w:ilvl="7" w:tplc="56737450" w:tentative="1">
      <w:start w:val="1"/>
      <w:numFmt w:val="lowerLetter"/>
      <w:lvlText w:val="%8."/>
      <w:lvlJc w:val="left"/>
      <w:pPr>
        <w:ind w:left="5760" w:hanging="360"/>
      </w:pPr>
    </w:lvl>
    <w:lvl w:ilvl="8" w:tplc="5673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4">
    <w:multiLevelType w:val="hybridMultilevel"/>
    <w:lvl w:ilvl="0" w:tplc="50232139">
      <w:start w:val="1"/>
      <w:numFmt w:val="decimal"/>
      <w:lvlText w:val="%1."/>
      <w:lvlJc w:val="left"/>
      <w:pPr>
        <w:ind w:left="720" w:hanging="360"/>
      </w:pPr>
    </w:lvl>
    <w:lvl w:ilvl="1" w:tplc="50232139" w:tentative="1">
      <w:start w:val="1"/>
      <w:numFmt w:val="lowerLetter"/>
      <w:lvlText w:val="%2."/>
      <w:lvlJc w:val="left"/>
      <w:pPr>
        <w:ind w:left="1440" w:hanging="360"/>
      </w:pPr>
    </w:lvl>
    <w:lvl w:ilvl="2" w:tplc="50232139" w:tentative="1">
      <w:start w:val="1"/>
      <w:numFmt w:val="lowerRoman"/>
      <w:lvlText w:val="%3."/>
      <w:lvlJc w:val="right"/>
      <w:pPr>
        <w:ind w:left="2160" w:hanging="180"/>
      </w:pPr>
    </w:lvl>
    <w:lvl w:ilvl="3" w:tplc="50232139" w:tentative="1">
      <w:start w:val="1"/>
      <w:numFmt w:val="decimal"/>
      <w:lvlText w:val="%4."/>
      <w:lvlJc w:val="left"/>
      <w:pPr>
        <w:ind w:left="2880" w:hanging="360"/>
      </w:pPr>
    </w:lvl>
    <w:lvl w:ilvl="4" w:tplc="50232139" w:tentative="1">
      <w:start w:val="1"/>
      <w:numFmt w:val="lowerLetter"/>
      <w:lvlText w:val="%5."/>
      <w:lvlJc w:val="left"/>
      <w:pPr>
        <w:ind w:left="3600" w:hanging="360"/>
      </w:pPr>
    </w:lvl>
    <w:lvl w:ilvl="5" w:tplc="50232139" w:tentative="1">
      <w:start w:val="1"/>
      <w:numFmt w:val="lowerRoman"/>
      <w:lvlText w:val="%6."/>
      <w:lvlJc w:val="right"/>
      <w:pPr>
        <w:ind w:left="4320" w:hanging="180"/>
      </w:pPr>
    </w:lvl>
    <w:lvl w:ilvl="6" w:tplc="50232139" w:tentative="1">
      <w:start w:val="1"/>
      <w:numFmt w:val="decimal"/>
      <w:lvlText w:val="%7."/>
      <w:lvlJc w:val="left"/>
      <w:pPr>
        <w:ind w:left="5040" w:hanging="360"/>
      </w:pPr>
    </w:lvl>
    <w:lvl w:ilvl="7" w:tplc="50232139" w:tentative="1">
      <w:start w:val="1"/>
      <w:numFmt w:val="lowerLetter"/>
      <w:lvlText w:val="%8."/>
      <w:lvlJc w:val="left"/>
      <w:pPr>
        <w:ind w:left="5760" w:hanging="360"/>
      </w:pPr>
    </w:lvl>
    <w:lvl w:ilvl="8" w:tplc="5023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3">
    <w:multiLevelType w:val="hybridMultilevel"/>
    <w:lvl w:ilvl="0" w:tplc="488798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203">
    <w:abstractNumId w:val="12203"/>
  </w:num>
  <w:num w:numId="12204">
    <w:abstractNumId w:val="12204"/>
  </w:num>
  <w:num w:numId="12205">
    <w:abstractNumId w:val="12205"/>
  </w:num>
  <w:num w:numId="12206">
    <w:abstractNumId w:val="12206"/>
  </w:num>
  <w:num w:numId="12207">
    <w:abstractNumId w:val="12207"/>
  </w:num>
  <w:num w:numId="12208">
    <w:abstractNumId w:val="12208"/>
  </w:num>
  <w:num w:numId="12209">
    <w:abstractNumId w:val="12209"/>
  </w:num>
  <w:num w:numId="12210">
    <w:abstractNumId w:val="12210"/>
  </w:num>
  <w:num w:numId="12211">
    <w:abstractNumId w:val="12211"/>
  </w:num>
  <w:num w:numId="12212">
    <w:abstractNumId w:val="12212"/>
  </w:num>
  <w:num w:numId="12213">
    <w:abstractNumId w:val="12213"/>
  </w:num>
  <w:num w:numId="12214">
    <w:abstractNumId w:val="12214"/>
  </w:num>
  <w:num w:numId="12215">
    <w:abstractNumId w:val="12215"/>
  </w:num>
  <w:num w:numId="12216">
    <w:abstractNumId w:val="12216"/>
  </w:num>
  <w:num w:numId="12217">
    <w:abstractNumId w:val="12217"/>
  </w:num>
  <w:num w:numId="12218">
    <w:abstractNumId w:val="12218"/>
  </w:num>
  <w:num w:numId="12219">
    <w:abstractNumId w:val="12219"/>
  </w:num>
  <w:num w:numId="12220">
    <w:abstractNumId w:val="12220"/>
  </w:num>
  <w:num w:numId="12221">
    <w:abstractNumId w:val="12221"/>
  </w:num>
  <w:num w:numId="12222">
    <w:abstractNumId w:val="12222"/>
  </w:num>
  <w:num w:numId="12223">
    <w:abstractNumId w:val="12223"/>
  </w:num>
  <w:num w:numId="12224">
    <w:abstractNumId w:val="12224"/>
  </w:num>
  <w:num w:numId="12225">
    <w:abstractNumId w:val="12225"/>
  </w:num>
  <w:num w:numId="12226">
    <w:abstractNumId w:val="12226"/>
  </w:num>
  <w:num w:numId="12227">
    <w:abstractNumId w:val="12227"/>
  </w:num>
  <w:num w:numId="12228">
    <w:abstractNumId w:val="12228"/>
  </w:num>
  <w:num w:numId="12229">
    <w:abstractNumId w:val="12229"/>
  </w:num>
  <w:num w:numId="12230">
    <w:abstractNumId w:val="12230"/>
  </w:num>
  <w:num w:numId="12231">
    <w:abstractNumId w:val="12231"/>
  </w:num>
  <w:num w:numId="12232">
    <w:abstractNumId w:val="12232"/>
  </w:num>
  <w:num w:numId="12233">
    <w:abstractNumId w:val="12233"/>
  </w:num>
  <w:num w:numId="12234">
    <w:abstractNumId w:val="12234"/>
  </w:num>
  <w:num w:numId="12235">
    <w:abstractNumId w:val="12235"/>
  </w:num>
  <w:num w:numId="12236">
    <w:abstractNumId w:val="12236"/>
  </w:num>
  <w:num w:numId="12237">
    <w:abstractNumId w:val="12237"/>
  </w:num>
  <w:num w:numId="12238">
    <w:abstractNumId w:val="12238"/>
  </w:num>
  <w:num w:numId="12239">
    <w:abstractNumId w:val="12239"/>
  </w:num>
  <w:num w:numId="12240">
    <w:abstractNumId w:val="12240"/>
  </w:num>
  <w:num w:numId="12241">
    <w:abstractNumId w:val="12241"/>
  </w:num>
  <w:num w:numId="12242">
    <w:abstractNumId w:val="12242"/>
  </w:num>
  <w:num w:numId="12243">
    <w:abstractNumId w:val="12243"/>
  </w:num>
  <w:num w:numId="12244">
    <w:abstractNumId w:val="12244"/>
  </w:num>
  <w:num w:numId="12245">
    <w:abstractNumId w:val="12245"/>
  </w:num>
  <w:num w:numId="12246">
    <w:abstractNumId w:val="12246"/>
  </w:num>
  <w:num w:numId="12247">
    <w:abstractNumId w:val="12247"/>
  </w:num>
  <w:num w:numId="12248">
    <w:abstractNumId w:val="12248"/>
  </w:num>
  <w:num w:numId="12249">
    <w:abstractNumId w:val="12249"/>
  </w:num>
  <w:num w:numId="12250">
    <w:abstractNumId w:val="12250"/>
  </w:num>
  <w:num w:numId="12251">
    <w:abstractNumId w:val="12251"/>
  </w:num>
  <w:num w:numId="12252">
    <w:abstractNumId w:val="12252"/>
  </w:num>
  <w:num w:numId="12253">
    <w:abstractNumId w:val="12253"/>
  </w:num>
  <w:num w:numId="12254">
    <w:abstractNumId w:val="12254"/>
  </w:num>
  <w:num w:numId="12255">
    <w:abstractNumId w:val="12255"/>
  </w:num>
  <w:num w:numId="12256">
    <w:abstractNumId w:val="12256"/>
  </w:num>
  <w:num w:numId="12257">
    <w:abstractNumId w:val="12257"/>
  </w:num>
  <w:num w:numId="12258">
    <w:abstractNumId w:val="12258"/>
  </w:num>
  <w:num w:numId="12259">
    <w:abstractNumId w:val="12259"/>
  </w:num>
  <w:num w:numId="12260">
    <w:abstractNumId w:val="12260"/>
  </w:num>
  <w:num w:numId="12261">
    <w:abstractNumId w:val="12261"/>
  </w:num>
  <w:num w:numId="12262">
    <w:abstractNumId w:val="12262"/>
  </w:num>
  <w:num w:numId="12263">
    <w:abstractNumId w:val="12263"/>
  </w:num>
  <w:num w:numId="12264">
    <w:abstractNumId w:val="12264"/>
  </w:num>
  <w:num w:numId="12265">
    <w:abstractNumId w:val="12265"/>
  </w:num>
  <w:num w:numId="12266">
    <w:abstractNumId w:val="12266"/>
  </w:num>
  <w:num w:numId="12267">
    <w:abstractNumId w:val="12267"/>
  </w:num>
  <w:num w:numId="12268">
    <w:abstractNumId w:val="12268"/>
  </w:num>
  <w:num w:numId="12269">
    <w:abstractNumId w:val="12269"/>
  </w:num>
  <w:num w:numId="12270">
    <w:abstractNumId w:val="12270"/>
  </w:num>
  <w:num w:numId="12271">
    <w:abstractNumId w:val="12271"/>
  </w:num>
  <w:num w:numId="12272">
    <w:abstractNumId w:val="12272"/>
  </w:num>
  <w:num w:numId="12273">
    <w:abstractNumId w:val="12273"/>
  </w:num>
  <w:num w:numId="12274">
    <w:abstractNumId w:val="12274"/>
  </w:num>
  <w:num w:numId="12275">
    <w:abstractNumId w:val="122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7781760" Type="http://schemas.openxmlformats.org/officeDocument/2006/relationships/comments" Target="comments.xml"/><Relationship Id="rId402377009" Type="http://schemas.microsoft.com/office/2011/relationships/commentsExtended" Target="commentsExtended.xml"/><Relationship Id="rId90171301" Type="http://schemas.openxmlformats.org/officeDocument/2006/relationships/image" Target="media/imgrId90171301.jpg"/><Relationship Id="rId583263d8ef3ea62eb" Type="http://schemas.openxmlformats.org/officeDocument/2006/relationships/hyperlink" Target="https://iservice.lombardini.it/jsp/Template2/manuale.jsp?id=198&amp;parent=1000" TargetMode="External"/><Relationship Id="rId460563d8ef3ea6833" Type="http://schemas.openxmlformats.org/officeDocument/2006/relationships/hyperlink" Target="https://iservice.lombardini.it/jsp/Template2/manuale.jsp?id=103&amp;parent=1000&amp;txts=2.9.8" TargetMode="External"/><Relationship Id="rId383063d8ef3ea6b3f" Type="http://schemas.openxmlformats.org/officeDocument/2006/relationships/hyperlink" Target="https://iservice.lombardini.it/jsp/Template2/manuale.jsp?id=112&amp;parent=1000&amp;txts=2.9.8" TargetMode="External"/><Relationship Id="rId205963d8ef3ea737b" Type="http://schemas.openxmlformats.org/officeDocument/2006/relationships/hyperlink" Target="https://iservice.lombardini.it/jsp/Template2/manuale.jsp?id=822&amp;parent=1000" TargetMode="External"/><Relationship Id="rId608363d8ef3ec2e4e" Type="http://schemas.openxmlformats.org/officeDocument/2006/relationships/hyperlink" Target="https://iservice.lombardini.it/jsp/Template2/manuale.jsp?id=103&amp;parent=1088" TargetMode="External"/><Relationship Id="rId850463d8ef3ed6484" Type="http://schemas.openxmlformats.org/officeDocument/2006/relationships/hyperlink" Target="https://iservice.lombardini.it/jsp/Template2/manuale.jsp?id=199&amp;parent=1000" TargetMode="External"/><Relationship Id="rId918063d8ef3ede289" Type="http://schemas.openxmlformats.org/officeDocument/2006/relationships/hyperlink" Target="https://iservice.lombardini.it/jsp/Template2/manuale.jsp?id=103&amp;parent=1000&amp;txts=2.9.8" TargetMode="External"/><Relationship Id="rId923763d8ef3ef19a1" Type="http://schemas.openxmlformats.org/officeDocument/2006/relationships/hyperlink" Target="https://iservice.lombardini.it/jsp/Template2/manuale.jsp?id=103&amp;parent=1000" TargetMode="External"/><Relationship Id="rId542463d8ef3f12a84" Type="http://schemas.openxmlformats.org/officeDocument/2006/relationships/hyperlink" Target="https://www.youtube.com/embed/QQZtx2i75AY?rel=0" TargetMode="External"/><Relationship Id="rId328963d8ef3f68eb7" Type="http://schemas.openxmlformats.org/officeDocument/2006/relationships/hyperlink" Target="https://www.youtube.com/embed/ArOgFV739EU?rel=0" TargetMode="External"/><Relationship Id="rId681163d8ef3f709fe" Type="http://schemas.openxmlformats.org/officeDocument/2006/relationships/hyperlink" Target="https://iservice.lombardini.it/jsp/Template2/manuale.jsp?id=199&amp;parent=1000" TargetMode="External"/><Relationship Id="rId127663d8ef3f78e6a" Type="http://schemas.openxmlformats.org/officeDocument/2006/relationships/hyperlink" Target="https://iservice.lombardini.it/jsp/Template2/manuale.jsp?id=198&amp;parent=1000" TargetMode="External"/><Relationship Id="rId511563d8ef3f795fa" Type="http://schemas.openxmlformats.org/officeDocument/2006/relationships/hyperlink" Target="https://iservice.lombardini.it/jsp/Template2/manuale.jsp?id=822&amp;parent=1000" TargetMode="External"/><Relationship Id="rId921963d8ef3f7991b" Type="http://schemas.openxmlformats.org/officeDocument/2006/relationships/hyperlink" Target="https://iservice.lombardini.it/jsp/Template2/manuale.jsp?id=103&amp;parent=1000&amp;txts=2.9.8" TargetMode="External"/><Relationship Id="rId968663d8ef3f79bf4" Type="http://schemas.openxmlformats.org/officeDocument/2006/relationships/hyperlink" Target="https://iservice.lombardini.it/jsp/Template2/manuale.jsp?id=638&amp;parent=1273" TargetMode="External"/><Relationship Id="rId995163d8ef3fa266f" Type="http://schemas.openxmlformats.org/officeDocument/2006/relationships/hyperlink" Target="https://iservice.lombardini.it/jsp/Template2/manuale.jsp?id=136&amp;parent=1000" TargetMode="External"/><Relationship Id="rId281863d8ef3fa2881" Type="http://schemas.openxmlformats.org/officeDocument/2006/relationships/hyperlink" Target="https://iservice.lombardini.it/jsp/Template2/manuale.jsp?id=822&amp;parent=1000" TargetMode="External"/><Relationship Id="rId389363d8ef3fa2a88" Type="http://schemas.openxmlformats.org/officeDocument/2006/relationships/hyperlink" Target="https://iservice.lombardini.it/jsp/Template2/manuale.jsp?id=140&amp;parent=1000" TargetMode="External"/><Relationship Id="rId624063d8ef3fa2ea9" Type="http://schemas.openxmlformats.org/officeDocument/2006/relationships/hyperlink" Target="https://iservice.lombardini.it/jsp/Template2/manuale.jsp?id=822&amp;parent=1000" TargetMode="External"/><Relationship Id="rId694263d8ef3fae3d6" Type="http://schemas.openxmlformats.org/officeDocument/2006/relationships/hyperlink" Target="https://iservice.lombardini.it/jsp/Template2/manuale.jsp?id=822&amp;parent=1000" TargetMode="External"/><Relationship Id="rId346363d8ef3fc4ba8" Type="http://schemas.openxmlformats.org/officeDocument/2006/relationships/hyperlink" Target="https://iservice.lombardini.it/jsp/Template2/manuale.jsp?id=112&amp;parent=1000&amp;txts=2.9.8" TargetMode="External"/><Relationship Id="rId695663d8ef3fc4e9d" Type="http://schemas.openxmlformats.org/officeDocument/2006/relationships/hyperlink" Target="https://iservice.lombardini.it/jsp/Template2/manuale.jsp?id=103&amp;parent=1000" TargetMode="External"/><Relationship Id="rId120463d8ef3fc6377" Type="http://schemas.openxmlformats.org/officeDocument/2006/relationships/hyperlink" Target="https://iservice.lombardini.it/jsp/Template2/manuale.jsp?id=822&amp;parent=1000" TargetMode="External"/><Relationship Id="rId258563d8ef3fc6def" Type="http://schemas.openxmlformats.org/officeDocument/2006/relationships/hyperlink" Target="https://iservice.lombardini.it/jsp/Template2/manuale.jsp?id=822&amp;parent=1000" TargetMode="External"/><Relationship Id="rId712463d8ef3fdc8a1" Type="http://schemas.openxmlformats.org/officeDocument/2006/relationships/hyperlink" Target="https://www.youtube.com/embed/UaZgKyWrP48?rel=0" TargetMode="External"/><Relationship Id="rId350163d8ef3fe4364" Type="http://schemas.openxmlformats.org/officeDocument/2006/relationships/hyperlink" Target="https://iservice.lombardini.it/jsp/Template2/manuale.jsp?id=112&amp;parent=1000&amp;txts=2.9.8" TargetMode="External"/><Relationship Id="rId154263d8ef3fe4ac5" Type="http://schemas.openxmlformats.org/officeDocument/2006/relationships/hyperlink" Target="https://iservice.lombardini.it/jsp/Template2/manuale.jsp?id=822&amp;parent=1000" TargetMode="External"/><Relationship Id="rId356063d8ef404c64a" Type="http://schemas.openxmlformats.org/officeDocument/2006/relationships/hyperlink" Target="https://iservice.lombardini.it/jsp/Template2/manuale.jsp?id=822&amp;parent=1000" TargetMode="External"/><Relationship Id="rId156463d8ef4058f9d" Type="http://schemas.openxmlformats.org/officeDocument/2006/relationships/hyperlink" Target="https://iservice.lombardini.it/jsp/Template2/manuale.jsp?id=822&amp;parent=1000" TargetMode="External"/><Relationship Id="rId220963d8ef405963a" Type="http://schemas.openxmlformats.org/officeDocument/2006/relationships/hyperlink" Target="https://iservice.lombardini.it/jsp/Template2/manuale.jsp?id=822&amp;parent=1000" TargetMode="External"/><Relationship Id="rId849363d8ef40647f4" Type="http://schemas.openxmlformats.org/officeDocument/2006/relationships/hyperlink" Target="https://www.youtube.com/embed/o3h6Say9sc4?rel=0" TargetMode="External"/><Relationship Id="rId672363d8ef406c63f" Type="http://schemas.openxmlformats.org/officeDocument/2006/relationships/hyperlink" Target="https://iservice.lombardini.it/jsp/Template2/manuale.jsp?id=198&amp;parent=1000" TargetMode="External"/><Relationship Id="rId834063d8ef406c9df" Type="http://schemas.openxmlformats.org/officeDocument/2006/relationships/hyperlink" Target="https://iservice.lombardini.it/jsp/Template2/manuale.jsp?id=112&amp;parent=1000&amp;txts=2.9.8" TargetMode="External"/><Relationship Id="rId364263d8ef406cf93" Type="http://schemas.openxmlformats.org/officeDocument/2006/relationships/hyperlink" Target="https://iservice.lombardini.it/jsp/Template2/manuale.jsp?id=120&amp;parent=1000" TargetMode="External"/><Relationship Id="rId919463d8ef4083edb" Type="http://schemas.openxmlformats.org/officeDocument/2006/relationships/hyperlink" Target="https://iservice.lombardini.it/jsp/Template2/manuale.jsp?id=822&amp;parent=1000" TargetMode="External"/><Relationship Id="rId987463d8ef40927c6" Type="http://schemas.openxmlformats.org/officeDocument/2006/relationships/hyperlink" Target="https://www.youtube.com/embed/xGWUnc-V1YY?rel=0" TargetMode="External"/><Relationship Id="rId699263d8ef40935ee" Type="http://schemas.openxmlformats.org/officeDocument/2006/relationships/hyperlink" Target="https://iservice.lombardini.it/jsp/Template2/manuale.jsp?id=822&amp;parent=1000" TargetMode="External"/><Relationship Id="rId975163d8ef40ac735" Type="http://schemas.openxmlformats.org/officeDocument/2006/relationships/hyperlink" Target="https://iservice.lombardini.it/jsp/Template2/manuale.jsp?id=822&amp;parent=1000" TargetMode="External"/><Relationship Id="rId818063d8ef40acb40" Type="http://schemas.openxmlformats.org/officeDocument/2006/relationships/hyperlink" Target="https://iservice.lombardini.it/jsp/Template2/manuale.jsp?id=175&amp;parent=1000" TargetMode="External"/><Relationship Id="rId298663d8ef40b737c" Type="http://schemas.openxmlformats.org/officeDocument/2006/relationships/hyperlink" Target="https://www.youtube.com/embed/XSTfzyJa-9Q?rel=0" TargetMode="External"/><Relationship Id="rId520963d8ef40bfa2e" Type="http://schemas.openxmlformats.org/officeDocument/2006/relationships/hyperlink" Target="https://iservice.lombardini.it/jsp/Template2/manuale.jsp?id=198&amp;parent=1000" TargetMode="External"/><Relationship Id="rId240263d8ef40bfe77" Type="http://schemas.openxmlformats.org/officeDocument/2006/relationships/hyperlink" Target="https://iservice.lombardini.it/jsp/Template2/manuale.jsp?id=120&amp;parent=1000" TargetMode="External"/><Relationship Id="rId214563d8ef40c97d6" Type="http://schemas.openxmlformats.org/officeDocument/2006/relationships/hyperlink" Target="https://www.youtube.com/embed/lZlk78GFzsg?rel=0" TargetMode="External"/><Relationship Id="rId313763d8ef40d2245" Type="http://schemas.openxmlformats.org/officeDocument/2006/relationships/hyperlink" Target="https://iservice.lombardini.it/jsp/Template2/manuale.jsp?id=112&amp;parent=1000&amp;txts=2.9.8" TargetMode="External"/><Relationship Id="rId507563d8ef40de610" Type="http://schemas.openxmlformats.org/officeDocument/2006/relationships/hyperlink" Target="https://iservice.lombardini.it/jsp/Template2/manuale.jsp?id=175&amp;parent=1000" TargetMode="External"/><Relationship Id="rId694663d8ef40e9d2a" Type="http://schemas.openxmlformats.org/officeDocument/2006/relationships/hyperlink" Target="https://www.youtube.com/embed/KGHm0dnsQdc?rel=0" TargetMode="External"/><Relationship Id="rId300263d8ef40ea8f1" Type="http://schemas.openxmlformats.org/officeDocument/2006/relationships/hyperlink" Target="https://iservice.lombardini.it/jsp/Template2/manuale.jsp?id=120&amp;parent=1000" TargetMode="External"/><Relationship Id="rId277563d8ef40f2cd3" Type="http://schemas.openxmlformats.org/officeDocument/2006/relationships/hyperlink" Target="https://iservice.lombardini.it/jsp/Template2/manuale.jsp?id=198&amp;parent=1000" TargetMode="External"/><Relationship Id="rId533363d8ef40f3014" Type="http://schemas.openxmlformats.org/officeDocument/2006/relationships/hyperlink" Target="https://iservice.lombardini.it/jsp/Template2/manuale.jsp?id=178&amp;parent=1000" TargetMode="External"/><Relationship Id="rId507163d8ef4120aa2" Type="http://schemas.openxmlformats.org/officeDocument/2006/relationships/hyperlink" Target="https://www.youtube.com/embed/_QESHZf50PU?rel=0" TargetMode="External"/><Relationship Id="rId829963d8ef41293a2" Type="http://schemas.openxmlformats.org/officeDocument/2006/relationships/hyperlink" Target="https://iservice.lombardini.it/jsp/Template2/manuale.jsp?id=178&amp;parent=1000" TargetMode="External"/><Relationship Id="rId681863d8ef41296b6" Type="http://schemas.openxmlformats.org/officeDocument/2006/relationships/hyperlink" Target="https://iservice.lombardini.it/jsp/Template2/manuale.jsp?id=112&amp;parent=1000&amp;txts=2.9.8" TargetMode="External"/><Relationship Id="rId140563d8ef414cebc" Type="http://schemas.openxmlformats.org/officeDocument/2006/relationships/hyperlink" Target="https://www.youtube.com/embed/GbvNS15R9SQ?rel=0" TargetMode="External"/><Relationship Id="rId623463d8ef4155329" Type="http://schemas.openxmlformats.org/officeDocument/2006/relationships/hyperlink" Target="https://iservice.lombardini.it/jsp/Template2/manuale.jsp?id=198&amp;parent=1000" TargetMode="External"/><Relationship Id="rId267763d8ef4155c7d" Type="http://schemas.openxmlformats.org/officeDocument/2006/relationships/hyperlink" Target="https://iservice.lombardini.it/jsp/Template2/manuale.jsp?id=127&amp;parent=1000" TargetMode="External"/><Relationship Id="rId977063d8ef4160dc1" Type="http://schemas.openxmlformats.org/officeDocument/2006/relationships/hyperlink" Target="https://iservice.lombardini.it/jsp/Template2/manuale.jsp?id=822&amp;parent=1000" TargetMode="External"/><Relationship Id="rId729563d8ef41891ee" Type="http://schemas.openxmlformats.org/officeDocument/2006/relationships/hyperlink" Target="https://iservice.lombardini.it/jsp/Template2/manuale.jsp?id=129&amp;parent=1000" TargetMode="External"/><Relationship Id="rId279563d8ef41895fc" Type="http://schemas.openxmlformats.org/officeDocument/2006/relationships/hyperlink" Target="https://iservice.lombardini.it/jsp/Template2/manuale.jsp?id=127&amp;parent=1000" TargetMode="External"/><Relationship Id="rId332363d8ef4199c64" Type="http://schemas.openxmlformats.org/officeDocument/2006/relationships/hyperlink" Target="https://iservice.lombardini.it/jsp/Template2/manuale.jsp?id=198&amp;parent=1000" TargetMode="External"/><Relationship Id="rId316963d8ef419a4a3" Type="http://schemas.openxmlformats.org/officeDocument/2006/relationships/hyperlink" Target="https://iservice.lombardini.it/jsp/Template2/manuale.jsp?id=127&amp;parent=1000" TargetMode="External"/><Relationship Id="rId363063d8ef419aa42" Type="http://schemas.openxmlformats.org/officeDocument/2006/relationships/hyperlink" Target="https://iservice.lombardini.it/jsp/Template2/manuale.jsp?id=128&amp;parent=1000" TargetMode="External"/><Relationship Id="rId623763d8ef41ad914" Type="http://schemas.openxmlformats.org/officeDocument/2006/relationships/hyperlink" Target="https://iservice.lombardini.it/jsp/Template2/manuale.jsp?id=121&amp;parent=1000" TargetMode="External"/><Relationship Id="rId838863d8ef41ae00b" Type="http://schemas.openxmlformats.org/officeDocument/2006/relationships/hyperlink" Target="https://iservice.lombardini.it/jsp/Template2/manuale.jsp?id=822&amp;parent=1000" TargetMode="External"/><Relationship Id="rId521963d8ef41b9cb9" Type="http://schemas.openxmlformats.org/officeDocument/2006/relationships/hyperlink" Target="https://iservice.lombardini.it/jsp/Template2/manuale.jsp?id=822&amp;parent=1000" TargetMode="External"/><Relationship Id="rId189563d8ef41cede7" Type="http://schemas.openxmlformats.org/officeDocument/2006/relationships/hyperlink" Target="https://iservice.lombardini.it/jsp/Template2/manuale.jsp?id=157&amp;parent=1000" TargetMode="External"/><Relationship Id="rId837963d8ef41d0019" Type="http://schemas.openxmlformats.org/officeDocument/2006/relationships/hyperlink" Target="https://iservice.lombardini.it/jsp/Template2/manuale.jsp?id=104&amp;parent=1000" TargetMode="External"/><Relationship Id="rId397363d8ef41d0fce" Type="http://schemas.openxmlformats.org/officeDocument/2006/relationships/hyperlink" Target="https://iservice.lombardini.it/jsp/Template2/manuale.jsp?id=822&amp;parent=1000" TargetMode="External"/><Relationship Id="rId741863d8ef42055be" Type="http://schemas.openxmlformats.org/officeDocument/2006/relationships/hyperlink" Target="https://iservice.lombardini.it/jsp/Template2/manuale.jsp?id=822&amp;parent=1000" TargetMode="External"/><Relationship Id="rId726463d8ef421fa88" Type="http://schemas.openxmlformats.org/officeDocument/2006/relationships/hyperlink" Target="https://iservice.lombardini.it/jsp/Template2/manuale.jsp?id=822&amp;parent=1000" TargetMode="External"/><Relationship Id="rId380063d8ef4227f7c" Type="http://schemas.openxmlformats.org/officeDocument/2006/relationships/hyperlink" Target="https://iservice.lombardini.it/jsp/Template2/manuale.jsp?id=822&amp;parent=1000" TargetMode="External"/><Relationship Id="rId681163d8ef4228195" Type="http://schemas.openxmlformats.org/officeDocument/2006/relationships/hyperlink" Target="https://iservice.lombardini.it/jsp/Template2/manuale.jsp?id=128&amp;parent=1000" TargetMode="External"/><Relationship Id="rId540863d8ef42296c2" Type="http://schemas.openxmlformats.org/officeDocument/2006/relationships/hyperlink" Target="https://iservice.lombardini.it/jsp/Template2/manuale.jsp?id=822&amp;parent=1000" TargetMode="External"/><Relationship Id="rId551763d8ef42298bb" Type="http://schemas.openxmlformats.org/officeDocument/2006/relationships/hyperlink" Target="https://iservice.lombardini.it/jsp/Template2/manuale.jsp?id=128&amp;parent=1000" TargetMode="External"/><Relationship Id="rId746063d8ef42347b2" Type="http://schemas.openxmlformats.org/officeDocument/2006/relationships/hyperlink" Target="https://iservice.lombardini.it/jsp/Template2/manuale.jsp?id=168&amp;parent=1000" TargetMode="External"/><Relationship Id="rId120063d8ef4235f3c" Type="http://schemas.openxmlformats.org/officeDocument/2006/relationships/hyperlink" Target="https://iservice.lombardini.it/jsp/Template2/manuale.jsp?id=127&amp;parent=1000" TargetMode="External"/><Relationship Id="rId864363d8ef42469c8" Type="http://schemas.openxmlformats.org/officeDocument/2006/relationships/hyperlink" Target="https://iservice.lombardini.it/jsp/Template2/manuale.jsp?id=198&amp;parent=1000" TargetMode="External"/><Relationship Id="rId549263d8ef4266e2d" Type="http://schemas.openxmlformats.org/officeDocument/2006/relationships/hyperlink" Target="https://iservice.lombardini.it/jsp/Template2/manuale.jsp?id=198&amp;parent=1000" TargetMode="External"/><Relationship Id="rId277763d8ef42a7d0d" Type="http://schemas.openxmlformats.org/officeDocument/2006/relationships/hyperlink" Target="https://iservice.lombardini.it/jsp/Template2/manuale.jsp?id=198&amp;parent=1000" TargetMode="External"/><Relationship Id="rId783563d8ef42a80f6" Type="http://schemas.openxmlformats.org/officeDocument/2006/relationships/hyperlink" Target="https://iservice.lombardini.it/jsp/Template2/manuale.jsp?id=120&amp;parent=1000" TargetMode="External"/><Relationship Id="rId632863d8ef42a8240" Type="http://schemas.openxmlformats.org/officeDocument/2006/relationships/hyperlink" Target="https://iservice.lombardini.it/jsp/Template2/manuale.jsp?id=121&amp;parent=1000" TargetMode="External"/><Relationship Id="rId668263d8ef430ef12" Type="http://schemas.openxmlformats.org/officeDocument/2006/relationships/hyperlink" Target="https://iservice.lombardini.it/jsp/Template2/manuale.jsp?id=198&amp;parent=1000" TargetMode="External"/><Relationship Id="rId835063d8ef3ea5989" Type="http://schemas.openxmlformats.org/officeDocument/2006/relationships/image" Target="media/imgrId835063d8ef3ea5989.jpg"/><Relationship Id="rId570963d8ef3eae5db" Type="http://schemas.openxmlformats.org/officeDocument/2006/relationships/image" Target="media/imgrId570963d8ef3eae5db.jpg"/><Relationship Id="rId248463d8ef3eba7ee" Type="http://schemas.openxmlformats.org/officeDocument/2006/relationships/image" Target="media/imgrId248463d8ef3eba7ee.jpg"/><Relationship Id="rId814763d8ef3ec2170" Type="http://schemas.openxmlformats.org/officeDocument/2006/relationships/image" Target="media/imgrId814763d8ef3ec2170.jpg"/><Relationship Id="rId335963d8ef3ece39a" Type="http://schemas.openxmlformats.org/officeDocument/2006/relationships/image" Target="media/imgrId335963d8ef3ece39a.jpg"/><Relationship Id="rId737263d8ef3ed5de3" Type="http://schemas.openxmlformats.org/officeDocument/2006/relationships/image" Target="media/imgrId737263d8ef3ed5de3.jpg"/><Relationship Id="rId293663d8ef3edda7a" Type="http://schemas.openxmlformats.org/officeDocument/2006/relationships/image" Target="media/imgrId293663d8ef3edda7a.jpg"/><Relationship Id="rId616163d8ef3ee87bf" Type="http://schemas.openxmlformats.org/officeDocument/2006/relationships/image" Target="media/imgrId616163d8ef3ee87bf.jpg"/><Relationship Id="rId950863d8ef3ef06f1" Type="http://schemas.openxmlformats.org/officeDocument/2006/relationships/image" Target="media/imgrId950863d8ef3ef06f1.jpg"/><Relationship Id="rId446263d8ef3f081b7" Type="http://schemas.openxmlformats.org/officeDocument/2006/relationships/image" Target="media/imgrId446263d8ef3f081b7.jpg"/><Relationship Id="rId638663d8ef3f12514" Type="http://schemas.openxmlformats.org/officeDocument/2006/relationships/image" Target="media/imgrId638663d8ef3f12514.jpg"/><Relationship Id="rId711463d8ef3f1a1ff" Type="http://schemas.openxmlformats.org/officeDocument/2006/relationships/image" Target="media/imgrId711463d8ef3f1a1ff.jpg"/><Relationship Id="rId129063d8ef3f26049" Type="http://schemas.openxmlformats.org/officeDocument/2006/relationships/image" Target="media/imgrId129063d8ef3f26049.jpg"/><Relationship Id="rId607963d8ef3f2dadf" Type="http://schemas.openxmlformats.org/officeDocument/2006/relationships/image" Target="media/imgrId607963d8ef3f2dadf.jpg"/><Relationship Id="rId122163d8ef3f3a1ff" Type="http://schemas.openxmlformats.org/officeDocument/2006/relationships/image" Target="media/imgrId122163d8ef3f3a1ff.jpg"/><Relationship Id="rId398563d8ef3f41ad5" Type="http://schemas.openxmlformats.org/officeDocument/2006/relationships/image" Target="media/imgrId398563d8ef3f41ad5.jpg"/><Relationship Id="rId988863d8ef3f4d1cb" Type="http://schemas.openxmlformats.org/officeDocument/2006/relationships/image" Target="media/imgrId988863d8ef3f4d1cb.jpg"/><Relationship Id="rId152963d8ef3f56ab4" Type="http://schemas.openxmlformats.org/officeDocument/2006/relationships/image" Target="media/imgrId152963d8ef3f56ab4.jpg"/><Relationship Id="rId146763d8ef3f5eb75" Type="http://schemas.openxmlformats.org/officeDocument/2006/relationships/image" Target="media/imgrId146763d8ef3f5eb75.jpg"/><Relationship Id="rId889263d8ef3f689b0" Type="http://schemas.openxmlformats.org/officeDocument/2006/relationships/image" Target="media/imgrId889263d8ef3f689b0.png"/><Relationship Id="rId454563d8ef3f70274" Type="http://schemas.openxmlformats.org/officeDocument/2006/relationships/image" Target="media/imgrId454563d8ef3f70274.jpg"/><Relationship Id="rId111163d8ef3f787d4" Type="http://schemas.openxmlformats.org/officeDocument/2006/relationships/image" Target="media/imgrId111163d8ef3f787d4.jpg"/><Relationship Id="rId445463d8ef3f82332" Type="http://schemas.openxmlformats.org/officeDocument/2006/relationships/image" Target="media/imgrId445463d8ef3f82332.jpg"/><Relationship Id="rId289063d8ef3f8c0d3" Type="http://schemas.openxmlformats.org/officeDocument/2006/relationships/image" Target="media/imgrId289063d8ef3f8c0d3.jpg"/><Relationship Id="rId827163d8ef3f968b0" Type="http://schemas.openxmlformats.org/officeDocument/2006/relationships/image" Target="media/imgrId827163d8ef3f968b0.jpg"/><Relationship Id="rId901863d8ef3fa1ecf" Type="http://schemas.openxmlformats.org/officeDocument/2006/relationships/image" Target="media/imgrId901863d8ef3fa1ecf.jpg"/><Relationship Id="rId692263d8ef3fad8da" Type="http://schemas.openxmlformats.org/officeDocument/2006/relationships/image" Target="media/imgrId692263d8ef3fad8da.jpg"/><Relationship Id="rId679963d8ef3fb50a9" Type="http://schemas.openxmlformats.org/officeDocument/2006/relationships/image" Target="media/imgrId679963d8ef3fb50a9.jpg"/><Relationship Id="rId565563d8ef3fbd303" Type="http://schemas.openxmlformats.org/officeDocument/2006/relationships/image" Target="media/imgrId565563d8ef3fbd303.jpg"/><Relationship Id="rId801663d8ef3fc41bc" Type="http://schemas.openxmlformats.org/officeDocument/2006/relationships/image" Target="media/imgrId801663d8ef3fc41bc.jpg"/><Relationship Id="rId439763d8ef3fd16cc" Type="http://schemas.openxmlformats.org/officeDocument/2006/relationships/image" Target="media/imgrId439763d8ef3fd16cc.jpg"/><Relationship Id="rId562363d8ef3fdc28e" Type="http://schemas.openxmlformats.org/officeDocument/2006/relationships/image" Target="media/imgrId562363d8ef3fdc28e.jpg"/><Relationship Id="rId958863d8ef3fe3c68" Type="http://schemas.openxmlformats.org/officeDocument/2006/relationships/image" Target="media/imgrId958863d8ef3fe3c68.jpg"/><Relationship Id="rId358863d8ef3fef792" Type="http://schemas.openxmlformats.org/officeDocument/2006/relationships/image" Target="media/imgrId358863d8ef3fef792.jpg"/><Relationship Id="rId860763d8ef4006a76" Type="http://schemas.openxmlformats.org/officeDocument/2006/relationships/image" Target="media/imgrId860763d8ef4006a76.jpg"/><Relationship Id="rId929463d8ef400e039" Type="http://schemas.openxmlformats.org/officeDocument/2006/relationships/image" Target="media/imgrId929463d8ef400e039.jpg"/><Relationship Id="rId786763d8ef4018b12" Type="http://schemas.openxmlformats.org/officeDocument/2006/relationships/image" Target="media/imgrId786763d8ef4018b12.jpg"/><Relationship Id="rId691763d8ef4020283" Type="http://schemas.openxmlformats.org/officeDocument/2006/relationships/image" Target="media/imgrId691763d8ef4020283.jpg"/><Relationship Id="rId730763d8ef402c932" Type="http://schemas.openxmlformats.org/officeDocument/2006/relationships/image" Target="media/imgrId730763d8ef402c932.jpg"/><Relationship Id="rId268663d8ef4038c2c" Type="http://schemas.openxmlformats.org/officeDocument/2006/relationships/image" Target="media/imgrId268663d8ef4038c2c.jpg"/><Relationship Id="rId862763d8ef4040c2e" Type="http://schemas.openxmlformats.org/officeDocument/2006/relationships/image" Target="media/imgrId862763d8ef4040c2e.jpg"/><Relationship Id="rId784863d8ef404b8c1" Type="http://schemas.openxmlformats.org/officeDocument/2006/relationships/image" Target="media/imgrId784863d8ef404b8c1.jpg"/><Relationship Id="rId642263d8ef4057d14" Type="http://schemas.openxmlformats.org/officeDocument/2006/relationships/image" Target="media/imgrId642263d8ef4057d14.jpg"/><Relationship Id="rId366963d8ef40641db" Type="http://schemas.openxmlformats.org/officeDocument/2006/relationships/image" Target="media/imgrId366963d8ef40641db.jpg"/><Relationship Id="rId882863d8ef406be64" Type="http://schemas.openxmlformats.org/officeDocument/2006/relationships/image" Target="media/imgrId882863d8ef406be64.jpg"/><Relationship Id="rId298863d8ef407812f" Type="http://schemas.openxmlformats.org/officeDocument/2006/relationships/image" Target="media/imgrId298863d8ef407812f.jpg"/><Relationship Id="rId697463d8ef40835c9" Type="http://schemas.openxmlformats.org/officeDocument/2006/relationships/image" Target="media/imgrId697463d8ef40835c9.jpg"/><Relationship Id="rId161163d8ef40920f9" Type="http://schemas.openxmlformats.org/officeDocument/2006/relationships/image" Target="media/imgrId161163d8ef40920f9.jpg"/><Relationship Id="rId620863d8ef409f311" Type="http://schemas.openxmlformats.org/officeDocument/2006/relationships/image" Target="media/imgrId620863d8ef409f311.jpg"/><Relationship Id="rId374263d8ef40ab018" Type="http://schemas.openxmlformats.org/officeDocument/2006/relationships/image" Target="media/imgrId374263d8ef40ab018.jpg"/><Relationship Id="rId649463d8ef40b6ccb" Type="http://schemas.openxmlformats.org/officeDocument/2006/relationships/image" Target="media/imgrId649463d8ef40b6ccb.jpg"/><Relationship Id="rId110863d8ef40bf226" Type="http://schemas.openxmlformats.org/officeDocument/2006/relationships/image" Target="media/imgrId110863d8ef40bf226.jpg"/><Relationship Id="rId893463d8ef40c9165" Type="http://schemas.openxmlformats.org/officeDocument/2006/relationships/image" Target="media/imgrId893463d8ef40c9165.jpg"/><Relationship Id="rId417463d8ef40d150f" Type="http://schemas.openxmlformats.org/officeDocument/2006/relationships/image" Target="media/imgrId417463d8ef40d150f.jpg"/><Relationship Id="rId404163d8ef40dda69" Type="http://schemas.openxmlformats.org/officeDocument/2006/relationships/image" Target="media/imgrId404163d8ef40dda69.jpg"/><Relationship Id="rId618963d8ef40e96f8" Type="http://schemas.openxmlformats.org/officeDocument/2006/relationships/image" Target="media/imgrId618963d8ef40e96f8.jpg"/><Relationship Id="rId798863d8ef40f23d0" Type="http://schemas.openxmlformats.org/officeDocument/2006/relationships/image" Target="media/imgrId798863d8ef40f23d0.jpg"/><Relationship Id="rId515363d8ef410a807" Type="http://schemas.openxmlformats.org/officeDocument/2006/relationships/image" Target="media/imgrId515363d8ef410a807.jpg"/><Relationship Id="rId972263d8ef41150ba" Type="http://schemas.openxmlformats.org/officeDocument/2006/relationships/image" Target="media/imgrId972263d8ef41150ba.jpg"/><Relationship Id="rId686563d8ef4120484" Type="http://schemas.openxmlformats.org/officeDocument/2006/relationships/image" Target="media/imgrId686563d8ef4120484.jpg"/><Relationship Id="rId791663d8ef412868b" Type="http://schemas.openxmlformats.org/officeDocument/2006/relationships/image" Target="media/imgrId791663d8ef412868b.jpg"/><Relationship Id="rId239163d8ef4134b3e" Type="http://schemas.openxmlformats.org/officeDocument/2006/relationships/image" Target="media/imgrId239163d8ef4134b3e.jpg"/><Relationship Id="rId568363d8ef4140431" Type="http://schemas.openxmlformats.org/officeDocument/2006/relationships/image" Target="media/imgrId568363d8ef4140431.jpg"/><Relationship Id="rId611363d8ef414c763" Type="http://schemas.openxmlformats.org/officeDocument/2006/relationships/image" Target="media/imgrId611363d8ef414c763.jpg"/><Relationship Id="rId716863d8ef4154a46" Type="http://schemas.openxmlformats.org/officeDocument/2006/relationships/image" Target="media/imgrId716863d8ef4154a46.jpg"/><Relationship Id="rId824163d8ef4160515" Type="http://schemas.openxmlformats.org/officeDocument/2006/relationships/image" Target="media/imgrId824163d8ef4160515.jpg"/><Relationship Id="rId870363d8ef416b2de" Type="http://schemas.openxmlformats.org/officeDocument/2006/relationships/image" Target="media/imgrId870363d8ef416b2de.jpg"/><Relationship Id="rId319263d8ef41743dd" Type="http://schemas.openxmlformats.org/officeDocument/2006/relationships/image" Target="media/imgrId319263d8ef41743dd.jpg"/><Relationship Id="rId436063d8ef417cf78" Type="http://schemas.openxmlformats.org/officeDocument/2006/relationships/image" Target="media/imgrId436063d8ef417cf78.jpg"/><Relationship Id="rId352163d8ef41877f9" Type="http://schemas.openxmlformats.org/officeDocument/2006/relationships/image" Target="media/imgrId352163d8ef41877f9.jpg"/><Relationship Id="rId946763d8ef4193d49" Type="http://schemas.openxmlformats.org/officeDocument/2006/relationships/image" Target="media/imgrId946763d8ef4193d49.jpg"/><Relationship Id="rId864963d8ef41994aa" Type="http://schemas.openxmlformats.org/officeDocument/2006/relationships/image" Target="media/imgrId864963d8ef41994aa.jpg"/><Relationship Id="rId105563d8ef41a5617" Type="http://schemas.openxmlformats.org/officeDocument/2006/relationships/image" Target="media/imgrId105563d8ef41a5617.jpg"/><Relationship Id="rId135363d8ef41ad194" Type="http://schemas.openxmlformats.org/officeDocument/2006/relationships/image" Target="media/imgrId135363d8ef41ad194.jpg"/><Relationship Id="rId846163d8ef41b9377" Type="http://schemas.openxmlformats.org/officeDocument/2006/relationships/image" Target="media/imgrId846163d8ef41b9377.jpg"/><Relationship Id="rId887463d8ef41c4f50" Type="http://schemas.openxmlformats.org/officeDocument/2006/relationships/image" Target="media/imgrId887463d8ef41c4f50.jpg"/><Relationship Id="rId166863d8ef41ce47b" Type="http://schemas.openxmlformats.org/officeDocument/2006/relationships/image" Target="media/imgrId166863d8ef41ce47b.jpg"/><Relationship Id="rId893763d8ef41da6ec" Type="http://schemas.openxmlformats.org/officeDocument/2006/relationships/image" Target="media/imgrId893763d8ef41da6ec.jpg"/><Relationship Id="rId421863d8ef41e44d4" Type="http://schemas.openxmlformats.org/officeDocument/2006/relationships/image" Target="media/imgrId421863d8ef41e44d4.jpg"/><Relationship Id="rId612463d8ef41eb686" Type="http://schemas.openxmlformats.org/officeDocument/2006/relationships/image" Target="media/imgrId612463d8ef41eb686.jpg"/><Relationship Id="rId988063d8ef4204acc" Type="http://schemas.openxmlformats.org/officeDocument/2006/relationships/image" Target="media/imgrId988063d8ef4204acc.jpg"/><Relationship Id="rId673063d8ef42114f4" Type="http://schemas.openxmlformats.org/officeDocument/2006/relationships/image" Target="media/imgrId673063d8ef42114f4.jpg"/><Relationship Id="rId624663d8ef421ef2a" Type="http://schemas.openxmlformats.org/officeDocument/2006/relationships/image" Target="media/imgrId624663d8ef421ef2a.jpg"/><Relationship Id="rId112663d8ef4227866" Type="http://schemas.openxmlformats.org/officeDocument/2006/relationships/image" Target="media/imgrId112663d8ef4227866.jpg"/><Relationship Id="rId537963d8ef4233ca0" Type="http://schemas.openxmlformats.org/officeDocument/2006/relationships/image" Target="media/imgrId537963d8ef4233ca0.jpg"/><Relationship Id="rId634563d8ef423e29e" Type="http://schemas.openxmlformats.org/officeDocument/2006/relationships/image" Target="media/imgrId634563d8ef423e29e.jpg"/><Relationship Id="rId631363d8ef4246104" Type="http://schemas.openxmlformats.org/officeDocument/2006/relationships/image" Target="media/imgrId631363d8ef4246104.jpg"/><Relationship Id="rId133863d8ef4251a84" Type="http://schemas.openxmlformats.org/officeDocument/2006/relationships/image" Target="media/imgrId133863d8ef4251a84.jpg"/><Relationship Id="rId694563d8ef425e67c" Type="http://schemas.openxmlformats.org/officeDocument/2006/relationships/image" Target="media/imgrId694563d8ef425e67c.jpg"/><Relationship Id="rId929963d8ef4266618" Type="http://schemas.openxmlformats.org/officeDocument/2006/relationships/image" Target="media/imgrId929963d8ef4266618.jpg"/><Relationship Id="rId509263d8ef4272459" Type="http://schemas.openxmlformats.org/officeDocument/2006/relationships/image" Target="media/imgrId509263d8ef4272459.jpg"/><Relationship Id="rId696963d8ef427ede4" Type="http://schemas.openxmlformats.org/officeDocument/2006/relationships/image" Target="media/imgrId696963d8ef427ede4.jpg"/><Relationship Id="rId817663d8ef4286924" Type="http://schemas.openxmlformats.org/officeDocument/2006/relationships/image" Target="media/imgrId817663d8ef4286924.jpg"/><Relationship Id="rId105163d8ef429475e" Type="http://schemas.openxmlformats.org/officeDocument/2006/relationships/image" Target="media/imgrId105163d8ef429475e.jpg"/><Relationship Id="rId909763d8ef42a1cb4" Type="http://schemas.openxmlformats.org/officeDocument/2006/relationships/image" Target="media/imgrId909763d8ef42a1cb4.jpg"/><Relationship Id="rId263763d8ef42a7632" Type="http://schemas.openxmlformats.org/officeDocument/2006/relationships/image" Target="media/imgrId263763d8ef42a7632.jpg"/><Relationship Id="rId539563d8ef42b468c" Type="http://schemas.openxmlformats.org/officeDocument/2006/relationships/image" Target="media/imgrId539563d8ef42b468c.jpg"/><Relationship Id="rId928763d8ef42bcaeb" Type="http://schemas.openxmlformats.org/officeDocument/2006/relationships/image" Target="media/imgrId928763d8ef42bcaeb.jpg"/><Relationship Id="rId174563d8ef42c878f" Type="http://schemas.openxmlformats.org/officeDocument/2006/relationships/image" Target="media/imgrId174563d8ef42c878f.jpg"/><Relationship Id="rId238463d8ef42d22a8" Type="http://schemas.openxmlformats.org/officeDocument/2006/relationships/image" Target="media/imgrId238463d8ef42d22a8.jpg"/><Relationship Id="rId254663d8ef42d8a2a" Type="http://schemas.openxmlformats.org/officeDocument/2006/relationships/image" Target="media/imgrId254663d8ef42d8a2a.jpg"/><Relationship Id="rId196563d8ef42e1bbd" Type="http://schemas.openxmlformats.org/officeDocument/2006/relationships/image" Target="media/imgrId196563d8ef42e1bbd.jpg"/><Relationship Id="rId272163d8ef42e93e0" Type="http://schemas.openxmlformats.org/officeDocument/2006/relationships/image" Target="media/imgrId272163d8ef42e93e0.jpg"/><Relationship Id="rId574263d8ef42f3835" Type="http://schemas.openxmlformats.org/officeDocument/2006/relationships/image" Target="media/imgrId574263d8ef42f3835.jpg"/><Relationship Id="rId542763d8ef4306f91" Type="http://schemas.openxmlformats.org/officeDocument/2006/relationships/image" Target="media/imgrId542763d8ef4306f91.jpg"/><Relationship Id="rId345863d8ef430e840" Type="http://schemas.openxmlformats.org/officeDocument/2006/relationships/image" Target="media/imgrId345863d8ef430e840.jpg"/><Relationship Id="rId136863d8ef431630c" Type="http://schemas.openxmlformats.org/officeDocument/2006/relationships/image" Target="media/imgrId136863d8ef431630c.jpg"/><Relationship Id="rId186463d8ef4320f82" Type="http://schemas.openxmlformats.org/officeDocument/2006/relationships/image" Target="media/imgrId186463d8ef4320f82.jpg"/><Relationship Id="rId564663d8ef432adbe" Type="http://schemas.openxmlformats.org/officeDocument/2006/relationships/image" Target="media/imgrId564663d8ef432adbe.jpg"/><Relationship Id="rId483663d8ef433277c" Type="http://schemas.openxmlformats.org/officeDocument/2006/relationships/image" Target="media/imgrId483663d8ef433277c.jpg"/><Relationship Id="rId328063d8ef433c07e" Type="http://schemas.openxmlformats.org/officeDocument/2006/relationships/image" Target="media/imgrId328063d8ef433c07e.png"/><Relationship Id="rId623063d8ef4344bb4" Type="http://schemas.openxmlformats.org/officeDocument/2006/relationships/image" Target="media/imgrId623063d8ef4344bb4.png"/><Relationship Id="rId111363d8ef434f027" Type="http://schemas.openxmlformats.org/officeDocument/2006/relationships/image" Target="media/imgrId111363d8ef434f027.jpg"/><Relationship Id="rId144763d8ef435a48e" Type="http://schemas.openxmlformats.org/officeDocument/2006/relationships/image" Target="media/imgrId144763d8ef435a48e.jpg"/><Relationship Id="rId570963d8ef4362658" Type="http://schemas.openxmlformats.org/officeDocument/2006/relationships/image" Target="media/imgrId570963d8ef4362658.jpg"/><Relationship Id="rId189563d8ef436d620" Type="http://schemas.openxmlformats.org/officeDocument/2006/relationships/image" Target="media/imgrId189563d8ef436d620.jpg"/><Relationship Id="rId206963d8ef4379722" Type="http://schemas.openxmlformats.org/officeDocument/2006/relationships/image" Target="media/imgrId206963d8ef4379722.jpg"/><Relationship Id="rId221563d8ef4384fa7" Type="http://schemas.openxmlformats.org/officeDocument/2006/relationships/image" Target="media/imgrId221563d8ef4384fa7.jpg"/><Relationship Id="rId459663d8ef438ed42" Type="http://schemas.openxmlformats.org/officeDocument/2006/relationships/image" Target="media/imgrId459663d8ef438ed42.jpg"/><Relationship Id="rId460263d8ef439853e" Type="http://schemas.openxmlformats.org/officeDocument/2006/relationships/image" Target="media/imgrId460263d8ef439853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71301" Type="http://schemas.openxmlformats.org/officeDocument/2006/relationships/image" Target="media/imgrId901713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71301" Type="http://schemas.openxmlformats.org/officeDocument/2006/relationships/image" Target="media/imgrId901713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71301" Type="http://schemas.openxmlformats.org/officeDocument/2006/relationships/image" Target="media/imgrId901713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71301" Type="http://schemas.openxmlformats.org/officeDocument/2006/relationships/image" Target="media/imgrId901713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71301" Type="http://schemas.openxmlformats.org/officeDocument/2006/relationships/image" Target="media/imgrId901713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71301" Type="http://schemas.openxmlformats.org/officeDocument/2006/relationships/image" Target="media/imgrId901713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