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2711293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49156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5562683" w:name="ctxt"/>
    <w:bookmarkEnd w:id="9556268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763070" name="name464063d8efbf6ab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8163d8efbf6ab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74563d8efbf6b3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37463d8efbf6b8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502563d8efbf6bb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11663d8efbf6c3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145224" name="name506663d8efbf758d9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763263d8efbf758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179804" name="name604263d8efbf8070a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370863d8efbf80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760964" name="name875163d8efbf8c9c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88363d8efbf8c9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16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00563d8efbf8d4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844857" name="name513963d8efbf968ec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954663d8efbf968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228087" name="name266363d8efbf9e18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77263d8efbf9e1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871363d8efbf9e8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236419" name="name637663d8efbfa6f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3863d8efbfa6f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94963d8efbfa78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577620" name="name248863d8efbfb294f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194063d8efbfb29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16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81146" name="name737463d8efbfbb0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2163d8efbfbb0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567663d8efbfbc2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1157650" name="name611963d8efbfc6cc8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625863d8efbfc6c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265487" name="name601863d8efbfd03b6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724463d8efbfd03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21963d8efbfd08d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077102" name="name641563d8efbfd85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6263d8efbfd8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995964" name="name215763d8efbfe43d1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320663d8efbfe43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261814" name="name413363d8efbfec2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8063d8efbfec2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16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16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563343" name="name486363d8efc00438d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336763d8efc0043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586492" name="name453963d8efc00c0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0263d8efc00c0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153622" name="name707263d8efc01577c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387963d8efc015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16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790764" name="name293363d8efc01db1f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133563d8efc01db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495616" name="name657563d8efc02666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49263d8efc026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986816" name="name544363d8efc034906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151963d8efc0349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46863d8efc034e1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561626" name="name183163d8efc03c88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42063d8efc03c8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845763d8efc03cf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417179" name="name802363d8efc0441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0763d8efc044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23763d8efc0447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196863d8efc044f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41963d8efc0452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475563d8efc0454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309405" name="name453563d8efc04dd09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143563d8efc04dd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16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5405450" name="name732163d8efc055bd7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433563d8efc055b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938850" name="name827963d8efc060af5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427763d8efc060a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968363" name="name760763d8efc06b7e9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561063d8efc06b7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16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93163d8efc06bf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678063d8efc06c1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34963d8efc06c3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757363d8efc06c7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322776" name="name386663d8efc07658f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938663d8efc0765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16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473412" name="name418463d8efc07ef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9963d8efc07ef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16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878663d8efc07f9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3436759" name="name219963d8efc08b30f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935963d8efc08b3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193936" name="name756963d8efc092c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3663d8efc092c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744063d8efc0937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36963d8efc093a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16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254563d8efc094e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461663d8efc0959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5944901" name="name431163d8efc09fcc5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693763d8efc09fc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060138" name="name125763d8efc0aa2f4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453663d8efc0aa2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25363d8efc0aa89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023104" name="name204063d8efc0b38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4863d8efc0b38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819663d8efc0b3f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781263d8efc0b46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1579318" name="name116463d8efc0be9d2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480263d8efc0be9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6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851436" name="name366563d8efc0ca2d5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927463d8efc0ca2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612269" name="name592263d8efc0cf9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4763d8efc0cf9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410562" name="name704963d8efc0da4f8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623263d8efc0da4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158205" name="name516763d8efc0e1d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8263d8efc0e1d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0183548" name="name395063d8efc0ed1c2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980163d8efc0ed1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16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758113" name="name201463d8efc10471f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377163d8efc1047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16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16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68244" name="name835463d8efc10c7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7963d8efc10c7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7450042" name="name726463d8efc115221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245263d8efc1152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914763d8efc115f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367843" name="name130163d8efc11e414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614963d8efc11e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6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47363d8efc11f5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154663d8efc11fb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295614" name="name480163d8efc127fd8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381763d8efc127f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98063d8efc12851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75383" name="name269663d8efc1368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0663d8efc1368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54763d8efc1371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588163d8efc1374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33563d8efc1379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494097" name="name765463d8efc1410cb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321963d8efc1410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16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436074" name="name785463d8efc14954b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420063d8efc149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696963d8efc149e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512347" name="name360563d8efc1539b1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979263d8efc1539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85563d8efc153ee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16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6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42263d8efc154d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16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1891" name="name270363d8efc15f672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275163d8efc15f6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252733" name="name322663d8efc16a968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990863d8efc16a9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271563d8efc16bf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498063d8efc16c3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851025" name="name810663d8efc173a55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702663d8efc173a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45163d8efc17401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434857" name="name188863d8efc17be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7563d8efc17be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09463d8efc17c8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10663d8efc17cb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918201" name="name389663d8efc187e36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798663d8efc187e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83763d8efc18845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914538" name="name924763d8efc18fd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8163d8efc18fd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786363d8efc190a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882228" name="name837763d8efc198875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453263d8efc198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13163d8efc1993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883348" name="name302263d8efc1a3b9d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927063d8efc1a3b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65663d8efc1a41d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42263d8efc1a4f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007975" name="name524263d8efc1ac3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2463d8efc1ac3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60063d8efc1acc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263463d8efc1acf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184062" name="name359763d8efc1ba1d0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425463d8efc1ba1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95444583" name="name703463d8efc1c4e1f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396463d8efc1c4e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0523164" name="name434163d8efc1cef7b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515063d8efc1cef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53363d8efc1cf5e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998224" name="name904963d8efc1d62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7463d8efc1d6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314763d8efc1d70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968163d8efc1d73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16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699387" name="name867063d8efc1e15a7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154463d8efc1e15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650357" name="name871163d8efc1ecb81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980863d8efc1ecb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509589" name="name804763d8efc2040af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212763d8efc2040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84163d8efc2047d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770592" name="name501963d8efc209d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0063d8efc209d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75163d8efc20a6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16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742963d8efc20ac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228091" name="name934063d8efc214cc3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387263d8efc214c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16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15463d8efc2154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733815" name="name655063d8efc21f1d3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560763d8efc21f1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711453" name="name710363d8efc22a89d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239163d8efc22a8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814569" name="name161263d8efc2344ef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225163d8efc2344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326525" name="name404463d8efc23e3a1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592663d8efc23e3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16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65663d8efc23fe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08763d8efc2401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9501309" name="name881063d8efc24948b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254363d8efc249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6771868" name="name622563d8efc250a4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75363d8efc250a4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166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725863d8efc2511a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6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16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25863d8efc251a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16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10763d8efc2521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098620" name="name904363d8efc25bc90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713663d8efc25bc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343272" name="name585063d8efc2630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5763d8efc2630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80463d8efc2637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16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345363d8efc263e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200876" name="name130163d8efc26eaf7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510763d8efc26ea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16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84263d8efc26f4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364407" name="name676563d8efc279c85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293363d8efc279c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828115" name="name576263d8efc282958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402563d8efc2829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627563d8efc2832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16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16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577563d8efc2844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78163d8efc2852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809851" name="name203863d8efc28e193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862063d8efc28e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1285322" name="name144163d8efc298994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653463d8efc2989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08249" name="name146963d8efc29ff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7463d8efc29ff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492755" name="name754263d8efc2ad34a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693563d8efc2a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238863d8efc2adf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6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00740" name="name217563d8efc2b67bd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984363d8efc2b67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5822304" name="name257063d8efc2bf4b7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650163d8efc2bf4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04463d8efc2c00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432025" name="name271263d8efc2ca964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251363d8efc2ca9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16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556463d8efc2cb1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81163d8efc2cb4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430263d8efc2cca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63363d8efc2ccc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179182" name="name613863d8efc2d6897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411363d8efc2d68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40663d8efc2d73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16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61263d8efc2d83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419229" name="name104563d8efc2e1c20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311063d8efc2e1c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410111" name="name950463d8efc2e91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8963d8efc2e91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30863d8efc2e9a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16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3594647" name="name277563d8efc300035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468763d8efc3000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16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263847" name="name716163d8efc30aeed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895763d8efc30ae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650994" name="name637063d8efc312f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6563d8efc312f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39863d8efc3137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980197" name="name417463d8efc31e6b9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502963d8efc31e6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147368" name="name986163d8efc32a88e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451563d8efc32a8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884721" name="name282663d8efc32efb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05363d8efc32ef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6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914554" name="name327463d8efc33bee4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103763d8efc33be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90724025" name="name738763d8efc347f58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852463d8efc347f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6319" name="name811463d8efc34f7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5663d8efc34f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15263d8efc34fe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27163d8efc3502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602563d8efc3503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6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214657" name="name423963d8efc35a8b3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811663d8efc35a8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349743" name="name706763d8efc36170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46763d8efc361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16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16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16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596429" name="name301863d8efc36931d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780563d8efc369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750253" name="name932563d8efc3717f1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447963d8efc3717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16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23647383" name="name461063d8efc37a081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534863d8efc37a0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33816818" name="name902763d8efc38288f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989563d8efc3828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508303" name="name188563d8efc3899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3663d8efc3899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6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6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2659216" name="name157963d8efc393cc7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638563d8efc393c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23922832" name="name728063d8efc39f6de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539363d8efc39f6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805252" name="name773663d8efc3a74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0963d8efc3a74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22963d8efc3a7c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384895" name="name731063d8efc3af80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22363d8efc3af8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4744390" name="name830563d8efc3bb5ae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910563d8efc3bb5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655728" name="name576263d8efc3c54fa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384663d8efc3c54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57609" name="name504363d8efc3cd6c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22163d8efc3cd6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16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5485525" name="name802963d8efc3d7c1a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884863d8efc3d7c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6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17303678" name="name765863d8efc3e0fe1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975563d8efc3e0f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1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697256" name="name634463d8efc3ec07b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998263d8efc3ec0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1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1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969837" name="name409363d8efc4036d9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711863d8efc4036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590539" name="name183063d8efc407a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4563d8efc407a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4141893" name="name113363d8efc410f0d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697263d8efc410f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3219934" name="name533663d8efc41c09e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859163d8efc41c0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4009296" name="name777963d8efc42746b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853063d8efc427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4714411" name="name514763d8efc42d9c1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786063d8efc42d9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6172555" name="name795363d8efc43671f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196663d8efc4367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6709">
    <w:multiLevelType w:val="hybridMultilevel"/>
    <w:lvl w:ilvl="0" w:tplc="94614233">
      <w:start w:val="1"/>
      <w:numFmt w:val="decimal"/>
      <w:lvlText w:val="%1."/>
      <w:lvlJc w:val="left"/>
      <w:pPr>
        <w:ind w:left="720" w:hanging="360"/>
      </w:pPr>
    </w:lvl>
    <w:lvl w:ilvl="1" w:tplc="94614233" w:tentative="1">
      <w:start w:val="1"/>
      <w:numFmt w:val="lowerLetter"/>
      <w:lvlText w:val="%2."/>
      <w:lvlJc w:val="left"/>
      <w:pPr>
        <w:ind w:left="1440" w:hanging="360"/>
      </w:pPr>
    </w:lvl>
    <w:lvl w:ilvl="2" w:tplc="94614233" w:tentative="1">
      <w:start w:val="1"/>
      <w:numFmt w:val="lowerRoman"/>
      <w:lvlText w:val="%3."/>
      <w:lvlJc w:val="right"/>
      <w:pPr>
        <w:ind w:left="2160" w:hanging="180"/>
      </w:pPr>
    </w:lvl>
    <w:lvl w:ilvl="3" w:tplc="94614233" w:tentative="1">
      <w:start w:val="1"/>
      <w:numFmt w:val="decimal"/>
      <w:lvlText w:val="%4."/>
      <w:lvlJc w:val="left"/>
      <w:pPr>
        <w:ind w:left="2880" w:hanging="360"/>
      </w:pPr>
    </w:lvl>
    <w:lvl w:ilvl="4" w:tplc="94614233" w:tentative="1">
      <w:start w:val="1"/>
      <w:numFmt w:val="lowerLetter"/>
      <w:lvlText w:val="%5."/>
      <w:lvlJc w:val="left"/>
      <w:pPr>
        <w:ind w:left="3600" w:hanging="360"/>
      </w:pPr>
    </w:lvl>
    <w:lvl w:ilvl="5" w:tplc="94614233" w:tentative="1">
      <w:start w:val="1"/>
      <w:numFmt w:val="lowerRoman"/>
      <w:lvlText w:val="%6."/>
      <w:lvlJc w:val="right"/>
      <w:pPr>
        <w:ind w:left="4320" w:hanging="180"/>
      </w:pPr>
    </w:lvl>
    <w:lvl w:ilvl="6" w:tplc="94614233" w:tentative="1">
      <w:start w:val="1"/>
      <w:numFmt w:val="decimal"/>
      <w:lvlText w:val="%7."/>
      <w:lvlJc w:val="left"/>
      <w:pPr>
        <w:ind w:left="5040" w:hanging="360"/>
      </w:pPr>
    </w:lvl>
    <w:lvl w:ilvl="7" w:tplc="94614233" w:tentative="1">
      <w:start w:val="1"/>
      <w:numFmt w:val="lowerLetter"/>
      <w:lvlText w:val="%8."/>
      <w:lvlJc w:val="left"/>
      <w:pPr>
        <w:ind w:left="5760" w:hanging="360"/>
      </w:pPr>
    </w:lvl>
    <w:lvl w:ilvl="8" w:tplc="94614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08">
    <w:multiLevelType w:val="hybridMultilevel"/>
    <w:lvl w:ilvl="0" w:tplc="14784929">
      <w:start w:val="1"/>
      <w:numFmt w:val="decimal"/>
      <w:lvlText w:val="%1."/>
      <w:lvlJc w:val="left"/>
      <w:pPr>
        <w:ind w:left="720" w:hanging="360"/>
      </w:pPr>
    </w:lvl>
    <w:lvl w:ilvl="1" w:tplc="14784929" w:tentative="1">
      <w:start w:val="1"/>
      <w:numFmt w:val="lowerLetter"/>
      <w:lvlText w:val="%2."/>
      <w:lvlJc w:val="left"/>
      <w:pPr>
        <w:ind w:left="1440" w:hanging="360"/>
      </w:pPr>
    </w:lvl>
    <w:lvl w:ilvl="2" w:tplc="14784929" w:tentative="1">
      <w:start w:val="1"/>
      <w:numFmt w:val="lowerRoman"/>
      <w:lvlText w:val="%3."/>
      <w:lvlJc w:val="right"/>
      <w:pPr>
        <w:ind w:left="2160" w:hanging="180"/>
      </w:pPr>
    </w:lvl>
    <w:lvl w:ilvl="3" w:tplc="14784929" w:tentative="1">
      <w:start w:val="1"/>
      <w:numFmt w:val="decimal"/>
      <w:lvlText w:val="%4."/>
      <w:lvlJc w:val="left"/>
      <w:pPr>
        <w:ind w:left="2880" w:hanging="360"/>
      </w:pPr>
    </w:lvl>
    <w:lvl w:ilvl="4" w:tplc="14784929" w:tentative="1">
      <w:start w:val="1"/>
      <w:numFmt w:val="lowerLetter"/>
      <w:lvlText w:val="%5."/>
      <w:lvlJc w:val="left"/>
      <w:pPr>
        <w:ind w:left="3600" w:hanging="360"/>
      </w:pPr>
    </w:lvl>
    <w:lvl w:ilvl="5" w:tplc="14784929" w:tentative="1">
      <w:start w:val="1"/>
      <w:numFmt w:val="lowerRoman"/>
      <w:lvlText w:val="%6."/>
      <w:lvlJc w:val="right"/>
      <w:pPr>
        <w:ind w:left="4320" w:hanging="180"/>
      </w:pPr>
    </w:lvl>
    <w:lvl w:ilvl="6" w:tplc="14784929" w:tentative="1">
      <w:start w:val="1"/>
      <w:numFmt w:val="decimal"/>
      <w:lvlText w:val="%7."/>
      <w:lvlJc w:val="left"/>
      <w:pPr>
        <w:ind w:left="5040" w:hanging="360"/>
      </w:pPr>
    </w:lvl>
    <w:lvl w:ilvl="7" w:tplc="14784929" w:tentative="1">
      <w:start w:val="1"/>
      <w:numFmt w:val="lowerLetter"/>
      <w:lvlText w:val="%8."/>
      <w:lvlJc w:val="left"/>
      <w:pPr>
        <w:ind w:left="5760" w:hanging="360"/>
      </w:pPr>
    </w:lvl>
    <w:lvl w:ilvl="8" w:tplc="14784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07">
    <w:multiLevelType w:val="hybridMultilevel"/>
    <w:lvl w:ilvl="0" w:tplc="13022698">
      <w:start w:val="1"/>
      <w:numFmt w:val="decimal"/>
      <w:lvlText w:val="%1."/>
      <w:lvlJc w:val="left"/>
      <w:pPr>
        <w:ind w:left="720" w:hanging="360"/>
      </w:pPr>
    </w:lvl>
    <w:lvl w:ilvl="1" w:tplc="13022698" w:tentative="1">
      <w:start w:val="1"/>
      <w:numFmt w:val="lowerLetter"/>
      <w:lvlText w:val="%2."/>
      <w:lvlJc w:val="left"/>
      <w:pPr>
        <w:ind w:left="1440" w:hanging="360"/>
      </w:pPr>
    </w:lvl>
    <w:lvl w:ilvl="2" w:tplc="13022698" w:tentative="1">
      <w:start w:val="1"/>
      <w:numFmt w:val="lowerRoman"/>
      <w:lvlText w:val="%3."/>
      <w:lvlJc w:val="right"/>
      <w:pPr>
        <w:ind w:left="2160" w:hanging="180"/>
      </w:pPr>
    </w:lvl>
    <w:lvl w:ilvl="3" w:tplc="13022698" w:tentative="1">
      <w:start w:val="1"/>
      <w:numFmt w:val="decimal"/>
      <w:lvlText w:val="%4."/>
      <w:lvlJc w:val="left"/>
      <w:pPr>
        <w:ind w:left="2880" w:hanging="360"/>
      </w:pPr>
    </w:lvl>
    <w:lvl w:ilvl="4" w:tplc="13022698" w:tentative="1">
      <w:start w:val="1"/>
      <w:numFmt w:val="lowerLetter"/>
      <w:lvlText w:val="%5."/>
      <w:lvlJc w:val="left"/>
      <w:pPr>
        <w:ind w:left="3600" w:hanging="360"/>
      </w:pPr>
    </w:lvl>
    <w:lvl w:ilvl="5" w:tplc="13022698" w:tentative="1">
      <w:start w:val="1"/>
      <w:numFmt w:val="lowerRoman"/>
      <w:lvlText w:val="%6."/>
      <w:lvlJc w:val="right"/>
      <w:pPr>
        <w:ind w:left="4320" w:hanging="180"/>
      </w:pPr>
    </w:lvl>
    <w:lvl w:ilvl="6" w:tplc="13022698" w:tentative="1">
      <w:start w:val="1"/>
      <w:numFmt w:val="decimal"/>
      <w:lvlText w:val="%7."/>
      <w:lvlJc w:val="left"/>
      <w:pPr>
        <w:ind w:left="5040" w:hanging="360"/>
      </w:pPr>
    </w:lvl>
    <w:lvl w:ilvl="7" w:tplc="13022698" w:tentative="1">
      <w:start w:val="1"/>
      <w:numFmt w:val="lowerLetter"/>
      <w:lvlText w:val="%8."/>
      <w:lvlJc w:val="left"/>
      <w:pPr>
        <w:ind w:left="5760" w:hanging="360"/>
      </w:pPr>
    </w:lvl>
    <w:lvl w:ilvl="8" w:tplc="13022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06">
    <w:multiLevelType w:val="hybridMultilevel"/>
    <w:lvl w:ilvl="0" w:tplc="91072758">
      <w:start w:val="1"/>
      <w:numFmt w:val="decimal"/>
      <w:lvlText w:val="%1."/>
      <w:lvlJc w:val="left"/>
      <w:pPr>
        <w:ind w:left="720" w:hanging="360"/>
      </w:pPr>
    </w:lvl>
    <w:lvl w:ilvl="1" w:tplc="91072758" w:tentative="1">
      <w:start w:val="1"/>
      <w:numFmt w:val="lowerLetter"/>
      <w:lvlText w:val="%2."/>
      <w:lvlJc w:val="left"/>
      <w:pPr>
        <w:ind w:left="1440" w:hanging="360"/>
      </w:pPr>
    </w:lvl>
    <w:lvl w:ilvl="2" w:tplc="91072758" w:tentative="1">
      <w:start w:val="1"/>
      <w:numFmt w:val="lowerRoman"/>
      <w:lvlText w:val="%3."/>
      <w:lvlJc w:val="right"/>
      <w:pPr>
        <w:ind w:left="2160" w:hanging="180"/>
      </w:pPr>
    </w:lvl>
    <w:lvl w:ilvl="3" w:tplc="91072758" w:tentative="1">
      <w:start w:val="1"/>
      <w:numFmt w:val="decimal"/>
      <w:lvlText w:val="%4."/>
      <w:lvlJc w:val="left"/>
      <w:pPr>
        <w:ind w:left="2880" w:hanging="360"/>
      </w:pPr>
    </w:lvl>
    <w:lvl w:ilvl="4" w:tplc="91072758" w:tentative="1">
      <w:start w:val="1"/>
      <w:numFmt w:val="lowerLetter"/>
      <w:lvlText w:val="%5."/>
      <w:lvlJc w:val="left"/>
      <w:pPr>
        <w:ind w:left="3600" w:hanging="360"/>
      </w:pPr>
    </w:lvl>
    <w:lvl w:ilvl="5" w:tplc="91072758" w:tentative="1">
      <w:start w:val="1"/>
      <w:numFmt w:val="lowerRoman"/>
      <w:lvlText w:val="%6."/>
      <w:lvlJc w:val="right"/>
      <w:pPr>
        <w:ind w:left="4320" w:hanging="180"/>
      </w:pPr>
    </w:lvl>
    <w:lvl w:ilvl="6" w:tplc="91072758" w:tentative="1">
      <w:start w:val="1"/>
      <w:numFmt w:val="decimal"/>
      <w:lvlText w:val="%7."/>
      <w:lvlJc w:val="left"/>
      <w:pPr>
        <w:ind w:left="5040" w:hanging="360"/>
      </w:pPr>
    </w:lvl>
    <w:lvl w:ilvl="7" w:tplc="91072758" w:tentative="1">
      <w:start w:val="1"/>
      <w:numFmt w:val="lowerLetter"/>
      <w:lvlText w:val="%8."/>
      <w:lvlJc w:val="left"/>
      <w:pPr>
        <w:ind w:left="5760" w:hanging="360"/>
      </w:pPr>
    </w:lvl>
    <w:lvl w:ilvl="8" w:tplc="91072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05">
    <w:multiLevelType w:val="hybridMultilevel"/>
    <w:lvl w:ilvl="0" w:tplc="69318679">
      <w:start w:val="1"/>
      <w:numFmt w:val="decimal"/>
      <w:lvlText w:val="%1."/>
      <w:lvlJc w:val="left"/>
      <w:pPr>
        <w:ind w:left="720" w:hanging="360"/>
      </w:pPr>
    </w:lvl>
    <w:lvl w:ilvl="1" w:tplc="69318679" w:tentative="1">
      <w:start w:val="1"/>
      <w:numFmt w:val="lowerLetter"/>
      <w:lvlText w:val="%2."/>
      <w:lvlJc w:val="left"/>
      <w:pPr>
        <w:ind w:left="1440" w:hanging="360"/>
      </w:pPr>
    </w:lvl>
    <w:lvl w:ilvl="2" w:tplc="69318679" w:tentative="1">
      <w:start w:val="1"/>
      <w:numFmt w:val="lowerRoman"/>
      <w:lvlText w:val="%3."/>
      <w:lvlJc w:val="right"/>
      <w:pPr>
        <w:ind w:left="2160" w:hanging="180"/>
      </w:pPr>
    </w:lvl>
    <w:lvl w:ilvl="3" w:tplc="69318679" w:tentative="1">
      <w:start w:val="1"/>
      <w:numFmt w:val="decimal"/>
      <w:lvlText w:val="%4."/>
      <w:lvlJc w:val="left"/>
      <w:pPr>
        <w:ind w:left="2880" w:hanging="360"/>
      </w:pPr>
    </w:lvl>
    <w:lvl w:ilvl="4" w:tplc="69318679" w:tentative="1">
      <w:start w:val="1"/>
      <w:numFmt w:val="lowerLetter"/>
      <w:lvlText w:val="%5."/>
      <w:lvlJc w:val="left"/>
      <w:pPr>
        <w:ind w:left="3600" w:hanging="360"/>
      </w:pPr>
    </w:lvl>
    <w:lvl w:ilvl="5" w:tplc="69318679" w:tentative="1">
      <w:start w:val="1"/>
      <w:numFmt w:val="lowerRoman"/>
      <w:lvlText w:val="%6."/>
      <w:lvlJc w:val="right"/>
      <w:pPr>
        <w:ind w:left="4320" w:hanging="180"/>
      </w:pPr>
    </w:lvl>
    <w:lvl w:ilvl="6" w:tplc="69318679" w:tentative="1">
      <w:start w:val="1"/>
      <w:numFmt w:val="decimal"/>
      <w:lvlText w:val="%7."/>
      <w:lvlJc w:val="left"/>
      <w:pPr>
        <w:ind w:left="5040" w:hanging="360"/>
      </w:pPr>
    </w:lvl>
    <w:lvl w:ilvl="7" w:tplc="69318679" w:tentative="1">
      <w:start w:val="1"/>
      <w:numFmt w:val="lowerLetter"/>
      <w:lvlText w:val="%8."/>
      <w:lvlJc w:val="left"/>
      <w:pPr>
        <w:ind w:left="5760" w:hanging="360"/>
      </w:pPr>
    </w:lvl>
    <w:lvl w:ilvl="8" w:tplc="69318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04">
    <w:multiLevelType w:val="hybridMultilevel"/>
    <w:lvl w:ilvl="0" w:tplc="94254831">
      <w:start w:val="1"/>
      <w:numFmt w:val="decimal"/>
      <w:lvlText w:val="%1."/>
      <w:lvlJc w:val="left"/>
      <w:pPr>
        <w:ind w:left="720" w:hanging="360"/>
      </w:pPr>
    </w:lvl>
    <w:lvl w:ilvl="1" w:tplc="94254831" w:tentative="1">
      <w:start w:val="1"/>
      <w:numFmt w:val="lowerLetter"/>
      <w:lvlText w:val="%2."/>
      <w:lvlJc w:val="left"/>
      <w:pPr>
        <w:ind w:left="1440" w:hanging="360"/>
      </w:pPr>
    </w:lvl>
    <w:lvl w:ilvl="2" w:tplc="94254831" w:tentative="1">
      <w:start w:val="1"/>
      <w:numFmt w:val="lowerRoman"/>
      <w:lvlText w:val="%3."/>
      <w:lvlJc w:val="right"/>
      <w:pPr>
        <w:ind w:left="2160" w:hanging="180"/>
      </w:pPr>
    </w:lvl>
    <w:lvl w:ilvl="3" w:tplc="94254831" w:tentative="1">
      <w:start w:val="1"/>
      <w:numFmt w:val="decimal"/>
      <w:lvlText w:val="%4."/>
      <w:lvlJc w:val="left"/>
      <w:pPr>
        <w:ind w:left="2880" w:hanging="360"/>
      </w:pPr>
    </w:lvl>
    <w:lvl w:ilvl="4" w:tplc="94254831" w:tentative="1">
      <w:start w:val="1"/>
      <w:numFmt w:val="lowerLetter"/>
      <w:lvlText w:val="%5."/>
      <w:lvlJc w:val="left"/>
      <w:pPr>
        <w:ind w:left="3600" w:hanging="360"/>
      </w:pPr>
    </w:lvl>
    <w:lvl w:ilvl="5" w:tplc="94254831" w:tentative="1">
      <w:start w:val="1"/>
      <w:numFmt w:val="lowerRoman"/>
      <w:lvlText w:val="%6."/>
      <w:lvlJc w:val="right"/>
      <w:pPr>
        <w:ind w:left="4320" w:hanging="180"/>
      </w:pPr>
    </w:lvl>
    <w:lvl w:ilvl="6" w:tplc="94254831" w:tentative="1">
      <w:start w:val="1"/>
      <w:numFmt w:val="decimal"/>
      <w:lvlText w:val="%7."/>
      <w:lvlJc w:val="left"/>
      <w:pPr>
        <w:ind w:left="5040" w:hanging="360"/>
      </w:pPr>
    </w:lvl>
    <w:lvl w:ilvl="7" w:tplc="94254831" w:tentative="1">
      <w:start w:val="1"/>
      <w:numFmt w:val="lowerLetter"/>
      <w:lvlText w:val="%8."/>
      <w:lvlJc w:val="left"/>
      <w:pPr>
        <w:ind w:left="5760" w:hanging="360"/>
      </w:pPr>
    </w:lvl>
    <w:lvl w:ilvl="8" w:tplc="94254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03">
    <w:multiLevelType w:val="hybridMultilevel"/>
    <w:lvl w:ilvl="0" w:tplc="94804592">
      <w:start w:val="1"/>
      <w:numFmt w:val="decimal"/>
      <w:lvlText w:val="%1."/>
      <w:lvlJc w:val="left"/>
      <w:pPr>
        <w:ind w:left="720" w:hanging="360"/>
      </w:pPr>
    </w:lvl>
    <w:lvl w:ilvl="1" w:tplc="94804592" w:tentative="1">
      <w:start w:val="1"/>
      <w:numFmt w:val="lowerLetter"/>
      <w:lvlText w:val="%2."/>
      <w:lvlJc w:val="left"/>
      <w:pPr>
        <w:ind w:left="1440" w:hanging="360"/>
      </w:pPr>
    </w:lvl>
    <w:lvl w:ilvl="2" w:tplc="94804592" w:tentative="1">
      <w:start w:val="1"/>
      <w:numFmt w:val="lowerRoman"/>
      <w:lvlText w:val="%3."/>
      <w:lvlJc w:val="right"/>
      <w:pPr>
        <w:ind w:left="2160" w:hanging="180"/>
      </w:pPr>
    </w:lvl>
    <w:lvl w:ilvl="3" w:tplc="94804592" w:tentative="1">
      <w:start w:val="1"/>
      <w:numFmt w:val="decimal"/>
      <w:lvlText w:val="%4."/>
      <w:lvlJc w:val="left"/>
      <w:pPr>
        <w:ind w:left="2880" w:hanging="360"/>
      </w:pPr>
    </w:lvl>
    <w:lvl w:ilvl="4" w:tplc="94804592" w:tentative="1">
      <w:start w:val="1"/>
      <w:numFmt w:val="lowerLetter"/>
      <w:lvlText w:val="%5."/>
      <w:lvlJc w:val="left"/>
      <w:pPr>
        <w:ind w:left="3600" w:hanging="360"/>
      </w:pPr>
    </w:lvl>
    <w:lvl w:ilvl="5" w:tplc="94804592" w:tentative="1">
      <w:start w:val="1"/>
      <w:numFmt w:val="lowerRoman"/>
      <w:lvlText w:val="%6."/>
      <w:lvlJc w:val="right"/>
      <w:pPr>
        <w:ind w:left="4320" w:hanging="180"/>
      </w:pPr>
    </w:lvl>
    <w:lvl w:ilvl="6" w:tplc="94804592" w:tentative="1">
      <w:start w:val="1"/>
      <w:numFmt w:val="decimal"/>
      <w:lvlText w:val="%7."/>
      <w:lvlJc w:val="left"/>
      <w:pPr>
        <w:ind w:left="5040" w:hanging="360"/>
      </w:pPr>
    </w:lvl>
    <w:lvl w:ilvl="7" w:tplc="94804592" w:tentative="1">
      <w:start w:val="1"/>
      <w:numFmt w:val="lowerLetter"/>
      <w:lvlText w:val="%8."/>
      <w:lvlJc w:val="left"/>
      <w:pPr>
        <w:ind w:left="5760" w:hanging="360"/>
      </w:pPr>
    </w:lvl>
    <w:lvl w:ilvl="8" w:tplc="94804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02">
    <w:multiLevelType w:val="hybridMultilevel"/>
    <w:lvl w:ilvl="0" w:tplc="83558578">
      <w:start w:val="1"/>
      <w:numFmt w:val="decimal"/>
      <w:lvlText w:val="%1."/>
      <w:lvlJc w:val="left"/>
      <w:pPr>
        <w:ind w:left="720" w:hanging="360"/>
      </w:pPr>
    </w:lvl>
    <w:lvl w:ilvl="1" w:tplc="83558578" w:tentative="1">
      <w:start w:val="1"/>
      <w:numFmt w:val="lowerLetter"/>
      <w:lvlText w:val="%2."/>
      <w:lvlJc w:val="left"/>
      <w:pPr>
        <w:ind w:left="1440" w:hanging="360"/>
      </w:pPr>
    </w:lvl>
    <w:lvl w:ilvl="2" w:tplc="83558578" w:tentative="1">
      <w:start w:val="1"/>
      <w:numFmt w:val="lowerRoman"/>
      <w:lvlText w:val="%3."/>
      <w:lvlJc w:val="right"/>
      <w:pPr>
        <w:ind w:left="2160" w:hanging="180"/>
      </w:pPr>
    </w:lvl>
    <w:lvl w:ilvl="3" w:tplc="83558578" w:tentative="1">
      <w:start w:val="1"/>
      <w:numFmt w:val="decimal"/>
      <w:lvlText w:val="%4."/>
      <w:lvlJc w:val="left"/>
      <w:pPr>
        <w:ind w:left="2880" w:hanging="360"/>
      </w:pPr>
    </w:lvl>
    <w:lvl w:ilvl="4" w:tplc="83558578" w:tentative="1">
      <w:start w:val="1"/>
      <w:numFmt w:val="lowerLetter"/>
      <w:lvlText w:val="%5."/>
      <w:lvlJc w:val="left"/>
      <w:pPr>
        <w:ind w:left="3600" w:hanging="360"/>
      </w:pPr>
    </w:lvl>
    <w:lvl w:ilvl="5" w:tplc="83558578" w:tentative="1">
      <w:start w:val="1"/>
      <w:numFmt w:val="lowerRoman"/>
      <w:lvlText w:val="%6."/>
      <w:lvlJc w:val="right"/>
      <w:pPr>
        <w:ind w:left="4320" w:hanging="180"/>
      </w:pPr>
    </w:lvl>
    <w:lvl w:ilvl="6" w:tplc="83558578" w:tentative="1">
      <w:start w:val="1"/>
      <w:numFmt w:val="decimal"/>
      <w:lvlText w:val="%7."/>
      <w:lvlJc w:val="left"/>
      <w:pPr>
        <w:ind w:left="5040" w:hanging="360"/>
      </w:pPr>
    </w:lvl>
    <w:lvl w:ilvl="7" w:tplc="83558578" w:tentative="1">
      <w:start w:val="1"/>
      <w:numFmt w:val="lowerLetter"/>
      <w:lvlText w:val="%8."/>
      <w:lvlJc w:val="left"/>
      <w:pPr>
        <w:ind w:left="5760" w:hanging="360"/>
      </w:pPr>
    </w:lvl>
    <w:lvl w:ilvl="8" w:tplc="83558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01">
    <w:multiLevelType w:val="hybridMultilevel"/>
    <w:lvl w:ilvl="0" w:tplc="98493070">
      <w:start w:val="1"/>
      <w:numFmt w:val="decimal"/>
      <w:lvlText w:val="%1."/>
      <w:lvlJc w:val="left"/>
      <w:pPr>
        <w:ind w:left="720" w:hanging="360"/>
      </w:pPr>
    </w:lvl>
    <w:lvl w:ilvl="1" w:tplc="98493070" w:tentative="1">
      <w:start w:val="1"/>
      <w:numFmt w:val="lowerLetter"/>
      <w:lvlText w:val="%2."/>
      <w:lvlJc w:val="left"/>
      <w:pPr>
        <w:ind w:left="1440" w:hanging="360"/>
      </w:pPr>
    </w:lvl>
    <w:lvl w:ilvl="2" w:tplc="98493070" w:tentative="1">
      <w:start w:val="1"/>
      <w:numFmt w:val="lowerRoman"/>
      <w:lvlText w:val="%3."/>
      <w:lvlJc w:val="right"/>
      <w:pPr>
        <w:ind w:left="2160" w:hanging="180"/>
      </w:pPr>
    </w:lvl>
    <w:lvl w:ilvl="3" w:tplc="98493070" w:tentative="1">
      <w:start w:val="1"/>
      <w:numFmt w:val="decimal"/>
      <w:lvlText w:val="%4."/>
      <w:lvlJc w:val="left"/>
      <w:pPr>
        <w:ind w:left="2880" w:hanging="360"/>
      </w:pPr>
    </w:lvl>
    <w:lvl w:ilvl="4" w:tplc="98493070" w:tentative="1">
      <w:start w:val="1"/>
      <w:numFmt w:val="lowerLetter"/>
      <w:lvlText w:val="%5."/>
      <w:lvlJc w:val="left"/>
      <w:pPr>
        <w:ind w:left="3600" w:hanging="360"/>
      </w:pPr>
    </w:lvl>
    <w:lvl w:ilvl="5" w:tplc="98493070" w:tentative="1">
      <w:start w:val="1"/>
      <w:numFmt w:val="lowerRoman"/>
      <w:lvlText w:val="%6."/>
      <w:lvlJc w:val="right"/>
      <w:pPr>
        <w:ind w:left="4320" w:hanging="180"/>
      </w:pPr>
    </w:lvl>
    <w:lvl w:ilvl="6" w:tplc="98493070" w:tentative="1">
      <w:start w:val="1"/>
      <w:numFmt w:val="decimal"/>
      <w:lvlText w:val="%7."/>
      <w:lvlJc w:val="left"/>
      <w:pPr>
        <w:ind w:left="5040" w:hanging="360"/>
      </w:pPr>
    </w:lvl>
    <w:lvl w:ilvl="7" w:tplc="98493070" w:tentative="1">
      <w:start w:val="1"/>
      <w:numFmt w:val="lowerLetter"/>
      <w:lvlText w:val="%8."/>
      <w:lvlJc w:val="left"/>
      <w:pPr>
        <w:ind w:left="5760" w:hanging="360"/>
      </w:pPr>
    </w:lvl>
    <w:lvl w:ilvl="8" w:tplc="98493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00">
    <w:multiLevelType w:val="hybridMultilevel"/>
    <w:lvl w:ilvl="0" w:tplc="49818909">
      <w:start w:val="1"/>
      <w:numFmt w:val="decimal"/>
      <w:lvlText w:val="%1."/>
      <w:lvlJc w:val="left"/>
      <w:pPr>
        <w:ind w:left="720" w:hanging="360"/>
      </w:pPr>
    </w:lvl>
    <w:lvl w:ilvl="1" w:tplc="49818909" w:tentative="1">
      <w:start w:val="1"/>
      <w:numFmt w:val="lowerLetter"/>
      <w:lvlText w:val="%2."/>
      <w:lvlJc w:val="left"/>
      <w:pPr>
        <w:ind w:left="1440" w:hanging="360"/>
      </w:pPr>
    </w:lvl>
    <w:lvl w:ilvl="2" w:tplc="49818909" w:tentative="1">
      <w:start w:val="1"/>
      <w:numFmt w:val="lowerRoman"/>
      <w:lvlText w:val="%3."/>
      <w:lvlJc w:val="right"/>
      <w:pPr>
        <w:ind w:left="2160" w:hanging="180"/>
      </w:pPr>
    </w:lvl>
    <w:lvl w:ilvl="3" w:tplc="49818909" w:tentative="1">
      <w:start w:val="1"/>
      <w:numFmt w:val="decimal"/>
      <w:lvlText w:val="%4."/>
      <w:lvlJc w:val="left"/>
      <w:pPr>
        <w:ind w:left="2880" w:hanging="360"/>
      </w:pPr>
    </w:lvl>
    <w:lvl w:ilvl="4" w:tplc="49818909" w:tentative="1">
      <w:start w:val="1"/>
      <w:numFmt w:val="lowerLetter"/>
      <w:lvlText w:val="%5."/>
      <w:lvlJc w:val="left"/>
      <w:pPr>
        <w:ind w:left="3600" w:hanging="360"/>
      </w:pPr>
    </w:lvl>
    <w:lvl w:ilvl="5" w:tplc="49818909" w:tentative="1">
      <w:start w:val="1"/>
      <w:numFmt w:val="lowerRoman"/>
      <w:lvlText w:val="%6."/>
      <w:lvlJc w:val="right"/>
      <w:pPr>
        <w:ind w:left="4320" w:hanging="180"/>
      </w:pPr>
    </w:lvl>
    <w:lvl w:ilvl="6" w:tplc="49818909" w:tentative="1">
      <w:start w:val="1"/>
      <w:numFmt w:val="decimal"/>
      <w:lvlText w:val="%7."/>
      <w:lvlJc w:val="left"/>
      <w:pPr>
        <w:ind w:left="5040" w:hanging="360"/>
      </w:pPr>
    </w:lvl>
    <w:lvl w:ilvl="7" w:tplc="49818909" w:tentative="1">
      <w:start w:val="1"/>
      <w:numFmt w:val="lowerLetter"/>
      <w:lvlText w:val="%8."/>
      <w:lvlJc w:val="left"/>
      <w:pPr>
        <w:ind w:left="5760" w:hanging="360"/>
      </w:pPr>
    </w:lvl>
    <w:lvl w:ilvl="8" w:tplc="49818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99">
    <w:multiLevelType w:val="hybridMultilevel"/>
    <w:lvl w:ilvl="0" w:tplc="49706227">
      <w:start w:val="1"/>
      <w:numFmt w:val="decimal"/>
      <w:lvlText w:val="%1."/>
      <w:lvlJc w:val="left"/>
      <w:pPr>
        <w:ind w:left="720" w:hanging="360"/>
      </w:pPr>
    </w:lvl>
    <w:lvl w:ilvl="1" w:tplc="49706227" w:tentative="1">
      <w:start w:val="1"/>
      <w:numFmt w:val="lowerLetter"/>
      <w:lvlText w:val="%2."/>
      <w:lvlJc w:val="left"/>
      <w:pPr>
        <w:ind w:left="1440" w:hanging="360"/>
      </w:pPr>
    </w:lvl>
    <w:lvl w:ilvl="2" w:tplc="49706227" w:tentative="1">
      <w:start w:val="1"/>
      <w:numFmt w:val="lowerRoman"/>
      <w:lvlText w:val="%3."/>
      <w:lvlJc w:val="right"/>
      <w:pPr>
        <w:ind w:left="2160" w:hanging="180"/>
      </w:pPr>
    </w:lvl>
    <w:lvl w:ilvl="3" w:tplc="49706227" w:tentative="1">
      <w:start w:val="1"/>
      <w:numFmt w:val="decimal"/>
      <w:lvlText w:val="%4."/>
      <w:lvlJc w:val="left"/>
      <w:pPr>
        <w:ind w:left="2880" w:hanging="360"/>
      </w:pPr>
    </w:lvl>
    <w:lvl w:ilvl="4" w:tplc="49706227" w:tentative="1">
      <w:start w:val="1"/>
      <w:numFmt w:val="lowerLetter"/>
      <w:lvlText w:val="%5."/>
      <w:lvlJc w:val="left"/>
      <w:pPr>
        <w:ind w:left="3600" w:hanging="360"/>
      </w:pPr>
    </w:lvl>
    <w:lvl w:ilvl="5" w:tplc="49706227" w:tentative="1">
      <w:start w:val="1"/>
      <w:numFmt w:val="lowerRoman"/>
      <w:lvlText w:val="%6."/>
      <w:lvlJc w:val="right"/>
      <w:pPr>
        <w:ind w:left="4320" w:hanging="180"/>
      </w:pPr>
    </w:lvl>
    <w:lvl w:ilvl="6" w:tplc="49706227" w:tentative="1">
      <w:start w:val="1"/>
      <w:numFmt w:val="decimal"/>
      <w:lvlText w:val="%7."/>
      <w:lvlJc w:val="left"/>
      <w:pPr>
        <w:ind w:left="5040" w:hanging="360"/>
      </w:pPr>
    </w:lvl>
    <w:lvl w:ilvl="7" w:tplc="49706227" w:tentative="1">
      <w:start w:val="1"/>
      <w:numFmt w:val="lowerLetter"/>
      <w:lvlText w:val="%8."/>
      <w:lvlJc w:val="left"/>
      <w:pPr>
        <w:ind w:left="5760" w:hanging="360"/>
      </w:pPr>
    </w:lvl>
    <w:lvl w:ilvl="8" w:tplc="49706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98">
    <w:multiLevelType w:val="hybridMultilevel"/>
    <w:lvl w:ilvl="0" w:tplc="22428157">
      <w:start w:val="1"/>
      <w:numFmt w:val="decimal"/>
      <w:lvlText w:val="%1."/>
      <w:lvlJc w:val="left"/>
      <w:pPr>
        <w:ind w:left="720" w:hanging="360"/>
      </w:pPr>
    </w:lvl>
    <w:lvl w:ilvl="1" w:tplc="22428157" w:tentative="1">
      <w:start w:val="1"/>
      <w:numFmt w:val="lowerLetter"/>
      <w:lvlText w:val="%2."/>
      <w:lvlJc w:val="left"/>
      <w:pPr>
        <w:ind w:left="1440" w:hanging="360"/>
      </w:pPr>
    </w:lvl>
    <w:lvl w:ilvl="2" w:tplc="22428157" w:tentative="1">
      <w:start w:val="1"/>
      <w:numFmt w:val="lowerRoman"/>
      <w:lvlText w:val="%3."/>
      <w:lvlJc w:val="right"/>
      <w:pPr>
        <w:ind w:left="2160" w:hanging="180"/>
      </w:pPr>
    </w:lvl>
    <w:lvl w:ilvl="3" w:tplc="22428157" w:tentative="1">
      <w:start w:val="1"/>
      <w:numFmt w:val="decimal"/>
      <w:lvlText w:val="%4."/>
      <w:lvlJc w:val="left"/>
      <w:pPr>
        <w:ind w:left="2880" w:hanging="360"/>
      </w:pPr>
    </w:lvl>
    <w:lvl w:ilvl="4" w:tplc="22428157" w:tentative="1">
      <w:start w:val="1"/>
      <w:numFmt w:val="lowerLetter"/>
      <w:lvlText w:val="%5."/>
      <w:lvlJc w:val="left"/>
      <w:pPr>
        <w:ind w:left="3600" w:hanging="360"/>
      </w:pPr>
    </w:lvl>
    <w:lvl w:ilvl="5" w:tplc="22428157" w:tentative="1">
      <w:start w:val="1"/>
      <w:numFmt w:val="lowerRoman"/>
      <w:lvlText w:val="%6."/>
      <w:lvlJc w:val="right"/>
      <w:pPr>
        <w:ind w:left="4320" w:hanging="180"/>
      </w:pPr>
    </w:lvl>
    <w:lvl w:ilvl="6" w:tplc="22428157" w:tentative="1">
      <w:start w:val="1"/>
      <w:numFmt w:val="decimal"/>
      <w:lvlText w:val="%7."/>
      <w:lvlJc w:val="left"/>
      <w:pPr>
        <w:ind w:left="5040" w:hanging="360"/>
      </w:pPr>
    </w:lvl>
    <w:lvl w:ilvl="7" w:tplc="22428157" w:tentative="1">
      <w:start w:val="1"/>
      <w:numFmt w:val="lowerLetter"/>
      <w:lvlText w:val="%8."/>
      <w:lvlJc w:val="left"/>
      <w:pPr>
        <w:ind w:left="5760" w:hanging="360"/>
      </w:pPr>
    </w:lvl>
    <w:lvl w:ilvl="8" w:tplc="22428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97">
    <w:multiLevelType w:val="hybridMultilevel"/>
    <w:lvl w:ilvl="0" w:tplc="62948439">
      <w:start w:val="1"/>
      <w:numFmt w:val="decimal"/>
      <w:lvlText w:val="%1."/>
      <w:lvlJc w:val="left"/>
      <w:pPr>
        <w:ind w:left="720" w:hanging="360"/>
      </w:pPr>
    </w:lvl>
    <w:lvl w:ilvl="1" w:tplc="62948439" w:tentative="1">
      <w:start w:val="1"/>
      <w:numFmt w:val="lowerLetter"/>
      <w:lvlText w:val="%2."/>
      <w:lvlJc w:val="left"/>
      <w:pPr>
        <w:ind w:left="1440" w:hanging="360"/>
      </w:pPr>
    </w:lvl>
    <w:lvl w:ilvl="2" w:tplc="62948439" w:tentative="1">
      <w:start w:val="1"/>
      <w:numFmt w:val="lowerRoman"/>
      <w:lvlText w:val="%3."/>
      <w:lvlJc w:val="right"/>
      <w:pPr>
        <w:ind w:left="2160" w:hanging="180"/>
      </w:pPr>
    </w:lvl>
    <w:lvl w:ilvl="3" w:tplc="62948439" w:tentative="1">
      <w:start w:val="1"/>
      <w:numFmt w:val="decimal"/>
      <w:lvlText w:val="%4."/>
      <w:lvlJc w:val="left"/>
      <w:pPr>
        <w:ind w:left="2880" w:hanging="360"/>
      </w:pPr>
    </w:lvl>
    <w:lvl w:ilvl="4" w:tplc="62948439" w:tentative="1">
      <w:start w:val="1"/>
      <w:numFmt w:val="lowerLetter"/>
      <w:lvlText w:val="%5."/>
      <w:lvlJc w:val="left"/>
      <w:pPr>
        <w:ind w:left="3600" w:hanging="360"/>
      </w:pPr>
    </w:lvl>
    <w:lvl w:ilvl="5" w:tplc="62948439" w:tentative="1">
      <w:start w:val="1"/>
      <w:numFmt w:val="lowerRoman"/>
      <w:lvlText w:val="%6."/>
      <w:lvlJc w:val="right"/>
      <w:pPr>
        <w:ind w:left="4320" w:hanging="180"/>
      </w:pPr>
    </w:lvl>
    <w:lvl w:ilvl="6" w:tplc="62948439" w:tentative="1">
      <w:start w:val="1"/>
      <w:numFmt w:val="decimal"/>
      <w:lvlText w:val="%7."/>
      <w:lvlJc w:val="left"/>
      <w:pPr>
        <w:ind w:left="5040" w:hanging="360"/>
      </w:pPr>
    </w:lvl>
    <w:lvl w:ilvl="7" w:tplc="62948439" w:tentative="1">
      <w:start w:val="1"/>
      <w:numFmt w:val="lowerLetter"/>
      <w:lvlText w:val="%8."/>
      <w:lvlJc w:val="left"/>
      <w:pPr>
        <w:ind w:left="5760" w:hanging="360"/>
      </w:pPr>
    </w:lvl>
    <w:lvl w:ilvl="8" w:tplc="62948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96">
    <w:multiLevelType w:val="hybridMultilevel"/>
    <w:lvl w:ilvl="0" w:tplc="76782618">
      <w:start w:val="1"/>
      <w:numFmt w:val="decimal"/>
      <w:lvlText w:val="%1."/>
      <w:lvlJc w:val="left"/>
      <w:pPr>
        <w:ind w:left="720" w:hanging="360"/>
      </w:pPr>
    </w:lvl>
    <w:lvl w:ilvl="1" w:tplc="76782618" w:tentative="1">
      <w:start w:val="1"/>
      <w:numFmt w:val="lowerLetter"/>
      <w:lvlText w:val="%2."/>
      <w:lvlJc w:val="left"/>
      <w:pPr>
        <w:ind w:left="1440" w:hanging="360"/>
      </w:pPr>
    </w:lvl>
    <w:lvl w:ilvl="2" w:tplc="76782618" w:tentative="1">
      <w:start w:val="1"/>
      <w:numFmt w:val="lowerRoman"/>
      <w:lvlText w:val="%3."/>
      <w:lvlJc w:val="right"/>
      <w:pPr>
        <w:ind w:left="2160" w:hanging="180"/>
      </w:pPr>
    </w:lvl>
    <w:lvl w:ilvl="3" w:tplc="76782618" w:tentative="1">
      <w:start w:val="1"/>
      <w:numFmt w:val="decimal"/>
      <w:lvlText w:val="%4."/>
      <w:lvlJc w:val="left"/>
      <w:pPr>
        <w:ind w:left="2880" w:hanging="360"/>
      </w:pPr>
    </w:lvl>
    <w:lvl w:ilvl="4" w:tplc="76782618" w:tentative="1">
      <w:start w:val="1"/>
      <w:numFmt w:val="lowerLetter"/>
      <w:lvlText w:val="%5."/>
      <w:lvlJc w:val="left"/>
      <w:pPr>
        <w:ind w:left="3600" w:hanging="360"/>
      </w:pPr>
    </w:lvl>
    <w:lvl w:ilvl="5" w:tplc="76782618" w:tentative="1">
      <w:start w:val="1"/>
      <w:numFmt w:val="lowerRoman"/>
      <w:lvlText w:val="%6."/>
      <w:lvlJc w:val="right"/>
      <w:pPr>
        <w:ind w:left="4320" w:hanging="180"/>
      </w:pPr>
    </w:lvl>
    <w:lvl w:ilvl="6" w:tplc="76782618" w:tentative="1">
      <w:start w:val="1"/>
      <w:numFmt w:val="decimal"/>
      <w:lvlText w:val="%7."/>
      <w:lvlJc w:val="left"/>
      <w:pPr>
        <w:ind w:left="5040" w:hanging="360"/>
      </w:pPr>
    </w:lvl>
    <w:lvl w:ilvl="7" w:tplc="76782618" w:tentative="1">
      <w:start w:val="1"/>
      <w:numFmt w:val="lowerLetter"/>
      <w:lvlText w:val="%8."/>
      <w:lvlJc w:val="left"/>
      <w:pPr>
        <w:ind w:left="5760" w:hanging="360"/>
      </w:pPr>
    </w:lvl>
    <w:lvl w:ilvl="8" w:tplc="76782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95">
    <w:multiLevelType w:val="hybridMultilevel"/>
    <w:lvl w:ilvl="0" w:tplc="34828799">
      <w:start w:val="1"/>
      <w:numFmt w:val="decimal"/>
      <w:lvlText w:val="%1."/>
      <w:lvlJc w:val="left"/>
      <w:pPr>
        <w:ind w:left="720" w:hanging="360"/>
      </w:pPr>
    </w:lvl>
    <w:lvl w:ilvl="1" w:tplc="34828799" w:tentative="1">
      <w:start w:val="1"/>
      <w:numFmt w:val="lowerLetter"/>
      <w:lvlText w:val="%2."/>
      <w:lvlJc w:val="left"/>
      <w:pPr>
        <w:ind w:left="1440" w:hanging="360"/>
      </w:pPr>
    </w:lvl>
    <w:lvl w:ilvl="2" w:tplc="34828799" w:tentative="1">
      <w:start w:val="1"/>
      <w:numFmt w:val="lowerRoman"/>
      <w:lvlText w:val="%3."/>
      <w:lvlJc w:val="right"/>
      <w:pPr>
        <w:ind w:left="2160" w:hanging="180"/>
      </w:pPr>
    </w:lvl>
    <w:lvl w:ilvl="3" w:tplc="34828799" w:tentative="1">
      <w:start w:val="1"/>
      <w:numFmt w:val="decimal"/>
      <w:lvlText w:val="%4."/>
      <w:lvlJc w:val="left"/>
      <w:pPr>
        <w:ind w:left="2880" w:hanging="360"/>
      </w:pPr>
    </w:lvl>
    <w:lvl w:ilvl="4" w:tplc="34828799" w:tentative="1">
      <w:start w:val="1"/>
      <w:numFmt w:val="lowerLetter"/>
      <w:lvlText w:val="%5."/>
      <w:lvlJc w:val="left"/>
      <w:pPr>
        <w:ind w:left="3600" w:hanging="360"/>
      </w:pPr>
    </w:lvl>
    <w:lvl w:ilvl="5" w:tplc="34828799" w:tentative="1">
      <w:start w:val="1"/>
      <w:numFmt w:val="lowerRoman"/>
      <w:lvlText w:val="%6."/>
      <w:lvlJc w:val="right"/>
      <w:pPr>
        <w:ind w:left="4320" w:hanging="180"/>
      </w:pPr>
    </w:lvl>
    <w:lvl w:ilvl="6" w:tplc="34828799" w:tentative="1">
      <w:start w:val="1"/>
      <w:numFmt w:val="decimal"/>
      <w:lvlText w:val="%7."/>
      <w:lvlJc w:val="left"/>
      <w:pPr>
        <w:ind w:left="5040" w:hanging="360"/>
      </w:pPr>
    </w:lvl>
    <w:lvl w:ilvl="7" w:tplc="34828799" w:tentative="1">
      <w:start w:val="1"/>
      <w:numFmt w:val="lowerLetter"/>
      <w:lvlText w:val="%8."/>
      <w:lvlJc w:val="left"/>
      <w:pPr>
        <w:ind w:left="5760" w:hanging="360"/>
      </w:pPr>
    </w:lvl>
    <w:lvl w:ilvl="8" w:tplc="34828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94">
    <w:multiLevelType w:val="hybridMultilevel"/>
    <w:lvl w:ilvl="0" w:tplc="46804893">
      <w:start w:val="1"/>
      <w:numFmt w:val="decimal"/>
      <w:lvlText w:val="%1."/>
      <w:lvlJc w:val="left"/>
      <w:pPr>
        <w:ind w:left="720" w:hanging="360"/>
      </w:pPr>
    </w:lvl>
    <w:lvl w:ilvl="1" w:tplc="46804893" w:tentative="1">
      <w:start w:val="1"/>
      <w:numFmt w:val="lowerLetter"/>
      <w:lvlText w:val="%2."/>
      <w:lvlJc w:val="left"/>
      <w:pPr>
        <w:ind w:left="1440" w:hanging="360"/>
      </w:pPr>
    </w:lvl>
    <w:lvl w:ilvl="2" w:tplc="46804893" w:tentative="1">
      <w:start w:val="1"/>
      <w:numFmt w:val="lowerRoman"/>
      <w:lvlText w:val="%3."/>
      <w:lvlJc w:val="right"/>
      <w:pPr>
        <w:ind w:left="2160" w:hanging="180"/>
      </w:pPr>
    </w:lvl>
    <w:lvl w:ilvl="3" w:tplc="46804893" w:tentative="1">
      <w:start w:val="1"/>
      <w:numFmt w:val="decimal"/>
      <w:lvlText w:val="%4."/>
      <w:lvlJc w:val="left"/>
      <w:pPr>
        <w:ind w:left="2880" w:hanging="360"/>
      </w:pPr>
    </w:lvl>
    <w:lvl w:ilvl="4" w:tplc="46804893" w:tentative="1">
      <w:start w:val="1"/>
      <w:numFmt w:val="lowerLetter"/>
      <w:lvlText w:val="%5."/>
      <w:lvlJc w:val="left"/>
      <w:pPr>
        <w:ind w:left="3600" w:hanging="360"/>
      </w:pPr>
    </w:lvl>
    <w:lvl w:ilvl="5" w:tplc="46804893" w:tentative="1">
      <w:start w:val="1"/>
      <w:numFmt w:val="lowerRoman"/>
      <w:lvlText w:val="%6."/>
      <w:lvlJc w:val="right"/>
      <w:pPr>
        <w:ind w:left="4320" w:hanging="180"/>
      </w:pPr>
    </w:lvl>
    <w:lvl w:ilvl="6" w:tplc="46804893" w:tentative="1">
      <w:start w:val="1"/>
      <w:numFmt w:val="decimal"/>
      <w:lvlText w:val="%7."/>
      <w:lvlJc w:val="left"/>
      <w:pPr>
        <w:ind w:left="5040" w:hanging="360"/>
      </w:pPr>
    </w:lvl>
    <w:lvl w:ilvl="7" w:tplc="46804893" w:tentative="1">
      <w:start w:val="1"/>
      <w:numFmt w:val="lowerLetter"/>
      <w:lvlText w:val="%8."/>
      <w:lvlJc w:val="left"/>
      <w:pPr>
        <w:ind w:left="5760" w:hanging="360"/>
      </w:pPr>
    </w:lvl>
    <w:lvl w:ilvl="8" w:tplc="46804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93">
    <w:multiLevelType w:val="hybridMultilevel"/>
    <w:lvl w:ilvl="0" w:tplc="34139665">
      <w:start w:val="1"/>
      <w:numFmt w:val="decimal"/>
      <w:lvlText w:val="%1."/>
      <w:lvlJc w:val="left"/>
      <w:pPr>
        <w:ind w:left="720" w:hanging="360"/>
      </w:pPr>
    </w:lvl>
    <w:lvl w:ilvl="1" w:tplc="34139665" w:tentative="1">
      <w:start w:val="1"/>
      <w:numFmt w:val="lowerLetter"/>
      <w:lvlText w:val="%2."/>
      <w:lvlJc w:val="left"/>
      <w:pPr>
        <w:ind w:left="1440" w:hanging="360"/>
      </w:pPr>
    </w:lvl>
    <w:lvl w:ilvl="2" w:tplc="34139665" w:tentative="1">
      <w:start w:val="1"/>
      <w:numFmt w:val="lowerRoman"/>
      <w:lvlText w:val="%3."/>
      <w:lvlJc w:val="right"/>
      <w:pPr>
        <w:ind w:left="2160" w:hanging="180"/>
      </w:pPr>
    </w:lvl>
    <w:lvl w:ilvl="3" w:tplc="34139665" w:tentative="1">
      <w:start w:val="1"/>
      <w:numFmt w:val="decimal"/>
      <w:lvlText w:val="%4."/>
      <w:lvlJc w:val="left"/>
      <w:pPr>
        <w:ind w:left="2880" w:hanging="360"/>
      </w:pPr>
    </w:lvl>
    <w:lvl w:ilvl="4" w:tplc="34139665" w:tentative="1">
      <w:start w:val="1"/>
      <w:numFmt w:val="lowerLetter"/>
      <w:lvlText w:val="%5."/>
      <w:lvlJc w:val="left"/>
      <w:pPr>
        <w:ind w:left="3600" w:hanging="360"/>
      </w:pPr>
    </w:lvl>
    <w:lvl w:ilvl="5" w:tplc="34139665" w:tentative="1">
      <w:start w:val="1"/>
      <w:numFmt w:val="lowerRoman"/>
      <w:lvlText w:val="%6."/>
      <w:lvlJc w:val="right"/>
      <w:pPr>
        <w:ind w:left="4320" w:hanging="180"/>
      </w:pPr>
    </w:lvl>
    <w:lvl w:ilvl="6" w:tplc="34139665" w:tentative="1">
      <w:start w:val="1"/>
      <w:numFmt w:val="decimal"/>
      <w:lvlText w:val="%7."/>
      <w:lvlJc w:val="left"/>
      <w:pPr>
        <w:ind w:left="5040" w:hanging="360"/>
      </w:pPr>
    </w:lvl>
    <w:lvl w:ilvl="7" w:tplc="34139665" w:tentative="1">
      <w:start w:val="1"/>
      <w:numFmt w:val="lowerLetter"/>
      <w:lvlText w:val="%8."/>
      <w:lvlJc w:val="left"/>
      <w:pPr>
        <w:ind w:left="5760" w:hanging="360"/>
      </w:pPr>
    </w:lvl>
    <w:lvl w:ilvl="8" w:tplc="34139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92">
    <w:multiLevelType w:val="hybridMultilevel"/>
    <w:lvl w:ilvl="0" w:tplc="46638857">
      <w:start w:val="1"/>
      <w:numFmt w:val="decimal"/>
      <w:lvlText w:val="%1."/>
      <w:lvlJc w:val="left"/>
      <w:pPr>
        <w:ind w:left="720" w:hanging="360"/>
      </w:pPr>
    </w:lvl>
    <w:lvl w:ilvl="1" w:tplc="46638857" w:tentative="1">
      <w:start w:val="1"/>
      <w:numFmt w:val="lowerLetter"/>
      <w:lvlText w:val="%2."/>
      <w:lvlJc w:val="left"/>
      <w:pPr>
        <w:ind w:left="1440" w:hanging="360"/>
      </w:pPr>
    </w:lvl>
    <w:lvl w:ilvl="2" w:tplc="46638857" w:tentative="1">
      <w:start w:val="1"/>
      <w:numFmt w:val="lowerRoman"/>
      <w:lvlText w:val="%3."/>
      <w:lvlJc w:val="right"/>
      <w:pPr>
        <w:ind w:left="2160" w:hanging="180"/>
      </w:pPr>
    </w:lvl>
    <w:lvl w:ilvl="3" w:tplc="46638857" w:tentative="1">
      <w:start w:val="1"/>
      <w:numFmt w:val="decimal"/>
      <w:lvlText w:val="%4."/>
      <w:lvlJc w:val="left"/>
      <w:pPr>
        <w:ind w:left="2880" w:hanging="360"/>
      </w:pPr>
    </w:lvl>
    <w:lvl w:ilvl="4" w:tplc="46638857" w:tentative="1">
      <w:start w:val="1"/>
      <w:numFmt w:val="lowerLetter"/>
      <w:lvlText w:val="%5."/>
      <w:lvlJc w:val="left"/>
      <w:pPr>
        <w:ind w:left="3600" w:hanging="360"/>
      </w:pPr>
    </w:lvl>
    <w:lvl w:ilvl="5" w:tplc="46638857" w:tentative="1">
      <w:start w:val="1"/>
      <w:numFmt w:val="lowerRoman"/>
      <w:lvlText w:val="%6."/>
      <w:lvlJc w:val="right"/>
      <w:pPr>
        <w:ind w:left="4320" w:hanging="180"/>
      </w:pPr>
    </w:lvl>
    <w:lvl w:ilvl="6" w:tplc="46638857" w:tentative="1">
      <w:start w:val="1"/>
      <w:numFmt w:val="decimal"/>
      <w:lvlText w:val="%7."/>
      <w:lvlJc w:val="left"/>
      <w:pPr>
        <w:ind w:left="5040" w:hanging="360"/>
      </w:pPr>
    </w:lvl>
    <w:lvl w:ilvl="7" w:tplc="46638857" w:tentative="1">
      <w:start w:val="1"/>
      <w:numFmt w:val="lowerLetter"/>
      <w:lvlText w:val="%8."/>
      <w:lvlJc w:val="left"/>
      <w:pPr>
        <w:ind w:left="5760" w:hanging="360"/>
      </w:pPr>
    </w:lvl>
    <w:lvl w:ilvl="8" w:tplc="46638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91">
    <w:multiLevelType w:val="hybridMultilevel"/>
    <w:lvl w:ilvl="0" w:tplc="59017330">
      <w:start w:val="1"/>
      <w:numFmt w:val="decimal"/>
      <w:lvlText w:val="%1."/>
      <w:lvlJc w:val="left"/>
      <w:pPr>
        <w:ind w:left="720" w:hanging="360"/>
      </w:pPr>
    </w:lvl>
    <w:lvl w:ilvl="1" w:tplc="59017330" w:tentative="1">
      <w:start w:val="1"/>
      <w:numFmt w:val="lowerLetter"/>
      <w:lvlText w:val="%2."/>
      <w:lvlJc w:val="left"/>
      <w:pPr>
        <w:ind w:left="1440" w:hanging="360"/>
      </w:pPr>
    </w:lvl>
    <w:lvl w:ilvl="2" w:tplc="59017330" w:tentative="1">
      <w:start w:val="1"/>
      <w:numFmt w:val="lowerRoman"/>
      <w:lvlText w:val="%3."/>
      <w:lvlJc w:val="right"/>
      <w:pPr>
        <w:ind w:left="2160" w:hanging="180"/>
      </w:pPr>
    </w:lvl>
    <w:lvl w:ilvl="3" w:tplc="59017330" w:tentative="1">
      <w:start w:val="1"/>
      <w:numFmt w:val="decimal"/>
      <w:lvlText w:val="%4."/>
      <w:lvlJc w:val="left"/>
      <w:pPr>
        <w:ind w:left="2880" w:hanging="360"/>
      </w:pPr>
    </w:lvl>
    <w:lvl w:ilvl="4" w:tplc="59017330" w:tentative="1">
      <w:start w:val="1"/>
      <w:numFmt w:val="lowerLetter"/>
      <w:lvlText w:val="%5."/>
      <w:lvlJc w:val="left"/>
      <w:pPr>
        <w:ind w:left="3600" w:hanging="360"/>
      </w:pPr>
    </w:lvl>
    <w:lvl w:ilvl="5" w:tplc="59017330" w:tentative="1">
      <w:start w:val="1"/>
      <w:numFmt w:val="lowerRoman"/>
      <w:lvlText w:val="%6."/>
      <w:lvlJc w:val="right"/>
      <w:pPr>
        <w:ind w:left="4320" w:hanging="180"/>
      </w:pPr>
    </w:lvl>
    <w:lvl w:ilvl="6" w:tplc="59017330" w:tentative="1">
      <w:start w:val="1"/>
      <w:numFmt w:val="decimal"/>
      <w:lvlText w:val="%7."/>
      <w:lvlJc w:val="left"/>
      <w:pPr>
        <w:ind w:left="5040" w:hanging="360"/>
      </w:pPr>
    </w:lvl>
    <w:lvl w:ilvl="7" w:tplc="59017330" w:tentative="1">
      <w:start w:val="1"/>
      <w:numFmt w:val="lowerLetter"/>
      <w:lvlText w:val="%8."/>
      <w:lvlJc w:val="left"/>
      <w:pPr>
        <w:ind w:left="5760" w:hanging="360"/>
      </w:pPr>
    </w:lvl>
    <w:lvl w:ilvl="8" w:tplc="59017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90">
    <w:multiLevelType w:val="hybridMultilevel"/>
    <w:lvl w:ilvl="0" w:tplc="43303981">
      <w:start w:val="1"/>
      <w:numFmt w:val="decimal"/>
      <w:lvlText w:val="%1."/>
      <w:lvlJc w:val="left"/>
      <w:pPr>
        <w:ind w:left="720" w:hanging="360"/>
      </w:pPr>
    </w:lvl>
    <w:lvl w:ilvl="1" w:tplc="43303981" w:tentative="1">
      <w:start w:val="1"/>
      <w:numFmt w:val="lowerLetter"/>
      <w:lvlText w:val="%2."/>
      <w:lvlJc w:val="left"/>
      <w:pPr>
        <w:ind w:left="1440" w:hanging="360"/>
      </w:pPr>
    </w:lvl>
    <w:lvl w:ilvl="2" w:tplc="43303981" w:tentative="1">
      <w:start w:val="1"/>
      <w:numFmt w:val="lowerRoman"/>
      <w:lvlText w:val="%3."/>
      <w:lvlJc w:val="right"/>
      <w:pPr>
        <w:ind w:left="2160" w:hanging="180"/>
      </w:pPr>
    </w:lvl>
    <w:lvl w:ilvl="3" w:tplc="43303981" w:tentative="1">
      <w:start w:val="1"/>
      <w:numFmt w:val="decimal"/>
      <w:lvlText w:val="%4."/>
      <w:lvlJc w:val="left"/>
      <w:pPr>
        <w:ind w:left="2880" w:hanging="360"/>
      </w:pPr>
    </w:lvl>
    <w:lvl w:ilvl="4" w:tplc="43303981" w:tentative="1">
      <w:start w:val="1"/>
      <w:numFmt w:val="lowerLetter"/>
      <w:lvlText w:val="%5."/>
      <w:lvlJc w:val="left"/>
      <w:pPr>
        <w:ind w:left="3600" w:hanging="360"/>
      </w:pPr>
    </w:lvl>
    <w:lvl w:ilvl="5" w:tplc="43303981" w:tentative="1">
      <w:start w:val="1"/>
      <w:numFmt w:val="lowerRoman"/>
      <w:lvlText w:val="%6."/>
      <w:lvlJc w:val="right"/>
      <w:pPr>
        <w:ind w:left="4320" w:hanging="180"/>
      </w:pPr>
    </w:lvl>
    <w:lvl w:ilvl="6" w:tplc="43303981" w:tentative="1">
      <w:start w:val="1"/>
      <w:numFmt w:val="decimal"/>
      <w:lvlText w:val="%7."/>
      <w:lvlJc w:val="left"/>
      <w:pPr>
        <w:ind w:left="5040" w:hanging="360"/>
      </w:pPr>
    </w:lvl>
    <w:lvl w:ilvl="7" w:tplc="43303981" w:tentative="1">
      <w:start w:val="1"/>
      <w:numFmt w:val="lowerLetter"/>
      <w:lvlText w:val="%8."/>
      <w:lvlJc w:val="left"/>
      <w:pPr>
        <w:ind w:left="5760" w:hanging="360"/>
      </w:pPr>
    </w:lvl>
    <w:lvl w:ilvl="8" w:tplc="43303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89">
    <w:multiLevelType w:val="hybridMultilevel"/>
    <w:lvl w:ilvl="0" w:tplc="57003909">
      <w:start w:val="1"/>
      <w:numFmt w:val="decimal"/>
      <w:lvlText w:val="%1."/>
      <w:lvlJc w:val="left"/>
      <w:pPr>
        <w:ind w:left="720" w:hanging="360"/>
      </w:pPr>
    </w:lvl>
    <w:lvl w:ilvl="1" w:tplc="57003909" w:tentative="1">
      <w:start w:val="1"/>
      <w:numFmt w:val="lowerLetter"/>
      <w:lvlText w:val="%2."/>
      <w:lvlJc w:val="left"/>
      <w:pPr>
        <w:ind w:left="1440" w:hanging="360"/>
      </w:pPr>
    </w:lvl>
    <w:lvl w:ilvl="2" w:tplc="57003909" w:tentative="1">
      <w:start w:val="1"/>
      <w:numFmt w:val="lowerRoman"/>
      <w:lvlText w:val="%3."/>
      <w:lvlJc w:val="right"/>
      <w:pPr>
        <w:ind w:left="2160" w:hanging="180"/>
      </w:pPr>
    </w:lvl>
    <w:lvl w:ilvl="3" w:tplc="57003909" w:tentative="1">
      <w:start w:val="1"/>
      <w:numFmt w:val="decimal"/>
      <w:lvlText w:val="%4."/>
      <w:lvlJc w:val="left"/>
      <w:pPr>
        <w:ind w:left="2880" w:hanging="360"/>
      </w:pPr>
    </w:lvl>
    <w:lvl w:ilvl="4" w:tplc="57003909" w:tentative="1">
      <w:start w:val="1"/>
      <w:numFmt w:val="lowerLetter"/>
      <w:lvlText w:val="%5."/>
      <w:lvlJc w:val="left"/>
      <w:pPr>
        <w:ind w:left="3600" w:hanging="360"/>
      </w:pPr>
    </w:lvl>
    <w:lvl w:ilvl="5" w:tplc="57003909" w:tentative="1">
      <w:start w:val="1"/>
      <w:numFmt w:val="lowerRoman"/>
      <w:lvlText w:val="%6."/>
      <w:lvlJc w:val="right"/>
      <w:pPr>
        <w:ind w:left="4320" w:hanging="180"/>
      </w:pPr>
    </w:lvl>
    <w:lvl w:ilvl="6" w:tplc="57003909" w:tentative="1">
      <w:start w:val="1"/>
      <w:numFmt w:val="decimal"/>
      <w:lvlText w:val="%7."/>
      <w:lvlJc w:val="left"/>
      <w:pPr>
        <w:ind w:left="5040" w:hanging="360"/>
      </w:pPr>
    </w:lvl>
    <w:lvl w:ilvl="7" w:tplc="57003909" w:tentative="1">
      <w:start w:val="1"/>
      <w:numFmt w:val="lowerLetter"/>
      <w:lvlText w:val="%8."/>
      <w:lvlJc w:val="left"/>
      <w:pPr>
        <w:ind w:left="5760" w:hanging="360"/>
      </w:pPr>
    </w:lvl>
    <w:lvl w:ilvl="8" w:tplc="57003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88">
    <w:multiLevelType w:val="hybridMultilevel"/>
    <w:lvl w:ilvl="0" w:tplc="81331766">
      <w:start w:val="1"/>
      <w:numFmt w:val="decimal"/>
      <w:lvlText w:val="%1."/>
      <w:lvlJc w:val="left"/>
      <w:pPr>
        <w:ind w:left="720" w:hanging="360"/>
      </w:pPr>
    </w:lvl>
    <w:lvl w:ilvl="1" w:tplc="81331766" w:tentative="1">
      <w:start w:val="1"/>
      <w:numFmt w:val="lowerLetter"/>
      <w:lvlText w:val="%2."/>
      <w:lvlJc w:val="left"/>
      <w:pPr>
        <w:ind w:left="1440" w:hanging="360"/>
      </w:pPr>
    </w:lvl>
    <w:lvl w:ilvl="2" w:tplc="81331766" w:tentative="1">
      <w:start w:val="1"/>
      <w:numFmt w:val="lowerRoman"/>
      <w:lvlText w:val="%3."/>
      <w:lvlJc w:val="right"/>
      <w:pPr>
        <w:ind w:left="2160" w:hanging="180"/>
      </w:pPr>
    </w:lvl>
    <w:lvl w:ilvl="3" w:tplc="81331766" w:tentative="1">
      <w:start w:val="1"/>
      <w:numFmt w:val="decimal"/>
      <w:lvlText w:val="%4."/>
      <w:lvlJc w:val="left"/>
      <w:pPr>
        <w:ind w:left="2880" w:hanging="360"/>
      </w:pPr>
    </w:lvl>
    <w:lvl w:ilvl="4" w:tplc="81331766" w:tentative="1">
      <w:start w:val="1"/>
      <w:numFmt w:val="lowerLetter"/>
      <w:lvlText w:val="%5."/>
      <w:lvlJc w:val="left"/>
      <w:pPr>
        <w:ind w:left="3600" w:hanging="360"/>
      </w:pPr>
    </w:lvl>
    <w:lvl w:ilvl="5" w:tplc="81331766" w:tentative="1">
      <w:start w:val="1"/>
      <w:numFmt w:val="lowerRoman"/>
      <w:lvlText w:val="%6."/>
      <w:lvlJc w:val="right"/>
      <w:pPr>
        <w:ind w:left="4320" w:hanging="180"/>
      </w:pPr>
    </w:lvl>
    <w:lvl w:ilvl="6" w:tplc="81331766" w:tentative="1">
      <w:start w:val="1"/>
      <w:numFmt w:val="decimal"/>
      <w:lvlText w:val="%7."/>
      <w:lvlJc w:val="left"/>
      <w:pPr>
        <w:ind w:left="5040" w:hanging="360"/>
      </w:pPr>
    </w:lvl>
    <w:lvl w:ilvl="7" w:tplc="81331766" w:tentative="1">
      <w:start w:val="1"/>
      <w:numFmt w:val="lowerLetter"/>
      <w:lvlText w:val="%8."/>
      <w:lvlJc w:val="left"/>
      <w:pPr>
        <w:ind w:left="5760" w:hanging="360"/>
      </w:pPr>
    </w:lvl>
    <w:lvl w:ilvl="8" w:tplc="81331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87">
    <w:multiLevelType w:val="hybridMultilevel"/>
    <w:lvl w:ilvl="0" w:tplc="40585070">
      <w:start w:val="1"/>
      <w:numFmt w:val="decimal"/>
      <w:lvlText w:val="%1."/>
      <w:lvlJc w:val="left"/>
      <w:pPr>
        <w:ind w:left="720" w:hanging="360"/>
      </w:pPr>
    </w:lvl>
    <w:lvl w:ilvl="1" w:tplc="40585070" w:tentative="1">
      <w:start w:val="1"/>
      <w:numFmt w:val="lowerLetter"/>
      <w:lvlText w:val="%2."/>
      <w:lvlJc w:val="left"/>
      <w:pPr>
        <w:ind w:left="1440" w:hanging="360"/>
      </w:pPr>
    </w:lvl>
    <w:lvl w:ilvl="2" w:tplc="40585070" w:tentative="1">
      <w:start w:val="1"/>
      <w:numFmt w:val="lowerRoman"/>
      <w:lvlText w:val="%3."/>
      <w:lvlJc w:val="right"/>
      <w:pPr>
        <w:ind w:left="2160" w:hanging="180"/>
      </w:pPr>
    </w:lvl>
    <w:lvl w:ilvl="3" w:tplc="40585070" w:tentative="1">
      <w:start w:val="1"/>
      <w:numFmt w:val="decimal"/>
      <w:lvlText w:val="%4."/>
      <w:lvlJc w:val="left"/>
      <w:pPr>
        <w:ind w:left="2880" w:hanging="360"/>
      </w:pPr>
    </w:lvl>
    <w:lvl w:ilvl="4" w:tplc="40585070" w:tentative="1">
      <w:start w:val="1"/>
      <w:numFmt w:val="lowerLetter"/>
      <w:lvlText w:val="%5."/>
      <w:lvlJc w:val="left"/>
      <w:pPr>
        <w:ind w:left="3600" w:hanging="360"/>
      </w:pPr>
    </w:lvl>
    <w:lvl w:ilvl="5" w:tplc="40585070" w:tentative="1">
      <w:start w:val="1"/>
      <w:numFmt w:val="lowerRoman"/>
      <w:lvlText w:val="%6."/>
      <w:lvlJc w:val="right"/>
      <w:pPr>
        <w:ind w:left="4320" w:hanging="180"/>
      </w:pPr>
    </w:lvl>
    <w:lvl w:ilvl="6" w:tplc="40585070" w:tentative="1">
      <w:start w:val="1"/>
      <w:numFmt w:val="decimal"/>
      <w:lvlText w:val="%7."/>
      <w:lvlJc w:val="left"/>
      <w:pPr>
        <w:ind w:left="5040" w:hanging="360"/>
      </w:pPr>
    </w:lvl>
    <w:lvl w:ilvl="7" w:tplc="40585070" w:tentative="1">
      <w:start w:val="1"/>
      <w:numFmt w:val="lowerLetter"/>
      <w:lvlText w:val="%8."/>
      <w:lvlJc w:val="left"/>
      <w:pPr>
        <w:ind w:left="5760" w:hanging="360"/>
      </w:pPr>
    </w:lvl>
    <w:lvl w:ilvl="8" w:tplc="40585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86">
    <w:multiLevelType w:val="hybridMultilevel"/>
    <w:lvl w:ilvl="0" w:tplc="43414005">
      <w:start w:val="1"/>
      <w:numFmt w:val="decimal"/>
      <w:lvlText w:val="%1."/>
      <w:lvlJc w:val="left"/>
      <w:pPr>
        <w:ind w:left="720" w:hanging="360"/>
      </w:pPr>
    </w:lvl>
    <w:lvl w:ilvl="1" w:tplc="43414005" w:tentative="1">
      <w:start w:val="1"/>
      <w:numFmt w:val="lowerLetter"/>
      <w:lvlText w:val="%2."/>
      <w:lvlJc w:val="left"/>
      <w:pPr>
        <w:ind w:left="1440" w:hanging="360"/>
      </w:pPr>
    </w:lvl>
    <w:lvl w:ilvl="2" w:tplc="43414005" w:tentative="1">
      <w:start w:val="1"/>
      <w:numFmt w:val="lowerRoman"/>
      <w:lvlText w:val="%3."/>
      <w:lvlJc w:val="right"/>
      <w:pPr>
        <w:ind w:left="2160" w:hanging="180"/>
      </w:pPr>
    </w:lvl>
    <w:lvl w:ilvl="3" w:tplc="43414005" w:tentative="1">
      <w:start w:val="1"/>
      <w:numFmt w:val="decimal"/>
      <w:lvlText w:val="%4."/>
      <w:lvlJc w:val="left"/>
      <w:pPr>
        <w:ind w:left="2880" w:hanging="360"/>
      </w:pPr>
    </w:lvl>
    <w:lvl w:ilvl="4" w:tplc="43414005" w:tentative="1">
      <w:start w:val="1"/>
      <w:numFmt w:val="lowerLetter"/>
      <w:lvlText w:val="%5."/>
      <w:lvlJc w:val="left"/>
      <w:pPr>
        <w:ind w:left="3600" w:hanging="360"/>
      </w:pPr>
    </w:lvl>
    <w:lvl w:ilvl="5" w:tplc="43414005" w:tentative="1">
      <w:start w:val="1"/>
      <w:numFmt w:val="lowerRoman"/>
      <w:lvlText w:val="%6."/>
      <w:lvlJc w:val="right"/>
      <w:pPr>
        <w:ind w:left="4320" w:hanging="180"/>
      </w:pPr>
    </w:lvl>
    <w:lvl w:ilvl="6" w:tplc="43414005" w:tentative="1">
      <w:start w:val="1"/>
      <w:numFmt w:val="decimal"/>
      <w:lvlText w:val="%7."/>
      <w:lvlJc w:val="left"/>
      <w:pPr>
        <w:ind w:left="5040" w:hanging="360"/>
      </w:pPr>
    </w:lvl>
    <w:lvl w:ilvl="7" w:tplc="43414005" w:tentative="1">
      <w:start w:val="1"/>
      <w:numFmt w:val="lowerLetter"/>
      <w:lvlText w:val="%8."/>
      <w:lvlJc w:val="left"/>
      <w:pPr>
        <w:ind w:left="5760" w:hanging="360"/>
      </w:pPr>
    </w:lvl>
    <w:lvl w:ilvl="8" w:tplc="43414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85">
    <w:multiLevelType w:val="hybridMultilevel"/>
    <w:lvl w:ilvl="0" w:tplc="65644584">
      <w:start w:val="1"/>
      <w:numFmt w:val="decimal"/>
      <w:lvlText w:val="%1."/>
      <w:lvlJc w:val="left"/>
      <w:pPr>
        <w:ind w:left="720" w:hanging="360"/>
      </w:pPr>
    </w:lvl>
    <w:lvl w:ilvl="1" w:tplc="65644584" w:tentative="1">
      <w:start w:val="1"/>
      <w:numFmt w:val="lowerLetter"/>
      <w:lvlText w:val="%2."/>
      <w:lvlJc w:val="left"/>
      <w:pPr>
        <w:ind w:left="1440" w:hanging="360"/>
      </w:pPr>
    </w:lvl>
    <w:lvl w:ilvl="2" w:tplc="65644584" w:tentative="1">
      <w:start w:val="1"/>
      <w:numFmt w:val="lowerRoman"/>
      <w:lvlText w:val="%3."/>
      <w:lvlJc w:val="right"/>
      <w:pPr>
        <w:ind w:left="2160" w:hanging="180"/>
      </w:pPr>
    </w:lvl>
    <w:lvl w:ilvl="3" w:tplc="65644584" w:tentative="1">
      <w:start w:val="1"/>
      <w:numFmt w:val="decimal"/>
      <w:lvlText w:val="%4."/>
      <w:lvlJc w:val="left"/>
      <w:pPr>
        <w:ind w:left="2880" w:hanging="360"/>
      </w:pPr>
    </w:lvl>
    <w:lvl w:ilvl="4" w:tplc="65644584" w:tentative="1">
      <w:start w:val="1"/>
      <w:numFmt w:val="lowerLetter"/>
      <w:lvlText w:val="%5."/>
      <w:lvlJc w:val="left"/>
      <w:pPr>
        <w:ind w:left="3600" w:hanging="360"/>
      </w:pPr>
    </w:lvl>
    <w:lvl w:ilvl="5" w:tplc="65644584" w:tentative="1">
      <w:start w:val="1"/>
      <w:numFmt w:val="lowerRoman"/>
      <w:lvlText w:val="%6."/>
      <w:lvlJc w:val="right"/>
      <w:pPr>
        <w:ind w:left="4320" w:hanging="180"/>
      </w:pPr>
    </w:lvl>
    <w:lvl w:ilvl="6" w:tplc="65644584" w:tentative="1">
      <w:start w:val="1"/>
      <w:numFmt w:val="decimal"/>
      <w:lvlText w:val="%7."/>
      <w:lvlJc w:val="left"/>
      <w:pPr>
        <w:ind w:left="5040" w:hanging="360"/>
      </w:pPr>
    </w:lvl>
    <w:lvl w:ilvl="7" w:tplc="65644584" w:tentative="1">
      <w:start w:val="1"/>
      <w:numFmt w:val="lowerLetter"/>
      <w:lvlText w:val="%8."/>
      <w:lvlJc w:val="left"/>
      <w:pPr>
        <w:ind w:left="5760" w:hanging="360"/>
      </w:pPr>
    </w:lvl>
    <w:lvl w:ilvl="8" w:tplc="65644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84">
    <w:multiLevelType w:val="hybridMultilevel"/>
    <w:lvl w:ilvl="0" w:tplc="43602084">
      <w:start w:val="1"/>
      <w:numFmt w:val="decimal"/>
      <w:lvlText w:val="%1."/>
      <w:lvlJc w:val="left"/>
      <w:pPr>
        <w:ind w:left="720" w:hanging="360"/>
      </w:pPr>
    </w:lvl>
    <w:lvl w:ilvl="1" w:tplc="43602084" w:tentative="1">
      <w:start w:val="1"/>
      <w:numFmt w:val="lowerLetter"/>
      <w:lvlText w:val="%2."/>
      <w:lvlJc w:val="left"/>
      <w:pPr>
        <w:ind w:left="1440" w:hanging="360"/>
      </w:pPr>
    </w:lvl>
    <w:lvl w:ilvl="2" w:tplc="43602084" w:tentative="1">
      <w:start w:val="1"/>
      <w:numFmt w:val="lowerRoman"/>
      <w:lvlText w:val="%3."/>
      <w:lvlJc w:val="right"/>
      <w:pPr>
        <w:ind w:left="2160" w:hanging="180"/>
      </w:pPr>
    </w:lvl>
    <w:lvl w:ilvl="3" w:tplc="43602084" w:tentative="1">
      <w:start w:val="1"/>
      <w:numFmt w:val="decimal"/>
      <w:lvlText w:val="%4."/>
      <w:lvlJc w:val="left"/>
      <w:pPr>
        <w:ind w:left="2880" w:hanging="360"/>
      </w:pPr>
    </w:lvl>
    <w:lvl w:ilvl="4" w:tplc="43602084" w:tentative="1">
      <w:start w:val="1"/>
      <w:numFmt w:val="lowerLetter"/>
      <w:lvlText w:val="%5."/>
      <w:lvlJc w:val="left"/>
      <w:pPr>
        <w:ind w:left="3600" w:hanging="360"/>
      </w:pPr>
    </w:lvl>
    <w:lvl w:ilvl="5" w:tplc="43602084" w:tentative="1">
      <w:start w:val="1"/>
      <w:numFmt w:val="lowerRoman"/>
      <w:lvlText w:val="%6."/>
      <w:lvlJc w:val="right"/>
      <w:pPr>
        <w:ind w:left="4320" w:hanging="180"/>
      </w:pPr>
    </w:lvl>
    <w:lvl w:ilvl="6" w:tplc="43602084" w:tentative="1">
      <w:start w:val="1"/>
      <w:numFmt w:val="decimal"/>
      <w:lvlText w:val="%7."/>
      <w:lvlJc w:val="left"/>
      <w:pPr>
        <w:ind w:left="5040" w:hanging="360"/>
      </w:pPr>
    </w:lvl>
    <w:lvl w:ilvl="7" w:tplc="43602084" w:tentative="1">
      <w:start w:val="1"/>
      <w:numFmt w:val="lowerLetter"/>
      <w:lvlText w:val="%8."/>
      <w:lvlJc w:val="left"/>
      <w:pPr>
        <w:ind w:left="5760" w:hanging="360"/>
      </w:pPr>
    </w:lvl>
    <w:lvl w:ilvl="8" w:tplc="43602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83">
    <w:multiLevelType w:val="hybridMultilevel"/>
    <w:lvl w:ilvl="0" w:tplc="94003814">
      <w:start w:val="1"/>
      <w:numFmt w:val="decimal"/>
      <w:lvlText w:val="%1."/>
      <w:lvlJc w:val="left"/>
      <w:pPr>
        <w:ind w:left="720" w:hanging="360"/>
      </w:pPr>
    </w:lvl>
    <w:lvl w:ilvl="1" w:tplc="94003814" w:tentative="1">
      <w:start w:val="1"/>
      <w:numFmt w:val="lowerLetter"/>
      <w:lvlText w:val="%2."/>
      <w:lvlJc w:val="left"/>
      <w:pPr>
        <w:ind w:left="1440" w:hanging="360"/>
      </w:pPr>
    </w:lvl>
    <w:lvl w:ilvl="2" w:tplc="94003814" w:tentative="1">
      <w:start w:val="1"/>
      <w:numFmt w:val="lowerRoman"/>
      <w:lvlText w:val="%3."/>
      <w:lvlJc w:val="right"/>
      <w:pPr>
        <w:ind w:left="2160" w:hanging="180"/>
      </w:pPr>
    </w:lvl>
    <w:lvl w:ilvl="3" w:tplc="94003814" w:tentative="1">
      <w:start w:val="1"/>
      <w:numFmt w:val="decimal"/>
      <w:lvlText w:val="%4."/>
      <w:lvlJc w:val="left"/>
      <w:pPr>
        <w:ind w:left="2880" w:hanging="360"/>
      </w:pPr>
    </w:lvl>
    <w:lvl w:ilvl="4" w:tplc="94003814" w:tentative="1">
      <w:start w:val="1"/>
      <w:numFmt w:val="lowerLetter"/>
      <w:lvlText w:val="%5."/>
      <w:lvlJc w:val="left"/>
      <w:pPr>
        <w:ind w:left="3600" w:hanging="360"/>
      </w:pPr>
    </w:lvl>
    <w:lvl w:ilvl="5" w:tplc="94003814" w:tentative="1">
      <w:start w:val="1"/>
      <w:numFmt w:val="lowerRoman"/>
      <w:lvlText w:val="%6."/>
      <w:lvlJc w:val="right"/>
      <w:pPr>
        <w:ind w:left="4320" w:hanging="180"/>
      </w:pPr>
    </w:lvl>
    <w:lvl w:ilvl="6" w:tplc="94003814" w:tentative="1">
      <w:start w:val="1"/>
      <w:numFmt w:val="decimal"/>
      <w:lvlText w:val="%7."/>
      <w:lvlJc w:val="left"/>
      <w:pPr>
        <w:ind w:left="5040" w:hanging="360"/>
      </w:pPr>
    </w:lvl>
    <w:lvl w:ilvl="7" w:tplc="94003814" w:tentative="1">
      <w:start w:val="1"/>
      <w:numFmt w:val="lowerLetter"/>
      <w:lvlText w:val="%8."/>
      <w:lvlJc w:val="left"/>
      <w:pPr>
        <w:ind w:left="5760" w:hanging="360"/>
      </w:pPr>
    </w:lvl>
    <w:lvl w:ilvl="8" w:tplc="94003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82">
    <w:multiLevelType w:val="hybridMultilevel"/>
    <w:lvl w:ilvl="0" w:tplc="40362796">
      <w:start w:val="1"/>
      <w:numFmt w:val="decimal"/>
      <w:lvlText w:val="%1."/>
      <w:lvlJc w:val="left"/>
      <w:pPr>
        <w:ind w:left="720" w:hanging="360"/>
      </w:pPr>
    </w:lvl>
    <w:lvl w:ilvl="1" w:tplc="40362796" w:tentative="1">
      <w:start w:val="1"/>
      <w:numFmt w:val="lowerLetter"/>
      <w:lvlText w:val="%2."/>
      <w:lvlJc w:val="left"/>
      <w:pPr>
        <w:ind w:left="1440" w:hanging="360"/>
      </w:pPr>
    </w:lvl>
    <w:lvl w:ilvl="2" w:tplc="40362796" w:tentative="1">
      <w:start w:val="1"/>
      <w:numFmt w:val="lowerRoman"/>
      <w:lvlText w:val="%3."/>
      <w:lvlJc w:val="right"/>
      <w:pPr>
        <w:ind w:left="2160" w:hanging="180"/>
      </w:pPr>
    </w:lvl>
    <w:lvl w:ilvl="3" w:tplc="40362796" w:tentative="1">
      <w:start w:val="1"/>
      <w:numFmt w:val="decimal"/>
      <w:lvlText w:val="%4."/>
      <w:lvlJc w:val="left"/>
      <w:pPr>
        <w:ind w:left="2880" w:hanging="360"/>
      </w:pPr>
    </w:lvl>
    <w:lvl w:ilvl="4" w:tplc="40362796" w:tentative="1">
      <w:start w:val="1"/>
      <w:numFmt w:val="lowerLetter"/>
      <w:lvlText w:val="%5."/>
      <w:lvlJc w:val="left"/>
      <w:pPr>
        <w:ind w:left="3600" w:hanging="360"/>
      </w:pPr>
    </w:lvl>
    <w:lvl w:ilvl="5" w:tplc="40362796" w:tentative="1">
      <w:start w:val="1"/>
      <w:numFmt w:val="lowerRoman"/>
      <w:lvlText w:val="%6."/>
      <w:lvlJc w:val="right"/>
      <w:pPr>
        <w:ind w:left="4320" w:hanging="180"/>
      </w:pPr>
    </w:lvl>
    <w:lvl w:ilvl="6" w:tplc="40362796" w:tentative="1">
      <w:start w:val="1"/>
      <w:numFmt w:val="decimal"/>
      <w:lvlText w:val="%7."/>
      <w:lvlJc w:val="left"/>
      <w:pPr>
        <w:ind w:left="5040" w:hanging="360"/>
      </w:pPr>
    </w:lvl>
    <w:lvl w:ilvl="7" w:tplc="40362796" w:tentative="1">
      <w:start w:val="1"/>
      <w:numFmt w:val="lowerLetter"/>
      <w:lvlText w:val="%8."/>
      <w:lvlJc w:val="left"/>
      <w:pPr>
        <w:ind w:left="5760" w:hanging="360"/>
      </w:pPr>
    </w:lvl>
    <w:lvl w:ilvl="8" w:tplc="40362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81">
    <w:multiLevelType w:val="hybridMultilevel"/>
    <w:lvl w:ilvl="0" w:tplc="70349376">
      <w:start w:val="1"/>
      <w:numFmt w:val="decimal"/>
      <w:lvlText w:val="%1."/>
      <w:lvlJc w:val="left"/>
      <w:pPr>
        <w:ind w:left="720" w:hanging="360"/>
      </w:pPr>
    </w:lvl>
    <w:lvl w:ilvl="1" w:tplc="70349376" w:tentative="1">
      <w:start w:val="1"/>
      <w:numFmt w:val="lowerLetter"/>
      <w:lvlText w:val="%2."/>
      <w:lvlJc w:val="left"/>
      <w:pPr>
        <w:ind w:left="1440" w:hanging="360"/>
      </w:pPr>
    </w:lvl>
    <w:lvl w:ilvl="2" w:tplc="70349376" w:tentative="1">
      <w:start w:val="1"/>
      <w:numFmt w:val="lowerRoman"/>
      <w:lvlText w:val="%3."/>
      <w:lvlJc w:val="right"/>
      <w:pPr>
        <w:ind w:left="2160" w:hanging="180"/>
      </w:pPr>
    </w:lvl>
    <w:lvl w:ilvl="3" w:tplc="70349376" w:tentative="1">
      <w:start w:val="1"/>
      <w:numFmt w:val="decimal"/>
      <w:lvlText w:val="%4."/>
      <w:lvlJc w:val="left"/>
      <w:pPr>
        <w:ind w:left="2880" w:hanging="360"/>
      </w:pPr>
    </w:lvl>
    <w:lvl w:ilvl="4" w:tplc="70349376" w:tentative="1">
      <w:start w:val="1"/>
      <w:numFmt w:val="lowerLetter"/>
      <w:lvlText w:val="%5."/>
      <w:lvlJc w:val="left"/>
      <w:pPr>
        <w:ind w:left="3600" w:hanging="360"/>
      </w:pPr>
    </w:lvl>
    <w:lvl w:ilvl="5" w:tplc="70349376" w:tentative="1">
      <w:start w:val="1"/>
      <w:numFmt w:val="lowerRoman"/>
      <w:lvlText w:val="%6."/>
      <w:lvlJc w:val="right"/>
      <w:pPr>
        <w:ind w:left="4320" w:hanging="180"/>
      </w:pPr>
    </w:lvl>
    <w:lvl w:ilvl="6" w:tplc="70349376" w:tentative="1">
      <w:start w:val="1"/>
      <w:numFmt w:val="decimal"/>
      <w:lvlText w:val="%7."/>
      <w:lvlJc w:val="left"/>
      <w:pPr>
        <w:ind w:left="5040" w:hanging="360"/>
      </w:pPr>
    </w:lvl>
    <w:lvl w:ilvl="7" w:tplc="70349376" w:tentative="1">
      <w:start w:val="1"/>
      <w:numFmt w:val="lowerLetter"/>
      <w:lvlText w:val="%8."/>
      <w:lvlJc w:val="left"/>
      <w:pPr>
        <w:ind w:left="5760" w:hanging="360"/>
      </w:pPr>
    </w:lvl>
    <w:lvl w:ilvl="8" w:tplc="70349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80">
    <w:multiLevelType w:val="hybridMultilevel"/>
    <w:lvl w:ilvl="0" w:tplc="69641847">
      <w:start w:val="1"/>
      <w:numFmt w:val="decimal"/>
      <w:lvlText w:val="%1."/>
      <w:lvlJc w:val="left"/>
      <w:pPr>
        <w:ind w:left="720" w:hanging="360"/>
      </w:pPr>
    </w:lvl>
    <w:lvl w:ilvl="1" w:tplc="69641847" w:tentative="1">
      <w:start w:val="1"/>
      <w:numFmt w:val="lowerLetter"/>
      <w:lvlText w:val="%2."/>
      <w:lvlJc w:val="left"/>
      <w:pPr>
        <w:ind w:left="1440" w:hanging="360"/>
      </w:pPr>
    </w:lvl>
    <w:lvl w:ilvl="2" w:tplc="69641847" w:tentative="1">
      <w:start w:val="1"/>
      <w:numFmt w:val="lowerRoman"/>
      <w:lvlText w:val="%3."/>
      <w:lvlJc w:val="right"/>
      <w:pPr>
        <w:ind w:left="2160" w:hanging="180"/>
      </w:pPr>
    </w:lvl>
    <w:lvl w:ilvl="3" w:tplc="69641847" w:tentative="1">
      <w:start w:val="1"/>
      <w:numFmt w:val="decimal"/>
      <w:lvlText w:val="%4."/>
      <w:lvlJc w:val="left"/>
      <w:pPr>
        <w:ind w:left="2880" w:hanging="360"/>
      </w:pPr>
    </w:lvl>
    <w:lvl w:ilvl="4" w:tplc="69641847" w:tentative="1">
      <w:start w:val="1"/>
      <w:numFmt w:val="lowerLetter"/>
      <w:lvlText w:val="%5."/>
      <w:lvlJc w:val="left"/>
      <w:pPr>
        <w:ind w:left="3600" w:hanging="360"/>
      </w:pPr>
    </w:lvl>
    <w:lvl w:ilvl="5" w:tplc="69641847" w:tentative="1">
      <w:start w:val="1"/>
      <w:numFmt w:val="lowerRoman"/>
      <w:lvlText w:val="%6."/>
      <w:lvlJc w:val="right"/>
      <w:pPr>
        <w:ind w:left="4320" w:hanging="180"/>
      </w:pPr>
    </w:lvl>
    <w:lvl w:ilvl="6" w:tplc="69641847" w:tentative="1">
      <w:start w:val="1"/>
      <w:numFmt w:val="decimal"/>
      <w:lvlText w:val="%7."/>
      <w:lvlJc w:val="left"/>
      <w:pPr>
        <w:ind w:left="5040" w:hanging="360"/>
      </w:pPr>
    </w:lvl>
    <w:lvl w:ilvl="7" w:tplc="69641847" w:tentative="1">
      <w:start w:val="1"/>
      <w:numFmt w:val="lowerLetter"/>
      <w:lvlText w:val="%8."/>
      <w:lvlJc w:val="left"/>
      <w:pPr>
        <w:ind w:left="5760" w:hanging="360"/>
      </w:pPr>
    </w:lvl>
    <w:lvl w:ilvl="8" w:tplc="69641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79">
    <w:multiLevelType w:val="hybridMultilevel"/>
    <w:lvl w:ilvl="0" w:tplc="62423413">
      <w:start w:val="1"/>
      <w:numFmt w:val="decimal"/>
      <w:lvlText w:val="%1."/>
      <w:lvlJc w:val="left"/>
      <w:pPr>
        <w:ind w:left="720" w:hanging="360"/>
      </w:pPr>
    </w:lvl>
    <w:lvl w:ilvl="1" w:tplc="62423413" w:tentative="1">
      <w:start w:val="1"/>
      <w:numFmt w:val="lowerLetter"/>
      <w:lvlText w:val="%2."/>
      <w:lvlJc w:val="left"/>
      <w:pPr>
        <w:ind w:left="1440" w:hanging="360"/>
      </w:pPr>
    </w:lvl>
    <w:lvl w:ilvl="2" w:tplc="62423413" w:tentative="1">
      <w:start w:val="1"/>
      <w:numFmt w:val="lowerRoman"/>
      <w:lvlText w:val="%3."/>
      <w:lvlJc w:val="right"/>
      <w:pPr>
        <w:ind w:left="2160" w:hanging="180"/>
      </w:pPr>
    </w:lvl>
    <w:lvl w:ilvl="3" w:tplc="62423413" w:tentative="1">
      <w:start w:val="1"/>
      <w:numFmt w:val="decimal"/>
      <w:lvlText w:val="%4."/>
      <w:lvlJc w:val="left"/>
      <w:pPr>
        <w:ind w:left="2880" w:hanging="360"/>
      </w:pPr>
    </w:lvl>
    <w:lvl w:ilvl="4" w:tplc="62423413" w:tentative="1">
      <w:start w:val="1"/>
      <w:numFmt w:val="lowerLetter"/>
      <w:lvlText w:val="%5."/>
      <w:lvlJc w:val="left"/>
      <w:pPr>
        <w:ind w:left="3600" w:hanging="360"/>
      </w:pPr>
    </w:lvl>
    <w:lvl w:ilvl="5" w:tplc="62423413" w:tentative="1">
      <w:start w:val="1"/>
      <w:numFmt w:val="lowerRoman"/>
      <w:lvlText w:val="%6."/>
      <w:lvlJc w:val="right"/>
      <w:pPr>
        <w:ind w:left="4320" w:hanging="180"/>
      </w:pPr>
    </w:lvl>
    <w:lvl w:ilvl="6" w:tplc="62423413" w:tentative="1">
      <w:start w:val="1"/>
      <w:numFmt w:val="decimal"/>
      <w:lvlText w:val="%7."/>
      <w:lvlJc w:val="left"/>
      <w:pPr>
        <w:ind w:left="5040" w:hanging="360"/>
      </w:pPr>
    </w:lvl>
    <w:lvl w:ilvl="7" w:tplc="62423413" w:tentative="1">
      <w:start w:val="1"/>
      <w:numFmt w:val="lowerLetter"/>
      <w:lvlText w:val="%8."/>
      <w:lvlJc w:val="left"/>
      <w:pPr>
        <w:ind w:left="5760" w:hanging="360"/>
      </w:pPr>
    </w:lvl>
    <w:lvl w:ilvl="8" w:tplc="62423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78">
    <w:multiLevelType w:val="hybridMultilevel"/>
    <w:lvl w:ilvl="0" w:tplc="43872007">
      <w:start w:val="1"/>
      <w:numFmt w:val="decimal"/>
      <w:lvlText w:val="%1."/>
      <w:lvlJc w:val="left"/>
      <w:pPr>
        <w:ind w:left="720" w:hanging="360"/>
      </w:pPr>
    </w:lvl>
    <w:lvl w:ilvl="1" w:tplc="43872007" w:tentative="1">
      <w:start w:val="1"/>
      <w:numFmt w:val="lowerLetter"/>
      <w:lvlText w:val="%2."/>
      <w:lvlJc w:val="left"/>
      <w:pPr>
        <w:ind w:left="1440" w:hanging="360"/>
      </w:pPr>
    </w:lvl>
    <w:lvl w:ilvl="2" w:tplc="43872007" w:tentative="1">
      <w:start w:val="1"/>
      <w:numFmt w:val="lowerRoman"/>
      <w:lvlText w:val="%3."/>
      <w:lvlJc w:val="right"/>
      <w:pPr>
        <w:ind w:left="2160" w:hanging="180"/>
      </w:pPr>
    </w:lvl>
    <w:lvl w:ilvl="3" w:tplc="43872007" w:tentative="1">
      <w:start w:val="1"/>
      <w:numFmt w:val="decimal"/>
      <w:lvlText w:val="%4."/>
      <w:lvlJc w:val="left"/>
      <w:pPr>
        <w:ind w:left="2880" w:hanging="360"/>
      </w:pPr>
    </w:lvl>
    <w:lvl w:ilvl="4" w:tplc="43872007" w:tentative="1">
      <w:start w:val="1"/>
      <w:numFmt w:val="lowerLetter"/>
      <w:lvlText w:val="%5."/>
      <w:lvlJc w:val="left"/>
      <w:pPr>
        <w:ind w:left="3600" w:hanging="360"/>
      </w:pPr>
    </w:lvl>
    <w:lvl w:ilvl="5" w:tplc="43872007" w:tentative="1">
      <w:start w:val="1"/>
      <w:numFmt w:val="lowerRoman"/>
      <w:lvlText w:val="%6."/>
      <w:lvlJc w:val="right"/>
      <w:pPr>
        <w:ind w:left="4320" w:hanging="180"/>
      </w:pPr>
    </w:lvl>
    <w:lvl w:ilvl="6" w:tplc="43872007" w:tentative="1">
      <w:start w:val="1"/>
      <w:numFmt w:val="decimal"/>
      <w:lvlText w:val="%7."/>
      <w:lvlJc w:val="left"/>
      <w:pPr>
        <w:ind w:left="5040" w:hanging="360"/>
      </w:pPr>
    </w:lvl>
    <w:lvl w:ilvl="7" w:tplc="43872007" w:tentative="1">
      <w:start w:val="1"/>
      <w:numFmt w:val="lowerLetter"/>
      <w:lvlText w:val="%8."/>
      <w:lvlJc w:val="left"/>
      <w:pPr>
        <w:ind w:left="5760" w:hanging="360"/>
      </w:pPr>
    </w:lvl>
    <w:lvl w:ilvl="8" w:tplc="43872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77">
    <w:multiLevelType w:val="hybridMultilevel"/>
    <w:lvl w:ilvl="0" w:tplc="43688453">
      <w:start w:val="1"/>
      <w:numFmt w:val="decimal"/>
      <w:lvlText w:val="%1."/>
      <w:lvlJc w:val="left"/>
      <w:pPr>
        <w:ind w:left="720" w:hanging="360"/>
      </w:pPr>
    </w:lvl>
    <w:lvl w:ilvl="1" w:tplc="43688453" w:tentative="1">
      <w:start w:val="1"/>
      <w:numFmt w:val="lowerLetter"/>
      <w:lvlText w:val="%2."/>
      <w:lvlJc w:val="left"/>
      <w:pPr>
        <w:ind w:left="1440" w:hanging="360"/>
      </w:pPr>
    </w:lvl>
    <w:lvl w:ilvl="2" w:tplc="43688453" w:tentative="1">
      <w:start w:val="1"/>
      <w:numFmt w:val="lowerRoman"/>
      <w:lvlText w:val="%3."/>
      <w:lvlJc w:val="right"/>
      <w:pPr>
        <w:ind w:left="2160" w:hanging="180"/>
      </w:pPr>
    </w:lvl>
    <w:lvl w:ilvl="3" w:tplc="43688453" w:tentative="1">
      <w:start w:val="1"/>
      <w:numFmt w:val="decimal"/>
      <w:lvlText w:val="%4."/>
      <w:lvlJc w:val="left"/>
      <w:pPr>
        <w:ind w:left="2880" w:hanging="360"/>
      </w:pPr>
    </w:lvl>
    <w:lvl w:ilvl="4" w:tplc="43688453" w:tentative="1">
      <w:start w:val="1"/>
      <w:numFmt w:val="lowerLetter"/>
      <w:lvlText w:val="%5."/>
      <w:lvlJc w:val="left"/>
      <w:pPr>
        <w:ind w:left="3600" w:hanging="360"/>
      </w:pPr>
    </w:lvl>
    <w:lvl w:ilvl="5" w:tplc="43688453" w:tentative="1">
      <w:start w:val="1"/>
      <w:numFmt w:val="lowerRoman"/>
      <w:lvlText w:val="%6."/>
      <w:lvlJc w:val="right"/>
      <w:pPr>
        <w:ind w:left="4320" w:hanging="180"/>
      </w:pPr>
    </w:lvl>
    <w:lvl w:ilvl="6" w:tplc="43688453" w:tentative="1">
      <w:start w:val="1"/>
      <w:numFmt w:val="decimal"/>
      <w:lvlText w:val="%7."/>
      <w:lvlJc w:val="left"/>
      <w:pPr>
        <w:ind w:left="5040" w:hanging="360"/>
      </w:pPr>
    </w:lvl>
    <w:lvl w:ilvl="7" w:tplc="43688453" w:tentative="1">
      <w:start w:val="1"/>
      <w:numFmt w:val="lowerLetter"/>
      <w:lvlText w:val="%8."/>
      <w:lvlJc w:val="left"/>
      <w:pPr>
        <w:ind w:left="5760" w:hanging="360"/>
      </w:pPr>
    </w:lvl>
    <w:lvl w:ilvl="8" w:tplc="43688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76">
    <w:multiLevelType w:val="hybridMultilevel"/>
    <w:lvl w:ilvl="0" w:tplc="23301376">
      <w:start w:val="1"/>
      <w:numFmt w:val="decimal"/>
      <w:lvlText w:val="%1."/>
      <w:lvlJc w:val="left"/>
      <w:pPr>
        <w:ind w:left="720" w:hanging="360"/>
      </w:pPr>
    </w:lvl>
    <w:lvl w:ilvl="1" w:tplc="23301376" w:tentative="1">
      <w:start w:val="1"/>
      <w:numFmt w:val="lowerLetter"/>
      <w:lvlText w:val="%2."/>
      <w:lvlJc w:val="left"/>
      <w:pPr>
        <w:ind w:left="1440" w:hanging="360"/>
      </w:pPr>
    </w:lvl>
    <w:lvl w:ilvl="2" w:tplc="23301376" w:tentative="1">
      <w:start w:val="1"/>
      <w:numFmt w:val="lowerRoman"/>
      <w:lvlText w:val="%3."/>
      <w:lvlJc w:val="right"/>
      <w:pPr>
        <w:ind w:left="2160" w:hanging="180"/>
      </w:pPr>
    </w:lvl>
    <w:lvl w:ilvl="3" w:tplc="23301376" w:tentative="1">
      <w:start w:val="1"/>
      <w:numFmt w:val="decimal"/>
      <w:lvlText w:val="%4."/>
      <w:lvlJc w:val="left"/>
      <w:pPr>
        <w:ind w:left="2880" w:hanging="360"/>
      </w:pPr>
    </w:lvl>
    <w:lvl w:ilvl="4" w:tplc="23301376" w:tentative="1">
      <w:start w:val="1"/>
      <w:numFmt w:val="lowerLetter"/>
      <w:lvlText w:val="%5."/>
      <w:lvlJc w:val="left"/>
      <w:pPr>
        <w:ind w:left="3600" w:hanging="360"/>
      </w:pPr>
    </w:lvl>
    <w:lvl w:ilvl="5" w:tplc="23301376" w:tentative="1">
      <w:start w:val="1"/>
      <w:numFmt w:val="lowerRoman"/>
      <w:lvlText w:val="%6."/>
      <w:lvlJc w:val="right"/>
      <w:pPr>
        <w:ind w:left="4320" w:hanging="180"/>
      </w:pPr>
    </w:lvl>
    <w:lvl w:ilvl="6" w:tplc="23301376" w:tentative="1">
      <w:start w:val="1"/>
      <w:numFmt w:val="decimal"/>
      <w:lvlText w:val="%7."/>
      <w:lvlJc w:val="left"/>
      <w:pPr>
        <w:ind w:left="5040" w:hanging="360"/>
      </w:pPr>
    </w:lvl>
    <w:lvl w:ilvl="7" w:tplc="23301376" w:tentative="1">
      <w:start w:val="1"/>
      <w:numFmt w:val="lowerLetter"/>
      <w:lvlText w:val="%8."/>
      <w:lvlJc w:val="left"/>
      <w:pPr>
        <w:ind w:left="5760" w:hanging="360"/>
      </w:pPr>
    </w:lvl>
    <w:lvl w:ilvl="8" w:tplc="23301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75">
    <w:multiLevelType w:val="hybridMultilevel"/>
    <w:lvl w:ilvl="0" w:tplc="65803120">
      <w:start w:val="1"/>
      <w:numFmt w:val="decimal"/>
      <w:lvlText w:val="%1."/>
      <w:lvlJc w:val="left"/>
      <w:pPr>
        <w:ind w:left="720" w:hanging="360"/>
      </w:pPr>
    </w:lvl>
    <w:lvl w:ilvl="1" w:tplc="65803120" w:tentative="1">
      <w:start w:val="1"/>
      <w:numFmt w:val="lowerLetter"/>
      <w:lvlText w:val="%2."/>
      <w:lvlJc w:val="left"/>
      <w:pPr>
        <w:ind w:left="1440" w:hanging="360"/>
      </w:pPr>
    </w:lvl>
    <w:lvl w:ilvl="2" w:tplc="65803120" w:tentative="1">
      <w:start w:val="1"/>
      <w:numFmt w:val="lowerRoman"/>
      <w:lvlText w:val="%3."/>
      <w:lvlJc w:val="right"/>
      <w:pPr>
        <w:ind w:left="2160" w:hanging="180"/>
      </w:pPr>
    </w:lvl>
    <w:lvl w:ilvl="3" w:tplc="65803120" w:tentative="1">
      <w:start w:val="1"/>
      <w:numFmt w:val="decimal"/>
      <w:lvlText w:val="%4."/>
      <w:lvlJc w:val="left"/>
      <w:pPr>
        <w:ind w:left="2880" w:hanging="360"/>
      </w:pPr>
    </w:lvl>
    <w:lvl w:ilvl="4" w:tplc="65803120" w:tentative="1">
      <w:start w:val="1"/>
      <w:numFmt w:val="lowerLetter"/>
      <w:lvlText w:val="%5."/>
      <w:lvlJc w:val="left"/>
      <w:pPr>
        <w:ind w:left="3600" w:hanging="360"/>
      </w:pPr>
    </w:lvl>
    <w:lvl w:ilvl="5" w:tplc="65803120" w:tentative="1">
      <w:start w:val="1"/>
      <w:numFmt w:val="lowerRoman"/>
      <w:lvlText w:val="%6."/>
      <w:lvlJc w:val="right"/>
      <w:pPr>
        <w:ind w:left="4320" w:hanging="180"/>
      </w:pPr>
    </w:lvl>
    <w:lvl w:ilvl="6" w:tplc="65803120" w:tentative="1">
      <w:start w:val="1"/>
      <w:numFmt w:val="decimal"/>
      <w:lvlText w:val="%7."/>
      <w:lvlJc w:val="left"/>
      <w:pPr>
        <w:ind w:left="5040" w:hanging="360"/>
      </w:pPr>
    </w:lvl>
    <w:lvl w:ilvl="7" w:tplc="65803120" w:tentative="1">
      <w:start w:val="1"/>
      <w:numFmt w:val="lowerLetter"/>
      <w:lvlText w:val="%8."/>
      <w:lvlJc w:val="left"/>
      <w:pPr>
        <w:ind w:left="5760" w:hanging="360"/>
      </w:pPr>
    </w:lvl>
    <w:lvl w:ilvl="8" w:tplc="65803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74">
    <w:multiLevelType w:val="hybridMultilevel"/>
    <w:lvl w:ilvl="0" w:tplc="73852535">
      <w:start w:val="1"/>
      <w:numFmt w:val="decimal"/>
      <w:lvlText w:val="%1."/>
      <w:lvlJc w:val="left"/>
      <w:pPr>
        <w:ind w:left="720" w:hanging="360"/>
      </w:pPr>
    </w:lvl>
    <w:lvl w:ilvl="1" w:tplc="73852535" w:tentative="1">
      <w:start w:val="1"/>
      <w:numFmt w:val="lowerLetter"/>
      <w:lvlText w:val="%2."/>
      <w:lvlJc w:val="left"/>
      <w:pPr>
        <w:ind w:left="1440" w:hanging="360"/>
      </w:pPr>
    </w:lvl>
    <w:lvl w:ilvl="2" w:tplc="73852535" w:tentative="1">
      <w:start w:val="1"/>
      <w:numFmt w:val="lowerRoman"/>
      <w:lvlText w:val="%3."/>
      <w:lvlJc w:val="right"/>
      <w:pPr>
        <w:ind w:left="2160" w:hanging="180"/>
      </w:pPr>
    </w:lvl>
    <w:lvl w:ilvl="3" w:tplc="73852535" w:tentative="1">
      <w:start w:val="1"/>
      <w:numFmt w:val="decimal"/>
      <w:lvlText w:val="%4."/>
      <w:lvlJc w:val="left"/>
      <w:pPr>
        <w:ind w:left="2880" w:hanging="360"/>
      </w:pPr>
    </w:lvl>
    <w:lvl w:ilvl="4" w:tplc="73852535" w:tentative="1">
      <w:start w:val="1"/>
      <w:numFmt w:val="lowerLetter"/>
      <w:lvlText w:val="%5."/>
      <w:lvlJc w:val="left"/>
      <w:pPr>
        <w:ind w:left="3600" w:hanging="360"/>
      </w:pPr>
    </w:lvl>
    <w:lvl w:ilvl="5" w:tplc="73852535" w:tentative="1">
      <w:start w:val="1"/>
      <w:numFmt w:val="lowerRoman"/>
      <w:lvlText w:val="%6."/>
      <w:lvlJc w:val="right"/>
      <w:pPr>
        <w:ind w:left="4320" w:hanging="180"/>
      </w:pPr>
    </w:lvl>
    <w:lvl w:ilvl="6" w:tplc="73852535" w:tentative="1">
      <w:start w:val="1"/>
      <w:numFmt w:val="decimal"/>
      <w:lvlText w:val="%7."/>
      <w:lvlJc w:val="left"/>
      <w:pPr>
        <w:ind w:left="5040" w:hanging="360"/>
      </w:pPr>
    </w:lvl>
    <w:lvl w:ilvl="7" w:tplc="73852535" w:tentative="1">
      <w:start w:val="1"/>
      <w:numFmt w:val="lowerLetter"/>
      <w:lvlText w:val="%8."/>
      <w:lvlJc w:val="left"/>
      <w:pPr>
        <w:ind w:left="5760" w:hanging="360"/>
      </w:pPr>
    </w:lvl>
    <w:lvl w:ilvl="8" w:tplc="73852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73">
    <w:multiLevelType w:val="hybridMultilevel"/>
    <w:lvl w:ilvl="0" w:tplc="83064536">
      <w:start w:val="1"/>
      <w:numFmt w:val="decimal"/>
      <w:lvlText w:val="%1."/>
      <w:lvlJc w:val="left"/>
      <w:pPr>
        <w:ind w:left="720" w:hanging="360"/>
      </w:pPr>
    </w:lvl>
    <w:lvl w:ilvl="1" w:tplc="83064536" w:tentative="1">
      <w:start w:val="1"/>
      <w:numFmt w:val="lowerLetter"/>
      <w:lvlText w:val="%2."/>
      <w:lvlJc w:val="left"/>
      <w:pPr>
        <w:ind w:left="1440" w:hanging="360"/>
      </w:pPr>
    </w:lvl>
    <w:lvl w:ilvl="2" w:tplc="83064536" w:tentative="1">
      <w:start w:val="1"/>
      <w:numFmt w:val="lowerRoman"/>
      <w:lvlText w:val="%3."/>
      <w:lvlJc w:val="right"/>
      <w:pPr>
        <w:ind w:left="2160" w:hanging="180"/>
      </w:pPr>
    </w:lvl>
    <w:lvl w:ilvl="3" w:tplc="83064536" w:tentative="1">
      <w:start w:val="1"/>
      <w:numFmt w:val="decimal"/>
      <w:lvlText w:val="%4."/>
      <w:lvlJc w:val="left"/>
      <w:pPr>
        <w:ind w:left="2880" w:hanging="360"/>
      </w:pPr>
    </w:lvl>
    <w:lvl w:ilvl="4" w:tplc="83064536" w:tentative="1">
      <w:start w:val="1"/>
      <w:numFmt w:val="lowerLetter"/>
      <w:lvlText w:val="%5."/>
      <w:lvlJc w:val="left"/>
      <w:pPr>
        <w:ind w:left="3600" w:hanging="360"/>
      </w:pPr>
    </w:lvl>
    <w:lvl w:ilvl="5" w:tplc="83064536" w:tentative="1">
      <w:start w:val="1"/>
      <w:numFmt w:val="lowerRoman"/>
      <w:lvlText w:val="%6."/>
      <w:lvlJc w:val="right"/>
      <w:pPr>
        <w:ind w:left="4320" w:hanging="180"/>
      </w:pPr>
    </w:lvl>
    <w:lvl w:ilvl="6" w:tplc="83064536" w:tentative="1">
      <w:start w:val="1"/>
      <w:numFmt w:val="decimal"/>
      <w:lvlText w:val="%7."/>
      <w:lvlJc w:val="left"/>
      <w:pPr>
        <w:ind w:left="5040" w:hanging="360"/>
      </w:pPr>
    </w:lvl>
    <w:lvl w:ilvl="7" w:tplc="83064536" w:tentative="1">
      <w:start w:val="1"/>
      <w:numFmt w:val="lowerLetter"/>
      <w:lvlText w:val="%8."/>
      <w:lvlJc w:val="left"/>
      <w:pPr>
        <w:ind w:left="5760" w:hanging="360"/>
      </w:pPr>
    </w:lvl>
    <w:lvl w:ilvl="8" w:tplc="83064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72">
    <w:multiLevelType w:val="hybridMultilevel"/>
    <w:lvl w:ilvl="0" w:tplc="67376479">
      <w:start w:val="1"/>
      <w:numFmt w:val="decimal"/>
      <w:lvlText w:val="%1."/>
      <w:lvlJc w:val="left"/>
      <w:pPr>
        <w:ind w:left="720" w:hanging="360"/>
      </w:pPr>
    </w:lvl>
    <w:lvl w:ilvl="1" w:tplc="67376479" w:tentative="1">
      <w:start w:val="1"/>
      <w:numFmt w:val="lowerLetter"/>
      <w:lvlText w:val="%2."/>
      <w:lvlJc w:val="left"/>
      <w:pPr>
        <w:ind w:left="1440" w:hanging="360"/>
      </w:pPr>
    </w:lvl>
    <w:lvl w:ilvl="2" w:tplc="67376479" w:tentative="1">
      <w:start w:val="1"/>
      <w:numFmt w:val="lowerRoman"/>
      <w:lvlText w:val="%3."/>
      <w:lvlJc w:val="right"/>
      <w:pPr>
        <w:ind w:left="2160" w:hanging="180"/>
      </w:pPr>
    </w:lvl>
    <w:lvl w:ilvl="3" w:tplc="67376479" w:tentative="1">
      <w:start w:val="1"/>
      <w:numFmt w:val="decimal"/>
      <w:lvlText w:val="%4."/>
      <w:lvlJc w:val="left"/>
      <w:pPr>
        <w:ind w:left="2880" w:hanging="360"/>
      </w:pPr>
    </w:lvl>
    <w:lvl w:ilvl="4" w:tplc="67376479" w:tentative="1">
      <w:start w:val="1"/>
      <w:numFmt w:val="lowerLetter"/>
      <w:lvlText w:val="%5."/>
      <w:lvlJc w:val="left"/>
      <w:pPr>
        <w:ind w:left="3600" w:hanging="360"/>
      </w:pPr>
    </w:lvl>
    <w:lvl w:ilvl="5" w:tplc="67376479" w:tentative="1">
      <w:start w:val="1"/>
      <w:numFmt w:val="lowerRoman"/>
      <w:lvlText w:val="%6."/>
      <w:lvlJc w:val="right"/>
      <w:pPr>
        <w:ind w:left="4320" w:hanging="180"/>
      </w:pPr>
    </w:lvl>
    <w:lvl w:ilvl="6" w:tplc="67376479" w:tentative="1">
      <w:start w:val="1"/>
      <w:numFmt w:val="decimal"/>
      <w:lvlText w:val="%7."/>
      <w:lvlJc w:val="left"/>
      <w:pPr>
        <w:ind w:left="5040" w:hanging="360"/>
      </w:pPr>
    </w:lvl>
    <w:lvl w:ilvl="7" w:tplc="67376479" w:tentative="1">
      <w:start w:val="1"/>
      <w:numFmt w:val="lowerLetter"/>
      <w:lvlText w:val="%8."/>
      <w:lvlJc w:val="left"/>
      <w:pPr>
        <w:ind w:left="5760" w:hanging="360"/>
      </w:pPr>
    </w:lvl>
    <w:lvl w:ilvl="8" w:tplc="67376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71">
    <w:multiLevelType w:val="hybridMultilevel"/>
    <w:lvl w:ilvl="0" w:tplc="52191874">
      <w:start w:val="1"/>
      <w:numFmt w:val="decimal"/>
      <w:lvlText w:val="%1."/>
      <w:lvlJc w:val="left"/>
      <w:pPr>
        <w:ind w:left="720" w:hanging="360"/>
      </w:pPr>
    </w:lvl>
    <w:lvl w:ilvl="1" w:tplc="52191874" w:tentative="1">
      <w:start w:val="1"/>
      <w:numFmt w:val="lowerLetter"/>
      <w:lvlText w:val="%2."/>
      <w:lvlJc w:val="left"/>
      <w:pPr>
        <w:ind w:left="1440" w:hanging="360"/>
      </w:pPr>
    </w:lvl>
    <w:lvl w:ilvl="2" w:tplc="52191874" w:tentative="1">
      <w:start w:val="1"/>
      <w:numFmt w:val="lowerRoman"/>
      <w:lvlText w:val="%3."/>
      <w:lvlJc w:val="right"/>
      <w:pPr>
        <w:ind w:left="2160" w:hanging="180"/>
      </w:pPr>
    </w:lvl>
    <w:lvl w:ilvl="3" w:tplc="52191874" w:tentative="1">
      <w:start w:val="1"/>
      <w:numFmt w:val="decimal"/>
      <w:lvlText w:val="%4."/>
      <w:lvlJc w:val="left"/>
      <w:pPr>
        <w:ind w:left="2880" w:hanging="360"/>
      </w:pPr>
    </w:lvl>
    <w:lvl w:ilvl="4" w:tplc="52191874" w:tentative="1">
      <w:start w:val="1"/>
      <w:numFmt w:val="lowerLetter"/>
      <w:lvlText w:val="%5."/>
      <w:lvlJc w:val="left"/>
      <w:pPr>
        <w:ind w:left="3600" w:hanging="360"/>
      </w:pPr>
    </w:lvl>
    <w:lvl w:ilvl="5" w:tplc="52191874" w:tentative="1">
      <w:start w:val="1"/>
      <w:numFmt w:val="lowerRoman"/>
      <w:lvlText w:val="%6."/>
      <w:lvlJc w:val="right"/>
      <w:pPr>
        <w:ind w:left="4320" w:hanging="180"/>
      </w:pPr>
    </w:lvl>
    <w:lvl w:ilvl="6" w:tplc="52191874" w:tentative="1">
      <w:start w:val="1"/>
      <w:numFmt w:val="decimal"/>
      <w:lvlText w:val="%7."/>
      <w:lvlJc w:val="left"/>
      <w:pPr>
        <w:ind w:left="5040" w:hanging="360"/>
      </w:pPr>
    </w:lvl>
    <w:lvl w:ilvl="7" w:tplc="52191874" w:tentative="1">
      <w:start w:val="1"/>
      <w:numFmt w:val="lowerLetter"/>
      <w:lvlText w:val="%8."/>
      <w:lvlJc w:val="left"/>
      <w:pPr>
        <w:ind w:left="5760" w:hanging="360"/>
      </w:pPr>
    </w:lvl>
    <w:lvl w:ilvl="8" w:tplc="52191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70">
    <w:multiLevelType w:val="hybridMultilevel"/>
    <w:lvl w:ilvl="0" w:tplc="67247795">
      <w:start w:val="1"/>
      <w:numFmt w:val="decimal"/>
      <w:lvlText w:val="%1."/>
      <w:lvlJc w:val="left"/>
      <w:pPr>
        <w:ind w:left="720" w:hanging="360"/>
      </w:pPr>
    </w:lvl>
    <w:lvl w:ilvl="1" w:tplc="67247795" w:tentative="1">
      <w:start w:val="1"/>
      <w:numFmt w:val="lowerLetter"/>
      <w:lvlText w:val="%2."/>
      <w:lvlJc w:val="left"/>
      <w:pPr>
        <w:ind w:left="1440" w:hanging="360"/>
      </w:pPr>
    </w:lvl>
    <w:lvl w:ilvl="2" w:tplc="67247795" w:tentative="1">
      <w:start w:val="1"/>
      <w:numFmt w:val="lowerRoman"/>
      <w:lvlText w:val="%3."/>
      <w:lvlJc w:val="right"/>
      <w:pPr>
        <w:ind w:left="2160" w:hanging="180"/>
      </w:pPr>
    </w:lvl>
    <w:lvl w:ilvl="3" w:tplc="67247795" w:tentative="1">
      <w:start w:val="1"/>
      <w:numFmt w:val="decimal"/>
      <w:lvlText w:val="%4."/>
      <w:lvlJc w:val="left"/>
      <w:pPr>
        <w:ind w:left="2880" w:hanging="360"/>
      </w:pPr>
    </w:lvl>
    <w:lvl w:ilvl="4" w:tplc="67247795" w:tentative="1">
      <w:start w:val="1"/>
      <w:numFmt w:val="lowerLetter"/>
      <w:lvlText w:val="%5."/>
      <w:lvlJc w:val="left"/>
      <w:pPr>
        <w:ind w:left="3600" w:hanging="360"/>
      </w:pPr>
    </w:lvl>
    <w:lvl w:ilvl="5" w:tplc="67247795" w:tentative="1">
      <w:start w:val="1"/>
      <w:numFmt w:val="lowerRoman"/>
      <w:lvlText w:val="%6."/>
      <w:lvlJc w:val="right"/>
      <w:pPr>
        <w:ind w:left="4320" w:hanging="180"/>
      </w:pPr>
    </w:lvl>
    <w:lvl w:ilvl="6" w:tplc="67247795" w:tentative="1">
      <w:start w:val="1"/>
      <w:numFmt w:val="decimal"/>
      <w:lvlText w:val="%7."/>
      <w:lvlJc w:val="left"/>
      <w:pPr>
        <w:ind w:left="5040" w:hanging="360"/>
      </w:pPr>
    </w:lvl>
    <w:lvl w:ilvl="7" w:tplc="67247795" w:tentative="1">
      <w:start w:val="1"/>
      <w:numFmt w:val="lowerLetter"/>
      <w:lvlText w:val="%8."/>
      <w:lvlJc w:val="left"/>
      <w:pPr>
        <w:ind w:left="5760" w:hanging="360"/>
      </w:pPr>
    </w:lvl>
    <w:lvl w:ilvl="8" w:tplc="67247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69">
    <w:multiLevelType w:val="hybridMultilevel"/>
    <w:lvl w:ilvl="0" w:tplc="81169734">
      <w:start w:val="1"/>
      <w:numFmt w:val="decimal"/>
      <w:lvlText w:val="%1."/>
      <w:lvlJc w:val="left"/>
      <w:pPr>
        <w:ind w:left="720" w:hanging="360"/>
      </w:pPr>
    </w:lvl>
    <w:lvl w:ilvl="1" w:tplc="81169734" w:tentative="1">
      <w:start w:val="1"/>
      <w:numFmt w:val="lowerLetter"/>
      <w:lvlText w:val="%2."/>
      <w:lvlJc w:val="left"/>
      <w:pPr>
        <w:ind w:left="1440" w:hanging="360"/>
      </w:pPr>
    </w:lvl>
    <w:lvl w:ilvl="2" w:tplc="81169734" w:tentative="1">
      <w:start w:val="1"/>
      <w:numFmt w:val="lowerRoman"/>
      <w:lvlText w:val="%3."/>
      <w:lvlJc w:val="right"/>
      <w:pPr>
        <w:ind w:left="2160" w:hanging="180"/>
      </w:pPr>
    </w:lvl>
    <w:lvl w:ilvl="3" w:tplc="81169734" w:tentative="1">
      <w:start w:val="1"/>
      <w:numFmt w:val="decimal"/>
      <w:lvlText w:val="%4."/>
      <w:lvlJc w:val="left"/>
      <w:pPr>
        <w:ind w:left="2880" w:hanging="360"/>
      </w:pPr>
    </w:lvl>
    <w:lvl w:ilvl="4" w:tplc="81169734" w:tentative="1">
      <w:start w:val="1"/>
      <w:numFmt w:val="lowerLetter"/>
      <w:lvlText w:val="%5."/>
      <w:lvlJc w:val="left"/>
      <w:pPr>
        <w:ind w:left="3600" w:hanging="360"/>
      </w:pPr>
    </w:lvl>
    <w:lvl w:ilvl="5" w:tplc="81169734" w:tentative="1">
      <w:start w:val="1"/>
      <w:numFmt w:val="lowerRoman"/>
      <w:lvlText w:val="%6."/>
      <w:lvlJc w:val="right"/>
      <w:pPr>
        <w:ind w:left="4320" w:hanging="180"/>
      </w:pPr>
    </w:lvl>
    <w:lvl w:ilvl="6" w:tplc="81169734" w:tentative="1">
      <w:start w:val="1"/>
      <w:numFmt w:val="decimal"/>
      <w:lvlText w:val="%7."/>
      <w:lvlJc w:val="left"/>
      <w:pPr>
        <w:ind w:left="5040" w:hanging="360"/>
      </w:pPr>
    </w:lvl>
    <w:lvl w:ilvl="7" w:tplc="81169734" w:tentative="1">
      <w:start w:val="1"/>
      <w:numFmt w:val="lowerLetter"/>
      <w:lvlText w:val="%8."/>
      <w:lvlJc w:val="left"/>
      <w:pPr>
        <w:ind w:left="5760" w:hanging="360"/>
      </w:pPr>
    </w:lvl>
    <w:lvl w:ilvl="8" w:tplc="81169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68">
    <w:multiLevelType w:val="hybridMultilevel"/>
    <w:lvl w:ilvl="0" w:tplc="60821972">
      <w:start w:val="1"/>
      <w:numFmt w:val="decimal"/>
      <w:lvlText w:val="%1."/>
      <w:lvlJc w:val="left"/>
      <w:pPr>
        <w:ind w:left="720" w:hanging="360"/>
      </w:pPr>
    </w:lvl>
    <w:lvl w:ilvl="1" w:tplc="60821972" w:tentative="1">
      <w:start w:val="1"/>
      <w:numFmt w:val="lowerLetter"/>
      <w:lvlText w:val="%2."/>
      <w:lvlJc w:val="left"/>
      <w:pPr>
        <w:ind w:left="1440" w:hanging="360"/>
      </w:pPr>
    </w:lvl>
    <w:lvl w:ilvl="2" w:tplc="60821972" w:tentative="1">
      <w:start w:val="1"/>
      <w:numFmt w:val="lowerRoman"/>
      <w:lvlText w:val="%3."/>
      <w:lvlJc w:val="right"/>
      <w:pPr>
        <w:ind w:left="2160" w:hanging="180"/>
      </w:pPr>
    </w:lvl>
    <w:lvl w:ilvl="3" w:tplc="60821972" w:tentative="1">
      <w:start w:val="1"/>
      <w:numFmt w:val="decimal"/>
      <w:lvlText w:val="%4."/>
      <w:lvlJc w:val="left"/>
      <w:pPr>
        <w:ind w:left="2880" w:hanging="360"/>
      </w:pPr>
    </w:lvl>
    <w:lvl w:ilvl="4" w:tplc="60821972" w:tentative="1">
      <w:start w:val="1"/>
      <w:numFmt w:val="lowerLetter"/>
      <w:lvlText w:val="%5."/>
      <w:lvlJc w:val="left"/>
      <w:pPr>
        <w:ind w:left="3600" w:hanging="360"/>
      </w:pPr>
    </w:lvl>
    <w:lvl w:ilvl="5" w:tplc="60821972" w:tentative="1">
      <w:start w:val="1"/>
      <w:numFmt w:val="lowerRoman"/>
      <w:lvlText w:val="%6."/>
      <w:lvlJc w:val="right"/>
      <w:pPr>
        <w:ind w:left="4320" w:hanging="180"/>
      </w:pPr>
    </w:lvl>
    <w:lvl w:ilvl="6" w:tplc="60821972" w:tentative="1">
      <w:start w:val="1"/>
      <w:numFmt w:val="decimal"/>
      <w:lvlText w:val="%7."/>
      <w:lvlJc w:val="left"/>
      <w:pPr>
        <w:ind w:left="5040" w:hanging="360"/>
      </w:pPr>
    </w:lvl>
    <w:lvl w:ilvl="7" w:tplc="60821972" w:tentative="1">
      <w:start w:val="1"/>
      <w:numFmt w:val="lowerLetter"/>
      <w:lvlText w:val="%8."/>
      <w:lvlJc w:val="left"/>
      <w:pPr>
        <w:ind w:left="5760" w:hanging="360"/>
      </w:pPr>
    </w:lvl>
    <w:lvl w:ilvl="8" w:tplc="60821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67">
    <w:multiLevelType w:val="hybridMultilevel"/>
    <w:lvl w:ilvl="0" w:tplc="36538400">
      <w:start w:val="1"/>
      <w:numFmt w:val="decimal"/>
      <w:lvlText w:val="%1."/>
      <w:lvlJc w:val="left"/>
      <w:pPr>
        <w:ind w:left="720" w:hanging="360"/>
      </w:pPr>
    </w:lvl>
    <w:lvl w:ilvl="1" w:tplc="36538400" w:tentative="1">
      <w:start w:val="1"/>
      <w:numFmt w:val="lowerLetter"/>
      <w:lvlText w:val="%2."/>
      <w:lvlJc w:val="left"/>
      <w:pPr>
        <w:ind w:left="1440" w:hanging="360"/>
      </w:pPr>
    </w:lvl>
    <w:lvl w:ilvl="2" w:tplc="36538400" w:tentative="1">
      <w:start w:val="1"/>
      <w:numFmt w:val="lowerRoman"/>
      <w:lvlText w:val="%3."/>
      <w:lvlJc w:val="right"/>
      <w:pPr>
        <w:ind w:left="2160" w:hanging="180"/>
      </w:pPr>
    </w:lvl>
    <w:lvl w:ilvl="3" w:tplc="36538400" w:tentative="1">
      <w:start w:val="1"/>
      <w:numFmt w:val="decimal"/>
      <w:lvlText w:val="%4."/>
      <w:lvlJc w:val="left"/>
      <w:pPr>
        <w:ind w:left="2880" w:hanging="360"/>
      </w:pPr>
    </w:lvl>
    <w:lvl w:ilvl="4" w:tplc="36538400" w:tentative="1">
      <w:start w:val="1"/>
      <w:numFmt w:val="lowerLetter"/>
      <w:lvlText w:val="%5."/>
      <w:lvlJc w:val="left"/>
      <w:pPr>
        <w:ind w:left="3600" w:hanging="360"/>
      </w:pPr>
    </w:lvl>
    <w:lvl w:ilvl="5" w:tplc="36538400" w:tentative="1">
      <w:start w:val="1"/>
      <w:numFmt w:val="lowerRoman"/>
      <w:lvlText w:val="%6."/>
      <w:lvlJc w:val="right"/>
      <w:pPr>
        <w:ind w:left="4320" w:hanging="180"/>
      </w:pPr>
    </w:lvl>
    <w:lvl w:ilvl="6" w:tplc="36538400" w:tentative="1">
      <w:start w:val="1"/>
      <w:numFmt w:val="decimal"/>
      <w:lvlText w:val="%7."/>
      <w:lvlJc w:val="left"/>
      <w:pPr>
        <w:ind w:left="5040" w:hanging="360"/>
      </w:pPr>
    </w:lvl>
    <w:lvl w:ilvl="7" w:tplc="36538400" w:tentative="1">
      <w:start w:val="1"/>
      <w:numFmt w:val="lowerLetter"/>
      <w:lvlText w:val="%8."/>
      <w:lvlJc w:val="left"/>
      <w:pPr>
        <w:ind w:left="5760" w:hanging="360"/>
      </w:pPr>
    </w:lvl>
    <w:lvl w:ilvl="8" w:tplc="36538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66">
    <w:multiLevelType w:val="hybridMultilevel"/>
    <w:lvl w:ilvl="0" w:tplc="16003288">
      <w:start w:val="1"/>
      <w:numFmt w:val="decimal"/>
      <w:lvlText w:val="%1."/>
      <w:lvlJc w:val="left"/>
      <w:pPr>
        <w:ind w:left="720" w:hanging="360"/>
      </w:pPr>
    </w:lvl>
    <w:lvl w:ilvl="1" w:tplc="16003288" w:tentative="1">
      <w:start w:val="1"/>
      <w:numFmt w:val="lowerLetter"/>
      <w:lvlText w:val="%2."/>
      <w:lvlJc w:val="left"/>
      <w:pPr>
        <w:ind w:left="1440" w:hanging="360"/>
      </w:pPr>
    </w:lvl>
    <w:lvl w:ilvl="2" w:tplc="16003288" w:tentative="1">
      <w:start w:val="1"/>
      <w:numFmt w:val="lowerRoman"/>
      <w:lvlText w:val="%3."/>
      <w:lvlJc w:val="right"/>
      <w:pPr>
        <w:ind w:left="2160" w:hanging="180"/>
      </w:pPr>
    </w:lvl>
    <w:lvl w:ilvl="3" w:tplc="16003288" w:tentative="1">
      <w:start w:val="1"/>
      <w:numFmt w:val="decimal"/>
      <w:lvlText w:val="%4."/>
      <w:lvlJc w:val="left"/>
      <w:pPr>
        <w:ind w:left="2880" w:hanging="360"/>
      </w:pPr>
    </w:lvl>
    <w:lvl w:ilvl="4" w:tplc="16003288" w:tentative="1">
      <w:start w:val="1"/>
      <w:numFmt w:val="lowerLetter"/>
      <w:lvlText w:val="%5."/>
      <w:lvlJc w:val="left"/>
      <w:pPr>
        <w:ind w:left="3600" w:hanging="360"/>
      </w:pPr>
    </w:lvl>
    <w:lvl w:ilvl="5" w:tplc="16003288" w:tentative="1">
      <w:start w:val="1"/>
      <w:numFmt w:val="lowerRoman"/>
      <w:lvlText w:val="%6."/>
      <w:lvlJc w:val="right"/>
      <w:pPr>
        <w:ind w:left="4320" w:hanging="180"/>
      </w:pPr>
    </w:lvl>
    <w:lvl w:ilvl="6" w:tplc="16003288" w:tentative="1">
      <w:start w:val="1"/>
      <w:numFmt w:val="decimal"/>
      <w:lvlText w:val="%7."/>
      <w:lvlJc w:val="left"/>
      <w:pPr>
        <w:ind w:left="5040" w:hanging="360"/>
      </w:pPr>
    </w:lvl>
    <w:lvl w:ilvl="7" w:tplc="16003288" w:tentative="1">
      <w:start w:val="1"/>
      <w:numFmt w:val="lowerLetter"/>
      <w:lvlText w:val="%8."/>
      <w:lvlJc w:val="left"/>
      <w:pPr>
        <w:ind w:left="5760" w:hanging="360"/>
      </w:pPr>
    </w:lvl>
    <w:lvl w:ilvl="8" w:tplc="16003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65">
    <w:multiLevelType w:val="hybridMultilevel"/>
    <w:lvl w:ilvl="0" w:tplc="11583195">
      <w:start w:val="1"/>
      <w:numFmt w:val="decimal"/>
      <w:lvlText w:val="%1."/>
      <w:lvlJc w:val="left"/>
      <w:pPr>
        <w:ind w:left="720" w:hanging="360"/>
      </w:pPr>
    </w:lvl>
    <w:lvl w:ilvl="1" w:tplc="11583195" w:tentative="1">
      <w:start w:val="1"/>
      <w:numFmt w:val="lowerLetter"/>
      <w:lvlText w:val="%2."/>
      <w:lvlJc w:val="left"/>
      <w:pPr>
        <w:ind w:left="1440" w:hanging="360"/>
      </w:pPr>
    </w:lvl>
    <w:lvl w:ilvl="2" w:tplc="11583195" w:tentative="1">
      <w:start w:val="1"/>
      <w:numFmt w:val="lowerRoman"/>
      <w:lvlText w:val="%3."/>
      <w:lvlJc w:val="right"/>
      <w:pPr>
        <w:ind w:left="2160" w:hanging="180"/>
      </w:pPr>
    </w:lvl>
    <w:lvl w:ilvl="3" w:tplc="11583195" w:tentative="1">
      <w:start w:val="1"/>
      <w:numFmt w:val="decimal"/>
      <w:lvlText w:val="%4."/>
      <w:lvlJc w:val="left"/>
      <w:pPr>
        <w:ind w:left="2880" w:hanging="360"/>
      </w:pPr>
    </w:lvl>
    <w:lvl w:ilvl="4" w:tplc="11583195" w:tentative="1">
      <w:start w:val="1"/>
      <w:numFmt w:val="lowerLetter"/>
      <w:lvlText w:val="%5."/>
      <w:lvlJc w:val="left"/>
      <w:pPr>
        <w:ind w:left="3600" w:hanging="360"/>
      </w:pPr>
    </w:lvl>
    <w:lvl w:ilvl="5" w:tplc="11583195" w:tentative="1">
      <w:start w:val="1"/>
      <w:numFmt w:val="lowerRoman"/>
      <w:lvlText w:val="%6."/>
      <w:lvlJc w:val="right"/>
      <w:pPr>
        <w:ind w:left="4320" w:hanging="180"/>
      </w:pPr>
    </w:lvl>
    <w:lvl w:ilvl="6" w:tplc="11583195" w:tentative="1">
      <w:start w:val="1"/>
      <w:numFmt w:val="decimal"/>
      <w:lvlText w:val="%7."/>
      <w:lvlJc w:val="left"/>
      <w:pPr>
        <w:ind w:left="5040" w:hanging="360"/>
      </w:pPr>
    </w:lvl>
    <w:lvl w:ilvl="7" w:tplc="11583195" w:tentative="1">
      <w:start w:val="1"/>
      <w:numFmt w:val="lowerLetter"/>
      <w:lvlText w:val="%8."/>
      <w:lvlJc w:val="left"/>
      <w:pPr>
        <w:ind w:left="5760" w:hanging="360"/>
      </w:pPr>
    </w:lvl>
    <w:lvl w:ilvl="8" w:tplc="11583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64">
    <w:multiLevelType w:val="hybridMultilevel"/>
    <w:lvl w:ilvl="0" w:tplc="48160796">
      <w:start w:val="1"/>
      <w:numFmt w:val="decimal"/>
      <w:lvlText w:val="%1."/>
      <w:lvlJc w:val="left"/>
      <w:pPr>
        <w:ind w:left="720" w:hanging="360"/>
      </w:pPr>
    </w:lvl>
    <w:lvl w:ilvl="1" w:tplc="48160796" w:tentative="1">
      <w:start w:val="1"/>
      <w:numFmt w:val="lowerLetter"/>
      <w:lvlText w:val="%2."/>
      <w:lvlJc w:val="left"/>
      <w:pPr>
        <w:ind w:left="1440" w:hanging="360"/>
      </w:pPr>
    </w:lvl>
    <w:lvl w:ilvl="2" w:tplc="48160796" w:tentative="1">
      <w:start w:val="1"/>
      <w:numFmt w:val="lowerRoman"/>
      <w:lvlText w:val="%3."/>
      <w:lvlJc w:val="right"/>
      <w:pPr>
        <w:ind w:left="2160" w:hanging="180"/>
      </w:pPr>
    </w:lvl>
    <w:lvl w:ilvl="3" w:tplc="48160796" w:tentative="1">
      <w:start w:val="1"/>
      <w:numFmt w:val="decimal"/>
      <w:lvlText w:val="%4."/>
      <w:lvlJc w:val="left"/>
      <w:pPr>
        <w:ind w:left="2880" w:hanging="360"/>
      </w:pPr>
    </w:lvl>
    <w:lvl w:ilvl="4" w:tplc="48160796" w:tentative="1">
      <w:start w:val="1"/>
      <w:numFmt w:val="lowerLetter"/>
      <w:lvlText w:val="%5."/>
      <w:lvlJc w:val="left"/>
      <w:pPr>
        <w:ind w:left="3600" w:hanging="360"/>
      </w:pPr>
    </w:lvl>
    <w:lvl w:ilvl="5" w:tplc="48160796" w:tentative="1">
      <w:start w:val="1"/>
      <w:numFmt w:val="lowerRoman"/>
      <w:lvlText w:val="%6."/>
      <w:lvlJc w:val="right"/>
      <w:pPr>
        <w:ind w:left="4320" w:hanging="180"/>
      </w:pPr>
    </w:lvl>
    <w:lvl w:ilvl="6" w:tplc="48160796" w:tentative="1">
      <w:start w:val="1"/>
      <w:numFmt w:val="decimal"/>
      <w:lvlText w:val="%7."/>
      <w:lvlJc w:val="left"/>
      <w:pPr>
        <w:ind w:left="5040" w:hanging="360"/>
      </w:pPr>
    </w:lvl>
    <w:lvl w:ilvl="7" w:tplc="48160796" w:tentative="1">
      <w:start w:val="1"/>
      <w:numFmt w:val="lowerLetter"/>
      <w:lvlText w:val="%8."/>
      <w:lvlJc w:val="left"/>
      <w:pPr>
        <w:ind w:left="5760" w:hanging="360"/>
      </w:pPr>
    </w:lvl>
    <w:lvl w:ilvl="8" w:tplc="48160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63">
    <w:multiLevelType w:val="hybridMultilevel"/>
    <w:lvl w:ilvl="0" w:tplc="80842220">
      <w:start w:val="1"/>
      <w:numFmt w:val="decimal"/>
      <w:lvlText w:val="%1."/>
      <w:lvlJc w:val="left"/>
      <w:pPr>
        <w:ind w:left="720" w:hanging="360"/>
      </w:pPr>
    </w:lvl>
    <w:lvl w:ilvl="1" w:tplc="80842220" w:tentative="1">
      <w:start w:val="1"/>
      <w:numFmt w:val="lowerLetter"/>
      <w:lvlText w:val="%2."/>
      <w:lvlJc w:val="left"/>
      <w:pPr>
        <w:ind w:left="1440" w:hanging="360"/>
      </w:pPr>
    </w:lvl>
    <w:lvl w:ilvl="2" w:tplc="80842220" w:tentative="1">
      <w:start w:val="1"/>
      <w:numFmt w:val="lowerRoman"/>
      <w:lvlText w:val="%3."/>
      <w:lvlJc w:val="right"/>
      <w:pPr>
        <w:ind w:left="2160" w:hanging="180"/>
      </w:pPr>
    </w:lvl>
    <w:lvl w:ilvl="3" w:tplc="80842220" w:tentative="1">
      <w:start w:val="1"/>
      <w:numFmt w:val="decimal"/>
      <w:lvlText w:val="%4."/>
      <w:lvlJc w:val="left"/>
      <w:pPr>
        <w:ind w:left="2880" w:hanging="360"/>
      </w:pPr>
    </w:lvl>
    <w:lvl w:ilvl="4" w:tplc="80842220" w:tentative="1">
      <w:start w:val="1"/>
      <w:numFmt w:val="lowerLetter"/>
      <w:lvlText w:val="%5."/>
      <w:lvlJc w:val="left"/>
      <w:pPr>
        <w:ind w:left="3600" w:hanging="360"/>
      </w:pPr>
    </w:lvl>
    <w:lvl w:ilvl="5" w:tplc="80842220" w:tentative="1">
      <w:start w:val="1"/>
      <w:numFmt w:val="lowerRoman"/>
      <w:lvlText w:val="%6."/>
      <w:lvlJc w:val="right"/>
      <w:pPr>
        <w:ind w:left="4320" w:hanging="180"/>
      </w:pPr>
    </w:lvl>
    <w:lvl w:ilvl="6" w:tplc="80842220" w:tentative="1">
      <w:start w:val="1"/>
      <w:numFmt w:val="decimal"/>
      <w:lvlText w:val="%7."/>
      <w:lvlJc w:val="left"/>
      <w:pPr>
        <w:ind w:left="5040" w:hanging="360"/>
      </w:pPr>
    </w:lvl>
    <w:lvl w:ilvl="7" w:tplc="80842220" w:tentative="1">
      <w:start w:val="1"/>
      <w:numFmt w:val="lowerLetter"/>
      <w:lvlText w:val="%8."/>
      <w:lvlJc w:val="left"/>
      <w:pPr>
        <w:ind w:left="5760" w:hanging="360"/>
      </w:pPr>
    </w:lvl>
    <w:lvl w:ilvl="8" w:tplc="80842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62">
    <w:multiLevelType w:val="hybridMultilevel"/>
    <w:lvl w:ilvl="0" w:tplc="88746260">
      <w:start w:val="1"/>
      <w:numFmt w:val="decimal"/>
      <w:lvlText w:val="%1."/>
      <w:lvlJc w:val="left"/>
      <w:pPr>
        <w:ind w:left="720" w:hanging="360"/>
      </w:pPr>
    </w:lvl>
    <w:lvl w:ilvl="1" w:tplc="88746260" w:tentative="1">
      <w:start w:val="1"/>
      <w:numFmt w:val="lowerLetter"/>
      <w:lvlText w:val="%2."/>
      <w:lvlJc w:val="left"/>
      <w:pPr>
        <w:ind w:left="1440" w:hanging="360"/>
      </w:pPr>
    </w:lvl>
    <w:lvl w:ilvl="2" w:tplc="88746260" w:tentative="1">
      <w:start w:val="1"/>
      <w:numFmt w:val="lowerRoman"/>
      <w:lvlText w:val="%3."/>
      <w:lvlJc w:val="right"/>
      <w:pPr>
        <w:ind w:left="2160" w:hanging="180"/>
      </w:pPr>
    </w:lvl>
    <w:lvl w:ilvl="3" w:tplc="88746260" w:tentative="1">
      <w:start w:val="1"/>
      <w:numFmt w:val="decimal"/>
      <w:lvlText w:val="%4."/>
      <w:lvlJc w:val="left"/>
      <w:pPr>
        <w:ind w:left="2880" w:hanging="360"/>
      </w:pPr>
    </w:lvl>
    <w:lvl w:ilvl="4" w:tplc="88746260" w:tentative="1">
      <w:start w:val="1"/>
      <w:numFmt w:val="lowerLetter"/>
      <w:lvlText w:val="%5."/>
      <w:lvlJc w:val="left"/>
      <w:pPr>
        <w:ind w:left="3600" w:hanging="360"/>
      </w:pPr>
    </w:lvl>
    <w:lvl w:ilvl="5" w:tplc="88746260" w:tentative="1">
      <w:start w:val="1"/>
      <w:numFmt w:val="lowerRoman"/>
      <w:lvlText w:val="%6."/>
      <w:lvlJc w:val="right"/>
      <w:pPr>
        <w:ind w:left="4320" w:hanging="180"/>
      </w:pPr>
    </w:lvl>
    <w:lvl w:ilvl="6" w:tplc="88746260" w:tentative="1">
      <w:start w:val="1"/>
      <w:numFmt w:val="decimal"/>
      <w:lvlText w:val="%7."/>
      <w:lvlJc w:val="left"/>
      <w:pPr>
        <w:ind w:left="5040" w:hanging="360"/>
      </w:pPr>
    </w:lvl>
    <w:lvl w:ilvl="7" w:tplc="88746260" w:tentative="1">
      <w:start w:val="1"/>
      <w:numFmt w:val="lowerLetter"/>
      <w:lvlText w:val="%8."/>
      <w:lvlJc w:val="left"/>
      <w:pPr>
        <w:ind w:left="5760" w:hanging="360"/>
      </w:pPr>
    </w:lvl>
    <w:lvl w:ilvl="8" w:tplc="88746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61">
    <w:multiLevelType w:val="hybridMultilevel"/>
    <w:lvl w:ilvl="0" w:tplc="70469153">
      <w:start w:val="1"/>
      <w:numFmt w:val="decimal"/>
      <w:lvlText w:val="%1."/>
      <w:lvlJc w:val="left"/>
      <w:pPr>
        <w:ind w:left="720" w:hanging="360"/>
      </w:pPr>
    </w:lvl>
    <w:lvl w:ilvl="1" w:tplc="70469153" w:tentative="1">
      <w:start w:val="1"/>
      <w:numFmt w:val="lowerLetter"/>
      <w:lvlText w:val="%2."/>
      <w:lvlJc w:val="left"/>
      <w:pPr>
        <w:ind w:left="1440" w:hanging="360"/>
      </w:pPr>
    </w:lvl>
    <w:lvl w:ilvl="2" w:tplc="70469153" w:tentative="1">
      <w:start w:val="1"/>
      <w:numFmt w:val="lowerRoman"/>
      <w:lvlText w:val="%3."/>
      <w:lvlJc w:val="right"/>
      <w:pPr>
        <w:ind w:left="2160" w:hanging="180"/>
      </w:pPr>
    </w:lvl>
    <w:lvl w:ilvl="3" w:tplc="70469153" w:tentative="1">
      <w:start w:val="1"/>
      <w:numFmt w:val="decimal"/>
      <w:lvlText w:val="%4."/>
      <w:lvlJc w:val="left"/>
      <w:pPr>
        <w:ind w:left="2880" w:hanging="360"/>
      </w:pPr>
    </w:lvl>
    <w:lvl w:ilvl="4" w:tplc="70469153" w:tentative="1">
      <w:start w:val="1"/>
      <w:numFmt w:val="lowerLetter"/>
      <w:lvlText w:val="%5."/>
      <w:lvlJc w:val="left"/>
      <w:pPr>
        <w:ind w:left="3600" w:hanging="360"/>
      </w:pPr>
    </w:lvl>
    <w:lvl w:ilvl="5" w:tplc="70469153" w:tentative="1">
      <w:start w:val="1"/>
      <w:numFmt w:val="lowerRoman"/>
      <w:lvlText w:val="%6."/>
      <w:lvlJc w:val="right"/>
      <w:pPr>
        <w:ind w:left="4320" w:hanging="180"/>
      </w:pPr>
    </w:lvl>
    <w:lvl w:ilvl="6" w:tplc="70469153" w:tentative="1">
      <w:start w:val="1"/>
      <w:numFmt w:val="decimal"/>
      <w:lvlText w:val="%7."/>
      <w:lvlJc w:val="left"/>
      <w:pPr>
        <w:ind w:left="5040" w:hanging="360"/>
      </w:pPr>
    </w:lvl>
    <w:lvl w:ilvl="7" w:tplc="70469153" w:tentative="1">
      <w:start w:val="1"/>
      <w:numFmt w:val="lowerLetter"/>
      <w:lvlText w:val="%8."/>
      <w:lvlJc w:val="left"/>
      <w:pPr>
        <w:ind w:left="5760" w:hanging="360"/>
      </w:pPr>
    </w:lvl>
    <w:lvl w:ilvl="8" w:tplc="70469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60">
    <w:multiLevelType w:val="hybridMultilevel"/>
    <w:lvl w:ilvl="0" w:tplc="61698307">
      <w:start w:val="1"/>
      <w:numFmt w:val="decimal"/>
      <w:lvlText w:val="%1."/>
      <w:lvlJc w:val="left"/>
      <w:pPr>
        <w:ind w:left="720" w:hanging="360"/>
      </w:pPr>
    </w:lvl>
    <w:lvl w:ilvl="1" w:tplc="61698307" w:tentative="1">
      <w:start w:val="1"/>
      <w:numFmt w:val="lowerLetter"/>
      <w:lvlText w:val="%2."/>
      <w:lvlJc w:val="left"/>
      <w:pPr>
        <w:ind w:left="1440" w:hanging="360"/>
      </w:pPr>
    </w:lvl>
    <w:lvl w:ilvl="2" w:tplc="61698307" w:tentative="1">
      <w:start w:val="1"/>
      <w:numFmt w:val="lowerRoman"/>
      <w:lvlText w:val="%3."/>
      <w:lvlJc w:val="right"/>
      <w:pPr>
        <w:ind w:left="2160" w:hanging="180"/>
      </w:pPr>
    </w:lvl>
    <w:lvl w:ilvl="3" w:tplc="61698307" w:tentative="1">
      <w:start w:val="1"/>
      <w:numFmt w:val="decimal"/>
      <w:lvlText w:val="%4."/>
      <w:lvlJc w:val="left"/>
      <w:pPr>
        <w:ind w:left="2880" w:hanging="360"/>
      </w:pPr>
    </w:lvl>
    <w:lvl w:ilvl="4" w:tplc="61698307" w:tentative="1">
      <w:start w:val="1"/>
      <w:numFmt w:val="lowerLetter"/>
      <w:lvlText w:val="%5."/>
      <w:lvlJc w:val="left"/>
      <w:pPr>
        <w:ind w:left="3600" w:hanging="360"/>
      </w:pPr>
    </w:lvl>
    <w:lvl w:ilvl="5" w:tplc="61698307" w:tentative="1">
      <w:start w:val="1"/>
      <w:numFmt w:val="lowerRoman"/>
      <w:lvlText w:val="%6."/>
      <w:lvlJc w:val="right"/>
      <w:pPr>
        <w:ind w:left="4320" w:hanging="180"/>
      </w:pPr>
    </w:lvl>
    <w:lvl w:ilvl="6" w:tplc="61698307" w:tentative="1">
      <w:start w:val="1"/>
      <w:numFmt w:val="decimal"/>
      <w:lvlText w:val="%7."/>
      <w:lvlJc w:val="left"/>
      <w:pPr>
        <w:ind w:left="5040" w:hanging="360"/>
      </w:pPr>
    </w:lvl>
    <w:lvl w:ilvl="7" w:tplc="61698307" w:tentative="1">
      <w:start w:val="1"/>
      <w:numFmt w:val="lowerLetter"/>
      <w:lvlText w:val="%8."/>
      <w:lvlJc w:val="left"/>
      <w:pPr>
        <w:ind w:left="5760" w:hanging="360"/>
      </w:pPr>
    </w:lvl>
    <w:lvl w:ilvl="8" w:tplc="61698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59">
    <w:multiLevelType w:val="hybridMultilevel"/>
    <w:lvl w:ilvl="0" w:tplc="80605648">
      <w:start w:val="1"/>
      <w:numFmt w:val="decimal"/>
      <w:lvlText w:val="%1."/>
      <w:lvlJc w:val="left"/>
      <w:pPr>
        <w:ind w:left="720" w:hanging="360"/>
      </w:pPr>
    </w:lvl>
    <w:lvl w:ilvl="1" w:tplc="80605648" w:tentative="1">
      <w:start w:val="1"/>
      <w:numFmt w:val="lowerLetter"/>
      <w:lvlText w:val="%2."/>
      <w:lvlJc w:val="left"/>
      <w:pPr>
        <w:ind w:left="1440" w:hanging="360"/>
      </w:pPr>
    </w:lvl>
    <w:lvl w:ilvl="2" w:tplc="80605648" w:tentative="1">
      <w:start w:val="1"/>
      <w:numFmt w:val="lowerRoman"/>
      <w:lvlText w:val="%3."/>
      <w:lvlJc w:val="right"/>
      <w:pPr>
        <w:ind w:left="2160" w:hanging="180"/>
      </w:pPr>
    </w:lvl>
    <w:lvl w:ilvl="3" w:tplc="80605648" w:tentative="1">
      <w:start w:val="1"/>
      <w:numFmt w:val="decimal"/>
      <w:lvlText w:val="%4."/>
      <w:lvlJc w:val="left"/>
      <w:pPr>
        <w:ind w:left="2880" w:hanging="360"/>
      </w:pPr>
    </w:lvl>
    <w:lvl w:ilvl="4" w:tplc="80605648" w:tentative="1">
      <w:start w:val="1"/>
      <w:numFmt w:val="lowerLetter"/>
      <w:lvlText w:val="%5."/>
      <w:lvlJc w:val="left"/>
      <w:pPr>
        <w:ind w:left="3600" w:hanging="360"/>
      </w:pPr>
    </w:lvl>
    <w:lvl w:ilvl="5" w:tplc="80605648" w:tentative="1">
      <w:start w:val="1"/>
      <w:numFmt w:val="lowerRoman"/>
      <w:lvlText w:val="%6."/>
      <w:lvlJc w:val="right"/>
      <w:pPr>
        <w:ind w:left="4320" w:hanging="180"/>
      </w:pPr>
    </w:lvl>
    <w:lvl w:ilvl="6" w:tplc="80605648" w:tentative="1">
      <w:start w:val="1"/>
      <w:numFmt w:val="decimal"/>
      <w:lvlText w:val="%7."/>
      <w:lvlJc w:val="left"/>
      <w:pPr>
        <w:ind w:left="5040" w:hanging="360"/>
      </w:pPr>
    </w:lvl>
    <w:lvl w:ilvl="7" w:tplc="80605648" w:tentative="1">
      <w:start w:val="1"/>
      <w:numFmt w:val="lowerLetter"/>
      <w:lvlText w:val="%8."/>
      <w:lvlJc w:val="left"/>
      <w:pPr>
        <w:ind w:left="5760" w:hanging="360"/>
      </w:pPr>
    </w:lvl>
    <w:lvl w:ilvl="8" w:tplc="80605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58">
    <w:multiLevelType w:val="hybridMultilevel"/>
    <w:lvl w:ilvl="0" w:tplc="57110254">
      <w:start w:val="1"/>
      <w:numFmt w:val="decimal"/>
      <w:lvlText w:val="%1."/>
      <w:lvlJc w:val="left"/>
      <w:pPr>
        <w:ind w:left="720" w:hanging="360"/>
      </w:pPr>
    </w:lvl>
    <w:lvl w:ilvl="1" w:tplc="57110254" w:tentative="1">
      <w:start w:val="1"/>
      <w:numFmt w:val="lowerLetter"/>
      <w:lvlText w:val="%2."/>
      <w:lvlJc w:val="left"/>
      <w:pPr>
        <w:ind w:left="1440" w:hanging="360"/>
      </w:pPr>
    </w:lvl>
    <w:lvl w:ilvl="2" w:tplc="57110254" w:tentative="1">
      <w:start w:val="1"/>
      <w:numFmt w:val="lowerRoman"/>
      <w:lvlText w:val="%3."/>
      <w:lvlJc w:val="right"/>
      <w:pPr>
        <w:ind w:left="2160" w:hanging="180"/>
      </w:pPr>
    </w:lvl>
    <w:lvl w:ilvl="3" w:tplc="57110254" w:tentative="1">
      <w:start w:val="1"/>
      <w:numFmt w:val="decimal"/>
      <w:lvlText w:val="%4."/>
      <w:lvlJc w:val="left"/>
      <w:pPr>
        <w:ind w:left="2880" w:hanging="360"/>
      </w:pPr>
    </w:lvl>
    <w:lvl w:ilvl="4" w:tplc="57110254" w:tentative="1">
      <w:start w:val="1"/>
      <w:numFmt w:val="lowerLetter"/>
      <w:lvlText w:val="%5."/>
      <w:lvlJc w:val="left"/>
      <w:pPr>
        <w:ind w:left="3600" w:hanging="360"/>
      </w:pPr>
    </w:lvl>
    <w:lvl w:ilvl="5" w:tplc="57110254" w:tentative="1">
      <w:start w:val="1"/>
      <w:numFmt w:val="lowerRoman"/>
      <w:lvlText w:val="%6."/>
      <w:lvlJc w:val="right"/>
      <w:pPr>
        <w:ind w:left="4320" w:hanging="180"/>
      </w:pPr>
    </w:lvl>
    <w:lvl w:ilvl="6" w:tplc="57110254" w:tentative="1">
      <w:start w:val="1"/>
      <w:numFmt w:val="decimal"/>
      <w:lvlText w:val="%7."/>
      <w:lvlJc w:val="left"/>
      <w:pPr>
        <w:ind w:left="5040" w:hanging="360"/>
      </w:pPr>
    </w:lvl>
    <w:lvl w:ilvl="7" w:tplc="57110254" w:tentative="1">
      <w:start w:val="1"/>
      <w:numFmt w:val="lowerLetter"/>
      <w:lvlText w:val="%8."/>
      <w:lvlJc w:val="left"/>
      <w:pPr>
        <w:ind w:left="5760" w:hanging="360"/>
      </w:pPr>
    </w:lvl>
    <w:lvl w:ilvl="8" w:tplc="57110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57">
    <w:multiLevelType w:val="hybridMultilevel"/>
    <w:lvl w:ilvl="0" w:tplc="22230441">
      <w:start w:val="1"/>
      <w:numFmt w:val="decimal"/>
      <w:lvlText w:val="%1."/>
      <w:lvlJc w:val="left"/>
      <w:pPr>
        <w:ind w:left="720" w:hanging="360"/>
      </w:pPr>
    </w:lvl>
    <w:lvl w:ilvl="1" w:tplc="22230441" w:tentative="1">
      <w:start w:val="1"/>
      <w:numFmt w:val="lowerLetter"/>
      <w:lvlText w:val="%2."/>
      <w:lvlJc w:val="left"/>
      <w:pPr>
        <w:ind w:left="1440" w:hanging="360"/>
      </w:pPr>
    </w:lvl>
    <w:lvl w:ilvl="2" w:tplc="22230441" w:tentative="1">
      <w:start w:val="1"/>
      <w:numFmt w:val="lowerRoman"/>
      <w:lvlText w:val="%3."/>
      <w:lvlJc w:val="right"/>
      <w:pPr>
        <w:ind w:left="2160" w:hanging="180"/>
      </w:pPr>
    </w:lvl>
    <w:lvl w:ilvl="3" w:tplc="22230441" w:tentative="1">
      <w:start w:val="1"/>
      <w:numFmt w:val="decimal"/>
      <w:lvlText w:val="%4."/>
      <w:lvlJc w:val="left"/>
      <w:pPr>
        <w:ind w:left="2880" w:hanging="360"/>
      </w:pPr>
    </w:lvl>
    <w:lvl w:ilvl="4" w:tplc="22230441" w:tentative="1">
      <w:start w:val="1"/>
      <w:numFmt w:val="lowerLetter"/>
      <w:lvlText w:val="%5."/>
      <w:lvlJc w:val="left"/>
      <w:pPr>
        <w:ind w:left="3600" w:hanging="360"/>
      </w:pPr>
    </w:lvl>
    <w:lvl w:ilvl="5" w:tplc="22230441" w:tentative="1">
      <w:start w:val="1"/>
      <w:numFmt w:val="lowerRoman"/>
      <w:lvlText w:val="%6."/>
      <w:lvlJc w:val="right"/>
      <w:pPr>
        <w:ind w:left="4320" w:hanging="180"/>
      </w:pPr>
    </w:lvl>
    <w:lvl w:ilvl="6" w:tplc="22230441" w:tentative="1">
      <w:start w:val="1"/>
      <w:numFmt w:val="decimal"/>
      <w:lvlText w:val="%7."/>
      <w:lvlJc w:val="left"/>
      <w:pPr>
        <w:ind w:left="5040" w:hanging="360"/>
      </w:pPr>
    </w:lvl>
    <w:lvl w:ilvl="7" w:tplc="22230441" w:tentative="1">
      <w:start w:val="1"/>
      <w:numFmt w:val="lowerLetter"/>
      <w:lvlText w:val="%8."/>
      <w:lvlJc w:val="left"/>
      <w:pPr>
        <w:ind w:left="5760" w:hanging="360"/>
      </w:pPr>
    </w:lvl>
    <w:lvl w:ilvl="8" w:tplc="22230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56">
    <w:multiLevelType w:val="hybridMultilevel"/>
    <w:lvl w:ilvl="0" w:tplc="88254855">
      <w:start w:val="1"/>
      <w:numFmt w:val="decimal"/>
      <w:lvlText w:val="%1."/>
      <w:lvlJc w:val="left"/>
      <w:pPr>
        <w:ind w:left="720" w:hanging="360"/>
      </w:pPr>
    </w:lvl>
    <w:lvl w:ilvl="1" w:tplc="88254855" w:tentative="1">
      <w:start w:val="1"/>
      <w:numFmt w:val="lowerLetter"/>
      <w:lvlText w:val="%2."/>
      <w:lvlJc w:val="left"/>
      <w:pPr>
        <w:ind w:left="1440" w:hanging="360"/>
      </w:pPr>
    </w:lvl>
    <w:lvl w:ilvl="2" w:tplc="88254855" w:tentative="1">
      <w:start w:val="1"/>
      <w:numFmt w:val="lowerRoman"/>
      <w:lvlText w:val="%3."/>
      <w:lvlJc w:val="right"/>
      <w:pPr>
        <w:ind w:left="2160" w:hanging="180"/>
      </w:pPr>
    </w:lvl>
    <w:lvl w:ilvl="3" w:tplc="88254855" w:tentative="1">
      <w:start w:val="1"/>
      <w:numFmt w:val="decimal"/>
      <w:lvlText w:val="%4."/>
      <w:lvlJc w:val="left"/>
      <w:pPr>
        <w:ind w:left="2880" w:hanging="360"/>
      </w:pPr>
    </w:lvl>
    <w:lvl w:ilvl="4" w:tplc="88254855" w:tentative="1">
      <w:start w:val="1"/>
      <w:numFmt w:val="lowerLetter"/>
      <w:lvlText w:val="%5."/>
      <w:lvlJc w:val="left"/>
      <w:pPr>
        <w:ind w:left="3600" w:hanging="360"/>
      </w:pPr>
    </w:lvl>
    <w:lvl w:ilvl="5" w:tplc="88254855" w:tentative="1">
      <w:start w:val="1"/>
      <w:numFmt w:val="lowerRoman"/>
      <w:lvlText w:val="%6."/>
      <w:lvlJc w:val="right"/>
      <w:pPr>
        <w:ind w:left="4320" w:hanging="180"/>
      </w:pPr>
    </w:lvl>
    <w:lvl w:ilvl="6" w:tplc="88254855" w:tentative="1">
      <w:start w:val="1"/>
      <w:numFmt w:val="decimal"/>
      <w:lvlText w:val="%7."/>
      <w:lvlJc w:val="left"/>
      <w:pPr>
        <w:ind w:left="5040" w:hanging="360"/>
      </w:pPr>
    </w:lvl>
    <w:lvl w:ilvl="7" w:tplc="88254855" w:tentative="1">
      <w:start w:val="1"/>
      <w:numFmt w:val="lowerLetter"/>
      <w:lvlText w:val="%8."/>
      <w:lvlJc w:val="left"/>
      <w:pPr>
        <w:ind w:left="5760" w:hanging="360"/>
      </w:pPr>
    </w:lvl>
    <w:lvl w:ilvl="8" w:tplc="88254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55">
    <w:multiLevelType w:val="hybridMultilevel"/>
    <w:lvl w:ilvl="0" w:tplc="72110779">
      <w:start w:val="1"/>
      <w:numFmt w:val="decimal"/>
      <w:lvlText w:val="%1."/>
      <w:lvlJc w:val="left"/>
      <w:pPr>
        <w:ind w:left="720" w:hanging="360"/>
      </w:pPr>
    </w:lvl>
    <w:lvl w:ilvl="1" w:tplc="72110779" w:tentative="1">
      <w:start w:val="1"/>
      <w:numFmt w:val="lowerLetter"/>
      <w:lvlText w:val="%2."/>
      <w:lvlJc w:val="left"/>
      <w:pPr>
        <w:ind w:left="1440" w:hanging="360"/>
      </w:pPr>
    </w:lvl>
    <w:lvl w:ilvl="2" w:tplc="72110779" w:tentative="1">
      <w:start w:val="1"/>
      <w:numFmt w:val="lowerRoman"/>
      <w:lvlText w:val="%3."/>
      <w:lvlJc w:val="right"/>
      <w:pPr>
        <w:ind w:left="2160" w:hanging="180"/>
      </w:pPr>
    </w:lvl>
    <w:lvl w:ilvl="3" w:tplc="72110779" w:tentative="1">
      <w:start w:val="1"/>
      <w:numFmt w:val="decimal"/>
      <w:lvlText w:val="%4."/>
      <w:lvlJc w:val="left"/>
      <w:pPr>
        <w:ind w:left="2880" w:hanging="360"/>
      </w:pPr>
    </w:lvl>
    <w:lvl w:ilvl="4" w:tplc="72110779" w:tentative="1">
      <w:start w:val="1"/>
      <w:numFmt w:val="lowerLetter"/>
      <w:lvlText w:val="%5."/>
      <w:lvlJc w:val="left"/>
      <w:pPr>
        <w:ind w:left="3600" w:hanging="360"/>
      </w:pPr>
    </w:lvl>
    <w:lvl w:ilvl="5" w:tplc="72110779" w:tentative="1">
      <w:start w:val="1"/>
      <w:numFmt w:val="lowerRoman"/>
      <w:lvlText w:val="%6."/>
      <w:lvlJc w:val="right"/>
      <w:pPr>
        <w:ind w:left="4320" w:hanging="180"/>
      </w:pPr>
    </w:lvl>
    <w:lvl w:ilvl="6" w:tplc="72110779" w:tentative="1">
      <w:start w:val="1"/>
      <w:numFmt w:val="decimal"/>
      <w:lvlText w:val="%7."/>
      <w:lvlJc w:val="left"/>
      <w:pPr>
        <w:ind w:left="5040" w:hanging="360"/>
      </w:pPr>
    </w:lvl>
    <w:lvl w:ilvl="7" w:tplc="72110779" w:tentative="1">
      <w:start w:val="1"/>
      <w:numFmt w:val="lowerLetter"/>
      <w:lvlText w:val="%8."/>
      <w:lvlJc w:val="left"/>
      <w:pPr>
        <w:ind w:left="5760" w:hanging="360"/>
      </w:pPr>
    </w:lvl>
    <w:lvl w:ilvl="8" w:tplc="72110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54">
    <w:multiLevelType w:val="hybridMultilevel"/>
    <w:lvl w:ilvl="0" w:tplc="93499243">
      <w:start w:val="1"/>
      <w:numFmt w:val="decimal"/>
      <w:lvlText w:val="%1."/>
      <w:lvlJc w:val="left"/>
      <w:pPr>
        <w:ind w:left="720" w:hanging="360"/>
      </w:pPr>
    </w:lvl>
    <w:lvl w:ilvl="1" w:tplc="93499243" w:tentative="1">
      <w:start w:val="1"/>
      <w:numFmt w:val="lowerLetter"/>
      <w:lvlText w:val="%2."/>
      <w:lvlJc w:val="left"/>
      <w:pPr>
        <w:ind w:left="1440" w:hanging="360"/>
      </w:pPr>
    </w:lvl>
    <w:lvl w:ilvl="2" w:tplc="93499243" w:tentative="1">
      <w:start w:val="1"/>
      <w:numFmt w:val="lowerRoman"/>
      <w:lvlText w:val="%3."/>
      <w:lvlJc w:val="right"/>
      <w:pPr>
        <w:ind w:left="2160" w:hanging="180"/>
      </w:pPr>
    </w:lvl>
    <w:lvl w:ilvl="3" w:tplc="93499243" w:tentative="1">
      <w:start w:val="1"/>
      <w:numFmt w:val="decimal"/>
      <w:lvlText w:val="%4."/>
      <w:lvlJc w:val="left"/>
      <w:pPr>
        <w:ind w:left="2880" w:hanging="360"/>
      </w:pPr>
    </w:lvl>
    <w:lvl w:ilvl="4" w:tplc="93499243" w:tentative="1">
      <w:start w:val="1"/>
      <w:numFmt w:val="lowerLetter"/>
      <w:lvlText w:val="%5."/>
      <w:lvlJc w:val="left"/>
      <w:pPr>
        <w:ind w:left="3600" w:hanging="360"/>
      </w:pPr>
    </w:lvl>
    <w:lvl w:ilvl="5" w:tplc="93499243" w:tentative="1">
      <w:start w:val="1"/>
      <w:numFmt w:val="lowerRoman"/>
      <w:lvlText w:val="%6."/>
      <w:lvlJc w:val="right"/>
      <w:pPr>
        <w:ind w:left="4320" w:hanging="180"/>
      </w:pPr>
    </w:lvl>
    <w:lvl w:ilvl="6" w:tplc="93499243" w:tentative="1">
      <w:start w:val="1"/>
      <w:numFmt w:val="decimal"/>
      <w:lvlText w:val="%7."/>
      <w:lvlJc w:val="left"/>
      <w:pPr>
        <w:ind w:left="5040" w:hanging="360"/>
      </w:pPr>
    </w:lvl>
    <w:lvl w:ilvl="7" w:tplc="93499243" w:tentative="1">
      <w:start w:val="1"/>
      <w:numFmt w:val="lowerLetter"/>
      <w:lvlText w:val="%8."/>
      <w:lvlJc w:val="left"/>
      <w:pPr>
        <w:ind w:left="5760" w:hanging="360"/>
      </w:pPr>
    </w:lvl>
    <w:lvl w:ilvl="8" w:tplc="93499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53">
    <w:multiLevelType w:val="hybridMultilevel"/>
    <w:lvl w:ilvl="0" w:tplc="27568020">
      <w:start w:val="1"/>
      <w:numFmt w:val="decimal"/>
      <w:lvlText w:val="%1."/>
      <w:lvlJc w:val="left"/>
      <w:pPr>
        <w:ind w:left="720" w:hanging="360"/>
      </w:pPr>
    </w:lvl>
    <w:lvl w:ilvl="1" w:tplc="27568020" w:tentative="1">
      <w:start w:val="1"/>
      <w:numFmt w:val="lowerLetter"/>
      <w:lvlText w:val="%2."/>
      <w:lvlJc w:val="left"/>
      <w:pPr>
        <w:ind w:left="1440" w:hanging="360"/>
      </w:pPr>
    </w:lvl>
    <w:lvl w:ilvl="2" w:tplc="27568020" w:tentative="1">
      <w:start w:val="1"/>
      <w:numFmt w:val="lowerRoman"/>
      <w:lvlText w:val="%3."/>
      <w:lvlJc w:val="right"/>
      <w:pPr>
        <w:ind w:left="2160" w:hanging="180"/>
      </w:pPr>
    </w:lvl>
    <w:lvl w:ilvl="3" w:tplc="27568020" w:tentative="1">
      <w:start w:val="1"/>
      <w:numFmt w:val="decimal"/>
      <w:lvlText w:val="%4."/>
      <w:lvlJc w:val="left"/>
      <w:pPr>
        <w:ind w:left="2880" w:hanging="360"/>
      </w:pPr>
    </w:lvl>
    <w:lvl w:ilvl="4" w:tplc="27568020" w:tentative="1">
      <w:start w:val="1"/>
      <w:numFmt w:val="lowerLetter"/>
      <w:lvlText w:val="%5."/>
      <w:lvlJc w:val="left"/>
      <w:pPr>
        <w:ind w:left="3600" w:hanging="360"/>
      </w:pPr>
    </w:lvl>
    <w:lvl w:ilvl="5" w:tplc="27568020" w:tentative="1">
      <w:start w:val="1"/>
      <w:numFmt w:val="lowerRoman"/>
      <w:lvlText w:val="%6."/>
      <w:lvlJc w:val="right"/>
      <w:pPr>
        <w:ind w:left="4320" w:hanging="180"/>
      </w:pPr>
    </w:lvl>
    <w:lvl w:ilvl="6" w:tplc="27568020" w:tentative="1">
      <w:start w:val="1"/>
      <w:numFmt w:val="decimal"/>
      <w:lvlText w:val="%7."/>
      <w:lvlJc w:val="left"/>
      <w:pPr>
        <w:ind w:left="5040" w:hanging="360"/>
      </w:pPr>
    </w:lvl>
    <w:lvl w:ilvl="7" w:tplc="27568020" w:tentative="1">
      <w:start w:val="1"/>
      <w:numFmt w:val="lowerLetter"/>
      <w:lvlText w:val="%8."/>
      <w:lvlJc w:val="left"/>
      <w:pPr>
        <w:ind w:left="5760" w:hanging="360"/>
      </w:pPr>
    </w:lvl>
    <w:lvl w:ilvl="8" w:tplc="27568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52">
    <w:multiLevelType w:val="hybridMultilevel"/>
    <w:lvl w:ilvl="0" w:tplc="70245767">
      <w:start w:val="1"/>
      <w:numFmt w:val="decimal"/>
      <w:lvlText w:val="%1."/>
      <w:lvlJc w:val="left"/>
      <w:pPr>
        <w:ind w:left="720" w:hanging="360"/>
      </w:pPr>
    </w:lvl>
    <w:lvl w:ilvl="1" w:tplc="70245767" w:tentative="1">
      <w:start w:val="1"/>
      <w:numFmt w:val="lowerLetter"/>
      <w:lvlText w:val="%2."/>
      <w:lvlJc w:val="left"/>
      <w:pPr>
        <w:ind w:left="1440" w:hanging="360"/>
      </w:pPr>
    </w:lvl>
    <w:lvl w:ilvl="2" w:tplc="70245767" w:tentative="1">
      <w:start w:val="1"/>
      <w:numFmt w:val="lowerRoman"/>
      <w:lvlText w:val="%3."/>
      <w:lvlJc w:val="right"/>
      <w:pPr>
        <w:ind w:left="2160" w:hanging="180"/>
      </w:pPr>
    </w:lvl>
    <w:lvl w:ilvl="3" w:tplc="70245767" w:tentative="1">
      <w:start w:val="1"/>
      <w:numFmt w:val="decimal"/>
      <w:lvlText w:val="%4."/>
      <w:lvlJc w:val="left"/>
      <w:pPr>
        <w:ind w:left="2880" w:hanging="360"/>
      </w:pPr>
    </w:lvl>
    <w:lvl w:ilvl="4" w:tplc="70245767" w:tentative="1">
      <w:start w:val="1"/>
      <w:numFmt w:val="lowerLetter"/>
      <w:lvlText w:val="%5."/>
      <w:lvlJc w:val="left"/>
      <w:pPr>
        <w:ind w:left="3600" w:hanging="360"/>
      </w:pPr>
    </w:lvl>
    <w:lvl w:ilvl="5" w:tplc="70245767" w:tentative="1">
      <w:start w:val="1"/>
      <w:numFmt w:val="lowerRoman"/>
      <w:lvlText w:val="%6."/>
      <w:lvlJc w:val="right"/>
      <w:pPr>
        <w:ind w:left="4320" w:hanging="180"/>
      </w:pPr>
    </w:lvl>
    <w:lvl w:ilvl="6" w:tplc="70245767" w:tentative="1">
      <w:start w:val="1"/>
      <w:numFmt w:val="decimal"/>
      <w:lvlText w:val="%7."/>
      <w:lvlJc w:val="left"/>
      <w:pPr>
        <w:ind w:left="5040" w:hanging="360"/>
      </w:pPr>
    </w:lvl>
    <w:lvl w:ilvl="7" w:tplc="70245767" w:tentative="1">
      <w:start w:val="1"/>
      <w:numFmt w:val="lowerLetter"/>
      <w:lvlText w:val="%8."/>
      <w:lvlJc w:val="left"/>
      <w:pPr>
        <w:ind w:left="5760" w:hanging="360"/>
      </w:pPr>
    </w:lvl>
    <w:lvl w:ilvl="8" w:tplc="70245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51">
    <w:multiLevelType w:val="hybridMultilevel"/>
    <w:lvl w:ilvl="0" w:tplc="57474252">
      <w:start w:val="1"/>
      <w:numFmt w:val="decimal"/>
      <w:lvlText w:val="%1."/>
      <w:lvlJc w:val="left"/>
      <w:pPr>
        <w:ind w:left="720" w:hanging="360"/>
      </w:pPr>
    </w:lvl>
    <w:lvl w:ilvl="1" w:tplc="57474252" w:tentative="1">
      <w:start w:val="1"/>
      <w:numFmt w:val="lowerLetter"/>
      <w:lvlText w:val="%2."/>
      <w:lvlJc w:val="left"/>
      <w:pPr>
        <w:ind w:left="1440" w:hanging="360"/>
      </w:pPr>
    </w:lvl>
    <w:lvl w:ilvl="2" w:tplc="57474252" w:tentative="1">
      <w:start w:val="1"/>
      <w:numFmt w:val="lowerRoman"/>
      <w:lvlText w:val="%3."/>
      <w:lvlJc w:val="right"/>
      <w:pPr>
        <w:ind w:left="2160" w:hanging="180"/>
      </w:pPr>
    </w:lvl>
    <w:lvl w:ilvl="3" w:tplc="57474252" w:tentative="1">
      <w:start w:val="1"/>
      <w:numFmt w:val="decimal"/>
      <w:lvlText w:val="%4."/>
      <w:lvlJc w:val="left"/>
      <w:pPr>
        <w:ind w:left="2880" w:hanging="360"/>
      </w:pPr>
    </w:lvl>
    <w:lvl w:ilvl="4" w:tplc="57474252" w:tentative="1">
      <w:start w:val="1"/>
      <w:numFmt w:val="lowerLetter"/>
      <w:lvlText w:val="%5."/>
      <w:lvlJc w:val="left"/>
      <w:pPr>
        <w:ind w:left="3600" w:hanging="360"/>
      </w:pPr>
    </w:lvl>
    <w:lvl w:ilvl="5" w:tplc="57474252" w:tentative="1">
      <w:start w:val="1"/>
      <w:numFmt w:val="lowerRoman"/>
      <w:lvlText w:val="%6."/>
      <w:lvlJc w:val="right"/>
      <w:pPr>
        <w:ind w:left="4320" w:hanging="180"/>
      </w:pPr>
    </w:lvl>
    <w:lvl w:ilvl="6" w:tplc="57474252" w:tentative="1">
      <w:start w:val="1"/>
      <w:numFmt w:val="decimal"/>
      <w:lvlText w:val="%7."/>
      <w:lvlJc w:val="left"/>
      <w:pPr>
        <w:ind w:left="5040" w:hanging="360"/>
      </w:pPr>
    </w:lvl>
    <w:lvl w:ilvl="7" w:tplc="57474252" w:tentative="1">
      <w:start w:val="1"/>
      <w:numFmt w:val="lowerLetter"/>
      <w:lvlText w:val="%8."/>
      <w:lvlJc w:val="left"/>
      <w:pPr>
        <w:ind w:left="5760" w:hanging="360"/>
      </w:pPr>
    </w:lvl>
    <w:lvl w:ilvl="8" w:tplc="57474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50">
    <w:multiLevelType w:val="hybridMultilevel"/>
    <w:lvl w:ilvl="0" w:tplc="36722164">
      <w:start w:val="1"/>
      <w:numFmt w:val="decimal"/>
      <w:lvlText w:val="%1."/>
      <w:lvlJc w:val="left"/>
      <w:pPr>
        <w:ind w:left="720" w:hanging="360"/>
      </w:pPr>
    </w:lvl>
    <w:lvl w:ilvl="1" w:tplc="36722164" w:tentative="1">
      <w:start w:val="1"/>
      <w:numFmt w:val="lowerLetter"/>
      <w:lvlText w:val="%2."/>
      <w:lvlJc w:val="left"/>
      <w:pPr>
        <w:ind w:left="1440" w:hanging="360"/>
      </w:pPr>
    </w:lvl>
    <w:lvl w:ilvl="2" w:tplc="36722164" w:tentative="1">
      <w:start w:val="1"/>
      <w:numFmt w:val="lowerRoman"/>
      <w:lvlText w:val="%3."/>
      <w:lvlJc w:val="right"/>
      <w:pPr>
        <w:ind w:left="2160" w:hanging="180"/>
      </w:pPr>
    </w:lvl>
    <w:lvl w:ilvl="3" w:tplc="36722164" w:tentative="1">
      <w:start w:val="1"/>
      <w:numFmt w:val="decimal"/>
      <w:lvlText w:val="%4."/>
      <w:lvlJc w:val="left"/>
      <w:pPr>
        <w:ind w:left="2880" w:hanging="360"/>
      </w:pPr>
    </w:lvl>
    <w:lvl w:ilvl="4" w:tplc="36722164" w:tentative="1">
      <w:start w:val="1"/>
      <w:numFmt w:val="lowerLetter"/>
      <w:lvlText w:val="%5."/>
      <w:lvlJc w:val="left"/>
      <w:pPr>
        <w:ind w:left="3600" w:hanging="360"/>
      </w:pPr>
    </w:lvl>
    <w:lvl w:ilvl="5" w:tplc="36722164" w:tentative="1">
      <w:start w:val="1"/>
      <w:numFmt w:val="lowerRoman"/>
      <w:lvlText w:val="%6."/>
      <w:lvlJc w:val="right"/>
      <w:pPr>
        <w:ind w:left="4320" w:hanging="180"/>
      </w:pPr>
    </w:lvl>
    <w:lvl w:ilvl="6" w:tplc="36722164" w:tentative="1">
      <w:start w:val="1"/>
      <w:numFmt w:val="decimal"/>
      <w:lvlText w:val="%7."/>
      <w:lvlJc w:val="left"/>
      <w:pPr>
        <w:ind w:left="5040" w:hanging="360"/>
      </w:pPr>
    </w:lvl>
    <w:lvl w:ilvl="7" w:tplc="36722164" w:tentative="1">
      <w:start w:val="1"/>
      <w:numFmt w:val="lowerLetter"/>
      <w:lvlText w:val="%8."/>
      <w:lvlJc w:val="left"/>
      <w:pPr>
        <w:ind w:left="5760" w:hanging="360"/>
      </w:pPr>
    </w:lvl>
    <w:lvl w:ilvl="8" w:tplc="36722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49">
    <w:multiLevelType w:val="hybridMultilevel"/>
    <w:lvl w:ilvl="0" w:tplc="70442719">
      <w:start w:val="1"/>
      <w:numFmt w:val="decimal"/>
      <w:lvlText w:val="%1."/>
      <w:lvlJc w:val="left"/>
      <w:pPr>
        <w:ind w:left="720" w:hanging="360"/>
      </w:pPr>
    </w:lvl>
    <w:lvl w:ilvl="1" w:tplc="70442719" w:tentative="1">
      <w:start w:val="1"/>
      <w:numFmt w:val="lowerLetter"/>
      <w:lvlText w:val="%2."/>
      <w:lvlJc w:val="left"/>
      <w:pPr>
        <w:ind w:left="1440" w:hanging="360"/>
      </w:pPr>
    </w:lvl>
    <w:lvl w:ilvl="2" w:tplc="70442719" w:tentative="1">
      <w:start w:val="1"/>
      <w:numFmt w:val="lowerRoman"/>
      <w:lvlText w:val="%3."/>
      <w:lvlJc w:val="right"/>
      <w:pPr>
        <w:ind w:left="2160" w:hanging="180"/>
      </w:pPr>
    </w:lvl>
    <w:lvl w:ilvl="3" w:tplc="70442719" w:tentative="1">
      <w:start w:val="1"/>
      <w:numFmt w:val="decimal"/>
      <w:lvlText w:val="%4."/>
      <w:lvlJc w:val="left"/>
      <w:pPr>
        <w:ind w:left="2880" w:hanging="360"/>
      </w:pPr>
    </w:lvl>
    <w:lvl w:ilvl="4" w:tplc="70442719" w:tentative="1">
      <w:start w:val="1"/>
      <w:numFmt w:val="lowerLetter"/>
      <w:lvlText w:val="%5."/>
      <w:lvlJc w:val="left"/>
      <w:pPr>
        <w:ind w:left="3600" w:hanging="360"/>
      </w:pPr>
    </w:lvl>
    <w:lvl w:ilvl="5" w:tplc="70442719" w:tentative="1">
      <w:start w:val="1"/>
      <w:numFmt w:val="lowerRoman"/>
      <w:lvlText w:val="%6."/>
      <w:lvlJc w:val="right"/>
      <w:pPr>
        <w:ind w:left="4320" w:hanging="180"/>
      </w:pPr>
    </w:lvl>
    <w:lvl w:ilvl="6" w:tplc="70442719" w:tentative="1">
      <w:start w:val="1"/>
      <w:numFmt w:val="decimal"/>
      <w:lvlText w:val="%7."/>
      <w:lvlJc w:val="left"/>
      <w:pPr>
        <w:ind w:left="5040" w:hanging="360"/>
      </w:pPr>
    </w:lvl>
    <w:lvl w:ilvl="7" w:tplc="70442719" w:tentative="1">
      <w:start w:val="1"/>
      <w:numFmt w:val="lowerLetter"/>
      <w:lvlText w:val="%8."/>
      <w:lvlJc w:val="left"/>
      <w:pPr>
        <w:ind w:left="5760" w:hanging="360"/>
      </w:pPr>
    </w:lvl>
    <w:lvl w:ilvl="8" w:tplc="70442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48">
    <w:multiLevelType w:val="hybridMultilevel"/>
    <w:lvl w:ilvl="0" w:tplc="17025481">
      <w:start w:val="1"/>
      <w:numFmt w:val="decimal"/>
      <w:lvlText w:val="%1."/>
      <w:lvlJc w:val="left"/>
      <w:pPr>
        <w:ind w:left="720" w:hanging="360"/>
      </w:pPr>
    </w:lvl>
    <w:lvl w:ilvl="1" w:tplc="17025481" w:tentative="1">
      <w:start w:val="1"/>
      <w:numFmt w:val="lowerLetter"/>
      <w:lvlText w:val="%2."/>
      <w:lvlJc w:val="left"/>
      <w:pPr>
        <w:ind w:left="1440" w:hanging="360"/>
      </w:pPr>
    </w:lvl>
    <w:lvl w:ilvl="2" w:tplc="17025481" w:tentative="1">
      <w:start w:val="1"/>
      <w:numFmt w:val="lowerRoman"/>
      <w:lvlText w:val="%3."/>
      <w:lvlJc w:val="right"/>
      <w:pPr>
        <w:ind w:left="2160" w:hanging="180"/>
      </w:pPr>
    </w:lvl>
    <w:lvl w:ilvl="3" w:tplc="17025481" w:tentative="1">
      <w:start w:val="1"/>
      <w:numFmt w:val="decimal"/>
      <w:lvlText w:val="%4."/>
      <w:lvlJc w:val="left"/>
      <w:pPr>
        <w:ind w:left="2880" w:hanging="360"/>
      </w:pPr>
    </w:lvl>
    <w:lvl w:ilvl="4" w:tplc="17025481" w:tentative="1">
      <w:start w:val="1"/>
      <w:numFmt w:val="lowerLetter"/>
      <w:lvlText w:val="%5."/>
      <w:lvlJc w:val="left"/>
      <w:pPr>
        <w:ind w:left="3600" w:hanging="360"/>
      </w:pPr>
    </w:lvl>
    <w:lvl w:ilvl="5" w:tplc="17025481" w:tentative="1">
      <w:start w:val="1"/>
      <w:numFmt w:val="lowerRoman"/>
      <w:lvlText w:val="%6."/>
      <w:lvlJc w:val="right"/>
      <w:pPr>
        <w:ind w:left="4320" w:hanging="180"/>
      </w:pPr>
    </w:lvl>
    <w:lvl w:ilvl="6" w:tplc="17025481" w:tentative="1">
      <w:start w:val="1"/>
      <w:numFmt w:val="decimal"/>
      <w:lvlText w:val="%7."/>
      <w:lvlJc w:val="left"/>
      <w:pPr>
        <w:ind w:left="5040" w:hanging="360"/>
      </w:pPr>
    </w:lvl>
    <w:lvl w:ilvl="7" w:tplc="17025481" w:tentative="1">
      <w:start w:val="1"/>
      <w:numFmt w:val="lowerLetter"/>
      <w:lvlText w:val="%8."/>
      <w:lvlJc w:val="left"/>
      <w:pPr>
        <w:ind w:left="5760" w:hanging="360"/>
      </w:pPr>
    </w:lvl>
    <w:lvl w:ilvl="8" w:tplc="17025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47">
    <w:multiLevelType w:val="hybridMultilevel"/>
    <w:lvl w:ilvl="0" w:tplc="78955568">
      <w:start w:val="1"/>
      <w:numFmt w:val="decimal"/>
      <w:lvlText w:val="%1."/>
      <w:lvlJc w:val="left"/>
      <w:pPr>
        <w:ind w:left="720" w:hanging="360"/>
      </w:pPr>
    </w:lvl>
    <w:lvl w:ilvl="1" w:tplc="78955568" w:tentative="1">
      <w:start w:val="1"/>
      <w:numFmt w:val="lowerLetter"/>
      <w:lvlText w:val="%2."/>
      <w:lvlJc w:val="left"/>
      <w:pPr>
        <w:ind w:left="1440" w:hanging="360"/>
      </w:pPr>
    </w:lvl>
    <w:lvl w:ilvl="2" w:tplc="78955568" w:tentative="1">
      <w:start w:val="1"/>
      <w:numFmt w:val="lowerRoman"/>
      <w:lvlText w:val="%3."/>
      <w:lvlJc w:val="right"/>
      <w:pPr>
        <w:ind w:left="2160" w:hanging="180"/>
      </w:pPr>
    </w:lvl>
    <w:lvl w:ilvl="3" w:tplc="78955568" w:tentative="1">
      <w:start w:val="1"/>
      <w:numFmt w:val="decimal"/>
      <w:lvlText w:val="%4."/>
      <w:lvlJc w:val="left"/>
      <w:pPr>
        <w:ind w:left="2880" w:hanging="360"/>
      </w:pPr>
    </w:lvl>
    <w:lvl w:ilvl="4" w:tplc="78955568" w:tentative="1">
      <w:start w:val="1"/>
      <w:numFmt w:val="lowerLetter"/>
      <w:lvlText w:val="%5."/>
      <w:lvlJc w:val="left"/>
      <w:pPr>
        <w:ind w:left="3600" w:hanging="360"/>
      </w:pPr>
    </w:lvl>
    <w:lvl w:ilvl="5" w:tplc="78955568" w:tentative="1">
      <w:start w:val="1"/>
      <w:numFmt w:val="lowerRoman"/>
      <w:lvlText w:val="%6."/>
      <w:lvlJc w:val="right"/>
      <w:pPr>
        <w:ind w:left="4320" w:hanging="180"/>
      </w:pPr>
    </w:lvl>
    <w:lvl w:ilvl="6" w:tplc="78955568" w:tentative="1">
      <w:start w:val="1"/>
      <w:numFmt w:val="decimal"/>
      <w:lvlText w:val="%7."/>
      <w:lvlJc w:val="left"/>
      <w:pPr>
        <w:ind w:left="5040" w:hanging="360"/>
      </w:pPr>
    </w:lvl>
    <w:lvl w:ilvl="7" w:tplc="78955568" w:tentative="1">
      <w:start w:val="1"/>
      <w:numFmt w:val="lowerLetter"/>
      <w:lvlText w:val="%8."/>
      <w:lvlJc w:val="left"/>
      <w:pPr>
        <w:ind w:left="5760" w:hanging="360"/>
      </w:pPr>
    </w:lvl>
    <w:lvl w:ilvl="8" w:tplc="78955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46">
    <w:multiLevelType w:val="hybridMultilevel"/>
    <w:lvl w:ilvl="0" w:tplc="64406323">
      <w:start w:val="1"/>
      <w:numFmt w:val="decimal"/>
      <w:lvlText w:val="%1."/>
      <w:lvlJc w:val="left"/>
      <w:pPr>
        <w:ind w:left="720" w:hanging="360"/>
      </w:pPr>
    </w:lvl>
    <w:lvl w:ilvl="1" w:tplc="64406323" w:tentative="1">
      <w:start w:val="1"/>
      <w:numFmt w:val="lowerLetter"/>
      <w:lvlText w:val="%2."/>
      <w:lvlJc w:val="left"/>
      <w:pPr>
        <w:ind w:left="1440" w:hanging="360"/>
      </w:pPr>
    </w:lvl>
    <w:lvl w:ilvl="2" w:tplc="64406323" w:tentative="1">
      <w:start w:val="1"/>
      <w:numFmt w:val="lowerRoman"/>
      <w:lvlText w:val="%3."/>
      <w:lvlJc w:val="right"/>
      <w:pPr>
        <w:ind w:left="2160" w:hanging="180"/>
      </w:pPr>
    </w:lvl>
    <w:lvl w:ilvl="3" w:tplc="64406323" w:tentative="1">
      <w:start w:val="1"/>
      <w:numFmt w:val="decimal"/>
      <w:lvlText w:val="%4."/>
      <w:lvlJc w:val="left"/>
      <w:pPr>
        <w:ind w:left="2880" w:hanging="360"/>
      </w:pPr>
    </w:lvl>
    <w:lvl w:ilvl="4" w:tplc="64406323" w:tentative="1">
      <w:start w:val="1"/>
      <w:numFmt w:val="lowerLetter"/>
      <w:lvlText w:val="%5."/>
      <w:lvlJc w:val="left"/>
      <w:pPr>
        <w:ind w:left="3600" w:hanging="360"/>
      </w:pPr>
    </w:lvl>
    <w:lvl w:ilvl="5" w:tplc="64406323" w:tentative="1">
      <w:start w:val="1"/>
      <w:numFmt w:val="lowerRoman"/>
      <w:lvlText w:val="%6."/>
      <w:lvlJc w:val="right"/>
      <w:pPr>
        <w:ind w:left="4320" w:hanging="180"/>
      </w:pPr>
    </w:lvl>
    <w:lvl w:ilvl="6" w:tplc="64406323" w:tentative="1">
      <w:start w:val="1"/>
      <w:numFmt w:val="decimal"/>
      <w:lvlText w:val="%7."/>
      <w:lvlJc w:val="left"/>
      <w:pPr>
        <w:ind w:left="5040" w:hanging="360"/>
      </w:pPr>
    </w:lvl>
    <w:lvl w:ilvl="7" w:tplc="64406323" w:tentative="1">
      <w:start w:val="1"/>
      <w:numFmt w:val="lowerLetter"/>
      <w:lvlText w:val="%8."/>
      <w:lvlJc w:val="left"/>
      <w:pPr>
        <w:ind w:left="5760" w:hanging="360"/>
      </w:pPr>
    </w:lvl>
    <w:lvl w:ilvl="8" w:tplc="64406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45">
    <w:multiLevelType w:val="hybridMultilevel"/>
    <w:lvl w:ilvl="0" w:tplc="72604054">
      <w:start w:val="1"/>
      <w:numFmt w:val="decimal"/>
      <w:lvlText w:val="%1."/>
      <w:lvlJc w:val="left"/>
      <w:pPr>
        <w:ind w:left="720" w:hanging="360"/>
      </w:pPr>
    </w:lvl>
    <w:lvl w:ilvl="1" w:tplc="72604054" w:tentative="1">
      <w:start w:val="1"/>
      <w:numFmt w:val="lowerLetter"/>
      <w:lvlText w:val="%2."/>
      <w:lvlJc w:val="left"/>
      <w:pPr>
        <w:ind w:left="1440" w:hanging="360"/>
      </w:pPr>
    </w:lvl>
    <w:lvl w:ilvl="2" w:tplc="72604054" w:tentative="1">
      <w:start w:val="1"/>
      <w:numFmt w:val="lowerRoman"/>
      <w:lvlText w:val="%3."/>
      <w:lvlJc w:val="right"/>
      <w:pPr>
        <w:ind w:left="2160" w:hanging="180"/>
      </w:pPr>
    </w:lvl>
    <w:lvl w:ilvl="3" w:tplc="72604054" w:tentative="1">
      <w:start w:val="1"/>
      <w:numFmt w:val="decimal"/>
      <w:lvlText w:val="%4."/>
      <w:lvlJc w:val="left"/>
      <w:pPr>
        <w:ind w:left="2880" w:hanging="360"/>
      </w:pPr>
    </w:lvl>
    <w:lvl w:ilvl="4" w:tplc="72604054" w:tentative="1">
      <w:start w:val="1"/>
      <w:numFmt w:val="lowerLetter"/>
      <w:lvlText w:val="%5."/>
      <w:lvlJc w:val="left"/>
      <w:pPr>
        <w:ind w:left="3600" w:hanging="360"/>
      </w:pPr>
    </w:lvl>
    <w:lvl w:ilvl="5" w:tplc="72604054" w:tentative="1">
      <w:start w:val="1"/>
      <w:numFmt w:val="lowerRoman"/>
      <w:lvlText w:val="%6."/>
      <w:lvlJc w:val="right"/>
      <w:pPr>
        <w:ind w:left="4320" w:hanging="180"/>
      </w:pPr>
    </w:lvl>
    <w:lvl w:ilvl="6" w:tplc="72604054" w:tentative="1">
      <w:start w:val="1"/>
      <w:numFmt w:val="decimal"/>
      <w:lvlText w:val="%7."/>
      <w:lvlJc w:val="left"/>
      <w:pPr>
        <w:ind w:left="5040" w:hanging="360"/>
      </w:pPr>
    </w:lvl>
    <w:lvl w:ilvl="7" w:tplc="72604054" w:tentative="1">
      <w:start w:val="1"/>
      <w:numFmt w:val="lowerLetter"/>
      <w:lvlText w:val="%8."/>
      <w:lvlJc w:val="left"/>
      <w:pPr>
        <w:ind w:left="5760" w:hanging="360"/>
      </w:pPr>
    </w:lvl>
    <w:lvl w:ilvl="8" w:tplc="72604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44">
    <w:multiLevelType w:val="hybridMultilevel"/>
    <w:lvl w:ilvl="0" w:tplc="16910633">
      <w:start w:val="1"/>
      <w:numFmt w:val="decimal"/>
      <w:lvlText w:val="%1."/>
      <w:lvlJc w:val="left"/>
      <w:pPr>
        <w:ind w:left="720" w:hanging="360"/>
      </w:pPr>
    </w:lvl>
    <w:lvl w:ilvl="1" w:tplc="16910633" w:tentative="1">
      <w:start w:val="1"/>
      <w:numFmt w:val="lowerLetter"/>
      <w:lvlText w:val="%2."/>
      <w:lvlJc w:val="left"/>
      <w:pPr>
        <w:ind w:left="1440" w:hanging="360"/>
      </w:pPr>
    </w:lvl>
    <w:lvl w:ilvl="2" w:tplc="16910633" w:tentative="1">
      <w:start w:val="1"/>
      <w:numFmt w:val="lowerRoman"/>
      <w:lvlText w:val="%3."/>
      <w:lvlJc w:val="right"/>
      <w:pPr>
        <w:ind w:left="2160" w:hanging="180"/>
      </w:pPr>
    </w:lvl>
    <w:lvl w:ilvl="3" w:tplc="16910633" w:tentative="1">
      <w:start w:val="1"/>
      <w:numFmt w:val="decimal"/>
      <w:lvlText w:val="%4."/>
      <w:lvlJc w:val="left"/>
      <w:pPr>
        <w:ind w:left="2880" w:hanging="360"/>
      </w:pPr>
    </w:lvl>
    <w:lvl w:ilvl="4" w:tplc="16910633" w:tentative="1">
      <w:start w:val="1"/>
      <w:numFmt w:val="lowerLetter"/>
      <w:lvlText w:val="%5."/>
      <w:lvlJc w:val="left"/>
      <w:pPr>
        <w:ind w:left="3600" w:hanging="360"/>
      </w:pPr>
    </w:lvl>
    <w:lvl w:ilvl="5" w:tplc="16910633" w:tentative="1">
      <w:start w:val="1"/>
      <w:numFmt w:val="lowerRoman"/>
      <w:lvlText w:val="%6."/>
      <w:lvlJc w:val="right"/>
      <w:pPr>
        <w:ind w:left="4320" w:hanging="180"/>
      </w:pPr>
    </w:lvl>
    <w:lvl w:ilvl="6" w:tplc="16910633" w:tentative="1">
      <w:start w:val="1"/>
      <w:numFmt w:val="decimal"/>
      <w:lvlText w:val="%7."/>
      <w:lvlJc w:val="left"/>
      <w:pPr>
        <w:ind w:left="5040" w:hanging="360"/>
      </w:pPr>
    </w:lvl>
    <w:lvl w:ilvl="7" w:tplc="16910633" w:tentative="1">
      <w:start w:val="1"/>
      <w:numFmt w:val="lowerLetter"/>
      <w:lvlText w:val="%8."/>
      <w:lvlJc w:val="left"/>
      <w:pPr>
        <w:ind w:left="5760" w:hanging="360"/>
      </w:pPr>
    </w:lvl>
    <w:lvl w:ilvl="8" w:tplc="16910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43">
    <w:multiLevelType w:val="hybridMultilevel"/>
    <w:lvl w:ilvl="0" w:tplc="88500491">
      <w:start w:val="1"/>
      <w:numFmt w:val="decimal"/>
      <w:lvlText w:val="%1."/>
      <w:lvlJc w:val="left"/>
      <w:pPr>
        <w:ind w:left="720" w:hanging="360"/>
      </w:pPr>
    </w:lvl>
    <w:lvl w:ilvl="1" w:tplc="88500491" w:tentative="1">
      <w:start w:val="1"/>
      <w:numFmt w:val="lowerLetter"/>
      <w:lvlText w:val="%2."/>
      <w:lvlJc w:val="left"/>
      <w:pPr>
        <w:ind w:left="1440" w:hanging="360"/>
      </w:pPr>
    </w:lvl>
    <w:lvl w:ilvl="2" w:tplc="88500491" w:tentative="1">
      <w:start w:val="1"/>
      <w:numFmt w:val="lowerRoman"/>
      <w:lvlText w:val="%3."/>
      <w:lvlJc w:val="right"/>
      <w:pPr>
        <w:ind w:left="2160" w:hanging="180"/>
      </w:pPr>
    </w:lvl>
    <w:lvl w:ilvl="3" w:tplc="88500491" w:tentative="1">
      <w:start w:val="1"/>
      <w:numFmt w:val="decimal"/>
      <w:lvlText w:val="%4."/>
      <w:lvlJc w:val="left"/>
      <w:pPr>
        <w:ind w:left="2880" w:hanging="360"/>
      </w:pPr>
    </w:lvl>
    <w:lvl w:ilvl="4" w:tplc="88500491" w:tentative="1">
      <w:start w:val="1"/>
      <w:numFmt w:val="lowerLetter"/>
      <w:lvlText w:val="%5."/>
      <w:lvlJc w:val="left"/>
      <w:pPr>
        <w:ind w:left="3600" w:hanging="360"/>
      </w:pPr>
    </w:lvl>
    <w:lvl w:ilvl="5" w:tplc="88500491" w:tentative="1">
      <w:start w:val="1"/>
      <w:numFmt w:val="lowerRoman"/>
      <w:lvlText w:val="%6."/>
      <w:lvlJc w:val="right"/>
      <w:pPr>
        <w:ind w:left="4320" w:hanging="180"/>
      </w:pPr>
    </w:lvl>
    <w:lvl w:ilvl="6" w:tplc="88500491" w:tentative="1">
      <w:start w:val="1"/>
      <w:numFmt w:val="decimal"/>
      <w:lvlText w:val="%7."/>
      <w:lvlJc w:val="left"/>
      <w:pPr>
        <w:ind w:left="5040" w:hanging="360"/>
      </w:pPr>
    </w:lvl>
    <w:lvl w:ilvl="7" w:tplc="88500491" w:tentative="1">
      <w:start w:val="1"/>
      <w:numFmt w:val="lowerLetter"/>
      <w:lvlText w:val="%8."/>
      <w:lvlJc w:val="left"/>
      <w:pPr>
        <w:ind w:left="5760" w:hanging="360"/>
      </w:pPr>
    </w:lvl>
    <w:lvl w:ilvl="8" w:tplc="88500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42">
    <w:multiLevelType w:val="hybridMultilevel"/>
    <w:lvl w:ilvl="0" w:tplc="72965497">
      <w:start w:val="1"/>
      <w:numFmt w:val="decimal"/>
      <w:lvlText w:val="%1."/>
      <w:lvlJc w:val="left"/>
      <w:pPr>
        <w:ind w:left="720" w:hanging="360"/>
      </w:pPr>
    </w:lvl>
    <w:lvl w:ilvl="1" w:tplc="72965497" w:tentative="1">
      <w:start w:val="1"/>
      <w:numFmt w:val="lowerLetter"/>
      <w:lvlText w:val="%2."/>
      <w:lvlJc w:val="left"/>
      <w:pPr>
        <w:ind w:left="1440" w:hanging="360"/>
      </w:pPr>
    </w:lvl>
    <w:lvl w:ilvl="2" w:tplc="72965497" w:tentative="1">
      <w:start w:val="1"/>
      <w:numFmt w:val="lowerRoman"/>
      <w:lvlText w:val="%3."/>
      <w:lvlJc w:val="right"/>
      <w:pPr>
        <w:ind w:left="2160" w:hanging="180"/>
      </w:pPr>
    </w:lvl>
    <w:lvl w:ilvl="3" w:tplc="72965497" w:tentative="1">
      <w:start w:val="1"/>
      <w:numFmt w:val="decimal"/>
      <w:lvlText w:val="%4."/>
      <w:lvlJc w:val="left"/>
      <w:pPr>
        <w:ind w:left="2880" w:hanging="360"/>
      </w:pPr>
    </w:lvl>
    <w:lvl w:ilvl="4" w:tplc="72965497" w:tentative="1">
      <w:start w:val="1"/>
      <w:numFmt w:val="lowerLetter"/>
      <w:lvlText w:val="%5."/>
      <w:lvlJc w:val="left"/>
      <w:pPr>
        <w:ind w:left="3600" w:hanging="360"/>
      </w:pPr>
    </w:lvl>
    <w:lvl w:ilvl="5" w:tplc="72965497" w:tentative="1">
      <w:start w:val="1"/>
      <w:numFmt w:val="lowerRoman"/>
      <w:lvlText w:val="%6."/>
      <w:lvlJc w:val="right"/>
      <w:pPr>
        <w:ind w:left="4320" w:hanging="180"/>
      </w:pPr>
    </w:lvl>
    <w:lvl w:ilvl="6" w:tplc="72965497" w:tentative="1">
      <w:start w:val="1"/>
      <w:numFmt w:val="decimal"/>
      <w:lvlText w:val="%7."/>
      <w:lvlJc w:val="left"/>
      <w:pPr>
        <w:ind w:left="5040" w:hanging="360"/>
      </w:pPr>
    </w:lvl>
    <w:lvl w:ilvl="7" w:tplc="72965497" w:tentative="1">
      <w:start w:val="1"/>
      <w:numFmt w:val="lowerLetter"/>
      <w:lvlText w:val="%8."/>
      <w:lvlJc w:val="left"/>
      <w:pPr>
        <w:ind w:left="5760" w:hanging="360"/>
      </w:pPr>
    </w:lvl>
    <w:lvl w:ilvl="8" w:tplc="72965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41">
    <w:multiLevelType w:val="hybridMultilevel"/>
    <w:lvl w:ilvl="0" w:tplc="99465694">
      <w:start w:val="1"/>
      <w:numFmt w:val="decimal"/>
      <w:lvlText w:val="%1."/>
      <w:lvlJc w:val="left"/>
      <w:pPr>
        <w:ind w:left="720" w:hanging="360"/>
      </w:pPr>
    </w:lvl>
    <w:lvl w:ilvl="1" w:tplc="99465694" w:tentative="1">
      <w:start w:val="1"/>
      <w:numFmt w:val="lowerLetter"/>
      <w:lvlText w:val="%2."/>
      <w:lvlJc w:val="left"/>
      <w:pPr>
        <w:ind w:left="1440" w:hanging="360"/>
      </w:pPr>
    </w:lvl>
    <w:lvl w:ilvl="2" w:tplc="99465694" w:tentative="1">
      <w:start w:val="1"/>
      <w:numFmt w:val="lowerRoman"/>
      <w:lvlText w:val="%3."/>
      <w:lvlJc w:val="right"/>
      <w:pPr>
        <w:ind w:left="2160" w:hanging="180"/>
      </w:pPr>
    </w:lvl>
    <w:lvl w:ilvl="3" w:tplc="99465694" w:tentative="1">
      <w:start w:val="1"/>
      <w:numFmt w:val="decimal"/>
      <w:lvlText w:val="%4."/>
      <w:lvlJc w:val="left"/>
      <w:pPr>
        <w:ind w:left="2880" w:hanging="360"/>
      </w:pPr>
    </w:lvl>
    <w:lvl w:ilvl="4" w:tplc="99465694" w:tentative="1">
      <w:start w:val="1"/>
      <w:numFmt w:val="lowerLetter"/>
      <w:lvlText w:val="%5."/>
      <w:lvlJc w:val="left"/>
      <w:pPr>
        <w:ind w:left="3600" w:hanging="360"/>
      </w:pPr>
    </w:lvl>
    <w:lvl w:ilvl="5" w:tplc="99465694" w:tentative="1">
      <w:start w:val="1"/>
      <w:numFmt w:val="lowerRoman"/>
      <w:lvlText w:val="%6."/>
      <w:lvlJc w:val="right"/>
      <w:pPr>
        <w:ind w:left="4320" w:hanging="180"/>
      </w:pPr>
    </w:lvl>
    <w:lvl w:ilvl="6" w:tplc="99465694" w:tentative="1">
      <w:start w:val="1"/>
      <w:numFmt w:val="decimal"/>
      <w:lvlText w:val="%7."/>
      <w:lvlJc w:val="left"/>
      <w:pPr>
        <w:ind w:left="5040" w:hanging="360"/>
      </w:pPr>
    </w:lvl>
    <w:lvl w:ilvl="7" w:tplc="99465694" w:tentative="1">
      <w:start w:val="1"/>
      <w:numFmt w:val="lowerLetter"/>
      <w:lvlText w:val="%8."/>
      <w:lvlJc w:val="left"/>
      <w:pPr>
        <w:ind w:left="5760" w:hanging="360"/>
      </w:pPr>
    </w:lvl>
    <w:lvl w:ilvl="8" w:tplc="99465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40">
    <w:multiLevelType w:val="hybridMultilevel"/>
    <w:lvl w:ilvl="0" w:tplc="20506116">
      <w:start w:val="1"/>
      <w:numFmt w:val="decimal"/>
      <w:lvlText w:val="%1."/>
      <w:lvlJc w:val="left"/>
      <w:pPr>
        <w:ind w:left="720" w:hanging="360"/>
      </w:pPr>
    </w:lvl>
    <w:lvl w:ilvl="1" w:tplc="20506116" w:tentative="1">
      <w:start w:val="1"/>
      <w:numFmt w:val="lowerLetter"/>
      <w:lvlText w:val="%2."/>
      <w:lvlJc w:val="left"/>
      <w:pPr>
        <w:ind w:left="1440" w:hanging="360"/>
      </w:pPr>
    </w:lvl>
    <w:lvl w:ilvl="2" w:tplc="20506116" w:tentative="1">
      <w:start w:val="1"/>
      <w:numFmt w:val="lowerRoman"/>
      <w:lvlText w:val="%3."/>
      <w:lvlJc w:val="right"/>
      <w:pPr>
        <w:ind w:left="2160" w:hanging="180"/>
      </w:pPr>
    </w:lvl>
    <w:lvl w:ilvl="3" w:tplc="20506116" w:tentative="1">
      <w:start w:val="1"/>
      <w:numFmt w:val="decimal"/>
      <w:lvlText w:val="%4."/>
      <w:lvlJc w:val="left"/>
      <w:pPr>
        <w:ind w:left="2880" w:hanging="360"/>
      </w:pPr>
    </w:lvl>
    <w:lvl w:ilvl="4" w:tplc="20506116" w:tentative="1">
      <w:start w:val="1"/>
      <w:numFmt w:val="lowerLetter"/>
      <w:lvlText w:val="%5."/>
      <w:lvlJc w:val="left"/>
      <w:pPr>
        <w:ind w:left="3600" w:hanging="360"/>
      </w:pPr>
    </w:lvl>
    <w:lvl w:ilvl="5" w:tplc="20506116" w:tentative="1">
      <w:start w:val="1"/>
      <w:numFmt w:val="lowerRoman"/>
      <w:lvlText w:val="%6."/>
      <w:lvlJc w:val="right"/>
      <w:pPr>
        <w:ind w:left="4320" w:hanging="180"/>
      </w:pPr>
    </w:lvl>
    <w:lvl w:ilvl="6" w:tplc="20506116" w:tentative="1">
      <w:start w:val="1"/>
      <w:numFmt w:val="decimal"/>
      <w:lvlText w:val="%7."/>
      <w:lvlJc w:val="left"/>
      <w:pPr>
        <w:ind w:left="5040" w:hanging="360"/>
      </w:pPr>
    </w:lvl>
    <w:lvl w:ilvl="7" w:tplc="20506116" w:tentative="1">
      <w:start w:val="1"/>
      <w:numFmt w:val="lowerLetter"/>
      <w:lvlText w:val="%8."/>
      <w:lvlJc w:val="left"/>
      <w:pPr>
        <w:ind w:left="5760" w:hanging="360"/>
      </w:pPr>
    </w:lvl>
    <w:lvl w:ilvl="8" w:tplc="20506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39">
    <w:multiLevelType w:val="hybridMultilevel"/>
    <w:lvl w:ilvl="0" w:tplc="18927127">
      <w:start w:val="1"/>
      <w:numFmt w:val="decimal"/>
      <w:lvlText w:val="%1."/>
      <w:lvlJc w:val="left"/>
      <w:pPr>
        <w:ind w:left="720" w:hanging="360"/>
      </w:pPr>
    </w:lvl>
    <w:lvl w:ilvl="1" w:tplc="18927127" w:tentative="1">
      <w:start w:val="1"/>
      <w:numFmt w:val="lowerLetter"/>
      <w:lvlText w:val="%2."/>
      <w:lvlJc w:val="left"/>
      <w:pPr>
        <w:ind w:left="1440" w:hanging="360"/>
      </w:pPr>
    </w:lvl>
    <w:lvl w:ilvl="2" w:tplc="18927127" w:tentative="1">
      <w:start w:val="1"/>
      <w:numFmt w:val="lowerRoman"/>
      <w:lvlText w:val="%3."/>
      <w:lvlJc w:val="right"/>
      <w:pPr>
        <w:ind w:left="2160" w:hanging="180"/>
      </w:pPr>
    </w:lvl>
    <w:lvl w:ilvl="3" w:tplc="18927127" w:tentative="1">
      <w:start w:val="1"/>
      <w:numFmt w:val="decimal"/>
      <w:lvlText w:val="%4."/>
      <w:lvlJc w:val="left"/>
      <w:pPr>
        <w:ind w:left="2880" w:hanging="360"/>
      </w:pPr>
    </w:lvl>
    <w:lvl w:ilvl="4" w:tplc="18927127" w:tentative="1">
      <w:start w:val="1"/>
      <w:numFmt w:val="lowerLetter"/>
      <w:lvlText w:val="%5."/>
      <w:lvlJc w:val="left"/>
      <w:pPr>
        <w:ind w:left="3600" w:hanging="360"/>
      </w:pPr>
    </w:lvl>
    <w:lvl w:ilvl="5" w:tplc="18927127" w:tentative="1">
      <w:start w:val="1"/>
      <w:numFmt w:val="lowerRoman"/>
      <w:lvlText w:val="%6."/>
      <w:lvlJc w:val="right"/>
      <w:pPr>
        <w:ind w:left="4320" w:hanging="180"/>
      </w:pPr>
    </w:lvl>
    <w:lvl w:ilvl="6" w:tplc="18927127" w:tentative="1">
      <w:start w:val="1"/>
      <w:numFmt w:val="decimal"/>
      <w:lvlText w:val="%7."/>
      <w:lvlJc w:val="left"/>
      <w:pPr>
        <w:ind w:left="5040" w:hanging="360"/>
      </w:pPr>
    </w:lvl>
    <w:lvl w:ilvl="7" w:tplc="18927127" w:tentative="1">
      <w:start w:val="1"/>
      <w:numFmt w:val="lowerLetter"/>
      <w:lvlText w:val="%8."/>
      <w:lvlJc w:val="left"/>
      <w:pPr>
        <w:ind w:left="5760" w:hanging="360"/>
      </w:pPr>
    </w:lvl>
    <w:lvl w:ilvl="8" w:tplc="18927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38">
    <w:multiLevelType w:val="hybridMultilevel"/>
    <w:lvl w:ilvl="0" w:tplc="63144357">
      <w:start w:val="1"/>
      <w:numFmt w:val="decimal"/>
      <w:lvlText w:val="%1."/>
      <w:lvlJc w:val="left"/>
      <w:pPr>
        <w:ind w:left="720" w:hanging="360"/>
      </w:pPr>
    </w:lvl>
    <w:lvl w:ilvl="1" w:tplc="63144357" w:tentative="1">
      <w:start w:val="1"/>
      <w:numFmt w:val="lowerLetter"/>
      <w:lvlText w:val="%2."/>
      <w:lvlJc w:val="left"/>
      <w:pPr>
        <w:ind w:left="1440" w:hanging="360"/>
      </w:pPr>
    </w:lvl>
    <w:lvl w:ilvl="2" w:tplc="63144357" w:tentative="1">
      <w:start w:val="1"/>
      <w:numFmt w:val="lowerRoman"/>
      <w:lvlText w:val="%3."/>
      <w:lvlJc w:val="right"/>
      <w:pPr>
        <w:ind w:left="2160" w:hanging="180"/>
      </w:pPr>
    </w:lvl>
    <w:lvl w:ilvl="3" w:tplc="63144357" w:tentative="1">
      <w:start w:val="1"/>
      <w:numFmt w:val="decimal"/>
      <w:lvlText w:val="%4."/>
      <w:lvlJc w:val="left"/>
      <w:pPr>
        <w:ind w:left="2880" w:hanging="360"/>
      </w:pPr>
    </w:lvl>
    <w:lvl w:ilvl="4" w:tplc="63144357" w:tentative="1">
      <w:start w:val="1"/>
      <w:numFmt w:val="lowerLetter"/>
      <w:lvlText w:val="%5."/>
      <w:lvlJc w:val="left"/>
      <w:pPr>
        <w:ind w:left="3600" w:hanging="360"/>
      </w:pPr>
    </w:lvl>
    <w:lvl w:ilvl="5" w:tplc="63144357" w:tentative="1">
      <w:start w:val="1"/>
      <w:numFmt w:val="lowerRoman"/>
      <w:lvlText w:val="%6."/>
      <w:lvlJc w:val="right"/>
      <w:pPr>
        <w:ind w:left="4320" w:hanging="180"/>
      </w:pPr>
    </w:lvl>
    <w:lvl w:ilvl="6" w:tplc="63144357" w:tentative="1">
      <w:start w:val="1"/>
      <w:numFmt w:val="decimal"/>
      <w:lvlText w:val="%7."/>
      <w:lvlJc w:val="left"/>
      <w:pPr>
        <w:ind w:left="5040" w:hanging="360"/>
      </w:pPr>
    </w:lvl>
    <w:lvl w:ilvl="7" w:tplc="63144357" w:tentative="1">
      <w:start w:val="1"/>
      <w:numFmt w:val="lowerLetter"/>
      <w:lvlText w:val="%8."/>
      <w:lvlJc w:val="left"/>
      <w:pPr>
        <w:ind w:left="5760" w:hanging="360"/>
      </w:pPr>
    </w:lvl>
    <w:lvl w:ilvl="8" w:tplc="63144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37">
    <w:multiLevelType w:val="hybridMultilevel"/>
    <w:lvl w:ilvl="0" w:tplc="83888866">
      <w:start w:val="1"/>
      <w:numFmt w:val="decimal"/>
      <w:lvlText w:val="%1."/>
      <w:lvlJc w:val="left"/>
      <w:pPr>
        <w:ind w:left="720" w:hanging="360"/>
      </w:pPr>
    </w:lvl>
    <w:lvl w:ilvl="1" w:tplc="83888866" w:tentative="1">
      <w:start w:val="1"/>
      <w:numFmt w:val="lowerLetter"/>
      <w:lvlText w:val="%2."/>
      <w:lvlJc w:val="left"/>
      <w:pPr>
        <w:ind w:left="1440" w:hanging="360"/>
      </w:pPr>
    </w:lvl>
    <w:lvl w:ilvl="2" w:tplc="83888866" w:tentative="1">
      <w:start w:val="1"/>
      <w:numFmt w:val="lowerRoman"/>
      <w:lvlText w:val="%3."/>
      <w:lvlJc w:val="right"/>
      <w:pPr>
        <w:ind w:left="2160" w:hanging="180"/>
      </w:pPr>
    </w:lvl>
    <w:lvl w:ilvl="3" w:tplc="83888866" w:tentative="1">
      <w:start w:val="1"/>
      <w:numFmt w:val="decimal"/>
      <w:lvlText w:val="%4."/>
      <w:lvlJc w:val="left"/>
      <w:pPr>
        <w:ind w:left="2880" w:hanging="360"/>
      </w:pPr>
    </w:lvl>
    <w:lvl w:ilvl="4" w:tplc="83888866" w:tentative="1">
      <w:start w:val="1"/>
      <w:numFmt w:val="lowerLetter"/>
      <w:lvlText w:val="%5."/>
      <w:lvlJc w:val="left"/>
      <w:pPr>
        <w:ind w:left="3600" w:hanging="360"/>
      </w:pPr>
    </w:lvl>
    <w:lvl w:ilvl="5" w:tplc="83888866" w:tentative="1">
      <w:start w:val="1"/>
      <w:numFmt w:val="lowerRoman"/>
      <w:lvlText w:val="%6."/>
      <w:lvlJc w:val="right"/>
      <w:pPr>
        <w:ind w:left="4320" w:hanging="180"/>
      </w:pPr>
    </w:lvl>
    <w:lvl w:ilvl="6" w:tplc="83888866" w:tentative="1">
      <w:start w:val="1"/>
      <w:numFmt w:val="decimal"/>
      <w:lvlText w:val="%7."/>
      <w:lvlJc w:val="left"/>
      <w:pPr>
        <w:ind w:left="5040" w:hanging="360"/>
      </w:pPr>
    </w:lvl>
    <w:lvl w:ilvl="7" w:tplc="83888866" w:tentative="1">
      <w:start w:val="1"/>
      <w:numFmt w:val="lowerLetter"/>
      <w:lvlText w:val="%8."/>
      <w:lvlJc w:val="left"/>
      <w:pPr>
        <w:ind w:left="5760" w:hanging="360"/>
      </w:pPr>
    </w:lvl>
    <w:lvl w:ilvl="8" w:tplc="83888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36">
    <w:multiLevelType w:val="hybridMultilevel"/>
    <w:lvl w:ilvl="0" w:tplc="211585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6636">
    <w:abstractNumId w:val="16636"/>
  </w:num>
  <w:num w:numId="16637">
    <w:abstractNumId w:val="16637"/>
  </w:num>
  <w:num w:numId="16638">
    <w:abstractNumId w:val="16638"/>
  </w:num>
  <w:num w:numId="16639">
    <w:abstractNumId w:val="16639"/>
  </w:num>
  <w:num w:numId="16640">
    <w:abstractNumId w:val="16640"/>
  </w:num>
  <w:num w:numId="16641">
    <w:abstractNumId w:val="16641"/>
  </w:num>
  <w:num w:numId="16642">
    <w:abstractNumId w:val="16642"/>
  </w:num>
  <w:num w:numId="16643">
    <w:abstractNumId w:val="16643"/>
  </w:num>
  <w:num w:numId="16644">
    <w:abstractNumId w:val="16644"/>
  </w:num>
  <w:num w:numId="16645">
    <w:abstractNumId w:val="16645"/>
  </w:num>
  <w:num w:numId="16646">
    <w:abstractNumId w:val="16646"/>
  </w:num>
  <w:num w:numId="16647">
    <w:abstractNumId w:val="16647"/>
  </w:num>
  <w:num w:numId="16648">
    <w:abstractNumId w:val="16648"/>
  </w:num>
  <w:num w:numId="16649">
    <w:abstractNumId w:val="16649"/>
  </w:num>
  <w:num w:numId="16650">
    <w:abstractNumId w:val="16650"/>
  </w:num>
  <w:num w:numId="16651">
    <w:abstractNumId w:val="16651"/>
  </w:num>
  <w:num w:numId="16652">
    <w:abstractNumId w:val="16652"/>
  </w:num>
  <w:num w:numId="16653">
    <w:abstractNumId w:val="16653"/>
  </w:num>
  <w:num w:numId="16654">
    <w:abstractNumId w:val="16654"/>
  </w:num>
  <w:num w:numId="16655">
    <w:abstractNumId w:val="16655"/>
  </w:num>
  <w:num w:numId="16656">
    <w:abstractNumId w:val="16656"/>
  </w:num>
  <w:num w:numId="16657">
    <w:abstractNumId w:val="16657"/>
  </w:num>
  <w:num w:numId="16658">
    <w:abstractNumId w:val="16658"/>
  </w:num>
  <w:num w:numId="16659">
    <w:abstractNumId w:val="16659"/>
  </w:num>
  <w:num w:numId="16660">
    <w:abstractNumId w:val="16660"/>
  </w:num>
  <w:num w:numId="16661">
    <w:abstractNumId w:val="16661"/>
  </w:num>
  <w:num w:numId="16662">
    <w:abstractNumId w:val="16662"/>
  </w:num>
  <w:num w:numId="16663">
    <w:abstractNumId w:val="16663"/>
  </w:num>
  <w:num w:numId="16664">
    <w:abstractNumId w:val="16664"/>
  </w:num>
  <w:num w:numId="16665">
    <w:abstractNumId w:val="16665"/>
  </w:num>
  <w:num w:numId="16666">
    <w:abstractNumId w:val="16666"/>
  </w:num>
  <w:num w:numId="16667">
    <w:abstractNumId w:val="16667"/>
  </w:num>
  <w:num w:numId="16668">
    <w:abstractNumId w:val="16668"/>
  </w:num>
  <w:num w:numId="16669">
    <w:abstractNumId w:val="16669"/>
  </w:num>
  <w:num w:numId="16670">
    <w:abstractNumId w:val="16670"/>
  </w:num>
  <w:num w:numId="16671">
    <w:abstractNumId w:val="16671"/>
  </w:num>
  <w:num w:numId="16672">
    <w:abstractNumId w:val="16672"/>
  </w:num>
  <w:num w:numId="16673">
    <w:abstractNumId w:val="16673"/>
  </w:num>
  <w:num w:numId="16674">
    <w:abstractNumId w:val="16674"/>
  </w:num>
  <w:num w:numId="16675">
    <w:abstractNumId w:val="16675"/>
  </w:num>
  <w:num w:numId="16676">
    <w:abstractNumId w:val="16676"/>
  </w:num>
  <w:num w:numId="16677">
    <w:abstractNumId w:val="16677"/>
  </w:num>
  <w:num w:numId="16678">
    <w:abstractNumId w:val="16678"/>
  </w:num>
  <w:num w:numId="16679">
    <w:abstractNumId w:val="16679"/>
  </w:num>
  <w:num w:numId="16680">
    <w:abstractNumId w:val="16680"/>
  </w:num>
  <w:num w:numId="16681">
    <w:abstractNumId w:val="16681"/>
  </w:num>
  <w:num w:numId="16682">
    <w:abstractNumId w:val="16682"/>
  </w:num>
  <w:num w:numId="16683">
    <w:abstractNumId w:val="16683"/>
  </w:num>
  <w:num w:numId="16684">
    <w:abstractNumId w:val="16684"/>
  </w:num>
  <w:num w:numId="16685">
    <w:abstractNumId w:val="16685"/>
  </w:num>
  <w:num w:numId="16686">
    <w:abstractNumId w:val="16686"/>
  </w:num>
  <w:num w:numId="16687">
    <w:abstractNumId w:val="16687"/>
  </w:num>
  <w:num w:numId="16688">
    <w:abstractNumId w:val="16688"/>
  </w:num>
  <w:num w:numId="16689">
    <w:abstractNumId w:val="16689"/>
  </w:num>
  <w:num w:numId="16690">
    <w:abstractNumId w:val="16690"/>
  </w:num>
  <w:num w:numId="16691">
    <w:abstractNumId w:val="16691"/>
  </w:num>
  <w:num w:numId="16692">
    <w:abstractNumId w:val="16692"/>
  </w:num>
  <w:num w:numId="16693">
    <w:abstractNumId w:val="16693"/>
  </w:num>
  <w:num w:numId="16694">
    <w:abstractNumId w:val="16694"/>
  </w:num>
  <w:num w:numId="16695">
    <w:abstractNumId w:val="16695"/>
  </w:num>
  <w:num w:numId="16696">
    <w:abstractNumId w:val="16696"/>
  </w:num>
  <w:num w:numId="16697">
    <w:abstractNumId w:val="16697"/>
  </w:num>
  <w:num w:numId="16698">
    <w:abstractNumId w:val="16698"/>
  </w:num>
  <w:num w:numId="16699">
    <w:abstractNumId w:val="16699"/>
  </w:num>
  <w:num w:numId="16700">
    <w:abstractNumId w:val="16700"/>
  </w:num>
  <w:num w:numId="16701">
    <w:abstractNumId w:val="16701"/>
  </w:num>
  <w:num w:numId="16702">
    <w:abstractNumId w:val="16702"/>
  </w:num>
  <w:num w:numId="16703">
    <w:abstractNumId w:val="16703"/>
  </w:num>
  <w:num w:numId="16704">
    <w:abstractNumId w:val="16704"/>
  </w:num>
  <w:num w:numId="16705">
    <w:abstractNumId w:val="16705"/>
  </w:num>
  <w:num w:numId="16706">
    <w:abstractNumId w:val="16706"/>
  </w:num>
  <w:num w:numId="16707">
    <w:abstractNumId w:val="16707"/>
  </w:num>
  <w:num w:numId="16708">
    <w:abstractNumId w:val="16708"/>
  </w:num>
  <w:num w:numId="16709">
    <w:abstractNumId w:val="1670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54800435" Type="http://schemas.openxmlformats.org/officeDocument/2006/relationships/comments" Target="comments.xml"/><Relationship Id="rId317578551" Type="http://schemas.microsoft.com/office/2011/relationships/commentsExtended" Target="commentsExtended.xml"/><Relationship Id="rId44915649" Type="http://schemas.openxmlformats.org/officeDocument/2006/relationships/image" Target="media/imgrId44915649.jpg"/><Relationship Id="rId274563d8efbf6b347" Type="http://schemas.openxmlformats.org/officeDocument/2006/relationships/hyperlink" Target="https://iservice.lombardini.it/jsp/Template2/manuale.jsp?id=198&amp;parent=1000" TargetMode="External"/><Relationship Id="rId137463d8efbf6b82a" Type="http://schemas.openxmlformats.org/officeDocument/2006/relationships/hyperlink" Target="https://iservice.lombardini.it/jsp/Template2/manuale.jsp?id=103&amp;parent=1000&amp;txts=2.9.8" TargetMode="External"/><Relationship Id="rId502563d8efbf6bb0d" Type="http://schemas.openxmlformats.org/officeDocument/2006/relationships/hyperlink" Target="https://iservice.lombardini.it/jsp/Template2/manuale.jsp?id=112&amp;parent=1000&amp;txts=2.9.8" TargetMode="External"/><Relationship Id="rId811663d8efbf6c355" Type="http://schemas.openxmlformats.org/officeDocument/2006/relationships/hyperlink" Target="https://iservice.lombardini.it/jsp/Template2/manuale.jsp?id=822&amp;parent=1000" TargetMode="External"/><Relationship Id="rId800563d8efbf8d40e" Type="http://schemas.openxmlformats.org/officeDocument/2006/relationships/hyperlink" Target="https://iservice.lombardini.it/jsp/Template2/manuale.jsp?id=103&amp;parent=1088" TargetMode="External"/><Relationship Id="rId871363d8efbf9e89b" Type="http://schemas.openxmlformats.org/officeDocument/2006/relationships/hyperlink" Target="https://iservice.lombardini.it/jsp/Template2/manuale.jsp?id=199&amp;parent=1000" TargetMode="External"/><Relationship Id="rId794963d8efbfa7809" Type="http://schemas.openxmlformats.org/officeDocument/2006/relationships/hyperlink" Target="https://iservice.lombardini.it/jsp/Template2/manuale.jsp?id=103&amp;parent=1000&amp;txts=2.9.8" TargetMode="External"/><Relationship Id="rId567663d8efbfbc211" Type="http://schemas.openxmlformats.org/officeDocument/2006/relationships/hyperlink" Target="https://iservice.lombardini.it/jsp/Template2/manuale.jsp?id=103&amp;parent=1000" TargetMode="External"/><Relationship Id="rId421963d8efbfd08d1" Type="http://schemas.openxmlformats.org/officeDocument/2006/relationships/hyperlink" Target="https://www.youtube.com/embed/QQZtx2i75AY?rel=0" TargetMode="External"/><Relationship Id="rId646863d8efc034e1f" Type="http://schemas.openxmlformats.org/officeDocument/2006/relationships/hyperlink" Target="https://www.youtube.com/embed/ArOgFV739EU?rel=0" TargetMode="External"/><Relationship Id="rId845763d8efc03cf49" Type="http://schemas.openxmlformats.org/officeDocument/2006/relationships/hyperlink" Target="https://iservice.lombardini.it/jsp/Template2/manuale.jsp?id=199&amp;parent=1000" TargetMode="External"/><Relationship Id="rId123763d8efc044797" Type="http://schemas.openxmlformats.org/officeDocument/2006/relationships/hyperlink" Target="https://iservice.lombardini.it/jsp/Template2/manuale.jsp?id=198&amp;parent=1000" TargetMode="External"/><Relationship Id="rId196863d8efc044f23" Type="http://schemas.openxmlformats.org/officeDocument/2006/relationships/hyperlink" Target="https://iservice.lombardini.it/jsp/Template2/manuale.jsp?id=822&amp;parent=1000" TargetMode="External"/><Relationship Id="rId841963d8efc04525a" Type="http://schemas.openxmlformats.org/officeDocument/2006/relationships/hyperlink" Target="https://iservice.lombardini.it/jsp/Template2/manuale.jsp?id=103&amp;parent=1000&amp;txts=2.9.8" TargetMode="External"/><Relationship Id="rId475563d8efc0454b9" Type="http://schemas.openxmlformats.org/officeDocument/2006/relationships/hyperlink" Target="https://iservice.lombardini.it/jsp/Template2/manuale.jsp?id=112&amp;parent=1000&amp;txts=2.9.8" TargetMode="External"/><Relationship Id="rId193163d8efc06bf2d" Type="http://schemas.openxmlformats.org/officeDocument/2006/relationships/hyperlink" Target="https://iservice.lombardini.it/jsp/Template2/manuale.jsp?id=136&amp;parent=1000" TargetMode="External"/><Relationship Id="rId678063d8efc06c10d" Type="http://schemas.openxmlformats.org/officeDocument/2006/relationships/hyperlink" Target="https://iservice.lombardini.it/jsp/Template2/manuale.jsp?id=822&amp;parent=1000" TargetMode="External"/><Relationship Id="rId534963d8efc06c33a" Type="http://schemas.openxmlformats.org/officeDocument/2006/relationships/hyperlink" Target="https://iservice.lombardini.it/jsp/Template2/manuale.jsp?id=140&amp;parent=1000" TargetMode="External"/><Relationship Id="rId757363d8efc06c744" Type="http://schemas.openxmlformats.org/officeDocument/2006/relationships/hyperlink" Target="https://iservice.lombardini.it/jsp/Template2/manuale.jsp?id=822&amp;parent=1000" TargetMode="External"/><Relationship Id="rId878663d8efc07f994" Type="http://schemas.openxmlformats.org/officeDocument/2006/relationships/hyperlink" Target="https://iservice.lombardini.it/jsp/Template2/manuale.jsp?id=822&amp;parent=1000" TargetMode="External"/><Relationship Id="rId744063d8efc09377d" Type="http://schemas.openxmlformats.org/officeDocument/2006/relationships/hyperlink" Target="https://iservice.lombardini.it/jsp/Template2/manuale.jsp?id=112&amp;parent=1000" TargetMode="External"/><Relationship Id="rId936963d8efc093aab" Type="http://schemas.openxmlformats.org/officeDocument/2006/relationships/hyperlink" Target="https://iservice.lombardini.it/jsp/Template2/manuale.jsp?id=103&amp;parent=1000&amp;txts=2.9.8" TargetMode="External"/><Relationship Id="rId254563d8efc094e18" Type="http://schemas.openxmlformats.org/officeDocument/2006/relationships/hyperlink" Target="https://iservice.lombardini.it/jsp/Template2/manuale.jsp?id=822&amp;parent=1000" TargetMode="External"/><Relationship Id="rId461663d8efc095926" Type="http://schemas.openxmlformats.org/officeDocument/2006/relationships/hyperlink" Target="https://iservice.lombardini.it/jsp/Template2/manuale.jsp?id=822&amp;parent=1000" TargetMode="External"/><Relationship Id="rId625363d8efc0aa891" Type="http://schemas.openxmlformats.org/officeDocument/2006/relationships/hyperlink" Target="https://www.youtube.com/embed/UaZgKyWrP48?rel=0" TargetMode="External"/><Relationship Id="rId819663d8efc0b3f52" Type="http://schemas.openxmlformats.org/officeDocument/2006/relationships/hyperlink" Target="https://iservice.lombardini.it/jsp/Template2/manuale.jsp?id=112&amp;parent=1000" TargetMode="External"/><Relationship Id="rId781263d8efc0b461e" Type="http://schemas.openxmlformats.org/officeDocument/2006/relationships/hyperlink" Target="https://iservice.lombardini.it/jsp/Template2/manuale.jsp?id=822&amp;parent=1000" TargetMode="External"/><Relationship Id="rId914763d8efc115fd2" Type="http://schemas.openxmlformats.org/officeDocument/2006/relationships/hyperlink" Target="https://iservice.lombardini.it/jsp/Template2/manuale.jsp?id=822&amp;parent=1000" TargetMode="External"/><Relationship Id="rId147363d8efc11f510" Type="http://schemas.openxmlformats.org/officeDocument/2006/relationships/hyperlink" Target="https://iservice.lombardini.it/jsp/Template2/manuale.jsp?id=822&amp;parent=1000" TargetMode="External"/><Relationship Id="rId154663d8efc11fbe5" Type="http://schemas.openxmlformats.org/officeDocument/2006/relationships/hyperlink" Target="https://iservice.lombardini.it/jsp/Template2/manuale.jsp?id=822&amp;parent=1000" TargetMode="External"/><Relationship Id="rId898063d8efc128517" Type="http://schemas.openxmlformats.org/officeDocument/2006/relationships/hyperlink" Target="https://www.youtube.com/embed/o3h6Say9sc4?rel=0" TargetMode="External"/><Relationship Id="rId354763d8efc13713a" Type="http://schemas.openxmlformats.org/officeDocument/2006/relationships/hyperlink" Target="https://iservice.lombardini.it/jsp/Template2/manuale.jsp?id=198&amp;parent=1000" TargetMode="External"/><Relationship Id="rId588163d8efc13746d" Type="http://schemas.openxmlformats.org/officeDocument/2006/relationships/hyperlink" Target="https://iservice.lombardini.it/jsp/Template2/manuale.jsp?id=112&amp;parent=1088" TargetMode="External"/><Relationship Id="rId133563d8efc1379ca" Type="http://schemas.openxmlformats.org/officeDocument/2006/relationships/hyperlink" Target="https://iservice.lombardini.it/jsp/Template2/manuale.jsp?id=120&amp;parent=1000" TargetMode="External"/><Relationship Id="rId696963d8efc149e4e" Type="http://schemas.openxmlformats.org/officeDocument/2006/relationships/hyperlink" Target="https://iservice.lombardini.it/jsp/Template2/manuale.jsp?id=822&amp;parent=1000" TargetMode="External"/><Relationship Id="rId885563d8efc153ee9" Type="http://schemas.openxmlformats.org/officeDocument/2006/relationships/hyperlink" Target="https://www.youtube.com/embed/xGWUnc-V1YY?rel=0" TargetMode="External"/><Relationship Id="rId442263d8efc154da6" Type="http://schemas.openxmlformats.org/officeDocument/2006/relationships/hyperlink" Target="https://iservice.lombardini.it/jsp/Template2/manuale.jsp?id=822&amp;parent=1000" TargetMode="External"/><Relationship Id="rId271563d8efc16bf06" Type="http://schemas.openxmlformats.org/officeDocument/2006/relationships/hyperlink" Target="https://iservice.lombardini.it/jsp/Template2/manuale.jsp?id=822&amp;parent=1000" TargetMode="External"/><Relationship Id="rId498063d8efc16c381" Type="http://schemas.openxmlformats.org/officeDocument/2006/relationships/hyperlink" Target="https://iservice.lombardini.it/jsp/Template2/manuale.jsp?id=175&amp;parent=1000" TargetMode="External"/><Relationship Id="rId445163d8efc17401a" Type="http://schemas.openxmlformats.org/officeDocument/2006/relationships/hyperlink" Target="https://www.youtube.com/embed/XSTfzyJa-9Q?rel=0" TargetMode="External"/><Relationship Id="rId509463d8efc17c80a" Type="http://schemas.openxmlformats.org/officeDocument/2006/relationships/hyperlink" Target="https://iservice.lombardini.it/jsp/Template2/manuale.jsp?id=198&amp;parent=1000" TargetMode="External"/><Relationship Id="rId510663d8efc17cbc7" Type="http://schemas.openxmlformats.org/officeDocument/2006/relationships/hyperlink" Target="https://iservice.lombardini.it/jsp/Template2/manuale.jsp?id=120&amp;parent=1000" TargetMode="External"/><Relationship Id="rId483763d8efc18845e" Type="http://schemas.openxmlformats.org/officeDocument/2006/relationships/hyperlink" Target="https://www.youtube.com/embed/lZlk78GFzsg?rel=0" TargetMode="External"/><Relationship Id="rId786363d8efc190a56" Type="http://schemas.openxmlformats.org/officeDocument/2006/relationships/hyperlink" Target="https://iservice.lombardini.it/jsp/Template2/manuale.jsp?id=112&amp;parent=1000&amp;txts=2.9.8" TargetMode="External"/><Relationship Id="rId213163d8efc1993be" Type="http://schemas.openxmlformats.org/officeDocument/2006/relationships/hyperlink" Target="https://iservice.lombardini.it/jsp/Template2/manuale.jsp?id=175&amp;parent=1000" TargetMode="External"/><Relationship Id="rId865663d8efc1a41dc" Type="http://schemas.openxmlformats.org/officeDocument/2006/relationships/hyperlink" Target="https://www.youtube.com/embed/KGHm0dnsQdc?rel=0" TargetMode="External"/><Relationship Id="rId242263d8efc1a4f20" Type="http://schemas.openxmlformats.org/officeDocument/2006/relationships/hyperlink" Target="https://iservice.lombardini.it/jsp/Template2/manuale.jsp?id=120&amp;parent=1000" TargetMode="External"/><Relationship Id="rId160063d8efc1acc52" Type="http://schemas.openxmlformats.org/officeDocument/2006/relationships/hyperlink" Target="https://iservice.lombardini.it/jsp/Template2/manuale.jsp?id=283&amp;parent=1136" TargetMode="External"/><Relationship Id="rId263463d8efc1acf7b" Type="http://schemas.openxmlformats.org/officeDocument/2006/relationships/hyperlink" Target="https://iservice.lombardini.it/jsp/Template2/manuale.jsp?id=178&amp;parent=1000" TargetMode="External"/><Relationship Id="rId353363d8efc1cf5ec" Type="http://schemas.openxmlformats.org/officeDocument/2006/relationships/hyperlink" Target="https://www.youtube.com/embed/_QESHZf50PU?rel=0" TargetMode="External"/><Relationship Id="rId314763d8efc1d7012" Type="http://schemas.openxmlformats.org/officeDocument/2006/relationships/hyperlink" Target="https://iservice.lombardini.it/jsp/Template2/manuale.jsp?id=178&amp;parent=1000" TargetMode="External"/><Relationship Id="rId968163d8efc1d7333" Type="http://schemas.openxmlformats.org/officeDocument/2006/relationships/hyperlink" Target="https://iservice.lombardini.it/jsp/Template2/manuale.jsp?id=112&amp;parent=1088" TargetMode="External"/><Relationship Id="rId684163d8efc2047d1" Type="http://schemas.openxmlformats.org/officeDocument/2006/relationships/hyperlink" Target="https://www.youtube.com/embed/GbvNS15R9SQ?rel=0" TargetMode="External"/><Relationship Id="rId175163d8efc20a638" Type="http://schemas.openxmlformats.org/officeDocument/2006/relationships/hyperlink" Target="https://iservice.lombardini.it/jsp/Template2/manuale.jsp?id=198&amp;parent=1000" TargetMode="External"/><Relationship Id="rId742963d8efc20acf8" Type="http://schemas.openxmlformats.org/officeDocument/2006/relationships/hyperlink" Target="https://iservice.lombardini.it/jsp/Template2/manuale.jsp?id=127&amp;parent=1000" TargetMode="External"/><Relationship Id="rId915463d8efc215480" Type="http://schemas.openxmlformats.org/officeDocument/2006/relationships/hyperlink" Target="https://iservice.lombardini.it/jsp/Template2/manuale.jsp?id=822&amp;parent=1000" TargetMode="External"/><Relationship Id="rId165663d8efc23fece" Type="http://schemas.openxmlformats.org/officeDocument/2006/relationships/hyperlink" Target="https://iservice.lombardini.it/jsp/Template2/manuale.jsp?id=129&amp;parent=1000" TargetMode="External"/><Relationship Id="rId708763d8efc240176" Type="http://schemas.openxmlformats.org/officeDocument/2006/relationships/hyperlink" Target="https://iservice.lombardini.it/jsp/Template2/manuale.jsp?id=127&amp;parent=1000" TargetMode="External"/><Relationship Id="rId725863d8efc2511a1" Type="http://schemas.openxmlformats.org/officeDocument/2006/relationships/hyperlink" Target="https://iservice.lombardini.it/jsp/Template2/manuale.jsp?id=198&amp;parent=1000" TargetMode="External"/><Relationship Id="rId625863d8efc251a55" Type="http://schemas.openxmlformats.org/officeDocument/2006/relationships/hyperlink" Target="https://iservice.lombardini.it/jsp/Template2/manuale.jsp?id=127&amp;parent=1000" TargetMode="External"/><Relationship Id="rId410763d8efc252120" Type="http://schemas.openxmlformats.org/officeDocument/2006/relationships/hyperlink" Target="https://iservice.lombardini.it/jsp/Template2/manuale.jsp?id=128&amp;parent=1000" TargetMode="External"/><Relationship Id="rId180463d8efc263753" Type="http://schemas.openxmlformats.org/officeDocument/2006/relationships/hyperlink" Target="https://iservice.lombardini.it/jsp/Template2/manuale.jsp?id=121&amp;parent=1000" TargetMode="External"/><Relationship Id="rId345363d8efc263e59" Type="http://schemas.openxmlformats.org/officeDocument/2006/relationships/hyperlink" Target="https://iservice.lombardini.it/jsp/Template2/manuale.jsp?id=822&amp;parent=1000" TargetMode="External"/><Relationship Id="rId984263d8efc26f42a" Type="http://schemas.openxmlformats.org/officeDocument/2006/relationships/hyperlink" Target="https://iservice.lombardini.it/jsp/Template2/manuale.jsp?id=822&amp;parent=1000" TargetMode="External"/><Relationship Id="rId627563d8efc283200" Type="http://schemas.openxmlformats.org/officeDocument/2006/relationships/hyperlink" Target="https://iservice.lombardini.it/jsp/Template2/manuale.jsp?id=157&amp;parent=1000" TargetMode="External"/><Relationship Id="rId577563d8efc28440c" Type="http://schemas.openxmlformats.org/officeDocument/2006/relationships/hyperlink" Target="https://iservice.lombardini.it/jsp/Template2/manuale.jsp?id=104&amp;parent=1000" TargetMode="External"/><Relationship Id="rId978163d8efc2852fb" Type="http://schemas.openxmlformats.org/officeDocument/2006/relationships/hyperlink" Target="https://iservice.lombardini.it/jsp/Template2/manuale.jsp?id=822&amp;parent=1000" TargetMode="External"/><Relationship Id="rId238863d8efc2adf3f" Type="http://schemas.openxmlformats.org/officeDocument/2006/relationships/hyperlink" Target="https://iservice.lombardini.it/jsp/Template2/manuale.jsp?id=822&amp;parent=1000" TargetMode="External"/><Relationship Id="rId804463d8efc2c00f8" Type="http://schemas.openxmlformats.org/officeDocument/2006/relationships/hyperlink" Target="https://iservice.lombardini.it/jsp/Template2/manuale.jsp?id=822&amp;parent=1000" TargetMode="External"/><Relationship Id="rId556463d8efc2cb118" Type="http://schemas.openxmlformats.org/officeDocument/2006/relationships/hyperlink" Target="https://iservice.lombardini.it/jsp/Template2/manuale.jsp?id=822&amp;parent=1000" TargetMode="External"/><Relationship Id="rId281163d8efc2cb421" Type="http://schemas.openxmlformats.org/officeDocument/2006/relationships/hyperlink" Target="https://iservice.lombardini.it/jsp/Template2/manuale.jsp?id=128&amp;parent=1000" TargetMode="External"/><Relationship Id="rId430263d8efc2cca87" Type="http://schemas.openxmlformats.org/officeDocument/2006/relationships/hyperlink" Target="https://iservice.lombardini.it/jsp/Template2/manuale.jsp?id=822&amp;parent=1000" TargetMode="External"/><Relationship Id="rId763363d8efc2cccd7" Type="http://schemas.openxmlformats.org/officeDocument/2006/relationships/hyperlink" Target="https://iservice.lombardini.it/jsp/Template2/manuale.jsp?id=128&amp;parent=1000" TargetMode="External"/><Relationship Id="rId240663d8efc2d737c" Type="http://schemas.openxmlformats.org/officeDocument/2006/relationships/hyperlink" Target="https://iservice.lombardini.it/jsp/Template2/manuale.jsp?id=168&amp;parent=1000" TargetMode="External"/><Relationship Id="rId661263d8efc2d83e9" Type="http://schemas.openxmlformats.org/officeDocument/2006/relationships/hyperlink" Target="https://iservice.lombardini.it/jsp/Template2/manuale.jsp?id=127&amp;parent=1088" TargetMode="External"/><Relationship Id="rId430863d8efc2e9ad2" Type="http://schemas.openxmlformats.org/officeDocument/2006/relationships/hyperlink" Target="https://iservice.lombardini.it/jsp/Template2/manuale.jsp?id=198&amp;parent=1000" TargetMode="External"/><Relationship Id="rId739863d8efc313799" Type="http://schemas.openxmlformats.org/officeDocument/2006/relationships/hyperlink" Target="https://iservice.lombardini.it/jsp/Template2/manuale.jsp?id=198&amp;parent=1000" TargetMode="External"/><Relationship Id="rId715263d8efc34feb1" Type="http://schemas.openxmlformats.org/officeDocument/2006/relationships/hyperlink" Target="https://iservice.lombardini.it/jsp/Template2/manuale.jsp?id=198&amp;parent=1000" TargetMode="External"/><Relationship Id="rId927163d8efc350278" Type="http://schemas.openxmlformats.org/officeDocument/2006/relationships/hyperlink" Target="https://iservice.lombardini.it/jsp/Template2/manuale.jsp?id=120&amp;parent=1000" TargetMode="External"/><Relationship Id="rId602563d8efc3503b8" Type="http://schemas.openxmlformats.org/officeDocument/2006/relationships/hyperlink" Target="https://iservice.lombardini.it/jsp/Template2/manuale.jsp?id=121&amp;parent=1000" TargetMode="External"/><Relationship Id="rId122963d8efc3a7cac" Type="http://schemas.openxmlformats.org/officeDocument/2006/relationships/hyperlink" Target="https://iservice.lombardini.it/jsp/Template2/manuale.jsp?id=198&amp;parent=1000" TargetMode="External"/><Relationship Id="rId248163d8efbf6ab73" Type="http://schemas.openxmlformats.org/officeDocument/2006/relationships/image" Target="media/imgrId248163d8efbf6ab73.jpg"/><Relationship Id="rId763263d8efbf758d6" Type="http://schemas.openxmlformats.org/officeDocument/2006/relationships/image" Target="media/imgrId763263d8efbf758d6.jpg"/><Relationship Id="rId370863d8efbf80706" Type="http://schemas.openxmlformats.org/officeDocument/2006/relationships/image" Target="media/imgrId370863d8efbf80706.jpg"/><Relationship Id="rId488363d8efbf8c9c2" Type="http://schemas.openxmlformats.org/officeDocument/2006/relationships/image" Target="media/imgrId488363d8efbf8c9c2.jpg"/><Relationship Id="rId954663d8efbf968e9" Type="http://schemas.openxmlformats.org/officeDocument/2006/relationships/image" Target="media/imgrId954663d8efbf968e9.jpg"/><Relationship Id="rId377263d8efbf9e17f" Type="http://schemas.openxmlformats.org/officeDocument/2006/relationships/image" Target="media/imgrId377263d8efbf9e17f.jpg"/><Relationship Id="rId993863d8efbfa6f82" Type="http://schemas.openxmlformats.org/officeDocument/2006/relationships/image" Target="media/imgrId993863d8efbfa6f82.jpg"/><Relationship Id="rId194063d8efbfb294b" Type="http://schemas.openxmlformats.org/officeDocument/2006/relationships/image" Target="media/imgrId194063d8efbfb294b.jpg"/><Relationship Id="rId752163d8efbfbb089" Type="http://schemas.openxmlformats.org/officeDocument/2006/relationships/image" Target="media/imgrId752163d8efbfbb089.jpg"/><Relationship Id="rId625863d8efbfc6cc4" Type="http://schemas.openxmlformats.org/officeDocument/2006/relationships/image" Target="media/imgrId625863d8efbfc6cc4.jpg"/><Relationship Id="rId724463d8efbfd03b2" Type="http://schemas.openxmlformats.org/officeDocument/2006/relationships/image" Target="media/imgrId724463d8efbfd03b2.jpg"/><Relationship Id="rId406263d8efbfd8580" Type="http://schemas.openxmlformats.org/officeDocument/2006/relationships/image" Target="media/imgrId406263d8efbfd8580.jpg"/><Relationship Id="rId320663d8efbfe43cd" Type="http://schemas.openxmlformats.org/officeDocument/2006/relationships/image" Target="media/imgrId320663d8efbfe43cd.jpg"/><Relationship Id="rId108063d8efbfec2ed" Type="http://schemas.openxmlformats.org/officeDocument/2006/relationships/image" Target="media/imgrId108063d8efbfec2ed.jpg"/><Relationship Id="rId336763d8efc00438a" Type="http://schemas.openxmlformats.org/officeDocument/2006/relationships/image" Target="media/imgrId336763d8efc00438a.jpg"/><Relationship Id="rId800263d8efc00c07c" Type="http://schemas.openxmlformats.org/officeDocument/2006/relationships/image" Target="media/imgrId800263d8efc00c07c.jpg"/><Relationship Id="rId387963d8efc015777" Type="http://schemas.openxmlformats.org/officeDocument/2006/relationships/image" Target="media/imgrId387963d8efc015777.jpg"/><Relationship Id="rId133563d8efc01db1c" Type="http://schemas.openxmlformats.org/officeDocument/2006/relationships/image" Target="media/imgrId133563d8efc01db1c.jpg"/><Relationship Id="rId649263d8efc026669" Type="http://schemas.openxmlformats.org/officeDocument/2006/relationships/image" Target="media/imgrId649263d8efc026669.jpg"/><Relationship Id="rId151963d8efc034902" Type="http://schemas.openxmlformats.org/officeDocument/2006/relationships/image" Target="media/imgrId151963d8efc034902.png"/><Relationship Id="rId442063d8efc03c87d" Type="http://schemas.openxmlformats.org/officeDocument/2006/relationships/image" Target="media/imgrId442063d8efc03c87d.jpg"/><Relationship Id="rId750763d8efc044112" Type="http://schemas.openxmlformats.org/officeDocument/2006/relationships/image" Target="media/imgrId750763d8efc044112.jpg"/><Relationship Id="rId143563d8efc04dd06" Type="http://schemas.openxmlformats.org/officeDocument/2006/relationships/image" Target="media/imgrId143563d8efc04dd06.jpg"/><Relationship Id="rId433563d8efc055bd3" Type="http://schemas.openxmlformats.org/officeDocument/2006/relationships/image" Target="media/imgrId433563d8efc055bd3.jpg"/><Relationship Id="rId427763d8efc060af1" Type="http://schemas.openxmlformats.org/officeDocument/2006/relationships/image" Target="media/imgrId427763d8efc060af1.jpg"/><Relationship Id="rId561063d8efc06b7e6" Type="http://schemas.openxmlformats.org/officeDocument/2006/relationships/image" Target="media/imgrId561063d8efc06b7e6.jpg"/><Relationship Id="rId938663d8efc07658c" Type="http://schemas.openxmlformats.org/officeDocument/2006/relationships/image" Target="media/imgrId938663d8efc07658c.jpg"/><Relationship Id="rId509963d8efc07ef26" Type="http://schemas.openxmlformats.org/officeDocument/2006/relationships/image" Target="media/imgrId509963d8efc07ef26.jpg"/><Relationship Id="rId935963d8efc08b30a" Type="http://schemas.openxmlformats.org/officeDocument/2006/relationships/image" Target="media/imgrId935963d8efc08b30a.jpg"/><Relationship Id="rId833663d8efc092c87" Type="http://schemas.openxmlformats.org/officeDocument/2006/relationships/image" Target="media/imgrId833663d8efc092c87.jpg"/><Relationship Id="rId693763d8efc09fcc2" Type="http://schemas.openxmlformats.org/officeDocument/2006/relationships/image" Target="media/imgrId693763d8efc09fcc2.jpg"/><Relationship Id="rId453663d8efc0aa2f1" Type="http://schemas.openxmlformats.org/officeDocument/2006/relationships/image" Target="media/imgrId453663d8efc0aa2f1.jpg"/><Relationship Id="rId164863d8efc0b384e" Type="http://schemas.openxmlformats.org/officeDocument/2006/relationships/image" Target="media/imgrId164863d8efc0b384e.jpg"/><Relationship Id="rId480263d8efc0be9ce" Type="http://schemas.openxmlformats.org/officeDocument/2006/relationships/image" Target="media/imgrId480263d8efc0be9ce.jpg"/><Relationship Id="rId927463d8efc0ca2d1" Type="http://schemas.openxmlformats.org/officeDocument/2006/relationships/image" Target="media/imgrId927463d8efc0ca2d1.jpg"/><Relationship Id="rId434763d8efc0cf99d" Type="http://schemas.openxmlformats.org/officeDocument/2006/relationships/image" Target="media/imgrId434763d8efc0cf99d.jpg"/><Relationship Id="rId623263d8efc0da4f4" Type="http://schemas.openxmlformats.org/officeDocument/2006/relationships/image" Target="media/imgrId623263d8efc0da4f4.jpg"/><Relationship Id="rId298263d8efc0e1d7e" Type="http://schemas.openxmlformats.org/officeDocument/2006/relationships/image" Target="media/imgrId298263d8efc0e1d7e.jpg"/><Relationship Id="rId980163d8efc0ed1be" Type="http://schemas.openxmlformats.org/officeDocument/2006/relationships/image" Target="media/imgrId980163d8efc0ed1be.jpg"/><Relationship Id="rId377163d8efc10471a" Type="http://schemas.openxmlformats.org/officeDocument/2006/relationships/image" Target="media/imgrId377163d8efc10471a.jpg"/><Relationship Id="rId257963d8efc10c7ba" Type="http://schemas.openxmlformats.org/officeDocument/2006/relationships/image" Target="media/imgrId257963d8efc10c7ba.jpg"/><Relationship Id="rId245263d8efc11521d" Type="http://schemas.openxmlformats.org/officeDocument/2006/relationships/image" Target="media/imgrId245263d8efc11521d.jpg"/><Relationship Id="rId614963d8efc11e411" Type="http://schemas.openxmlformats.org/officeDocument/2006/relationships/image" Target="media/imgrId614963d8efc11e411.jpg"/><Relationship Id="rId381763d8efc127fd5" Type="http://schemas.openxmlformats.org/officeDocument/2006/relationships/image" Target="media/imgrId381763d8efc127fd5.jpg"/><Relationship Id="rId570663d8efc1368cb" Type="http://schemas.openxmlformats.org/officeDocument/2006/relationships/image" Target="media/imgrId570663d8efc1368cb.jpg"/><Relationship Id="rId321963d8efc1410c7" Type="http://schemas.openxmlformats.org/officeDocument/2006/relationships/image" Target="media/imgrId321963d8efc1410c7.jpg"/><Relationship Id="rId420063d8efc149548" Type="http://schemas.openxmlformats.org/officeDocument/2006/relationships/image" Target="media/imgrId420063d8efc149548.jpg"/><Relationship Id="rId979263d8efc1539ae" Type="http://schemas.openxmlformats.org/officeDocument/2006/relationships/image" Target="media/imgrId979263d8efc1539ae.jpg"/><Relationship Id="rId275163d8efc15f66f" Type="http://schemas.openxmlformats.org/officeDocument/2006/relationships/image" Target="media/imgrId275163d8efc15f66f.jpg"/><Relationship Id="rId990863d8efc16a964" Type="http://schemas.openxmlformats.org/officeDocument/2006/relationships/image" Target="media/imgrId990863d8efc16a964.jpg"/><Relationship Id="rId702663d8efc173a51" Type="http://schemas.openxmlformats.org/officeDocument/2006/relationships/image" Target="media/imgrId702663d8efc173a51.jpg"/><Relationship Id="rId547563d8efc17befa" Type="http://schemas.openxmlformats.org/officeDocument/2006/relationships/image" Target="media/imgrId547563d8efc17befa.jpg"/><Relationship Id="rId798663d8efc187e32" Type="http://schemas.openxmlformats.org/officeDocument/2006/relationships/image" Target="media/imgrId798663d8efc187e32.jpg"/><Relationship Id="rId358163d8efc18fdcc" Type="http://schemas.openxmlformats.org/officeDocument/2006/relationships/image" Target="media/imgrId358163d8efc18fdcc.jpg"/><Relationship Id="rId453263d8efc198872" Type="http://schemas.openxmlformats.org/officeDocument/2006/relationships/image" Target="media/imgrId453263d8efc198872.jpg"/><Relationship Id="rId927063d8efc1a3b99" Type="http://schemas.openxmlformats.org/officeDocument/2006/relationships/image" Target="media/imgrId927063d8efc1a3b99.jpg"/><Relationship Id="rId252463d8efc1ac37c" Type="http://schemas.openxmlformats.org/officeDocument/2006/relationships/image" Target="media/imgrId252463d8efc1ac37c.jpg"/><Relationship Id="rId425463d8efc1ba1cc" Type="http://schemas.openxmlformats.org/officeDocument/2006/relationships/image" Target="media/imgrId425463d8efc1ba1cc.jpg"/><Relationship Id="rId396463d8efc1c4e1b" Type="http://schemas.openxmlformats.org/officeDocument/2006/relationships/image" Target="media/imgrId396463d8efc1c4e1b.jpg"/><Relationship Id="rId515063d8efc1cef76" Type="http://schemas.openxmlformats.org/officeDocument/2006/relationships/image" Target="media/imgrId515063d8efc1cef76.jpg"/><Relationship Id="rId677463d8efc1d6278" Type="http://schemas.openxmlformats.org/officeDocument/2006/relationships/image" Target="media/imgrId677463d8efc1d6278.jpg"/><Relationship Id="rId154463d8efc1e15a3" Type="http://schemas.openxmlformats.org/officeDocument/2006/relationships/image" Target="media/imgrId154463d8efc1e15a3.jpg"/><Relationship Id="rId980863d8efc1ecb7d" Type="http://schemas.openxmlformats.org/officeDocument/2006/relationships/image" Target="media/imgrId980863d8efc1ecb7d.jpg"/><Relationship Id="rId212763d8efc2040aa" Type="http://schemas.openxmlformats.org/officeDocument/2006/relationships/image" Target="media/imgrId212763d8efc2040aa.jpg"/><Relationship Id="rId190063d8efc209dfc" Type="http://schemas.openxmlformats.org/officeDocument/2006/relationships/image" Target="media/imgrId190063d8efc209dfc.jpg"/><Relationship Id="rId387263d8efc214cbe" Type="http://schemas.openxmlformats.org/officeDocument/2006/relationships/image" Target="media/imgrId387263d8efc214cbe.jpg"/><Relationship Id="rId560763d8efc21f1ce" Type="http://schemas.openxmlformats.org/officeDocument/2006/relationships/image" Target="media/imgrId560763d8efc21f1ce.jpg"/><Relationship Id="rId239163d8efc22a89a" Type="http://schemas.openxmlformats.org/officeDocument/2006/relationships/image" Target="media/imgrId239163d8efc22a89a.jpg"/><Relationship Id="rId225163d8efc2344eb" Type="http://schemas.openxmlformats.org/officeDocument/2006/relationships/image" Target="media/imgrId225163d8efc2344eb.jpg"/><Relationship Id="rId592663d8efc23e39d" Type="http://schemas.openxmlformats.org/officeDocument/2006/relationships/image" Target="media/imgrId592663d8efc23e39d.jpg"/><Relationship Id="rId254363d8efc249488" Type="http://schemas.openxmlformats.org/officeDocument/2006/relationships/image" Target="media/imgrId254363d8efc249488.jpg"/><Relationship Id="rId175363d8efc250a4a" Type="http://schemas.openxmlformats.org/officeDocument/2006/relationships/image" Target="media/imgrId175363d8efc250a4a.jpg"/><Relationship Id="rId713663d8efc25bc8c" Type="http://schemas.openxmlformats.org/officeDocument/2006/relationships/image" Target="media/imgrId713663d8efc25bc8c.jpg"/><Relationship Id="rId905763d8efc263039" Type="http://schemas.openxmlformats.org/officeDocument/2006/relationships/image" Target="media/imgrId905763d8efc263039.jpg"/><Relationship Id="rId510763d8efc26eaf4" Type="http://schemas.openxmlformats.org/officeDocument/2006/relationships/image" Target="media/imgrId510763d8efc26eaf4.jpg"/><Relationship Id="rId293363d8efc279c81" Type="http://schemas.openxmlformats.org/officeDocument/2006/relationships/image" Target="media/imgrId293363d8efc279c81.jpg"/><Relationship Id="rId402563d8efc282954" Type="http://schemas.openxmlformats.org/officeDocument/2006/relationships/image" Target="media/imgrId402563d8efc282954.jpg"/><Relationship Id="rId862063d8efc28e190" Type="http://schemas.openxmlformats.org/officeDocument/2006/relationships/image" Target="media/imgrId862063d8efc28e190.jpg"/><Relationship Id="rId653463d8efc298990" Type="http://schemas.openxmlformats.org/officeDocument/2006/relationships/image" Target="media/imgrId653463d8efc298990.jpg"/><Relationship Id="rId127463d8efc29ff55" Type="http://schemas.openxmlformats.org/officeDocument/2006/relationships/image" Target="media/imgrId127463d8efc29ff55.jpg"/><Relationship Id="rId693563d8efc2ad347" Type="http://schemas.openxmlformats.org/officeDocument/2006/relationships/image" Target="media/imgrId693563d8efc2ad347.jpg"/><Relationship Id="rId984363d8efc2b67b7" Type="http://schemas.openxmlformats.org/officeDocument/2006/relationships/image" Target="media/imgrId984363d8efc2b67b7.jpg"/><Relationship Id="rId650163d8efc2bf4b3" Type="http://schemas.openxmlformats.org/officeDocument/2006/relationships/image" Target="media/imgrId650163d8efc2bf4b3.jpg"/><Relationship Id="rId251363d8efc2ca960" Type="http://schemas.openxmlformats.org/officeDocument/2006/relationships/image" Target="media/imgrId251363d8efc2ca960.jpg"/><Relationship Id="rId411363d8efc2d6893" Type="http://schemas.openxmlformats.org/officeDocument/2006/relationships/image" Target="media/imgrId411363d8efc2d6893.jpg"/><Relationship Id="rId311063d8efc2e1c1c" Type="http://schemas.openxmlformats.org/officeDocument/2006/relationships/image" Target="media/imgrId311063d8efc2e1c1c.jpg"/><Relationship Id="rId748963d8efc2e91bd" Type="http://schemas.openxmlformats.org/officeDocument/2006/relationships/image" Target="media/imgrId748963d8efc2e91bd.jpg"/><Relationship Id="rId468763d8efc300031" Type="http://schemas.openxmlformats.org/officeDocument/2006/relationships/image" Target="media/imgrId468763d8efc300031.jpg"/><Relationship Id="rId895763d8efc30aee9" Type="http://schemas.openxmlformats.org/officeDocument/2006/relationships/image" Target="media/imgrId895763d8efc30aee9.jpg"/><Relationship Id="rId236563d8efc312f95" Type="http://schemas.openxmlformats.org/officeDocument/2006/relationships/image" Target="media/imgrId236563d8efc312f95.jpg"/><Relationship Id="rId502963d8efc31e6b6" Type="http://schemas.openxmlformats.org/officeDocument/2006/relationships/image" Target="media/imgrId502963d8efc31e6b6.jpg"/><Relationship Id="rId451563d8efc32a88a" Type="http://schemas.openxmlformats.org/officeDocument/2006/relationships/image" Target="media/imgrId451563d8efc32a88a.jpg"/><Relationship Id="rId905363d8efc32efb0" Type="http://schemas.openxmlformats.org/officeDocument/2006/relationships/image" Target="media/imgrId905363d8efc32efb0.jpg"/><Relationship Id="rId103763d8efc33bee0" Type="http://schemas.openxmlformats.org/officeDocument/2006/relationships/image" Target="media/imgrId103763d8efc33bee0.jpg"/><Relationship Id="rId852463d8efc347f53" Type="http://schemas.openxmlformats.org/officeDocument/2006/relationships/image" Target="media/imgrId852463d8efc347f53.jpg"/><Relationship Id="rId295663d8efc34f759" Type="http://schemas.openxmlformats.org/officeDocument/2006/relationships/image" Target="media/imgrId295663d8efc34f759.jpg"/><Relationship Id="rId811663d8efc35a8af" Type="http://schemas.openxmlformats.org/officeDocument/2006/relationships/image" Target="media/imgrId811663d8efc35a8af.jpg"/><Relationship Id="rId246763d8efc361705" Type="http://schemas.openxmlformats.org/officeDocument/2006/relationships/image" Target="media/imgrId246763d8efc361705.jpg"/><Relationship Id="rId780563d8efc369318" Type="http://schemas.openxmlformats.org/officeDocument/2006/relationships/image" Target="media/imgrId780563d8efc369318.jpg"/><Relationship Id="rId447963d8efc3717ed" Type="http://schemas.openxmlformats.org/officeDocument/2006/relationships/image" Target="media/imgrId447963d8efc3717ed.jpg"/><Relationship Id="rId534863d8efc37a07e" Type="http://schemas.openxmlformats.org/officeDocument/2006/relationships/image" Target="media/imgrId534863d8efc37a07e.jpg"/><Relationship Id="rId989563d8efc38288b" Type="http://schemas.openxmlformats.org/officeDocument/2006/relationships/image" Target="media/imgrId989563d8efc38288b.jpg"/><Relationship Id="rId983663d8efc3899b4" Type="http://schemas.openxmlformats.org/officeDocument/2006/relationships/image" Target="media/imgrId983663d8efc3899b4.jpg"/><Relationship Id="rId638563d8efc393cc3" Type="http://schemas.openxmlformats.org/officeDocument/2006/relationships/image" Target="media/imgrId638563d8efc393cc3.jpg"/><Relationship Id="rId539363d8efc39f6da" Type="http://schemas.openxmlformats.org/officeDocument/2006/relationships/image" Target="media/imgrId539363d8efc39f6da.jpg"/><Relationship Id="rId200963d8efc3a742d" Type="http://schemas.openxmlformats.org/officeDocument/2006/relationships/image" Target="media/imgrId200963d8efc3a742d.jpg"/><Relationship Id="rId222363d8efc3af80a" Type="http://schemas.openxmlformats.org/officeDocument/2006/relationships/image" Target="media/imgrId222363d8efc3af80a.jpg"/><Relationship Id="rId910563d8efc3bb5aa" Type="http://schemas.openxmlformats.org/officeDocument/2006/relationships/image" Target="media/imgrId910563d8efc3bb5aa.jpg"/><Relationship Id="rId384663d8efc3c54f3" Type="http://schemas.openxmlformats.org/officeDocument/2006/relationships/image" Target="media/imgrId384663d8efc3c54f3.jpg"/><Relationship Id="rId622163d8efc3cd6c6" Type="http://schemas.openxmlformats.org/officeDocument/2006/relationships/image" Target="media/imgrId622163d8efc3cd6c6.jpg"/><Relationship Id="rId884863d8efc3d7c16" Type="http://schemas.openxmlformats.org/officeDocument/2006/relationships/image" Target="media/imgrId884863d8efc3d7c16.png"/><Relationship Id="rId975563d8efc3e0fda" Type="http://schemas.openxmlformats.org/officeDocument/2006/relationships/image" Target="media/imgrId975563d8efc3e0fda.png"/><Relationship Id="rId998263d8efc3ec077" Type="http://schemas.openxmlformats.org/officeDocument/2006/relationships/image" Target="media/imgrId998263d8efc3ec077.jpg"/><Relationship Id="rId711863d8efc4036d5" Type="http://schemas.openxmlformats.org/officeDocument/2006/relationships/image" Target="media/imgrId711863d8efc4036d5.jpg"/><Relationship Id="rId854563d8efc407a76" Type="http://schemas.openxmlformats.org/officeDocument/2006/relationships/image" Target="media/imgrId854563d8efc407a76.jpg"/><Relationship Id="rId697263d8efc410f0a" Type="http://schemas.openxmlformats.org/officeDocument/2006/relationships/image" Target="media/imgrId697263d8efc410f0a.jpg"/><Relationship Id="rId859163d8efc41c09b" Type="http://schemas.openxmlformats.org/officeDocument/2006/relationships/image" Target="media/imgrId859163d8efc41c09b.jpg"/><Relationship Id="rId853063d8efc427468" Type="http://schemas.openxmlformats.org/officeDocument/2006/relationships/image" Target="media/imgrId853063d8efc427468.jpg"/><Relationship Id="rId786063d8efc42d9bd" Type="http://schemas.openxmlformats.org/officeDocument/2006/relationships/image" Target="media/imgrId786063d8efc42d9bd.jpg"/><Relationship Id="rId196663d8efc43671b" Type="http://schemas.openxmlformats.org/officeDocument/2006/relationships/image" Target="media/imgrId196663d8efc43671b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915649" Type="http://schemas.openxmlformats.org/officeDocument/2006/relationships/image" Target="media/imgrId4491564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915649" Type="http://schemas.openxmlformats.org/officeDocument/2006/relationships/image" Target="media/imgrId4491564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915649" Type="http://schemas.openxmlformats.org/officeDocument/2006/relationships/image" Target="media/imgrId4491564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915649" Type="http://schemas.openxmlformats.org/officeDocument/2006/relationships/image" Target="media/imgrId4491564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915649" Type="http://schemas.openxmlformats.org/officeDocument/2006/relationships/image" Target="media/imgrId4491564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915649" Type="http://schemas.openxmlformats.org/officeDocument/2006/relationships/image" Target="media/imgrId4491564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