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04684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9908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973114" w:name="ctxt"/>
    <w:bookmarkEnd w:id="47973114"/>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069488"/>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51069488"/>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51069488"/>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51069488"/>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51069488"/>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51069488"/>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51069488"/>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51069488"/>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51069488"/>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069488"/>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13105ef059b9e7d9d"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42225ef059b9e7dc5" w:history="1">
              <w:r>
                <w:rPr>
                  <w:b/>
                  <w:bCs/>
                  <w:color w:val="0000FF"/>
                  <w:position w:val="-2"/>
                  <w:sz w:val="20"/>
                  <w:szCs w:val="20"/>
                </w:rPr>
                <w:t xml:space="preserve">dealers.kohlerpower.it</w:t>
              </w:r>
            </w:hyperlink>
          </w:p>
          <w:p>
            <w:pPr>
              <w:numPr>
                <w:ilvl w:val="0"/>
                <w:numId w:val="51069488"/>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57075ef059b9e7de8"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docPr id="44331490" name="name33285ef059ba273f3"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24785ef059ba273e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82258990" name="name93045ef059ba44c3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6605ef059ba44c2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涡轮增压器</w:t>
            </w:r>
          </w:p>
          <w:p>
            <w:pPr>
              <w:widowControl w:val="on"/>
              <w:pBdr/>
              <w:spacing w:before="0" w:after="0" w:line="262" w:lineRule="auto"/>
              <w:ind w:left="0" w:right="0"/>
              <w:jc w:val="left"/>
              <w:textAlignment w:val="center"/>
            </w:pPr>
            <w:r>
              <w:rPr>
                <w:color w:val="00274C"/>
                <w:position w:val="-2"/>
                <w:sz w:val="20"/>
                <w:szCs w:val="20"/>
              </w:rPr>
              <w:t xml:space="preserve">B: 涡轮机排气管</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ATS 系统仅存在于符合“Stage V”排放标准的版本中。ATS 系统可以采用不同于图示的安装方式。</w:t>
            </w:r>
          </w:p>
        </w:tc>
        <w:tc>
          <w:tcPr>
            <w:tcMar>
              <w:top w:w="150" w:type="dxa"/>
              <w:bottom w:w="150" w:type="dxa"/>
            </w:tcMar>
            <w:vAlign w:val="top"/>
          </w:tcPr>
          <w:p>
            <w:pPr>
              <w:numPr>
                <w:ilvl w:val="0"/>
                <w:numId w:val="51069488"/>
              </w:numPr>
              <w:spacing w:before="0" w:after="0" w:line="262" w:lineRule="auto"/>
              <w:jc w:val="left"/>
              <w:rPr>
                <w:color w:val="00274C"/>
                <w:sz w:val="20"/>
                <w:szCs w:val="20"/>
              </w:rPr>
            </w:pPr>
            <w:r>
              <w:rPr>
                <w:color w:val="00274C"/>
                <w:position w:val="0"/>
                <w:sz w:val="20"/>
                <w:szCs w:val="20"/>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51069488"/>
              </w:numPr>
              <w:spacing w:before="0" w:after="0" w:line="262" w:lineRule="auto"/>
              <w:jc w:val="left"/>
              <w:rPr>
                <w:color w:val="00274C"/>
                <w:sz w:val="20"/>
                <w:szCs w:val="20"/>
              </w:rPr>
            </w:pPr>
            <w:r>
              <w:rPr>
                <w:color w:val="00274C"/>
                <w:position w:val="0"/>
                <w:sz w:val="20"/>
                <w:szCs w:val="20"/>
              </w:rPr>
              <w:t xml:space="preserve">在强制再生阶段，发动机最低转速会 增加。</w:t>
            </w:r>
          </w:p>
          <w:p>
            <w:pPr>
              <w:numPr>
                <w:ilvl w:val="0"/>
                <w:numId w:val="51069488"/>
              </w:numPr>
              <w:spacing w:before="0" w:after="0" w:line="262" w:lineRule="auto"/>
              <w:jc w:val="left"/>
              <w:rPr>
                <w:color w:val="00274C"/>
                <w:sz w:val="20"/>
                <w:szCs w:val="20"/>
              </w:rPr>
            </w:pPr>
            <w:r>
              <w:rPr>
                <w:color w:val="00274C"/>
                <w:position w:val="0"/>
                <w:sz w:val="20"/>
                <w:szCs w:val="20"/>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92187656" name="name29185ef059ba6050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5375ef059ba60503"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694400" cy="1785600"/>
            <wp:docPr id="85913483" name="name81725ef059ba7932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3705ef059ba79325"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EPA排放标签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6378230" name="name93555ef059ba9cec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9635ef059ba9cec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中国标准标签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9264184" name="name16905ef059bab3ea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4135ef059bab3ea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韩国标准标签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8197690" name="name43985ef059bacc67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0195ef059bacc66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涡轮增压带废气阀；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共轨-直喷。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表.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64982115" name="name55355ef059bb38c7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7785ef059bb38c74"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7906346" name="name74985ef059bb6446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0645ef059bb6446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最大 1 分钟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平衡装置</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844000"/>
            <wp:docPr id="45924228" name="name85865ef059bb8173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7365ef059bb8173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00030" name="name11705ef059bb929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45ef059bb929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069488"/>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51069488"/>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51069488"/>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51069488"/>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51069488"/>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02126" name="name69835ef059bba15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55ef059bba15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51069488"/>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51069488"/>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51069488"/>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51069488"/>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以及</w:t>
            </w:r>
            <w:r>
              <w:rPr>
                <w:b/>
                <w:bCs/>
                <w:color w:val="FFFFFF"/>
                <w:position w:val="-2"/>
                <w:sz w:val="20"/>
                <w:szCs w:val="20"/>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51069488"/>
        </w:numPr>
        <w:spacing w:before="0" w:after="0" w:line="240" w:lineRule="auto"/>
        <w:jc w:val="left"/>
        <w:rPr>
          <w:color w:val="00274C"/>
          <w:sz w:val="20"/>
          <w:szCs w:val="20"/>
        </w:rPr>
      </w:pPr>
      <w:r>
        <w:rPr>
          <w:color w:val="00274C"/>
          <w:sz w:val="20"/>
          <w:szCs w:val="20"/>
        </w:rPr>
        <w:t xml:space="preserve">低S.A.P.S.技术（低硫酸盐灰分、磷、含硫量的机油）可在良好的工作环境中保持催化剂。随着时间的推移，硫酸盐灰分、磷和硫的存在可导致催化堵塞以及由此引发的效率低下。</w:t>
      </w:r>
    </w:p>
    <w:p>
      <w:pPr>
        <w:numPr>
          <w:ilvl w:val="0"/>
          <w:numId w:val="51069488"/>
        </w:numPr>
        <w:spacing w:before="0" w:after="0" w:line="240" w:lineRule="auto"/>
        <w:jc w:val="left"/>
        <w:rPr>
          <w:color w:val="00274C"/>
          <w:sz w:val="20"/>
          <w:szCs w:val="20"/>
        </w:rPr>
      </w:pPr>
      <w:r>
        <w:rPr>
          <w:color w:val="00274C"/>
          <w:sz w:val="20"/>
          <w:szCs w:val="20"/>
        </w:rPr>
        <w:t xml:space="preserve">对于中度 S.A.P.S 的燃油序列，硫酸盐灰分含量与 API CJ-4 ≤ 1.0% 相同，但是按照 ACEA 标准，此类燃油被引用为中度 SAPS。</w:t>
      </w:r>
    </w:p>
    <w:p>
      <w:pPr>
        <w:numPr>
          <w:ilvl w:val="0"/>
          <w:numId w:val="51069488"/>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注意</w:t>
      </w:r>
      <w:r>
        <w:rPr>
          <w:color w:val="00274C"/>
          <w:sz w:val="20"/>
          <w:szCs w:val="20"/>
        </w:rPr>
        <w:t xml:space="preserve"> : 请勿使用含硫量高于 15ppm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请勿使用含硫量高于 500ppm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03203" name="name34185ef059bbb72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95ef059bbb72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51069488"/>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46913" name="name33895ef059bbcaa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915ef059bbcaaa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51069488"/>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电控喷射 Tier 4 终极 - Stage IIIB - Stage IV - Stage V 认证发动机</w:t>
      </w:r>
    </w:p>
    <w:p>
      <w:pPr>
        <w:numPr>
          <w:ilvl w:val="0"/>
          <w:numId w:val="5106948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与电子控制注射 Tier 3 - Stage IIIA 排放当量认证发动机（EGR 发动机）</w:t>
      </w:r>
    </w:p>
    <w:p>
      <w:pPr>
        <w:numPr>
          <w:ilvl w:val="0"/>
          <w:numId w:val="5106948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与电控喷射未验证的发动机（无 EGR 发动机）</w:t>
      </w:r>
    </w:p>
    <w:p>
      <w:pPr>
        <w:numPr>
          <w:ilvl w:val="0"/>
          <w:numId w:val="5106948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低温燃料</w:t>
      </w:r>
    </w:p>
    <w:p>
      <w:pPr>
        <w:numPr>
          <w:ilvl w:val="0"/>
          <w:numId w:val="51069488"/>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51069488"/>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51069488"/>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51069488"/>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51069488"/>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i/>
          <w:iCs/>
          <w:color w:val="00274C"/>
          <w:sz w:val="20"/>
          <w:szCs w:val="20"/>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pPr>
      <w:r>
        <w:rPr>
          <w:color w:val="00274C"/>
          <w:sz w:val="20"/>
          <w:szCs w:val="20"/>
        </w:rP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2.5.5</w:t>
      </w:r>
      <w:r>
        <w:rPr>
          <w:b/>
          <w:bCs/>
          <w:color w:val="00274C"/>
          <w:sz w:val="20"/>
          <w:szCs w:val="20"/>
        </w:rPr>
        <w:t xml:space="preserve">  喷气燃料</w:t>
      </w:r>
    </w:p>
    <w:p>
      <w:pPr>
        <w:widowControl w:val="on"/>
        <w:pBdr/>
        <w:spacing w:before="0" w:after="0" w:line="262" w:lineRule="auto"/>
        <w:ind w:left="0" w:right="0"/>
        <w:jc w:val="left"/>
      </w:pPr>
      <w:r>
        <w:rPr>
          <w:i/>
          <w:iCs/>
          <w:color w:val="00274C"/>
          <w:sz w:val="20"/>
          <w:szCs w:val="20"/>
        </w:rP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可使用以下喷气燃料，只需额外采用带有润滑剂量仪的燃料过滤器：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51069488"/>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9863507" name="name54315ef059bbe30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215ef059bbe30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51069488"/>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51069488"/>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120 Ah - 1000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rPr>
              <w:br/>
              <w:t xml:space="preserve">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带钥匙控制柜和电机启动开关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数据咨询或电机错误显示器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顶部菜单浏览的箭头按钮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下部菜单浏览的箭头按钮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数据选择或输入按钮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电机运行指示灯状态（绿色= 没有检测到问题）</w:t>
                  </w:r>
                </w:p>
              </w:tc>
            </w:tr>
          </w:tbl>
          <w:p/>
        </w:tc>
        <w:tc>
          <w:tcPr>
            <w:tcMar>
              <w:top w:w="150" w:type="dxa"/>
              <w:bottom w:w="150" w:type="dxa"/>
            </w:tcMar>
            <w:vAlign w:val="top"/>
          </w:tcPr>
          <w:p>
            <w:r>
              <w:rPr>
                <w:position w:val="-196"/>
              </w:rPr>
              <w:drawing>
                <wp:inline distT="0" distB="0" distL="0" distR="0">
                  <wp:extent cx="2196000" cy="1296000"/>
                  <wp:docPr id="27660347" name="name35415ef059bc0e42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3535ef059bc0e41c"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rPr>
              <w:br/>
              <w:t xml:space="preserve">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运行的小时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电机油压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069488"/>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51069488"/>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51069488"/>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51069488"/>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51069488"/>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51069488"/>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51069488"/>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51069488"/>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51069488"/>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51069488"/>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51069488"/>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51069488"/>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51069488"/>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51069488"/>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51069488"/>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51069488"/>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51069488"/>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51069488"/>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51069488"/>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51069488"/>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51069488"/>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51069488"/>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51069488"/>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51069488"/>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51069488"/>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51069488"/>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51069488"/>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51069488"/>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51069488"/>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51069488"/>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51069488"/>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如果装有电子风扇，当发动机时热的时候请不要靠近发动机。当发动机停止时，发动机时热的时候电子风扇也要保持运转。使用抽空泵完成这个过程.</w:t>
      </w:r>
    </w:p>
    <w:p>
      <w:pPr>
        <w:numPr>
          <w:ilvl w:val="0"/>
          <w:numId w:val="51069488"/>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51069488"/>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51069488"/>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51069488"/>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51069488"/>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51069488"/>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51069488"/>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51069488"/>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51069488"/>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51069488"/>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98787" name="name92715ef059bc2d6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85ef059bc2d6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51069488"/>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51069488"/>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51069488"/>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51069488"/>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numPr>
          <w:ilvl w:val="0"/>
          <w:numId w:val="51069488"/>
        </w:numPr>
        <w:spacing w:before="0" w:after="0" w:line="240" w:lineRule="auto"/>
        <w:jc w:val="left"/>
        <w:rPr>
          <w:color w:val="00274C"/>
          <w:sz w:val="20"/>
          <w:szCs w:val="20"/>
        </w:rPr>
      </w:pPr>
      <w:r>
        <w:rPr>
          <w:color w:val="00274C"/>
          <w:sz w:val="20"/>
          <w:szCs w:val="20"/>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543200" cy="3045600"/>
            <wp:docPr id="84950630" name="name94875ef059bc47b41" descr="3_1_Soll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Soll_motore.jpg"/>
                    <pic:cNvPicPr/>
                  </pic:nvPicPr>
                  <pic:blipFill>
                    <a:blip r:embed="rId65325ef059bc47b39" cstate="print"/>
                    <a:stretch>
                      <a:fillRect/>
                    </a:stretch>
                  </pic:blipFill>
                  <pic:spPr>
                    <a:xfrm>
                      <a:off x="0" y="0"/>
                      <a:ext cx="45432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1069488"/>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51069488"/>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51069488"/>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51069488"/>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5401613" name="name30985ef059bc5cba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2945ef059bc5cb9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9561521" name="name16425ef059bc6ecd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1025ef059bc6ecd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2571706" name="name47615ef059bc8249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4805ef059bc8249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6714362" name="name96755ef059bc9466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405ef059bc9465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8226930" name="name83805ef059bca6df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2955ef059bca6df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684558" name="name50095ef059bcbcf4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535ef059bcbcf4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2219708" name="name40305ef059bcce6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105ef059bcce63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322111" name="name72375ef059bce133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145ef059bce133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5005757" name="name14645ef059bcf125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4865ef059bcf125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0203780" name="name63195ef059bd1021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5395ef059bd1021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5012518" name="name80945ef059bd1edf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3225ef059bd1edf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261543" name="name17205ef059bd305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05ef059bd305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136853" name="name42185ef059bd3f3a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4575ef059bd3f3a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3724230" name="name15595ef059bd4cd5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8615ef059bd4cd5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752539" name="name80095ef059bd5c61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1025ef059bd5c60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186507" name="name70155ef059bd6d2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235ef059bd6d2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662546" name="name60415ef059bd8d52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7785ef059bd8d5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299473" name="name56425ef059bd9ec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55ef059bd9ec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519283" name="name57775ef059bdb099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5225ef059bdb09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027852" name="name82735ef059bdc10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345ef059bdc10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649554" name="name87795ef059bdd39d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9905ef059bdd39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328785" name="name84445ef059bde3a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535ef059bde3a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771550" name="name10675ef059be0376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015ef059be037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112884" name="name54235ef059be170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45ef059be170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275137" name="name49725ef059be2558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7985ef059be255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408498" name="name57415ef059be37f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275ef059be37e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017931" name="name31415ef059be46a2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1255ef059be46a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050671" name="name44445ef059be557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645ef059be557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162137" name="name10025ef059be63af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3515ef059be63a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379629" name="name52145ef059be73f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05ef059be73f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51069488"/>
              </w:numPr>
              <w:spacing w:before="0" w:after="0" w:line="262" w:lineRule="auto"/>
              <w:jc w:val="left"/>
              <w:rPr>
                <w:color w:val="00274C"/>
                <w:sz w:val="20"/>
                <w:szCs w:val="20"/>
              </w:rPr>
            </w:pPr>
            <w:r>
              <w:rPr>
                <w:color w:val="00274C"/>
                <w:position w:val="-2"/>
                <w:sz w:val="20"/>
                <w:szCs w:val="20"/>
              </w:rPr>
              <w:t xml:space="preserve">废液</w:t>
            </w:r>
          </w:p>
          <w:p>
            <w:pPr>
              <w:numPr>
                <w:ilvl w:val="0"/>
                <w:numId w:val="51069488"/>
              </w:numPr>
              <w:spacing w:before="0" w:after="0" w:line="262" w:lineRule="auto"/>
              <w:jc w:val="left"/>
              <w:rPr>
                <w:color w:val="00274C"/>
                <w:sz w:val="20"/>
                <w:szCs w:val="20"/>
              </w:rPr>
            </w:pPr>
            <w:r>
              <w:rPr>
                <w:color w:val="00274C"/>
                <w:position w:val="-2"/>
                <w:sz w:val="20"/>
                <w:szCs w:val="20"/>
              </w:rPr>
              <w:t xml:space="preserve">废弃物管理</w:t>
            </w:r>
          </w:p>
          <w:p>
            <w:pPr>
              <w:numPr>
                <w:ilvl w:val="0"/>
                <w:numId w:val="51069488"/>
              </w:numPr>
              <w:spacing w:before="0" w:after="0" w:line="262" w:lineRule="auto"/>
              <w:jc w:val="left"/>
              <w:rPr>
                <w:color w:val="00274C"/>
                <w:sz w:val="20"/>
                <w:szCs w:val="20"/>
              </w:rPr>
            </w:pPr>
            <w:r>
              <w:rPr>
                <w:color w:val="00274C"/>
                <w:position w:val="-2"/>
                <w:sz w:val="20"/>
                <w:szCs w:val="20"/>
              </w:rPr>
              <w:t xml:space="preserve">固体污染物</w:t>
            </w:r>
          </w:p>
          <w:p>
            <w:pPr>
              <w:numPr>
                <w:ilvl w:val="0"/>
                <w:numId w:val="51069488"/>
              </w:numPr>
              <w:spacing w:before="0" w:after="0" w:line="262" w:lineRule="auto"/>
              <w:jc w:val="left"/>
              <w:rPr>
                <w:color w:val="00274C"/>
                <w:sz w:val="20"/>
                <w:szCs w:val="20"/>
              </w:rPr>
            </w:pPr>
            <w:r>
              <w:rPr>
                <w:color w:val="00274C"/>
                <w:position w:val="-2"/>
                <w:sz w:val="20"/>
                <w:szCs w:val="20"/>
              </w:rPr>
              <w:t xml:space="preserve">气体排放物</w:t>
            </w:r>
          </w:p>
          <w:p>
            <w:pPr>
              <w:numPr>
                <w:ilvl w:val="0"/>
                <w:numId w:val="51069488"/>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51069488"/>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51069488"/>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51069488"/>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51069488"/>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2743200"/>
            <wp:docPr id="13134323" name="name40055ef059be946d9"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70365ef059be946ce"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51069488"/>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73851" name="name75205ef059bea4d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45ef059bea4d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51069488"/>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51069490"/>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20585ef059bea5a7c" w:history="1">
        <w:r>
          <w:rPr>
            <w:b/>
            <w:bCs/>
            <w:color w:val="0000FF"/>
            <w:sz w:val="20"/>
            <w:szCs w:val="20"/>
            <w:u w:val="single"/>
          </w:rPr>
          <w:t xml:space="preserve">第 4.5章</w:t>
        </w:r>
      </w:hyperlink>
      <w:r>
        <w:rPr>
          <w:color w:val="00274C"/>
          <w:sz w:val="20"/>
          <w:szCs w:val="20"/>
        </w:rPr>
        <w:t xml:space="preserve"> 和 </w:t>
      </w:r>
      <w:hyperlink r:id="rId22745ef059bea5a9e" w:history="1">
        <w:r>
          <w:rPr>
            <w:b/>
            <w:bCs/>
            <w:color w:val="0000FF"/>
            <w:sz w:val="20"/>
            <w:szCs w:val="20"/>
            <w:u w:val="single"/>
          </w:rPr>
          <w:t xml:space="preserve">第 4.6章</w:t>
        </w:r>
      </w:hyperlink>
      <w:r>
        <w:rPr>
          <w:color w:val="00274C"/>
          <w:sz w:val="20"/>
          <w:szCs w:val="20"/>
        </w:rPr>
        <w:t xml:space="preserve"> )</w:t>
      </w:r>
    </w:p>
    <w:p>
      <w:pPr>
        <w:numPr>
          <w:ilvl w:val="0"/>
          <w:numId w:val="51069490"/>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51069490"/>
        </w:numPr>
        <w:spacing w:before="0" w:after="0" w:line="240" w:lineRule="auto"/>
        <w:jc w:val="left"/>
        <w:rPr>
          <w:color w:val="00274C"/>
          <w:sz w:val="20"/>
          <w:szCs w:val="20"/>
        </w:rPr>
      </w:pPr>
      <w:r>
        <w:rPr>
          <w:color w:val="00274C"/>
          <w:sz w:val="20"/>
          <w:szCs w:val="20"/>
        </w:rPr>
        <w:t xml:space="preserve">转动钥匙到“开”位置。</w:t>
      </w:r>
    </w:p>
    <w:p>
      <w:pPr>
        <w:numPr>
          <w:ilvl w:val="0"/>
          <w:numId w:val="51069490"/>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36877" name="name66765ef059beb38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45ef059beb38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第一次添加柴油后或油箱是空的添加柴油后 </w:t>
      </w:r>
      <w:hyperlink r:id="rId64885ef059beb4360" w:history="1">
        <w:r>
          <w:rPr>
            <w:b/>
            <w:bCs/>
            <w:color w:val="0000FF"/>
            <w:sz w:val="20"/>
            <w:szCs w:val="20"/>
          </w:rPr>
          <w:t xml:space="preserve">，需要给柴油灌装(第.6.4章第8点)。</w:t>
        </w:r>
      </w:hyperlink>
    </w:p>
    <w:p>
      <w:pPr>
        <w:numPr>
          <w:ilvl w:val="0"/>
          <w:numId w:val="51069488"/>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51069488"/>
        </w:numPr>
        <w:spacing w:before="0" w:after="0" w:line="240" w:lineRule="auto"/>
        <w:jc w:val="left"/>
        <w:rPr>
          <w:color w:val="00274C"/>
          <w:sz w:val="20"/>
          <w:szCs w:val="20"/>
        </w:rPr>
      </w:pPr>
      <w:r>
        <w:rPr>
          <w:color w:val="00274C"/>
          <w:sz w:val="20"/>
          <w:szCs w:val="20"/>
        </w:rPr>
        <w:t xml:space="preserve">如果发动机两次没有起动成功， </w:t>
      </w:r>
      <w:hyperlink r:id="rId93655ef059beb43f0" w:history="1">
        <w:r>
          <w:rPr>
            <w:b/>
            <w:bCs/>
            <w:color w:val="0000FF"/>
            <w:sz w:val="20"/>
            <w:szCs w:val="20"/>
            <w:u w:val="single"/>
          </w:rPr>
          <w:t xml:space="preserve">请参看 表. 7.1 和 表. 7.2 查找原因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22075" name="name13385ef059bec4d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55ef059bec4d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51069488"/>
        </w:numPr>
        <w:spacing w:before="0" w:after="0" w:line="240" w:lineRule="auto"/>
        <w:jc w:val="left"/>
        <w:rPr>
          <w:color w:val="00274C"/>
          <w:sz w:val="20"/>
          <w:szCs w:val="20"/>
        </w:rPr>
      </w:pPr>
      <w:r>
        <w:rPr>
          <w:color w:val="00274C"/>
          <w:sz w:val="20"/>
          <w:szCs w:val="20"/>
        </w:rPr>
        <w:t xml:space="preserve">按照以下表格运行发动机最低速度几分钟（除了固定转速发动机）。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备注:</w:t>
      </w:r>
      <w:r>
        <w:rPr>
          <w:color w:val="00274C"/>
          <w:sz w:val="20"/>
          <w:szCs w:val="20"/>
        </w:rPr>
        <w:t xml:space="preserve"> 为避免对发动机造成损害，请避免长时间使用或经常以最低性能使用(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51069488"/>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51069488"/>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51069488"/>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11891" name="name95825ef059bed83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45ef059bed83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在执行操作前，请阅读第  </w:t>
      </w:r>
      <w:hyperlink r:id="rId61035ef059bed8abd"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43248" name="name64315ef059bee97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565ef059bee97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51069488"/>
        </w:numPr>
        <w:spacing w:before="0" w:after="0" w:line="240" w:lineRule="auto"/>
        <w:jc w:val="left"/>
        <w:rPr>
          <w:color w:val="00274C"/>
          <w:sz w:val="20"/>
          <w:szCs w:val="20"/>
        </w:rPr>
      </w:pPr>
      <w:r>
        <w:rPr>
          <w:color w:val="00274C"/>
          <w:sz w:val="20"/>
          <w:szCs w:val="20"/>
        </w:rPr>
        <w:t xml:space="preserve">仅可使用12页  </w:t>
      </w:r>
      <w:hyperlink r:id="rId33665ef059beea2d8"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51069488"/>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51069488"/>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51069488"/>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51069488"/>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51069488"/>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51069488"/>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numPr>
          <w:ilvl w:val="0"/>
          <w:numId w:val="51069488"/>
        </w:numPr>
        <w:spacing w:before="0" w:after="0" w:line="240" w:lineRule="auto"/>
        <w:jc w:val="left"/>
        <w:rPr>
          <w:color w:val="00274C"/>
          <w:sz w:val="20"/>
          <w:szCs w:val="20"/>
        </w:rPr>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注意</w:t>
      </w:r>
      <w:r>
        <w:rPr>
          <w:color w:val="00274C"/>
          <w:sz w:val="20"/>
          <w:szCs w:val="20"/>
        </w:rPr>
        <w:t xml:space="preserve"> : 第一次添加柴油后或油箱是空的添加柴油后 </w:t>
      </w:r>
      <w:hyperlink r:id="rId65845ef059beea4b2" w:history="1">
        <w:r>
          <w:rPr>
            <w:b/>
            <w:bCs/>
            <w:color w:val="0000FF"/>
            <w:sz w:val="20"/>
            <w:szCs w:val="20"/>
          </w:rPr>
          <w:t xml:space="preserve">，需要给柴油灌装(第.6.4章第8点)。</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84414" name="name42675ef059bf061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775ef059bf061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安全预防措施请看 </w:t>
            </w:r>
            <w:hyperlink r:id="rId93915ef059bf06902" w:history="1">
              <w:r>
                <w:rPr>
                  <w:b/>
                  <w:bCs/>
                  <w:color w:val="0000FF"/>
                  <w:position w:val="-2"/>
                  <w:sz w:val="20"/>
                  <w:szCs w:val="20"/>
                  <w:u w:val="single"/>
                </w:rPr>
                <w:t xml:space="preserve">第2.4章</w:t>
              </w:r>
            </w:hyperlink>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r>
              <w:rPr>
                <w:b/>
                <w:bCs/>
                <w:color w:val="00274C"/>
                <w:position w:val="-2"/>
                <w:sz w:val="20"/>
                <w:szCs w:val="20"/>
              </w:rPr>
              <w:t xml:space="preserve">第3.2.2</w:t>
            </w:r>
            <w:r>
              <w:rPr>
                <w:color w:val="00274C"/>
                <w:position w:val="-2"/>
                <w:sz w:val="20"/>
                <w:szCs w:val="20"/>
              </w:rPr>
              <w:t xml:space="preserve"> </w:t>
            </w:r>
            <w:r>
              <w:rPr>
                <w:b/>
                <w:bCs/>
                <w:color w:val="00274C"/>
                <w:position w:val="-2"/>
                <w:sz w:val="20"/>
                <w:szCs w:val="20"/>
              </w:rPr>
              <w:t xml:space="preserve">第</w:t>
            </w: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51069491"/>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p>
            <w:pPr>
              <w:numPr>
                <w:ilvl w:val="0"/>
                <w:numId w:val="51069491"/>
              </w:numPr>
              <w:spacing w:before="0" w:after="0" w:line="262" w:lineRule="auto"/>
              <w:jc w:val="left"/>
              <w:rPr>
                <w:color w:val="00274C"/>
                <w:sz w:val="20"/>
                <w:szCs w:val="20"/>
              </w:rPr>
            </w:pPr>
            <w:r>
              <w:rPr>
                <w:color w:val="00274C"/>
                <w:position w:val="-2"/>
                <w:sz w:val="20"/>
                <w:szCs w:val="20"/>
              </w:rPr>
              <w:t xml:space="preserve">加入和( </w:t>
            </w:r>
            <w:hyperlink r:id="rId26865ef059bf06e72" w:history="1">
              <w:r>
                <w:rPr>
                  <w:b/>
                  <w:bCs/>
                  <w:color w:val="0000FF"/>
                  <w:position w:val="-2"/>
                  <w:sz w:val="20"/>
                  <w:szCs w:val="20"/>
                  <w:u w:val="single"/>
                </w:rPr>
                <w:t xml:space="preserve">表. 2.1</w:t>
              </w:r>
            </w:hyperlink>
            <w:r>
              <w:rPr>
                <w:color w:val="00274C"/>
                <w:position w:val="-2"/>
                <w:sz w:val="20"/>
                <w:szCs w:val="20"/>
              </w:rPr>
              <w:t xml:space="preserve"> 和 </w:t>
            </w:r>
            <w:hyperlink r:id="rId18205ef059bf06e93" w:history="1">
              <w:r>
                <w:rPr>
                  <w:b/>
                  <w:bCs/>
                  <w:color w:val="0000FF"/>
                  <w:position w:val="-2"/>
                  <w:sz w:val="20"/>
                  <w:szCs w:val="20"/>
                  <w:u w:val="single"/>
                </w:rPr>
                <w:t xml:space="preserve">表. 2.2</w:t>
              </w:r>
            </w:hyperlink>
            <w:r>
              <w:rPr>
                <w:color w:val="00274C"/>
                <w:position w:val="-2"/>
                <w:sz w:val="20"/>
                <w:szCs w:val="20"/>
              </w:rPr>
              <w:t xml:space="preserve">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1162866" name="name96945ef059bf22de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2305ef059bf22de0"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51069492"/>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51069492"/>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51069492"/>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51069492"/>
              </w:numPr>
              <w:spacing w:before="0" w:after="0" w:line="262" w:lineRule="auto"/>
              <w:jc w:val="left"/>
              <w:rPr>
                <w:color w:val="00274C"/>
                <w:sz w:val="20"/>
                <w:szCs w:val="20"/>
              </w:rPr>
            </w:pPr>
            <w:r>
              <w:rPr>
                <w:color w:val="00274C"/>
                <w:position w:val="-2"/>
                <w:sz w:val="20"/>
                <w:szCs w:val="20"/>
              </w:rPr>
              <w:t xml:space="preserve">上紧机油盖A或C。 </w:t>
            </w:r>
          </w:p>
        </w:tc>
        <w:tc>
          <w:tcPr>
            <w:tcMar>
              <w:top w:w="150" w:type="dxa"/>
              <w:bottom w:w="150" w:type="dxa"/>
            </w:tcMar>
            <w:vAlign w:val="top"/>
          </w:tcPr>
          <w:p>
            <w:r>
              <w:rPr>
                <w:position w:val="-224"/>
              </w:rPr>
              <w:drawing>
                <wp:inline distT="0" distB="0" distL="0" distR="0">
                  <wp:extent cx="2426400" cy="1476000"/>
                  <wp:docPr id="51673106" name="name50125ef059bf3eaa8"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89375ef059bf3eaa4" cstate="print"/>
                          <a:stretch>
                            <a:fillRect/>
                          </a:stretch>
                        </pic:blipFill>
                        <pic:spPr>
                          <a:xfrm>
                            <a:off x="0" y="0"/>
                            <a:ext cx="2426400" cy="1476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49785ef059bf3f1c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08017" name="name82215ef059bf4c7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95ef059bf4c71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61384" name="name51645ef059bf5e60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955ef059bf5e5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51069488"/>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51069488"/>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51069488"/>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06060" name="name26625ef059bf72a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85ef059bf72a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51069493"/>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51069493"/>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51069493"/>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51069493"/>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51069493"/>
              </w:numPr>
              <w:spacing w:before="0" w:after="0" w:line="262" w:lineRule="auto"/>
              <w:jc w:val="left"/>
              <w:rPr>
                <w:color w:val="00274C"/>
                <w:sz w:val="20"/>
                <w:szCs w:val="20"/>
              </w:rPr>
            </w:pPr>
            <w:r>
              <w:rPr>
                <w:color w:val="00274C"/>
                <w:position w:val="-2"/>
                <w:sz w:val="20"/>
                <w:szCs w:val="20"/>
              </w:rPr>
              <w:t xml:space="preserve">按 </w:t>
            </w:r>
            <w:hyperlink r:id="rId20245ef059bf73261" w:history="1">
              <w:r>
                <w:rPr>
                  <w:b/>
                  <w:bCs/>
                  <w:color w:val="0000FF"/>
                  <w:position w:val="-2"/>
                  <w:sz w:val="20"/>
                  <w:szCs w:val="20"/>
                  <w:u w:val="single"/>
                </w:rPr>
                <w:t xml:space="preserve">第5.8章</w:t>
              </w:r>
            </w:hyperlink>
            <w:r>
              <w:rPr>
                <w:color w:val="00274C"/>
                <w:position w:val="-2"/>
                <w:sz w:val="20"/>
                <w:szCs w:val="20"/>
              </w:rPr>
              <w:t xml:space="preserve"> 说明的给冷却系统排气。.</w:t>
            </w:r>
          </w:p>
          <w:p>
            <w:pPr>
              <w:numPr>
                <w:ilvl w:val="0"/>
                <w:numId w:val="51069493"/>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4610997" name="name50555ef059bf9ee68"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8305ef059bf9ee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751530" name="name57645ef059bfb9e2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5655ef059bfb9e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
          <w:p/>
          <w:p/>
          <w:p>
            <w:pPr>
              <w:widowControl w:val="on"/>
              <w:pBdr/>
              <w:spacing w:before="0" w:after="0" w:line="262" w:lineRule="auto"/>
              <w:ind w:left="0" w:right="0"/>
              <w:jc w:val="right"/>
              <w:textAlignment w:val="center"/>
            </w:pPr>
            <w:r>
              <w:rPr>
                <w:position w:val="-117"/>
              </w:rPr>
              <w:drawing>
                <wp:inline distT="0" distB="0" distL="0" distR="0">
                  <wp:extent cx="4752000" cy="1533600"/>
                  <wp:docPr id="68539929" name="name95225ef059bfd49a4"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3595ef059bfd499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4.5 - 图.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71045ef059bfd564b"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再生策略（仅适用于 Stage V 的配置)</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仅适用于 Stage V 的配置</w:t>
            </w:r>
            <w:r>
              <w:rPr>
                <w:color w:val="00274C"/>
                <w:position w:val="-2"/>
                <w:sz w:val="20"/>
                <w:szCs w:val="20"/>
              </w:rPr>
              <w:t xml:space="preserve"> </w:t>
            </w:r>
            <w:r>
              <w:rPr>
                <w:b/>
                <w:bCs/>
                <w:color w:val="00274C"/>
                <w:position w:val="-2"/>
                <w:sz w:val="20"/>
                <w:szCs w:val="20"/>
              </w:rPr>
              <w:t xml:space="preserve">  </w:t>
            </w:r>
            <w:hyperlink r:id="rId23585ef059bfd5a6b"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参阅第 ATS 节</w:t>
            </w:r>
            <w:r>
              <w:rPr>
                <w:color w:val="00274C"/>
                <w:position w:val="-2"/>
                <w:sz w:val="20"/>
                <w:szCs w:val="20"/>
              </w:rPr>
              <w:t xml:space="preserve"> </w:t>
            </w:r>
            <w:hyperlink r:id="rId96335ef059bfd5aaf"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煤烟累积</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控制面板指示灯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对发动机施加的限制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操作员可进行的操作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无 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128064" name="name61585ef059bfe73e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255ef059bfe73e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2657645" name="name53685ef059c00540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145ef059c00540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8443164" name="name54175ef059c01575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7615ef059c01575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强性能限制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联系授权的科勒工作室。</w:t>
                  </w:r>
                  <w:r>
                    <w:rPr>
                      <w:color w:val="00274C"/>
                      <w:position w:val="-2"/>
                      <w:sz w:val="20"/>
                      <w:szCs w:val="20"/>
                      <w:shd w:val="clear" w:color="auto" w:fill="E1E2E0"/>
                    </w:rPr>
                    <w:br/>
                    <w:t xml:space="preserve">再生请求。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37651" name="name61325ef059c0252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605ef059c0252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只有当“HIGH SOOT”警告灯亮起时（颗粒集聚等级 3 - 5)ECU 才会请求强制再生。</w:t>
            </w:r>
          </w:p>
          <w:p>
            <w:pPr>
              <w:numPr>
                <w:ilvl w:val="0"/>
                <w:numId w:val="51069488"/>
              </w:numPr>
              <w:spacing w:before="0" w:after="0" w:line="262" w:lineRule="auto"/>
              <w:jc w:val="left"/>
              <w:rPr>
                <w:color w:val="00274C"/>
                <w:sz w:val="20"/>
                <w:szCs w:val="20"/>
              </w:rPr>
            </w:pPr>
            <w:r>
              <w:rPr>
                <w:color w:val="00274C"/>
                <w:position w:val="-2"/>
                <w:sz w:val="20"/>
                <w:szCs w:val="20"/>
              </w:rPr>
              <w:t xml:space="preserve">在 ECU 未请求的情况下（颗粒集聚等级 0 - 2)，请勿执行强制再生。</w:t>
            </w:r>
          </w:p>
          <w:p>
            <w:pPr>
              <w:numPr>
                <w:ilvl w:val="0"/>
                <w:numId w:val="51069488"/>
              </w:numPr>
              <w:spacing w:before="0" w:after="0" w:line="262" w:lineRule="auto"/>
              <w:jc w:val="left"/>
              <w:rPr>
                <w:color w:val="00274C"/>
                <w:sz w:val="20"/>
                <w:szCs w:val="20"/>
              </w:rPr>
            </w:pPr>
            <w:r>
              <w:rPr>
                <w:color w:val="00274C"/>
                <w:position w:val="-2"/>
                <w:sz w:val="20"/>
                <w:szCs w:val="20"/>
              </w:rPr>
              <w:t xml:space="preserve">在强制再生阶段，发动机最低转速会 增加。</w:t>
            </w:r>
          </w:p>
          <w:p>
            <w:pPr>
              <w:numPr>
                <w:ilvl w:val="0"/>
                <w:numId w:val="51069488"/>
              </w:numPr>
              <w:spacing w:before="0" w:after="0" w:line="262" w:lineRule="auto"/>
              <w:jc w:val="left"/>
              <w:rPr>
                <w:color w:val="00274C"/>
                <w:sz w:val="20"/>
                <w:szCs w:val="20"/>
              </w:rPr>
            </w:pPr>
            <w:r>
              <w:rPr>
                <w:color w:val="00274C"/>
                <w:position w:val="-2"/>
                <w:sz w:val="20"/>
                <w:szCs w:val="20"/>
              </w:rPr>
              <w:t xml:space="preserve">重复执行强制再生将造成燃料 对发动机油的严重污染。</w:t>
            </w:r>
          </w:p>
          <w:p>
            <w:pPr>
              <w:numPr>
                <w:ilvl w:val="0"/>
                <w:numId w:val="51069488"/>
              </w:numPr>
              <w:spacing w:before="0" w:after="0" w:line="262" w:lineRule="auto"/>
              <w:jc w:val="left"/>
              <w:rPr>
                <w:color w:val="00274C"/>
                <w:sz w:val="20"/>
                <w:szCs w:val="20"/>
              </w:rPr>
            </w:pPr>
            <w:r>
              <w:rPr>
                <w:color w:val="00274C"/>
                <w:position w:val="-2"/>
                <w:sz w:val="20"/>
                <w:szCs w:val="20"/>
              </w:rPr>
              <w:t xml:space="preserve">在每次强制再生后都必须 执行第 5.3 或 5.4 节中所描述的操作。</w:t>
            </w:r>
          </w:p>
          <w:p>
            <w:pPr>
              <w:numPr>
                <w:ilvl w:val="0"/>
                <w:numId w:val="51069488"/>
              </w:numPr>
              <w:spacing w:before="0" w:after="0" w:line="262" w:lineRule="auto"/>
              <w:jc w:val="left"/>
              <w:rPr>
                <w:color w:val="00274C"/>
                <w:sz w:val="20"/>
                <w:szCs w:val="20"/>
              </w:rPr>
            </w:pPr>
            <w:r>
              <w:rPr>
                <w:color w:val="00274C"/>
                <w:position w:val="-2"/>
                <w:sz w:val="20"/>
                <w:szCs w:val="20"/>
              </w:rPr>
              <w:t xml:space="preserve">如果滥用再生喷射功能，那么颗粒物集聚等级会在短时间内快速增加。</w:t>
            </w:r>
          </w:p>
          <w:p>
            <w:pPr>
              <w:numPr>
                <w:ilvl w:val="0"/>
                <w:numId w:val="51069488"/>
              </w:numPr>
              <w:spacing w:before="0" w:after="0" w:line="262" w:lineRule="auto"/>
              <w:jc w:val="left"/>
              <w:rPr>
                <w:color w:val="00274C"/>
                <w:sz w:val="20"/>
                <w:szCs w:val="20"/>
              </w:rPr>
            </w:pPr>
            <w:r>
              <w:rPr>
                <w:color w:val="00274C"/>
                <w:position w:val="-2"/>
                <w:sz w:val="20"/>
                <w:szCs w:val="20"/>
              </w:rPr>
              <w:t xml:space="preserve">在每次强制再生时，都须要通过 KOHLER 软件 对发动机油和机油过滤器进行更换（颗粒 集聚等级 5）。</w:t>
            </w:r>
          </w:p>
          <w:p>
            <w:pPr>
              <w:numPr>
                <w:ilvl w:val="0"/>
                <w:numId w:val="51069488"/>
              </w:numPr>
              <w:spacing w:before="0" w:after="0" w:line="262" w:lineRule="auto"/>
              <w:jc w:val="left"/>
              <w:rPr>
                <w:color w:val="00274C"/>
                <w:sz w:val="20"/>
                <w:szCs w:val="20"/>
              </w:rPr>
            </w:pPr>
            <w:r>
              <w:rPr>
                <w:color w:val="00274C"/>
                <w:position w:val="-2"/>
                <w:sz w:val="20"/>
                <w:szCs w:val="20"/>
              </w:rPr>
              <w:t xml:space="preserve">允许的发动机油中燃油的最高污染程度 为 3%。</w:t>
            </w:r>
          </w:p>
          <w:p>
            <w:pPr>
              <w:numPr>
                <w:ilvl w:val="0"/>
                <w:numId w:val="51069488"/>
              </w:numPr>
              <w:spacing w:before="0" w:after="0" w:line="262" w:lineRule="auto"/>
              <w:jc w:val="left"/>
              <w:rPr>
                <w:color w:val="00274C"/>
                <w:sz w:val="20"/>
                <w:szCs w:val="20"/>
              </w:rPr>
            </w:pPr>
            <w:r>
              <w:rPr>
                <w:color w:val="00274C"/>
                <w:position w:val="-2"/>
                <w:sz w:val="20"/>
                <w:szCs w:val="20"/>
              </w:rPr>
              <w:t xml:space="preserve">在强制再生期间，必须清除发动机上的所有负载，以避免损坏 ATS 系统 *2。</w:t>
            </w:r>
          </w:p>
          <w:p>
            <w:pPr>
              <w:numPr>
                <w:ilvl w:val="0"/>
                <w:numId w:val="51069488"/>
              </w:numPr>
              <w:spacing w:before="0" w:after="0" w:line="262" w:lineRule="auto"/>
              <w:jc w:val="left"/>
              <w:rPr>
                <w:color w:val="00274C"/>
                <w:sz w:val="20"/>
                <w:szCs w:val="20"/>
              </w:rPr>
            </w:pPr>
            <w:r>
              <w:rPr>
                <w:color w:val="00274C"/>
                <w:position w:val="-2"/>
                <w:sz w:val="20"/>
                <w:szCs w:val="20"/>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51069488"/>
        </w:numPr>
        <w:spacing w:before="0" w:after="0" w:line="240" w:lineRule="auto"/>
        <w:jc w:val="left"/>
        <w:rPr>
          <w:color w:val="00274C"/>
          <w:sz w:val="20"/>
          <w:szCs w:val="20"/>
        </w:rPr>
      </w:pPr>
      <w:r>
        <w:rPr>
          <w:color w:val="00274C"/>
          <w:sz w:val="20"/>
          <w:szCs w:val="20"/>
        </w:rPr>
        <w:t xml:space="preserve">用户需要执行这章节的 </w:t>
      </w:r>
      <w:hyperlink r:id="rId62655ef059c026780" w:history="1">
        <w:r>
          <w:rPr>
            <w:b/>
            <w:bCs/>
            <w:color w:val="0000FF"/>
            <w:sz w:val="20"/>
            <w:szCs w:val="20"/>
            <w:u w:val="single"/>
          </w:rPr>
          <w:t xml:space="preserve">表5.1和表5.2描</w:t>
        </w:r>
      </w:hyperlink>
      <w:r>
        <w:rPr>
          <w:color w:val="00274C"/>
          <w:sz w:val="20"/>
          <w:szCs w:val="20"/>
        </w:rPr>
        <w:t xml:space="preserve"> 述的操作。</w:t>
      </w:r>
    </w:p>
    <w:p>
      <w:pPr>
        <w:numPr>
          <w:ilvl w:val="0"/>
          <w:numId w:val="51069488"/>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51069488"/>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51069488"/>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07253" name="name63445ef059c038a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935ef059c038a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51069488"/>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51069488"/>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90239" name="name77375ef059c0b92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15ef059c0b92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069488"/>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50771" name="name92335ef059c0ca5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75ef059c0ca5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安全预防措施看 </w:t>
      </w:r>
      <w:hyperlink r:id="rId89865ef059c0cb0b5"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315ef059c0cc082" w:history="1">
              <w:r>
                <w:rPr>
                  <w:color w:val="0000FF"/>
                  <w:position w:val="-2"/>
                  <w:sz w:val="20"/>
                  <w:szCs w:val="20"/>
                  <w:u w:val="single"/>
                  <w:shd w:val="clear" w:color="auto" w:fill="E1E2E0"/>
                </w:rPr>
                <w:t xml:space="preserve">发动机油位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975ef059c0cc49d" w:history="1">
              <w:r>
                <w:rPr>
                  <w:color w:val="0000FF"/>
                  <w:position w:val="-2"/>
                  <w:sz w:val="20"/>
                  <w:szCs w:val="20"/>
                  <w:u w:val="single"/>
                  <w:shd w:val="clear" w:color="auto" w:fill="E1E2E0"/>
                </w:rPr>
                <w:t xml:space="preserve">冷却剂液位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855ef059c0cc8f1"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435ef059c0ccd14" w:history="1">
              <w:r>
                <w:rPr>
                  <w:color w:val="0000FF"/>
                  <w:position w:val="-2"/>
                  <w:sz w:val="20"/>
                  <w:szCs w:val="20"/>
                  <w:u w:val="single"/>
                  <w:shd w:val="clear" w:color="auto" w:fill="E1E2E0"/>
                </w:rPr>
                <w:t xml:space="preserve">散热器换热表面和中间冷却器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175ef059c0cd11a" w:history="1">
              <w:r>
                <w:rPr>
                  <w:color w:val="0000FF"/>
                  <w:position w:val="-2"/>
                  <w:sz w:val="20"/>
                  <w:szCs w:val="20"/>
                  <w:u w:val="single"/>
                  <w:shd w:val="clear" w:color="auto" w:fill="E1E2E0"/>
                </w:rPr>
                <w:t xml:space="preserve">交流发电机皮带</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755ef059c0cd548" w:history="1">
              <w:r>
                <w:rPr>
                  <w:color w:val="0000FF"/>
                  <w:position w:val="-2"/>
                  <w:sz w:val="20"/>
                  <w:szCs w:val="20"/>
                  <w:u w:val="single"/>
                  <w:shd w:val="clear" w:color="auto" w:fill="E1E2E0"/>
                </w:rPr>
                <w:t xml:space="preserve">交流发电机皮带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385ef059c0cd966" w:history="1">
              <w:r>
                <w:rPr>
                  <w:color w:val="0000FF"/>
                  <w:position w:val="-2"/>
                  <w:sz w:val="20"/>
                  <w:szCs w:val="20"/>
                  <w:u w:val="single"/>
                  <w:shd w:val="clear" w:color="auto" w:fill="E1E2E0"/>
                </w:rPr>
                <w:t xml:space="preserve">橡皮软管</w:t>
              </w:r>
            </w:hyperlink>
            <w:r>
              <w:rPr>
                <w:color w:val="00274C"/>
                <w:position w:val="-2"/>
                <w:sz w:val="20"/>
                <w:szCs w:val="20"/>
                <w:shd w:val="clear" w:color="auto" w:fill="E1E2E0"/>
              </w:rPr>
              <w:t xml:space="preserve"> （进气/冷却剂）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805ef059c0ce836"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标准交流发电机皮带（梯形）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785ef059c0cf680"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20945ef059c0cfce0" w:history="1">
              <w:r>
                <w:rPr>
                  <w:b/>
                  <w:bCs/>
                  <w:color w:val="0000FF"/>
                  <w:position w:val="-2"/>
                  <w:sz w:val="20"/>
                  <w:szCs w:val="20"/>
                  <w:shd w:val="clear" w:color="auto" w:fill="E1E2E0"/>
                </w:rPr>
                <w:t xml:space="preserve">6.1</w:t>
              </w:r>
            </w:hyperlink>
            <w:r>
              <w:rPr>
                <w:color w:val="00274C"/>
                <w:position w:val="-2"/>
                <w:sz w:val="20"/>
                <w:szCs w:val="20"/>
                <w:shd w:val="clear" w:color="auto" w:fill="E1E2E0"/>
              </w:rPr>
              <w:t xml:space="preserve"> - </w:t>
            </w:r>
            <w:hyperlink r:id="rId71535ef059c0cfcfb" w:history="1">
              <w:r>
                <w:rPr>
                  <w:b/>
                  <w:bCs/>
                  <w:color w:val="0000FF"/>
                  <w:position w:val="-2"/>
                  <w:sz w:val="20"/>
                  <w:szCs w:val="20"/>
                  <w:shd w:val="clear" w:color="auto" w:fill="E1E2E0"/>
                </w:rPr>
                <w:t xml:space="preserve">6.2</w:t>
              </w:r>
            </w:hyperlink>
            <w:r>
              <w:rPr>
                <w:color w:val="00274C"/>
                <w:position w:val="-2"/>
                <w:sz w:val="20"/>
                <w:szCs w:val="20"/>
                <w:shd w:val="clear" w:color="auto" w:fill="E1E2E0"/>
              </w:rPr>
              <w:t xml:space="preserve"> - </w:t>
            </w:r>
            <w:hyperlink r:id="rId11695ef059c0cfd1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99945ef059c0d09c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(4) - 对于配备 ATS 系统的发动机（ </w:t>
      </w:r>
      <w:hyperlink r:id="rId59385ef059c0d125b" w:history="1">
        <w:r>
          <w:rPr>
            <w:b/>
            <w:bCs/>
            <w:color w:val="0000FF"/>
            <w:sz w:val="20"/>
            <w:szCs w:val="20"/>
            <w:u w:val="single"/>
          </w:rPr>
          <w:t xml:space="preserve">参阅第 1.6 节</w:t>
        </w:r>
      </w:hyperlink>
      <w:r>
        <w:rPr>
          <w:color w:val="00274C"/>
          <w:sz w:val="20"/>
          <w:szCs w:val="20"/>
        </w:rPr>
        <w:t xml:space="preserve"> ），必须每 50 小时或每个星期进行一次检查。</w:t>
      </w:r>
      <w:r>
        <w:rPr>
          <w:color w:val="00274C"/>
          <w:sz w:val="20"/>
          <w:szCs w:val="20"/>
        </w:rPr>
        <w:br/>
        <w:t xml:space="preserve">(6) - 更换工作必须由经授权的 </w:t>
      </w:r>
      <w:r>
        <w:rPr>
          <w:b/>
          <w:bCs/>
          <w:color w:val="00274C"/>
          <w:sz w:val="20"/>
          <w:szCs w:val="20"/>
        </w:rPr>
        <w:t xml:space="preserve">KOHLER</w:t>
      </w:r>
      <w:r>
        <w:rPr>
          <w:color w:val="00274C"/>
          <w:sz w:val="20"/>
          <w:szCs w:val="20"/>
        </w:rPr>
        <w:t xml:space="preserve"> 车间进行。</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p>
    <w:p>
      <w:pPr>
        <w:widowControl w:val="on"/>
        <w:pBdr/>
        <w:spacing w:before="0" w:after="0" w:line="262" w:lineRule="auto"/>
        <w:ind w:left="0" w:right="0"/>
        <w:jc w:val="left"/>
      </w:pPr>
      <w:r>
        <w:rPr>
          <w:color w:val="00274C"/>
          <w:sz w:val="20"/>
          <w:szCs w:val="20"/>
        </w:rP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03637" name="name79385ef059c0e5f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25ef059c0e5f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21455ef059c0e66c7"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51069488"/>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Pr>
              <w:numPr>
                <w:ilvl w:val="0"/>
                <w:numId w:val="51069488"/>
              </w:numPr>
              <w:spacing w:before="0" w:after="0" w:line="262" w:lineRule="auto"/>
              <w:jc w:val="left"/>
              <w:rPr>
                <w:color w:val="00274C"/>
                <w:sz w:val="20"/>
                <w:szCs w:val="20"/>
              </w:rPr>
            </w:pPr>
            <w:r>
              <w:rPr>
                <w:color w:val="00274C"/>
                <w:position w:val="-2"/>
                <w:sz w:val="20"/>
                <w:szCs w:val="20"/>
              </w:rPr>
              <w:t xml:space="preserve">如果油液位超过 MAX 请更换机油和机油过滤器。</w:t>
            </w:r>
          </w:p>
          <w:p>
            <w:pPr>
              <w:numPr>
                <w:ilvl w:val="0"/>
                <w:numId w:val="51069488"/>
              </w:numPr>
              <w:spacing w:before="0" w:after="0" w:line="262" w:lineRule="auto"/>
              <w:jc w:val="left"/>
              <w:rPr>
                <w:color w:val="00274C"/>
                <w:sz w:val="20"/>
                <w:szCs w:val="20"/>
              </w:rPr>
            </w:pPr>
            <w:r>
              <w:rPr>
                <w:color w:val="00274C"/>
                <w:position w:val="-2"/>
                <w:sz w:val="20"/>
                <w:szCs w:val="20"/>
              </w:rPr>
              <w:t xml:space="preserve">如果油液位超过 MAX 请勿使用发动机。</w:t>
            </w:r>
          </w:p>
          <w:p/>
          <w:p/>
          <w:p>
            <w:pPr>
              <w:numPr>
                <w:ilvl w:val="0"/>
                <w:numId w:val="51069494"/>
              </w:numPr>
              <w:spacing w:before="0" w:after="0" w:line="262" w:lineRule="auto"/>
              <w:jc w:val="left"/>
              <w:rPr>
                <w:color w:val="00274C"/>
                <w:sz w:val="20"/>
                <w:szCs w:val="20"/>
              </w:rPr>
            </w:pPr>
            <w:r>
              <w:rPr>
                <w:color w:val="00274C"/>
                <w:position w:val="-2"/>
                <w:sz w:val="20"/>
                <w:szCs w:val="20"/>
              </w:rPr>
              <w:t xml:space="preserve">打开加机油盖A。</w:t>
            </w:r>
            <w:r>
              <w:rPr>
                <w:color w:val="00274C"/>
                <w:position w:val="-2"/>
                <w:sz w:val="20"/>
                <w:szCs w:val="20"/>
              </w:rPr>
              <w:br/>
              <w:t xml:space="preserve">取下机油尺B并检查机油油位达到最大位。</w:t>
            </w:r>
          </w:p>
          <w:p>
            <w:pPr>
              <w:numPr>
                <w:ilvl w:val="0"/>
                <w:numId w:val="51069494"/>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51069494"/>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51069494"/>
              </w:numPr>
              <w:spacing w:before="0" w:after="0" w:line="262" w:lineRule="auto"/>
              <w:jc w:val="left"/>
              <w:rPr>
                <w:color w:val="00274C"/>
                <w:sz w:val="20"/>
                <w:szCs w:val="20"/>
              </w:rPr>
            </w:pPr>
            <w:r>
              <w:rPr>
                <w:color w:val="00274C"/>
                <w:position w:val="-2"/>
                <w:sz w:val="20"/>
                <w:szCs w:val="20"/>
              </w:rPr>
              <w:t xml:space="preserve">上紧机油盖A和/或C(图.5.2)。</w:t>
            </w:r>
          </w:p>
        </w:tc>
        <w:tc>
          <w:tcPr>
            <w:tcMar>
              <w:top w:w="150" w:type="dxa"/>
              <w:bottom w:w="150" w:type="dxa"/>
            </w:tcMar>
            <w:vAlign w:val="top"/>
          </w:tcPr>
          <w:p>
            <w:r>
              <w:rPr>
                <w:position w:val="-230"/>
              </w:rPr>
              <w:drawing>
                <wp:inline distT="0" distB="0" distL="0" distR="0">
                  <wp:extent cx="2469600" cy="1504800"/>
                  <wp:docPr id="39617536" name="name54635ef059c107111"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84525ef059c10710c"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rPr>
              <w:br/>
              <w:t xml:space="preserve">图. 5.1</w:t>
            </w:r>
            <w:r>
              <w:rPr>
                <w:position w:val="-170"/>
              </w:rPr>
              <w:drawing>
                <wp:inline distT="0" distB="0" distL="0" distR="0">
                  <wp:extent cx="2232000" cy="1130400"/>
                  <wp:docPr id="81819227" name="name97735ef059c11ed4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9565ef059c11ed4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1026" name="name46365ef059c12e3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85ef059c12e3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在执行操作前，请阅读第  </w:t>
      </w:r>
      <w:hyperlink r:id="rId19445ef059c12ec4b"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r>
              <w:rPr>
                <w:position w:val="-87"/>
              </w:rPr>
              <w:drawing>
                <wp:inline distT="0" distB="0" distL="0" distR="0">
                  <wp:extent cx="4752000" cy="1166400"/>
                  <wp:docPr id="15874097" name="name49775ef059c1405fa"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21175ef059c1405f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图. 5.3</w:t>
            </w:r>
            <w:r>
              <w:rPr>
                <w:color w:val="00274C"/>
                <w:position w:val="-2"/>
                <w:sz w:val="20"/>
                <w:szCs w:val="20"/>
              </w:rPr>
              <w:t xml:space="preserve"> - </w:t>
            </w:r>
            <w:r>
              <w:rPr>
                <w:b/>
                <w:bCs/>
                <w:color w:val="00274C"/>
                <w:position w:val="-2"/>
                <w:sz w:val="20"/>
                <w:szCs w:val="20"/>
              </w:rPr>
              <w:t xml:space="preserve">图.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85827" name="name13965ef059c1501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55ef059c1501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39795ef059c150f07"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51069488"/>
              </w:numPr>
              <w:spacing w:before="0" w:after="0" w:line="262" w:lineRule="auto"/>
              <w:jc w:val="left"/>
              <w:rPr>
                <w:color w:val="00274C"/>
                <w:sz w:val="20"/>
                <w:szCs w:val="20"/>
              </w:rPr>
            </w:pPr>
            <w:r>
              <w:rPr>
                <w:color w:val="00274C"/>
                <w:position w:val="-2"/>
                <w:sz w:val="20"/>
                <w:szCs w:val="20"/>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
          <w:p>
            <w:pPr>
              <w:numPr>
                <w:ilvl w:val="0"/>
                <w:numId w:val="51069495"/>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51069495"/>
              </w:numPr>
              <w:spacing w:before="0" w:after="0" w:line="262" w:lineRule="auto"/>
              <w:jc w:val="left"/>
              <w:rPr>
                <w:color w:val="00274C"/>
                <w:sz w:val="20"/>
                <w:szCs w:val="20"/>
              </w:rPr>
            </w:pPr>
            <w:r>
              <w:rPr>
                <w:color w:val="00274C"/>
                <w:position w:val="-2"/>
                <w:sz w:val="20"/>
                <w:szCs w:val="20"/>
              </w:rPr>
              <w:t xml:space="preserve">取下滤芯B和G。</w:t>
            </w:r>
          </w:p>
          <w:p>
            <w:pPr>
              <w:numPr>
                <w:ilvl w:val="0"/>
                <w:numId w:val="51069495"/>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51069495"/>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51069495"/>
              </w:numPr>
              <w:spacing w:before="0" w:after="0" w:line="262" w:lineRule="auto"/>
              <w:jc w:val="left"/>
              <w:rPr>
                <w:color w:val="00274C"/>
                <w:sz w:val="20"/>
                <w:szCs w:val="20"/>
              </w:rPr>
            </w:pPr>
            <w:r>
              <w:rPr>
                <w:color w:val="00274C"/>
                <w:position w:val="-2"/>
                <w:sz w:val="20"/>
                <w:szCs w:val="20"/>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w:t>
            </w:r>
          </w:p>
        </w:tc>
        <w:tc>
          <w:tcPr>
            <w:tcMar>
              <w:top w:w="150" w:type="dxa"/>
              <w:bottom w:w="150" w:type="dxa"/>
            </w:tcMar>
            <w:vAlign w:val="top"/>
          </w:tcPr>
          <w:p>
            <w:r>
              <w:rPr>
                <w:position w:val="-224"/>
              </w:rPr>
              <w:drawing>
                <wp:inline distT="0" distB="0" distL="0" distR="0">
                  <wp:extent cx="2232000" cy="1476000"/>
                  <wp:docPr id="3642830" name="name63045ef059c164ab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7945ef059c164aa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05623" name="name34555ef059c1792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115ef059c1792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安全预防措施看第3章。 </w:t>
            </w:r>
            <w:hyperlink r:id="rId74885ef059c179990" w:history="1">
              <w:r>
                <w:rPr>
                  <w:b/>
                  <w:bCs/>
                  <w:color w:val="0000FF"/>
                  <w:position w:val="-2"/>
                  <w:sz w:val="20"/>
                  <w:szCs w:val="20"/>
                  <w:u w:val="single"/>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06182" name="name26395ef059c18e6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35ef059c18e6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87515ef059c18f322"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51069488"/>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51069488"/>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96"/>
              </w:numPr>
              <w:spacing w:before="0" w:after="0" w:line="262" w:lineRule="auto"/>
              <w:jc w:val="left"/>
              <w:rPr>
                <w:color w:val="00274C"/>
                <w:sz w:val="20"/>
                <w:szCs w:val="20"/>
              </w:rPr>
            </w:pPr>
            <w:r>
              <w:rPr>
                <w:color w:val="00274C"/>
                <w:position w:val="-2"/>
                <w:sz w:val="20"/>
                <w:szCs w:val="20"/>
              </w:rPr>
              <w:t xml:space="preserve">检查散热器热交换面D。</w:t>
            </w:r>
          </w:p>
          <w:p>
            <w:pPr>
              <w:numPr>
                <w:ilvl w:val="0"/>
                <w:numId w:val="51069496"/>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87044489" name="name75655ef059c1a4a4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4775ef059c1a4a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31764" name="name92475ef059c1b5a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85ef059c1b5a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安全预防措施看 </w:t>
            </w:r>
            <w:hyperlink r:id="rId34295ef059c1b6aae" w:history="1">
              <w:r>
                <w:rPr>
                  <w:b/>
                  <w:bCs/>
                  <w:color w:val="0000FF"/>
                  <w:position w:val="-2"/>
                  <w:sz w:val="20"/>
                  <w:szCs w:val="20"/>
                  <w:u w:val="single"/>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28475" name="name69985ef059c1cca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65ef059c1cca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28795ef059c1cd0ef"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51069488"/>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79482554" name="name84345ef059c1e626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1665ef059c1e625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图. 5.7</w:t>
            </w:r>
          </w:p>
        </w:tc>
      </w:tr>
      <w:tr>
        <w:trPr>
          <w:trHeight w:val="0" w:hRule="atLeast"/>
        </w:trPr>
        <w:tc>
          <w:tcPr>
            <w:tcMar>
              <w:top w:w="150" w:type="dxa"/>
              <w:bottom w:w="150" w:type="dxa"/>
            </w:tcMar>
            <w:vAlign w:val="center"/>
          </w:tcPr>
          <w:p>
            <w:pPr>
              <w:numPr>
                <w:ilvl w:val="0"/>
                <w:numId w:val="51069497"/>
              </w:numPr>
              <w:spacing w:before="0" w:after="0" w:line="262" w:lineRule="auto"/>
              <w:jc w:val="left"/>
              <w:rPr>
                <w:color w:val="00274C"/>
                <w:sz w:val="20"/>
                <w:szCs w:val="20"/>
              </w:rPr>
            </w:pPr>
            <w:r>
              <w:rPr>
                <w:color w:val="00274C"/>
                <w:position w:val="-2"/>
                <w:sz w:val="20"/>
                <w:szCs w:val="20"/>
              </w:rPr>
              <w:t xml:space="preserve">检查以下：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冷却系统软管B。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通风系统软管C。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空气系统软管D。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机油回油软管E。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8824930" name="name49295ef059c20dfc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9265ef059c20dfc1"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01626" name="name49125ef059c2206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05ef059c2206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67765ef059c2218aa"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46192" name="name13465ef059c235d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15ef059c235c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安全预防措施看 </w:t>
            </w:r>
            <w:hyperlink r:id="rId52875ef059c236377"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55868" name="name20205ef059c2457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265ef059c2457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98"/>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51069498"/>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51069498"/>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51069498"/>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51069498"/>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51069498"/>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70805ef059c245dca"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15107" name="name77365ef059c2563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915ef059c256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269835" name="name73655ef059c267f2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7675ef059c267f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5.9</w:t>
            </w:r>
            <w:r>
              <w:rPr>
                <w:position w:val="-362"/>
              </w:rPr>
              <w:drawing>
                <wp:inline distT="0" distB="0" distL="0" distR="0">
                  <wp:extent cx="2260800" cy="2332800"/>
                  <wp:docPr id="1170030" name="name59445ef059c286e3c"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9825ef059c286e34"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rPr>
              <w:br/>
              <w:b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94433" name="name77395ef059c29ae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505ef059c29ae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安全预防措施看 </w:t>
            </w:r>
            <w:hyperlink r:id="rId53645ef059c29b3ee"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51069499"/>
              </w:numPr>
              <w:spacing w:before="0" w:after="0" w:line="262" w:lineRule="auto"/>
              <w:jc w:val="left"/>
              <w:rPr>
                <w:color w:val="00274C"/>
                <w:sz w:val="20"/>
                <w:szCs w:val="20"/>
              </w:rPr>
            </w:pPr>
            <w:r>
              <w:rPr>
                <w:color w:val="00274C"/>
                <w:position w:val="-2"/>
                <w:sz w:val="20"/>
                <w:szCs w:val="20"/>
              </w:rPr>
              <w:t xml:space="preserve">检查皮带的状况A,如果磨损就更换。</w:t>
            </w:r>
          </w:p>
          <w:p>
            <w:pPr>
              <w:numPr>
                <w:ilvl w:val="0"/>
                <w:numId w:val="51069499"/>
              </w:numPr>
              <w:spacing w:before="0" w:after="0" w:line="262" w:lineRule="auto"/>
              <w:jc w:val="left"/>
              <w:rPr>
                <w:color w:val="00274C"/>
                <w:sz w:val="20"/>
                <w:szCs w:val="20"/>
              </w:rPr>
            </w:pPr>
            <w:r>
              <w:rPr>
                <w:color w:val="00274C"/>
                <w:position w:val="-2"/>
                <w:sz w:val="20"/>
                <w:szCs w:val="20"/>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rPr>
              <w:br/>
              <w:br/>
              <w:br/>
              <w:t xml:space="preserve">5.9.2调整</w:t>
            </w:r>
          </w:p>
          <w:p/>
          <w:p/>
          <w:p>
            <w:pPr>
              <w:numPr>
                <w:ilvl w:val="0"/>
                <w:numId w:val="51069500"/>
              </w:numPr>
              <w:spacing w:before="0" w:after="0" w:line="262" w:lineRule="auto"/>
              <w:jc w:val="left"/>
              <w:rPr>
                <w:color w:val="00274C"/>
                <w:sz w:val="20"/>
                <w:szCs w:val="20"/>
              </w:rPr>
            </w:pPr>
            <w:r>
              <w:rPr>
                <w:color w:val="00274C"/>
                <w:position w:val="-2"/>
                <w:sz w:val="20"/>
                <w:szCs w:val="20"/>
              </w:rPr>
              <w:t xml:space="preserve">松开固定螺栓B和C。</w:t>
            </w:r>
          </w:p>
          <w:p>
            <w:pPr>
              <w:numPr>
                <w:ilvl w:val="0"/>
                <w:numId w:val="51069500"/>
              </w:numPr>
              <w:spacing w:before="0" w:after="0" w:line="262" w:lineRule="auto"/>
              <w:jc w:val="left"/>
              <w:rPr>
                <w:color w:val="00274C"/>
                <w:sz w:val="20"/>
                <w:szCs w:val="20"/>
              </w:rPr>
            </w:pPr>
            <w:r>
              <w:rPr>
                <w:color w:val="00274C"/>
                <w:position w:val="-2"/>
                <w:sz w:val="20"/>
                <w:szCs w:val="20"/>
              </w:rPr>
              <w:t xml:space="preserve">向外拉充电机(按箭头D方向)，来上紧皮带。</w:t>
            </w:r>
          </w:p>
          <w:p>
            <w:pPr>
              <w:numPr>
                <w:ilvl w:val="0"/>
                <w:numId w:val="51069500"/>
              </w:numPr>
              <w:spacing w:before="0" w:after="0" w:line="262" w:lineRule="auto"/>
              <w:jc w:val="left"/>
              <w:rPr>
                <w:color w:val="00274C"/>
                <w:sz w:val="20"/>
                <w:szCs w:val="20"/>
              </w:rPr>
            </w:pPr>
            <w:r>
              <w:rPr>
                <w:color w:val="00274C"/>
                <w:position w:val="-2"/>
                <w:sz w:val="20"/>
                <w:szCs w:val="20"/>
              </w:rPr>
              <w:t xml:space="preserve">通过上紧螺栓B和C来上紧皮带。</w:t>
            </w:r>
          </w:p>
          <w:p>
            <w:pPr>
              <w:numPr>
                <w:ilvl w:val="0"/>
                <w:numId w:val="51069500"/>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w:t>
            </w:r>
            <w:r>
              <w:rPr>
                <w:color w:val="00274C"/>
                <w:position w:val="-2"/>
                <w:sz w:val="20"/>
                <w:szCs w:val="20"/>
              </w:rPr>
              <w:br/>
              <w:t xml:space="preserve">（上紧力矩69Nm）。</w:t>
            </w:r>
          </w:p>
          <w:p>
            <w:pPr>
              <w:numPr>
                <w:ilvl w:val="0"/>
                <w:numId w:val="51069500"/>
              </w:numPr>
              <w:spacing w:before="0" w:after="0" w:line="262" w:lineRule="auto"/>
              <w:jc w:val="left"/>
              <w:rPr>
                <w:color w:val="00274C"/>
                <w:sz w:val="20"/>
                <w:szCs w:val="20"/>
              </w:rPr>
            </w:pPr>
            <w:r>
              <w:rPr>
                <w:color w:val="00274C"/>
                <w:position w:val="-2"/>
                <w:sz w:val="20"/>
                <w:szCs w:val="20"/>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  请联系科勒公司授权的维修店更换皮带。</w:t>
            </w:r>
          </w:p>
        </w:tc>
        <w:tc>
          <w:tcPr>
            <w:tcMar>
              <w:top w:w="150" w:type="dxa"/>
              <w:bottom w:w="150" w:type="dxa"/>
            </w:tcMar>
            <w:vAlign w:val="top"/>
          </w:tcPr>
          <w:p>
            <w:r>
              <w:rPr>
                <w:position w:val="-224"/>
              </w:rPr>
              <w:drawing>
                <wp:inline distT="0" distB="0" distL="0" distR="0">
                  <wp:extent cx="2232000" cy="1468800"/>
                  <wp:docPr id="10334526" name="name57935ef059c2b27d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5595ef059c2b27c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图. 5.11</w:t>
            </w:r>
            <w:r>
              <w:rPr>
                <w:position w:val="-226"/>
              </w:rPr>
              <w:drawing>
                <wp:inline distT="0" distB="0" distL="0" distR="0">
                  <wp:extent cx="2232000" cy="1483200"/>
                  <wp:docPr id="40017872" name="name27295ef059c2c8ae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3725ef059c2c8a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5.12</w:t>
            </w:r>
            <w:r>
              <w:rPr>
                <w:position w:val="-226"/>
              </w:rPr>
              <w:drawing>
                <wp:inline distT="0" distB="0" distL="0" distR="0">
                  <wp:extent cx="2232000" cy="1483200"/>
                  <wp:docPr id="53852640" name="name83595ef059c2e0e5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4905ef059c2e0e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67728" name="name94105ef059c2f1f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65ef059c2f1f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52195ef059c2f2704"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4913" name="name96145ef059c3104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25ef059c3104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安全预防措施看 </w:t>
            </w:r>
            <w:hyperlink r:id="rId93535ef059c3111cc" w:history="1">
              <w:r>
                <w:rPr>
                  <w:b/>
                  <w:bCs/>
                  <w:color w:val="0000FF"/>
                  <w:position w:val="-2"/>
                  <w:sz w:val="20"/>
                  <w:szCs w:val="20"/>
                </w:rPr>
                <w:t xml:space="preserve">第3章。</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8746774" name="name52475ef059c32507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2005ef059c3250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r>
              <w:rPr>
                <w:position w:val="-236"/>
              </w:rPr>
              <w:drawing>
                <wp:inline distT="0" distB="0" distL="0" distR="0">
                  <wp:extent cx="2232000" cy="1548000"/>
                  <wp:docPr id="7572990" name="name16065ef059c33d4b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5205ef059c33d4b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图.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59212" name="name29355ef059c34ff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95ef059c34ff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48685ef059c3506a2"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0233" name="name44595ef059c3633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905ef059c3633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安全预防措施看 </w:t>
            </w:r>
            <w:hyperlink r:id="rId76135ef059c363c85"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r>
              <w:rPr>
                <w:b/>
                <w:bCs/>
                <w:color w:val="00274C"/>
                <w:position w:val="-2"/>
                <w:sz w:val="20"/>
                <w:szCs w:val="20"/>
              </w:rPr>
              <w:t xml:space="preserve">.</w:t>
            </w:r>
          </w:p>
          <w:p>
            <w:pPr>
              <w:widowControl w:val="on"/>
              <w:pBdr/>
              <w:spacing w:before="0" w:after="0" w:line="262" w:lineRule="auto"/>
              <w:ind w:left="0" w:right="0"/>
              <w:jc w:val="left"/>
              <w:textAlignment w:val="center"/>
            </w:pPr>
            <w:r>
              <w:rPr>
                <w:color w:val="00274C"/>
                <w:position w:val="-2"/>
                <w:sz w:val="20"/>
                <w:szCs w:val="20"/>
              </w:rPr>
              <w:br/>
              <w:t xml:space="preserve">要上紧水份过滤的柴油滤芯:</w:t>
            </w:r>
          </w:p>
          <w:p/>
          <w:p/>
          <w:p>
            <w:pPr>
              <w:numPr>
                <w:ilvl w:val="0"/>
                <w:numId w:val="51069501"/>
              </w:numPr>
              <w:spacing w:before="0" w:after="0" w:line="262" w:lineRule="auto"/>
              <w:jc w:val="left"/>
              <w:rPr>
                <w:color w:val="00274C"/>
                <w:sz w:val="20"/>
                <w:szCs w:val="20"/>
              </w:rPr>
            </w:pPr>
            <w:r>
              <w:rPr>
                <w:color w:val="00274C"/>
                <w:position w:val="-2"/>
                <w:sz w:val="20"/>
                <w:szCs w:val="20"/>
              </w:rPr>
              <w:t xml:space="preserve">松开蝶形螺母A，不要取下。</w:t>
            </w:r>
          </w:p>
          <w:p>
            <w:pPr>
              <w:numPr>
                <w:ilvl w:val="0"/>
                <w:numId w:val="51069501"/>
              </w:numPr>
              <w:spacing w:before="0" w:after="0" w:line="262" w:lineRule="auto"/>
              <w:jc w:val="left"/>
              <w:rPr>
                <w:color w:val="00274C"/>
                <w:sz w:val="20"/>
                <w:szCs w:val="20"/>
              </w:rPr>
            </w:pPr>
            <w:r>
              <w:rPr>
                <w:color w:val="00274C"/>
                <w:position w:val="-2"/>
                <w:sz w:val="20"/>
                <w:szCs w:val="20"/>
              </w:rPr>
              <w:t xml:space="preserve">如果有水，请排出。</w:t>
            </w:r>
          </w:p>
          <w:p>
            <w:pPr>
              <w:numPr>
                <w:ilvl w:val="0"/>
                <w:numId w:val="51069501"/>
              </w:numPr>
              <w:spacing w:before="0" w:after="0" w:line="262" w:lineRule="auto"/>
              <w:jc w:val="left"/>
              <w:rPr>
                <w:color w:val="00274C"/>
                <w:sz w:val="20"/>
                <w:szCs w:val="20"/>
              </w:rPr>
            </w:pPr>
            <w:r>
              <w:rPr>
                <w:color w:val="00274C"/>
                <w:position w:val="-2"/>
                <w:sz w:val="20"/>
                <w:szCs w:val="20"/>
              </w:rPr>
              <w:t xml:space="preserve">当柴油流出来的时候就上紧蝶形螺母A。</w:t>
            </w:r>
          </w:p>
        </w:tc>
        <w:tc>
          <w:tcPr>
            <w:tcMar>
              <w:top w:w="150" w:type="dxa"/>
              <w:bottom w:w="150" w:type="dxa"/>
            </w:tcMar>
            <w:vAlign w:val="top"/>
          </w:tcPr>
          <w:p>
            <w:r>
              <w:rPr>
                <w:position w:val="-224"/>
              </w:rPr>
              <w:drawing>
                <wp:inline distT="0" distB="0" distL="0" distR="0">
                  <wp:extent cx="2232000" cy="1476000"/>
                  <wp:docPr id="6261741" name="name52155ef059c37aee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4585ef059c37ae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7167" name="name12215ef059c38a8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25ef059c38a8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62635ef059c38adec" w:history="1">
        <w:r>
          <w:rPr>
            <w:b/>
            <w:bCs/>
            <w:color w:val="0000FF"/>
            <w:sz w:val="20"/>
            <w:szCs w:val="20"/>
          </w:rPr>
          <w:t xml:space="preserve">第5.13章</w:t>
        </w:r>
      </w:hyperlink>
      <w:r>
        <w:rPr>
          <w:color w:val="00274C"/>
          <w:sz w:val="20"/>
          <w:szCs w:val="20"/>
        </w:rPr>
        <w:t xml:space="preserve"> )。</w:t>
      </w:r>
    </w:p>
    <w:p>
      <w:pPr>
        <w:numPr>
          <w:ilvl w:val="0"/>
          <w:numId w:val="51069488"/>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50365ef059c38ae1c" w:history="1">
        <w:r>
          <w:rPr>
            <w:b/>
            <w:bCs/>
            <w:color w:val="0000FF"/>
            <w:sz w:val="20"/>
            <w:szCs w:val="20"/>
          </w:rPr>
          <w:t xml:space="preserve">第5.14章</w:t>
        </w:r>
      </w:hyperlink>
      <w:r>
        <w:rPr>
          <w:color w:val="00274C"/>
          <w:sz w:val="20"/>
          <w:szCs w:val="20"/>
        </w:rPr>
        <w:t xml:space="preserve"> )。</w:t>
      </w:r>
    </w:p>
    <w:p>
      <w:pPr>
        <w:numPr>
          <w:ilvl w:val="0"/>
          <w:numId w:val="51069488"/>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51069488"/>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51069488"/>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51069488"/>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62855ef059c38b64a" w:history="1">
        <w:r>
          <w:rPr>
            <w:b/>
            <w:bCs/>
            <w:color w:val="0000FF"/>
            <w:sz w:val="20"/>
            <w:szCs w:val="20"/>
            <w:u w:val="single"/>
          </w:rPr>
          <w:t xml:space="preserve">第5.13章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069502"/>
        </w:numPr>
        <w:spacing w:before="0" w:after="0" w:line="240" w:lineRule="auto"/>
        <w:jc w:val="left"/>
        <w:rPr>
          <w:color w:val="00274C"/>
          <w:sz w:val="20"/>
          <w:szCs w:val="20"/>
        </w:rPr>
      </w:pPr>
      <w:r>
        <w:rPr>
          <w:color w:val="00274C"/>
          <w:sz w:val="20"/>
          <w:szCs w:val="20"/>
        </w:rPr>
        <w:t xml:space="preserve">发动机机油更换（ </w:t>
      </w:r>
      <w:hyperlink r:id="rId68015ef059c38b6a0" w:history="1">
        <w:r>
          <w:rPr>
            <w:b/>
            <w:bCs/>
            <w:color w:val="0000FF"/>
            <w:sz w:val="20"/>
            <w:szCs w:val="20"/>
          </w:rPr>
          <w:t xml:space="preserve">第.6.1章</w:t>
        </w:r>
      </w:hyperlink>
      <w:r>
        <w:rPr>
          <w:color w:val="00274C"/>
          <w:sz w:val="20"/>
          <w:szCs w:val="20"/>
        </w:rPr>
        <w:t xml:space="preserve"> ）。</w:t>
      </w:r>
    </w:p>
    <w:p>
      <w:pPr>
        <w:numPr>
          <w:ilvl w:val="0"/>
          <w:numId w:val="51069502"/>
        </w:numPr>
        <w:spacing w:before="0" w:after="0" w:line="240" w:lineRule="auto"/>
        <w:jc w:val="left"/>
        <w:rPr>
          <w:color w:val="00274C"/>
          <w:sz w:val="20"/>
          <w:szCs w:val="20"/>
        </w:rPr>
      </w:pPr>
      <w:r>
        <w:rPr>
          <w:color w:val="00274C"/>
          <w:sz w:val="20"/>
          <w:szCs w:val="20"/>
        </w:rPr>
        <w:t xml:space="preserve">发动机机油更换（ </w:t>
      </w:r>
      <w:hyperlink r:id="rId29435ef059c38b6c6" w:history="1">
        <w:r>
          <w:rPr>
            <w:b/>
            <w:bCs/>
            <w:color w:val="0000FF"/>
            <w:sz w:val="20"/>
            <w:szCs w:val="20"/>
          </w:rPr>
          <w:t xml:space="preserve">第.6.1章</w:t>
        </w:r>
      </w:hyperlink>
      <w:r>
        <w:rPr>
          <w:color w:val="00274C"/>
          <w:sz w:val="20"/>
          <w:szCs w:val="20"/>
        </w:rPr>
        <w:t xml:space="preserve"> ）。</w:t>
      </w:r>
    </w:p>
    <w:p>
      <w:pPr>
        <w:numPr>
          <w:ilvl w:val="0"/>
          <w:numId w:val="51069502"/>
        </w:numPr>
        <w:spacing w:before="0" w:after="0" w:line="240" w:lineRule="auto"/>
        <w:jc w:val="left"/>
        <w:rPr>
          <w:color w:val="00274C"/>
          <w:sz w:val="20"/>
          <w:szCs w:val="20"/>
        </w:rPr>
      </w:pPr>
      <w:r>
        <w:rPr>
          <w:color w:val="00274C"/>
          <w:sz w:val="20"/>
          <w:szCs w:val="20"/>
        </w:rPr>
        <w:t xml:space="preserve">发动机机油更换（ </w:t>
      </w:r>
      <w:hyperlink r:id="rId27185ef059c38b6ed" w:history="1">
        <w:r>
          <w:rPr>
            <w:b/>
            <w:bCs/>
            <w:color w:val="0000FF"/>
            <w:sz w:val="20"/>
            <w:szCs w:val="20"/>
          </w:rPr>
          <w:t xml:space="preserve">第.6.1章</w:t>
        </w:r>
      </w:hyperlink>
      <w:r>
        <w:rPr>
          <w:color w:val="00274C"/>
          <w:sz w:val="20"/>
          <w:szCs w:val="20"/>
        </w:rPr>
        <w:t xml:space="preserve"> ）。</w:t>
      </w:r>
    </w:p>
    <w:p>
      <w:pPr>
        <w:numPr>
          <w:ilvl w:val="0"/>
          <w:numId w:val="51069502"/>
        </w:numPr>
        <w:spacing w:before="0" w:after="0" w:line="240" w:lineRule="auto"/>
        <w:jc w:val="left"/>
        <w:rPr>
          <w:color w:val="00274C"/>
          <w:sz w:val="20"/>
          <w:szCs w:val="20"/>
        </w:rPr>
      </w:pPr>
      <w:r>
        <w:rPr>
          <w:color w:val="00274C"/>
          <w:sz w:val="20"/>
          <w:szCs w:val="20"/>
        </w:rPr>
        <w:t xml:space="preserve">发动机机油更换（ </w:t>
      </w:r>
      <w:hyperlink r:id="rId81735ef059c38b710" w:history="1">
        <w:r>
          <w:rPr>
            <w:b/>
            <w:bCs/>
            <w:color w:val="0000FF"/>
            <w:sz w:val="20"/>
            <w:szCs w:val="20"/>
          </w:rPr>
          <w:t xml:space="preserve">第.6.1章</w:t>
        </w:r>
      </w:hyperlink>
      <w:r>
        <w:rPr>
          <w:color w:val="00274C"/>
          <w:sz w:val="20"/>
          <w:szCs w:val="20"/>
        </w:rPr>
        <w:t xml:space="preserve"> ）。</w:t>
      </w:r>
    </w:p>
    <w:p>
      <w:pPr>
        <w:numPr>
          <w:ilvl w:val="0"/>
          <w:numId w:val="51069502"/>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51069502"/>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51069502"/>
        </w:numPr>
        <w:spacing w:before="0" w:after="0" w:line="240" w:lineRule="auto"/>
        <w:jc w:val="left"/>
        <w:rPr>
          <w:color w:val="00274C"/>
          <w:sz w:val="20"/>
          <w:szCs w:val="20"/>
        </w:rPr>
      </w:pPr>
      <w:r>
        <w:rPr>
          <w:color w:val="00274C"/>
          <w:sz w:val="20"/>
          <w:szCs w:val="20"/>
        </w:rPr>
        <w:t xml:space="preserve">停机。</w:t>
      </w:r>
    </w:p>
    <w:p>
      <w:pPr>
        <w:numPr>
          <w:ilvl w:val="0"/>
          <w:numId w:val="51069502"/>
        </w:numPr>
        <w:spacing w:before="0" w:after="0" w:line="240" w:lineRule="auto"/>
        <w:jc w:val="left"/>
        <w:rPr>
          <w:color w:val="00274C"/>
          <w:sz w:val="20"/>
          <w:szCs w:val="20"/>
        </w:rPr>
      </w:pPr>
      <w:r>
        <w:rPr>
          <w:color w:val="00274C"/>
          <w:sz w:val="20"/>
          <w:szCs w:val="20"/>
        </w:rPr>
        <w:t xml:space="preserve">全部倒空油箱的柴油。</w:t>
      </w:r>
    </w:p>
    <w:p>
      <w:pPr>
        <w:numPr>
          <w:ilvl w:val="0"/>
          <w:numId w:val="51069502"/>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51069502"/>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51069502"/>
        </w:numPr>
        <w:spacing w:before="0" w:after="0" w:line="240" w:lineRule="auto"/>
        <w:jc w:val="left"/>
        <w:rPr>
          <w:color w:val="00274C"/>
          <w:sz w:val="20"/>
          <w:szCs w:val="20"/>
        </w:rPr>
      </w:pPr>
      <w:r>
        <w:rPr>
          <w:color w:val="00274C"/>
          <w:sz w:val="20"/>
          <w:szCs w:val="20"/>
        </w:rPr>
        <w:t xml:space="preserve">发动机机油更换（ </w:t>
      </w:r>
      <w:hyperlink r:id="rId53645ef059c38b797" w:history="1">
        <w:r>
          <w:rPr>
            <w:b/>
            <w:bCs/>
            <w:color w:val="0000FF"/>
            <w:sz w:val="20"/>
            <w:szCs w:val="20"/>
          </w:rPr>
          <w:t xml:space="preserve">第.6.1章</w:t>
        </w:r>
      </w:hyperlink>
      <w:r>
        <w:rPr>
          <w:color w:val="00274C"/>
          <w:sz w:val="20"/>
          <w:szCs w:val="20"/>
        </w:rPr>
        <w:t xml:space="preserve"> ）。</w:t>
      </w:r>
    </w:p>
    <w:p>
      <w:pPr>
        <w:numPr>
          <w:ilvl w:val="0"/>
          <w:numId w:val="51069502"/>
        </w:numPr>
        <w:spacing w:before="0" w:after="0" w:line="240" w:lineRule="auto"/>
        <w:jc w:val="left"/>
        <w:rPr>
          <w:color w:val="00274C"/>
          <w:sz w:val="20"/>
          <w:szCs w:val="20"/>
        </w:rPr>
      </w:pPr>
      <w:r>
        <w:rPr>
          <w:color w:val="00274C"/>
          <w:sz w:val="20"/>
          <w:szCs w:val="20"/>
        </w:rPr>
        <w:t xml:space="preserve">没有喷漆的部件需要保护措施。</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51069503"/>
        </w:numPr>
        <w:spacing w:before="0" w:after="0" w:line="240" w:lineRule="auto"/>
        <w:jc w:val="left"/>
        <w:rPr>
          <w:color w:val="00274C"/>
          <w:sz w:val="20"/>
          <w:szCs w:val="20"/>
        </w:rPr>
      </w:pPr>
      <w:r>
        <w:rPr>
          <w:color w:val="00274C"/>
          <w:sz w:val="20"/>
          <w:szCs w:val="20"/>
        </w:rPr>
        <w:t xml:space="preserve">拿掉保护罩等防护物。</w:t>
      </w:r>
    </w:p>
    <w:p>
      <w:pPr>
        <w:numPr>
          <w:ilvl w:val="0"/>
          <w:numId w:val="51069503"/>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51069503"/>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51069503"/>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51069503"/>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51069503"/>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51069503"/>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51069503"/>
        </w:numPr>
        <w:spacing w:before="0" w:after="0" w:line="240" w:lineRule="auto"/>
        <w:jc w:val="left"/>
        <w:rPr>
          <w:color w:val="00274C"/>
          <w:sz w:val="20"/>
          <w:szCs w:val="20"/>
        </w:rPr>
      </w:pPr>
      <w:r>
        <w:rPr>
          <w:color w:val="00274C"/>
          <w:sz w:val="20"/>
          <w:szCs w:val="20"/>
        </w:rPr>
        <w:t xml:space="preserve">当机油是热的时候停止发动机排出机油（ </w:t>
      </w:r>
      <w:hyperlink r:id="rId94625ef059c38b8a3"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74004" name="name18965ef059c397e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905ef059c397e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069488"/>
        </w:numPr>
        <w:spacing w:before="0" w:after="0" w:line="240" w:lineRule="auto"/>
        <w:jc w:val="left"/>
        <w:rPr>
          <w:color w:val="00274C"/>
          <w:sz w:val="20"/>
          <w:szCs w:val="20"/>
        </w:rPr>
      </w:pPr>
      <w:r>
        <w:rPr>
          <w:color w:val="00274C"/>
          <w:sz w:val="20"/>
          <w:szCs w:val="20"/>
        </w:rPr>
        <w:t xml:space="preserve">润滑油和滤器长时间后会失去其性能，按照 </w:t>
      </w:r>
      <w:hyperlink r:id="rId11755ef059c398456" w:history="1">
        <w:r>
          <w:rPr>
            <w:b/>
            <w:bCs/>
            <w:color w:val="0000FF"/>
            <w:sz w:val="20"/>
            <w:szCs w:val="20"/>
          </w:rPr>
          <w:t xml:space="preserve">第5.2章</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069504"/>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51069504"/>
        </w:numPr>
        <w:spacing w:before="0" w:after="0" w:line="240" w:lineRule="auto"/>
        <w:jc w:val="left"/>
        <w:rPr>
          <w:color w:val="00274C"/>
          <w:sz w:val="20"/>
          <w:szCs w:val="20"/>
        </w:rPr>
      </w:pPr>
      <w:r>
        <w:rPr>
          <w:color w:val="00274C"/>
          <w:sz w:val="20"/>
          <w:szCs w:val="20"/>
        </w:rPr>
        <w:t xml:space="preserve">加入新机油（ </w:t>
      </w:r>
      <w:hyperlink r:id="rId51615ef059c3984c8" w:history="1">
        <w:r>
          <w:rPr>
            <w:b/>
            <w:bCs/>
            <w:color w:val="0000FF"/>
            <w:sz w:val="20"/>
            <w:szCs w:val="20"/>
          </w:rPr>
          <w:t xml:space="preserve">第.4.5章</w:t>
        </w:r>
      </w:hyperlink>
      <w:r>
        <w:rPr>
          <w:color w:val="00274C"/>
          <w:sz w:val="20"/>
          <w:szCs w:val="20"/>
        </w:rPr>
        <w:t xml:space="preserve"> ）到最大位置。 </w:t>
      </w:r>
    </w:p>
    <w:p>
      <w:pPr>
        <w:numPr>
          <w:ilvl w:val="0"/>
          <w:numId w:val="51069504"/>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59035ef059c3984f2" w:history="1">
        <w:r>
          <w:rPr>
            <w:b/>
            <w:bCs/>
            <w:color w:val="0000FF"/>
            <w:sz w:val="20"/>
            <w:szCs w:val="20"/>
          </w:rPr>
          <w:t xml:space="preserve">第4.6章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发动机操作</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点</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机器保持静止2至9个月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在步骤1中执行与停止机器相关的操作。</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510694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bl>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57313" name="name29065ef059c3a71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45ef059c3a71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97124" name="name41455ef059c3b6f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65ef059c3b6f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34985ef059c3b74c8"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51069488"/>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87305ef059c3b750b" w:history="1">
              <w:r>
                <w:rPr>
                  <w:b/>
                  <w:bCs/>
                  <w:color w:val="0000FF"/>
                  <w:position w:val="-2"/>
                  <w:sz w:val="20"/>
                  <w:szCs w:val="20"/>
                  <w:u w:val="single"/>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51069505"/>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51069505"/>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51069505"/>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51069505"/>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r>
              <w:rPr>
                <w:b/>
                <w:bCs/>
                <w:color w:val="0000FF"/>
                <w:position w:val="-2"/>
                <w:sz w:val="20"/>
                <w:szCs w:val="20"/>
              </w:rPr>
              <w:t xml:space="preserve">第</w:t>
            </w:r>
            <w:r>
              <w:rPr>
                <w:b/>
                <w:bCs/>
                <w:color w:val="00274C"/>
                <w:position w:val="-2"/>
                <w:sz w:val="20"/>
                <w:szCs w:val="20"/>
              </w:rPr>
              <w:t xml:space="preserve"> </w:t>
            </w:r>
            <w:hyperlink r:id="rId49605ef059c3b75b7"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r>
              <w:rPr>
                <w:color w:val="00274C"/>
                <w:position w:val="-2"/>
                <w:sz w:val="20"/>
                <w:szCs w:val="20"/>
              </w:rPr>
              <w:t xml:space="preserve"> ).</w:t>
            </w:r>
          </w:p>
          <w:p>
            <w:pPr>
              <w:numPr>
                <w:ilvl w:val="0"/>
                <w:numId w:val="51069505"/>
              </w:numPr>
              <w:spacing w:before="0" w:after="0" w:line="262" w:lineRule="auto"/>
              <w:jc w:val="left"/>
              <w:rPr>
                <w:color w:val="00274C"/>
                <w:sz w:val="20"/>
                <w:szCs w:val="20"/>
              </w:rPr>
            </w:pPr>
            <w:r>
              <w:rPr>
                <w:color w:val="00274C"/>
                <w:position w:val="-2"/>
                <w:sz w:val="20"/>
                <w:szCs w:val="20"/>
              </w:rPr>
              <w:t xml:space="preserve">更换垫片E。</w:t>
            </w:r>
          </w:p>
          <w:p>
            <w:pPr>
              <w:numPr>
                <w:ilvl w:val="0"/>
                <w:numId w:val="51069505"/>
              </w:numPr>
              <w:spacing w:before="0" w:after="0" w:line="262" w:lineRule="auto"/>
              <w:jc w:val="left"/>
              <w:rPr>
                <w:color w:val="00274C"/>
                <w:sz w:val="20"/>
                <w:szCs w:val="20"/>
              </w:rPr>
            </w:pPr>
            <w:r>
              <w:rPr>
                <w:color w:val="00274C"/>
                <w:position w:val="-2"/>
                <w:sz w:val="20"/>
                <w:szCs w:val="20"/>
              </w:rPr>
              <w:t xml:space="preserve">上紧放油塞D（上紧力矩为35Nm）。</w:t>
            </w:r>
          </w:p>
          <w:p>
            <w:pPr>
              <w:numPr>
                <w:ilvl w:val="0"/>
                <w:numId w:val="51069505"/>
              </w:numPr>
              <w:spacing w:before="0" w:after="0" w:line="262" w:lineRule="auto"/>
              <w:jc w:val="left"/>
              <w:rPr>
                <w:color w:val="00274C"/>
                <w:sz w:val="20"/>
                <w:szCs w:val="20"/>
              </w:rPr>
            </w:pPr>
            <w:r>
              <w:rPr>
                <w:color w:val="00274C"/>
                <w:position w:val="-2"/>
                <w:sz w:val="20"/>
                <w:szCs w:val="20"/>
              </w:rPr>
              <w:t xml:space="preserve">在执行操作前，请阅读第 </w:t>
            </w:r>
            <w:hyperlink r:id="rId73855ef059c3b760b" w:history="1">
              <w:r>
                <w:rPr>
                  <w:b/>
                  <w:bCs/>
                  <w:color w:val="0000FF"/>
                  <w:position w:val="-2"/>
                  <w:sz w:val="20"/>
                  <w:szCs w:val="20"/>
                  <w:u w:val="single"/>
                </w:rPr>
                <w:t xml:space="preserve">6.2</w:t>
              </w:r>
            </w:hyperlink>
            <w:r>
              <w:rPr>
                <w:color w:val="00274C"/>
                <w:position w:val="-2"/>
                <w:sz w:val="20"/>
                <w:szCs w:val="20"/>
              </w:rPr>
              <w:t xml:space="preserve"> 章.</w:t>
            </w:r>
          </w:p>
          <w:p>
            <w:pPr>
              <w:numPr>
                <w:ilvl w:val="0"/>
                <w:numId w:val="51069505"/>
              </w:numPr>
              <w:spacing w:before="0" w:after="0" w:line="262" w:lineRule="auto"/>
              <w:jc w:val="left"/>
              <w:rPr>
                <w:color w:val="00274C"/>
                <w:sz w:val="20"/>
                <w:szCs w:val="20"/>
              </w:rPr>
            </w:pPr>
            <w:r>
              <w:rPr>
                <w:color w:val="00274C"/>
                <w:position w:val="-2"/>
                <w:sz w:val="20"/>
                <w:szCs w:val="20"/>
              </w:rPr>
              <w:t xml:space="preserve">加入推荐的牌号和数量的机油( </w:t>
            </w:r>
            <w:r>
              <w:rPr>
                <w:b/>
                <w:bCs/>
                <w:color w:val="0000FF"/>
                <w:position w:val="-2"/>
                <w:sz w:val="20"/>
                <w:szCs w:val="20"/>
              </w:rPr>
              <w:t xml:space="preserve">表</w:t>
            </w:r>
            <w:r>
              <w:rPr>
                <w:b/>
                <w:bCs/>
                <w:color w:val="00274C"/>
                <w:position w:val="-2"/>
                <w:sz w:val="20"/>
                <w:szCs w:val="20"/>
              </w:rPr>
              <w:t xml:space="preserve"> </w:t>
            </w:r>
            <w:hyperlink r:id="rId46805ef059c3b763c" w:history="1">
              <w:r>
                <w:rPr>
                  <w:b/>
                  <w:bCs/>
                  <w:color w:val="0000FF"/>
                  <w:position w:val="-2"/>
                  <w:sz w:val="20"/>
                  <w:szCs w:val="20"/>
                  <w:u w:val="single"/>
                </w:rPr>
                <w:t xml:space="preserve">2.1</w:t>
              </w:r>
            </w:hyperlink>
            <w:r>
              <w:rPr>
                <w:color w:val="00274C"/>
                <w:position w:val="-2"/>
                <w:sz w:val="20"/>
                <w:szCs w:val="20"/>
              </w:rPr>
              <w:t xml:space="preserve"> 和表 </w:t>
            </w:r>
            <w:hyperlink r:id="rId51575ef059c3b764d" w:history="1">
              <w:r>
                <w:rPr>
                  <w:b/>
                  <w:bCs/>
                  <w:color w:val="0000FF"/>
                  <w:position w:val="-2"/>
                  <w:sz w:val="20"/>
                  <w:szCs w:val="20"/>
                  <w:u w:val="single"/>
                </w:rPr>
                <w:t xml:space="preserve">2.2</w:t>
              </w:r>
            </w:hyperlink>
            <w:r>
              <w:rPr>
                <w:color w:val="00274C"/>
                <w:position w:val="-2"/>
                <w:sz w:val="20"/>
                <w:szCs w:val="20"/>
              </w:rPr>
              <w:t xml:space="preserve"> ).</w:t>
            </w:r>
          </w:p>
          <w:p>
            <w:pPr>
              <w:numPr>
                <w:ilvl w:val="0"/>
                <w:numId w:val="51069505"/>
              </w:numPr>
              <w:spacing w:before="0" w:after="0" w:line="262" w:lineRule="auto"/>
              <w:jc w:val="left"/>
              <w:rPr>
                <w:color w:val="00274C"/>
                <w:sz w:val="20"/>
                <w:szCs w:val="20"/>
              </w:rPr>
            </w:pPr>
            <w:r>
              <w:rPr>
                <w:color w:val="00274C"/>
                <w:position w:val="-2"/>
                <w:sz w:val="20"/>
                <w:szCs w:val="20"/>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05517" name="name85065ef059c3ca1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75ef059c3ca1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不要超过机油尺最大位。</w:t>
            </w:r>
          </w:p>
          <w:p/>
          <w:p/>
          <w:p/>
          <w:p/>
          <w:p/>
          <w:p/>
          <w:p>
            <w:pPr>
              <w:numPr>
                <w:ilvl w:val="0"/>
                <w:numId w:val="51069506"/>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51069506"/>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51069506"/>
              </w:numPr>
              <w:spacing w:before="0" w:after="0" w:line="262" w:lineRule="auto"/>
              <w:jc w:val="left"/>
              <w:rPr>
                <w:color w:val="00274C"/>
                <w:sz w:val="20"/>
                <w:szCs w:val="20"/>
              </w:rPr>
            </w:pPr>
            <w:r>
              <w:rPr>
                <w:color w:val="00274C"/>
                <w:position w:val="-2"/>
                <w:sz w:val="20"/>
                <w:szCs w:val="20"/>
              </w:rPr>
              <w:t xml:space="preserve">擰緊瓶蓋A或C.</w:t>
            </w:r>
          </w:p>
        </w:tc>
        <w:tc>
          <w:tcPr>
            <w:tcMar>
              <w:top w:w="150" w:type="dxa"/>
              <w:bottom w:w="150" w:type="dxa"/>
            </w:tcMar>
            <w:vAlign w:val="top"/>
          </w:tcPr>
          <w:p>
            <w:r>
              <w:rPr>
                <w:position w:val="-228"/>
              </w:rPr>
              <w:drawing>
                <wp:inline distT="0" distB="0" distL="0" distR="0">
                  <wp:extent cx="2232000" cy="1497600"/>
                  <wp:docPr id="37683059" name="name65035ef059c3e2be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8775ef059c3e2be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图 6.1</w:t>
            </w:r>
            <w:r>
              <w:rPr>
                <w:position w:val="-224"/>
              </w:rPr>
              <w:drawing>
                <wp:inline distT="0" distB="0" distL="0" distR="0">
                  <wp:extent cx="2232000" cy="1476000"/>
                  <wp:docPr id="21878737" name="name74465ef059c4044c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9055ef059c4044c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 6.2</w:t>
            </w:r>
            <w:r>
              <w:rPr>
                <w:position w:val="-226"/>
              </w:rPr>
              <w:drawing>
                <wp:inline distT="0" distB="0" distL="0" distR="0">
                  <wp:extent cx="2232000" cy="1483200"/>
                  <wp:docPr id="21452523" name="name88285ef059c41f99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1365ef059c41f9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6.3</w:t>
            </w:r>
            <w:r>
              <w:rPr>
                <w:position w:val="-226"/>
              </w:rPr>
              <w:drawing>
                <wp:inline distT="0" distB="0" distL="0" distR="0">
                  <wp:extent cx="2433600" cy="1483200"/>
                  <wp:docPr id="88152576" name="name17805ef059c432569"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85635ef059c432561" cstate="print"/>
                          <a:stretch>
                            <a:fillRect/>
                          </a:stretch>
                        </pic:blipFill>
                        <pic:spPr>
                          <a:xfrm>
                            <a:off x="0" y="0"/>
                            <a:ext cx="2433600" cy="1483200"/>
                          </a:xfrm>
                          <a:prstGeom prst="rect">
                            <a:avLst/>
                          </a:prstGeom>
                          <a:ln w="0">
                            <a:noFill/>
                          </a:ln>
                        </pic:spPr>
                      </pic:pic>
                    </a:graphicData>
                  </a:graphic>
                </wp:inline>
              </w:drawing>
            </w:r>
            <w:r>
              <w:rPr>
                <w:b/>
                <w:bCs/>
                <w:color w:val="00274C"/>
                <w:position w:val="0"/>
                <w:sz w:val="20"/>
                <w:szCs w:val="20"/>
              </w:rPr>
              <w:br/>
              <w:b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30925ef059c43449f" w:history="1">
              <w:r>
                <w:rPr>
                  <w:color w:val="0000FF"/>
                  <w:position w:val="0"/>
                  <w:sz w:val="20"/>
                  <w:szCs w:val="20"/>
                  <w:u w:val="single"/>
                </w:rPr>
                <w:t xml:space="preserve">https://www.youtube.com/embed/85lMbM9p6Ws?rel=0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79953" name="name29885ef059c449f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75ef059c449f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92325ef059c44a610"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49056" name="name29785ef059c45a9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45ef059c45a9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51069488"/>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51069488"/>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22535ef059c45afc3"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
          <w:p>
            <w:pPr>
              <w:numPr>
                <w:ilvl w:val="0"/>
                <w:numId w:val="51069507"/>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51069508"/>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51069508"/>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63834242" name="name37775ef059c47016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5415ef059c4701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51069509"/>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64189351" name="name56495ef059c488f3b"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1995ef059c488f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51069510"/>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6"/>
              </w:rPr>
              <w:drawing>
                <wp:inline distT="0" distB="0" distL="0" distR="0">
                  <wp:extent cx="2232000" cy="1483200"/>
                  <wp:docPr id="65350647" name="name13725ef059c49e6d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4905ef059c49e6c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52465ef059c49f88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19283" name="name43515ef059c4b69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95ef059c4b69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14995ef059c4b704f"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51069511"/>
              </w:numPr>
              <w:spacing w:before="0" w:after="0" w:line="262" w:lineRule="auto"/>
              <w:jc w:val="left"/>
              <w:rPr>
                <w:color w:val="00274C"/>
                <w:sz w:val="20"/>
                <w:szCs w:val="20"/>
              </w:rPr>
            </w:pPr>
            <w:r>
              <w:rPr>
                <w:color w:val="00274C"/>
                <w:position w:val="-2"/>
                <w:sz w:val="20"/>
                <w:szCs w:val="20"/>
              </w:rPr>
              <w:t xml:space="preserve">使用合适的扳手松开并取下机油滤芯A。</w:t>
            </w:r>
          </w:p>
          <w:p>
            <w:pPr>
              <w:numPr>
                <w:ilvl w:val="0"/>
                <w:numId w:val="51069511"/>
              </w:numPr>
              <w:spacing w:before="0" w:after="0" w:line="262" w:lineRule="auto"/>
              <w:jc w:val="left"/>
              <w:rPr>
                <w:color w:val="00274C"/>
                <w:sz w:val="20"/>
                <w:szCs w:val="20"/>
              </w:rPr>
            </w:pPr>
            <w:r>
              <w:rPr>
                <w:color w:val="00274C"/>
                <w:position w:val="-2"/>
                <w:sz w:val="20"/>
                <w:szCs w:val="20"/>
              </w:rPr>
              <w:t xml:space="preserve">润滑新的机油滤芯A上的垫片和螺丝，使用合适的扳手上紧机油滤芯。</w:t>
            </w:r>
          </w:p>
        </w:tc>
        <w:tc>
          <w:tcPr>
            <w:tcMar>
              <w:top w:w="150" w:type="dxa"/>
              <w:bottom w:w="150" w:type="dxa"/>
            </w:tcMar>
            <w:vAlign w:val="top"/>
          </w:tcPr>
          <w:p>
            <w:r>
              <w:rPr>
                <w:position w:val="-224"/>
              </w:rPr>
              <w:drawing>
                <wp:inline distT="0" distB="0" distL="0" distR="0">
                  <wp:extent cx="2232000" cy="1476000"/>
                  <wp:docPr id="70599862" name="name49685ef059c4c95e8"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5415ef059c4c95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24643" name="name14025ef059c4dd3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55ef059c4dd3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72625ef059c4de117"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position w:val="-18"/>
              </w:rPr>
              <w:drawing>
                <wp:inline distT="0" distB="0" distL="0" distR="0">
                  <wp:extent cx="360000" cy="309600"/>
                  <wp:docPr id="19539259" name="name55765ef059c4eec4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265ef059c4eec3e"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警告</w:t>
            </w:r>
          </w:p>
          <w:p>
            <w:pPr>
              <w:numPr>
                <w:ilvl w:val="0"/>
                <w:numId w:val="51069488"/>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51069488"/>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70135ef059c4ef1a2"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Pr>
              <w:numPr>
                <w:ilvl w:val="0"/>
                <w:numId w:val="51069512"/>
              </w:numPr>
              <w:spacing w:before="0" w:after="0" w:line="262" w:lineRule="auto"/>
              <w:jc w:val="left"/>
              <w:rPr>
                <w:color w:val="00274C"/>
                <w:sz w:val="20"/>
                <w:szCs w:val="20"/>
              </w:rPr>
            </w:pPr>
            <w:r>
              <w:rPr>
                <w:color w:val="00274C"/>
                <w:position w:val="-2"/>
                <w:sz w:val="20"/>
                <w:szCs w:val="20"/>
              </w:rPr>
              <w:t xml:space="preserve">从水分传感器C上拆下导线A。</w:t>
            </w:r>
          </w:p>
          <w:p>
            <w:pPr>
              <w:numPr>
                <w:ilvl w:val="0"/>
                <w:numId w:val="51069512"/>
              </w:numPr>
              <w:spacing w:before="0" w:after="0" w:line="262" w:lineRule="auto"/>
              <w:jc w:val="left"/>
              <w:rPr>
                <w:color w:val="00274C"/>
                <w:sz w:val="20"/>
                <w:szCs w:val="20"/>
              </w:rPr>
            </w:pPr>
            <w:r>
              <w:rPr>
                <w:color w:val="00274C"/>
                <w:position w:val="-2"/>
                <w:sz w:val="20"/>
                <w:szCs w:val="20"/>
              </w:rPr>
              <w:t xml:space="preserve">从滤芯B上拆下水分传感器C。</w:t>
            </w:r>
          </w:p>
          <w:p>
            <w:pPr>
              <w:numPr>
                <w:ilvl w:val="0"/>
                <w:numId w:val="51069512"/>
              </w:numPr>
              <w:spacing w:before="0" w:after="0" w:line="262" w:lineRule="auto"/>
              <w:jc w:val="left"/>
              <w:rPr>
                <w:color w:val="00274C"/>
                <w:sz w:val="20"/>
                <w:szCs w:val="20"/>
              </w:rPr>
            </w:pPr>
            <w:r>
              <w:rPr>
                <w:color w:val="00274C"/>
                <w:position w:val="-2"/>
                <w:sz w:val="20"/>
                <w:szCs w:val="20"/>
              </w:rPr>
              <w:t xml:space="preserve">使用合适的扳手F松开燃油滤芯B（图6.10）。</w:t>
            </w:r>
          </w:p>
          <w:p>
            <w:pPr>
              <w:numPr>
                <w:ilvl w:val="0"/>
                <w:numId w:val="51069512"/>
              </w:numPr>
              <w:spacing w:before="0" w:after="0" w:line="262" w:lineRule="auto"/>
              <w:jc w:val="left"/>
              <w:rPr>
                <w:color w:val="00274C"/>
                <w:sz w:val="20"/>
                <w:szCs w:val="20"/>
              </w:rPr>
            </w:pPr>
            <w:r>
              <w:rPr>
                <w:color w:val="00274C"/>
                <w:position w:val="-2"/>
                <w:sz w:val="20"/>
                <w:szCs w:val="20"/>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31300" name="name56015ef059c5090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35ef059c5090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512"/>
              </w:numPr>
              <w:spacing w:before="0" w:after="0" w:line="262" w:lineRule="auto"/>
              <w:jc w:val="left"/>
              <w:rPr>
                <w:color w:val="00274C"/>
                <w:sz w:val="20"/>
                <w:szCs w:val="20"/>
              </w:rPr>
            </w:pPr>
            <w:r>
              <w:rPr>
                <w:color w:val="00274C"/>
                <w:position w:val="-2"/>
                <w:sz w:val="20"/>
                <w:szCs w:val="20"/>
              </w:rPr>
              <w:t xml:space="preserve">使用专用扳手F（上紧力为17Nm）在燃油滤器座E上紧新的空的燃油滤芯B（图6.10）。</w:t>
            </w:r>
          </w:p>
          <w:p>
            <w:pPr>
              <w:numPr>
                <w:ilvl w:val="0"/>
                <w:numId w:val="51069512"/>
              </w:numPr>
              <w:spacing w:before="0" w:after="0" w:line="262" w:lineRule="auto"/>
              <w:jc w:val="left"/>
              <w:rPr>
                <w:color w:val="00274C"/>
                <w:sz w:val="20"/>
                <w:szCs w:val="20"/>
              </w:rPr>
            </w:pPr>
            <w:r>
              <w:rPr>
                <w:color w:val="00274C"/>
                <w:position w:val="-2"/>
                <w:sz w:val="20"/>
                <w:szCs w:val="20"/>
              </w:rPr>
              <w:t xml:space="preserve">在新的柴油滤芯B上装上水分传感器C（上紧力为5Nm）</w:t>
            </w:r>
          </w:p>
          <w:p>
            <w:pPr>
              <w:numPr>
                <w:ilvl w:val="0"/>
                <w:numId w:val="51069512"/>
              </w:numPr>
              <w:spacing w:before="0" w:after="0" w:line="262" w:lineRule="auto"/>
              <w:jc w:val="left"/>
              <w:rPr>
                <w:color w:val="00274C"/>
                <w:sz w:val="20"/>
                <w:szCs w:val="20"/>
              </w:rPr>
            </w:pPr>
            <w:r>
              <w:rPr>
                <w:color w:val="00274C"/>
                <w:position w:val="-2"/>
                <w:sz w:val="20"/>
                <w:szCs w:val="20"/>
              </w:rPr>
              <w:t xml:space="preserve">在水分传感器C上接上导线A。</w:t>
            </w:r>
          </w:p>
          <w:p>
            <w:pPr>
              <w:numPr>
                <w:ilvl w:val="0"/>
                <w:numId w:val="51069512"/>
              </w:numPr>
              <w:spacing w:before="0" w:after="0" w:line="262" w:lineRule="auto"/>
              <w:jc w:val="left"/>
              <w:rPr>
                <w:color w:val="00274C"/>
                <w:sz w:val="20"/>
                <w:szCs w:val="20"/>
              </w:rPr>
            </w:pPr>
            <w:r>
              <w:rPr>
                <w:color w:val="00274C"/>
                <w:position w:val="-2"/>
                <w:sz w:val="20"/>
                <w:szCs w:val="20"/>
              </w:rPr>
              <w:t xml:space="preserve">重复的推按钮G来给系统补柴油。</w:t>
            </w:r>
          </w:p>
        </w:tc>
        <w:tc>
          <w:tcPr>
            <w:tcMar>
              <w:top w:w="150" w:type="dxa"/>
              <w:bottom w:w="150" w:type="dxa"/>
            </w:tcMar>
            <w:vAlign w:val="top"/>
          </w:tcPr>
          <w:p>
            <w:r>
              <w:rPr>
                <w:position w:val="-226"/>
              </w:rPr>
              <w:drawing>
                <wp:inline distT="0" distB="0" distL="0" distR="0">
                  <wp:extent cx="2232000" cy="1483200"/>
                  <wp:docPr id="79865863" name="name91225ef059c521663"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3525ef059c5216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6.9</w:t>
            </w:r>
            <w:r>
              <w:rPr>
                <w:position w:val="-226"/>
              </w:rPr>
              <w:drawing>
                <wp:inline distT="0" distB="0" distL="0" distR="0">
                  <wp:extent cx="2232000" cy="1483200"/>
                  <wp:docPr id="1738234" name="name88125ef059c539fb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6305ef059c539f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54445ef059c53b8c4"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19801" name="name68235ef059c5500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55ef059c5500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在执行操作前，请阅读第 </w:t>
            </w:r>
            <w:hyperlink r:id="rId73125ef059c550a22"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51069513"/>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51069513"/>
              </w:numPr>
              <w:spacing w:before="0" w:after="0" w:line="262" w:lineRule="auto"/>
              <w:jc w:val="left"/>
              <w:rPr>
                <w:color w:val="00274C"/>
                <w:sz w:val="20"/>
                <w:szCs w:val="20"/>
              </w:rPr>
            </w:pPr>
            <w:r>
              <w:rPr>
                <w:color w:val="00274C"/>
                <w:position w:val="-2"/>
                <w:sz w:val="20"/>
                <w:szCs w:val="20"/>
              </w:rPr>
              <w:t xml:space="preserve">拆下空滤芯B和G。</w:t>
            </w:r>
          </w:p>
          <w:p>
            <w:pPr>
              <w:numPr>
                <w:ilvl w:val="0"/>
                <w:numId w:val="51069513"/>
              </w:numPr>
              <w:spacing w:before="0" w:after="0" w:line="262" w:lineRule="auto"/>
              <w:jc w:val="left"/>
              <w:rPr>
                <w:color w:val="00274C"/>
                <w:sz w:val="20"/>
                <w:szCs w:val="20"/>
              </w:rPr>
            </w:pPr>
            <w:r>
              <w:rPr>
                <w:color w:val="00274C"/>
                <w:position w:val="-2"/>
                <w:sz w:val="20"/>
                <w:szCs w:val="20"/>
              </w:rPr>
              <w:t xml:space="preserve">装复: - 新的空滤芯B和G。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95590747" name="name78585ef059c5685f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9805ef059c5685f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更换颗粒过滤器DPF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注意：请在 KOHLER 授权的 维修厂进行组件更换。</w:t>
            </w:r>
          </w:p>
          <w:p/>
          <w:p/>
          <w:p>
            <w:pPr>
              <w:numPr>
                <w:ilvl w:val="0"/>
                <w:numId w:val="51069514"/>
              </w:numPr>
              <w:spacing w:before="0" w:after="0" w:line="262" w:lineRule="auto"/>
              <w:jc w:val="left"/>
              <w:rPr>
                <w:color w:val="00274C"/>
                <w:sz w:val="20"/>
                <w:szCs w:val="20"/>
              </w:rPr>
            </w:pPr>
            <w:r>
              <w:rPr>
                <w:color w:val="00274C"/>
                <w:position w:val="-2"/>
                <w:sz w:val="20"/>
                <w:szCs w:val="20"/>
              </w:rPr>
              <w:t xml:space="preserve">指示灯亮起提示 DPF 过滤器 需进行更换。</w:t>
            </w:r>
          </w:p>
          <w:p/>
          <w:p/>
          <w:p>
            <w:pPr>
              <w:widowControl w:val="on"/>
              <w:pBdr/>
              <w:spacing w:before="0" w:after="0" w:line="262" w:lineRule="auto"/>
              <w:ind w:left="0" w:right="0"/>
              <w:jc w:val="left"/>
              <w:textAlignment w:val="center"/>
            </w:pPr>
            <w:r>
              <w:rPr>
                <w:b/>
                <w:bCs/>
                <w:color w:val="00274C"/>
                <w:position w:val="-2"/>
                <w:sz w:val="20"/>
                <w:szCs w:val="20"/>
              </w:rPr>
              <w:t xml:space="preserve">注意：请参阅机器手册。</w:t>
            </w:r>
          </w:p>
          <w:p/>
          <w:p/>
          <w:p>
            <w:pPr>
              <w:numPr>
                <w:ilvl w:val="0"/>
                <w:numId w:val="51069515"/>
              </w:numPr>
              <w:spacing w:before="0" w:after="0" w:line="262" w:lineRule="auto"/>
              <w:jc w:val="left"/>
              <w:rPr>
                <w:color w:val="00274C"/>
                <w:sz w:val="20"/>
                <w:szCs w:val="20"/>
              </w:rPr>
            </w:pPr>
            <w:r>
              <w:rPr>
                <w:color w:val="00274C"/>
                <w:position w:val="-2"/>
                <w:sz w:val="20"/>
                <w:szCs w:val="20"/>
              </w:rPr>
              <w:t xml:space="preserve">全新或再生 DPF 套件可供选择。</w:t>
            </w:r>
          </w:p>
          <w:p>
            <w:pPr>
              <w:numPr>
                <w:ilvl w:val="0"/>
                <w:numId w:val="51069488"/>
              </w:numPr>
              <w:spacing w:before="0" w:after="0" w:line="262" w:lineRule="auto"/>
              <w:jc w:val="left"/>
              <w:rPr>
                <w:color w:val="00274C"/>
                <w:sz w:val="20"/>
                <w:szCs w:val="20"/>
              </w:rPr>
            </w:pPr>
            <w:r>
              <w:rPr>
                <w:color w:val="00274C"/>
                <w:position w:val="-2"/>
                <w:sz w:val="20"/>
                <w:szCs w:val="20"/>
              </w:rPr>
              <w:t xml:space="preserve">再生套件经过认证并提供特定的 KOHLER 质保。</w:t>
            </w:r>
          </w:p>
          <w:p>
            <w:pPr>
              <w:numPr>
                <w:ilvl w:val="0"/>
                <w:numId w:val="51069488"/>
              </w:numPr>
              <w:spacing w:before="0" w:after="0" w:line="262" w:lineRule="auto"/>
              <w:jc w:val="left"/>
              <w:rPr>
                <w:color w:val="00274C"/>
                <w:sz w:val="20"/>
                <w:szCs w:val="20"/>
              </w:rPr>
            </w:pPr>
            <w:r>
              <w:rPr>
                <w:color w:val="00274C"/>
                <w:position w:val="-2"/>
                <w:sz w:val="20"/>
                <w:szCs w:val="20"/>
              </w:rPr>
              <w:t xml:space="preserve">未经 KOHLER 认证的清洁程序可能会造成 DPF 过滤器或 ATS 系统 不可逆转的损害</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069488"/>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51069488"/>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51069488"/>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51069488"/>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51069488"/>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51069488"/>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245ef059c56c12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115ef059c56c55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525ef059c56c9b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715ef059c56e2ba"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895ef059c56e6f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175ef059c56e93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375ef059c56ed8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645ef059c56f63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065ef059c56fab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069488"/>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51069488"/>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51069488"/>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51069488"/>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51069488"/>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51069488"/>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51069488"/>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1985ef059c572a6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0895ef059c572b1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78445ef059c572bc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47515ef059c572c6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51069516"/>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51069516"/>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51069516"/>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51069516"/>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处理后系统是指 发动机产生气体的排气装置。</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催化单元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一个负责过滤排烟的装置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共轨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产生持续直接供应喷油器柴油的高压公共轨道。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柴油发动机氧化催化器 是用于减少发动机所产生尾气中 有害排放的装置。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柴油颗粒过滤器 是用于捕获柴油发动机所排放的碳源颗粒的 一种过滤器。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排放控制系统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电子控制单元；一种电子设备负责电气检测和控制其它电子控制设备。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废气再循环，用在内燃机上；这是一个系统能通过带一些燃烧的废气再循环燃烧一次，这样能降低出现在废气中的部分污染物含量。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电控节气门，ECU 根据加速踏板的要求对其进行控制，其功能对于 ATS 系统的正确再生 具有决定性作用。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废气再循环冷却器；一个能冷却EGR废气的系统。它能维持在进气总管里的温度恒定，这样能提高气缸内的燃烧并进一步降低污染物。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环境保护署。美国授权的保护环境的部门；它的职能是管理和控制污染排放。</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电子喷油器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一个电子执行部件能在气缸里喷射雾化的柴油。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功能单元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部件，或主要部件组，能在发动机上执行特殊的功能。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一种材料用来做表面保护处理。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发动机使用的一种极端的工作环境条件（很脏多灰的地方，充满各种气体污染的环境）。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加热器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通过电阻来加热进气空气的设备。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上紧扭矩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维护保养周期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一组维护保养行动有各自的控制目的并在期满时更换元器件，它并不能更改或提高系统的功能，即不能增加性能的值也不能提高性能。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型号，在发动机的铭牌上，指示发动机的型号。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小的散热器用来冷却机油。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型皮带</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一种皮带的名称，以链接V型的横截面来命名。</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序列号（发动机铭牌上）指示发动机的序列/机架号码。</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T-MAP（传感器），测量进气管里的温度和吸入压力。</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“涡轮增压共轨”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涡轮增压器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通过涡轮增加进气总管的进气压力的设备。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2218033" name="name35375ef059c590bf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5685ef059c590bea"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614653" name="name33345ef059c5a3d5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6015ef059c5a3d5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069516">
    <w:multiLevelType w:val="hybridMultilevel"/>
    <w:lvl w:ilvl="0" w:tplc="71359697">
      <w:start w:val="1"/>
      <w:numFmt w:val="decimal"/>
      <w:lvlText w:val="%1."/>
      <w:lvlJc w:val="left"/>
      <w:pPr>
        <w:ind w:left="720" w:hanging="360"/>
      </w:pPr>
    </w:lvl>
    <w:lvl w:ilvl="1" w:tplc="71359697" w:tentative="1">
      <w:start w:val="1"/>
      <w:numFmt w:val="lowerLetter"/>
      <w:lvlText w:val="%2."/>
      <w:lvlJc w:val="left"/>
      <w:pPr>
        <w:ind w:left="1440" w:hanging="360"/>
      </w:pPr>
    </w:lvl>
    <w:lvl w:ilvl="2" w:tplc="71359697" w:tentative="1">
      <w:start w:val="1"/>
      <w:numFmt w:val="lowerRoman"/>
      <w:lvlText w:val="%3."/>
      <w:lvlJc w:val="right"/>
      <w:pPr>
        <w:ind w:left="2160" w:hanging="180"/>
      </w:pPr>
    </w:lvl>
    <w:lvl w:ilvl="3" w:tplc="71359697" w:tentative="1">
      <w:start w:val="1"/>
      <w:numFmt w:val="decimal"/>
      <w:lvlText w:val="%4."/>
      <w:lvlJc w:val="left"/>
      <w:pPr>
        <w:ind w:left="2880" w:hanging="360"/>
      </w:pPr>
    </w:lvl>
    <w:lvl w:ilvl="4" w:tplc="71359697" w:tentative="1">
      <w:start w:val="1"/>
      <w:numFmt w:val="lowerLetter"/>
      <w:lvlText w:val="%5."/>
      <w:lvlJc w:val="left"/>
      <w:pPr>
        <w:ind w:left="3600" w:hanging="360"/>
      </w:pPr>
    </w:lvl>
    <w:lvl w:ilvl="5" w:tplc="71359697" w:tentative="1">
      <w:start w:val="1"/>
      <w:numFmt w:val="lowerRoman"/>
      <w:lvlText w:val="%6."/>
      <w:lvlJc w:val="right"/>
      <w:pPr>
        <w:ind w:left="4320" w:hanging="180"/>
      </w:pPr>
    </w:lvl>
    <w:lvl w:ilvl="6" w:tplc="71359697" w:tentative="1">
      <w:start w:val="1"/>
      <w:numFmt w:val="decimal"/>
      <w:lvlText w:val="%7."/>
      <w:lvlJc w:val="left"/>
      <w:pPr>
        <w:ind w:left="5040" w:hanging="360"/>
      </w:pPr>
    </w:lvl>
    <w:lvl w:ilvl="7" w:tplc="71359697" w:tentative="1">
      <w:start w:val="1"/>
      <w:numFmt w:val="lowerLetter"/>
      <w:lvlText w:val="%8."/>
      <w:lvlJc w:val="left"/>
      <w:pPr>
        <w:ind w:left="5760" w:hanging="360"/>
      </w:pPr>
    </w:lvl>
    <w:lvl w:ilvl="8" w:tplc="71359697" w:tentative="1">
      <w:start w:val="1"/>
      <w:numFmt w:val="lowerRoman"/>
      <w:lvlText w:val="%9."/>
      <w:lvlJc w:val="right"/>
      <w:pPr>
        <w:ind w:left="6480" w:hanging="180"/>
      </w:pPr>
    </w:lvl>
  </w:abstractNum>
  <w:abstractNum w:abstractNumId="51069515">
    <w:multiLevelType w:val="hybridMultilevel"/>
    <w:lvl w:ilvl="0" w:tplc="99972372">
      <w:start w:val="1"/>
      <w:numFmt w:val="decimal"/>
      <w:lvlText w:val="%1."/>
      <w:lvlJc w:val="left"/>
      <w:pPr>
        <w:ind w:left="720" w:hanging="360"/>
      </w:pPr>
    </w:lvl>
    <w:lvl w:ilvl="1" w:tplc="99972372" w:tentative="1">
      <w:start w:val="1"/>
      <w:numFmt w:val="lowerLetter"/>
      <w:lvlText w:val="%2."/>
      <w:lvlJc w:val="left"/>
      <w:pPr>
        <w:ind w:left="1440" w:hanging="360"/>
      </w:pPr>
    </w:lvl>
    <w:lvl w:ilvl="2" w:tplc="99972372" w:tentative="1">
      <w:start w:val="1"/>
      <w:numFmt w:val="lowerRoman"/>
      <w:lvlText w:val="%3."/>
      <w:lvlJc w:val="right"/>
      <w:pPr>
        <w:ind w:left="2160" w:hanging="180"/>
      </w:pPr>
    </w:lvl>
    <w:lvl w:ilvl="3" w:tplc="99972372" w:tentative="1">
      <w:start w:val="1"/>
      <w:numFmt w:val="decimal"/>
      <w:lvlText w:val="%4."/>
      <w:lvlJc w:val="left"/>
      <w:pPr>
        <w:ind w:left="2880" w:hanging="360"/>
      </w:pPr>
    </w:lvl>
    <w:lvl w:ilvl="4" w:tplc="99972372" w:tentative="1">
      <w:start w:val="1"/>
      <w:numFmt w:val="lowerLetter"/>
      <w:lvlText w:val="%5."/>
      <w:lvlJc w:val="left"/>
      <w:pPr>
        <w:ind w:left="3600" w:hanging="360"/>
      </w:pPr>
    </w:lvl>
    <w:lvl w:ilvl="5" w:tplc="99972372" w:tentative="1">
      <w:start w:val="1"/>
      <w:numFmt w:val="lowerRoman"/>
      <w:lvlText w:val="%6."/>
      <w:lvlJc w:val="right"/>
      <w:pPr>
        <w:ind w:left="4320" w:hanging="180"/>
      </w:pPr>
    </w:lvl>
    <w:lvl w:ilvl="6" w:tplc="99972372" w:tentative="1">
      <w:start w:val="1"/>
      <w:numFmt w:val="decimal"/>
      <w:lvlText w:val="%7."/>
      <w:lvlJc w:val="left"/>
      <w:pPr>
        <w:ind w:left="5040" w:hanging="360"/>
      </w:pPr>
    </w:lvl>
    <w:lvl w:ilvl="7" w:tplc="99972372" w:tentative="1">
      <w:start w:val="1"/>
      <w:numFmt w:val="lowerLetter"/>
      <w:lvlText w:val="%8."/>
      <w:lvlJc w:val="left"/>
      <w:pPr>
        <w:ind w:left="5760" w:hanging="360"/>
      </w:pPr>
    </w:lvl>
    <w:lvl w:ilvl="8" w:tplc="99972372" w:tentative="1">
      <w:start w:val="1"/>
      <w:numFmt w:val="lowerRoman"/>
      <w:lvlText w:val="%9."/>
      <w:lvlJc w:val="right"/>
      <w:pPr>
        <w:ind w:left="6480" w:hanging="180"/>
      </w:pPr>
    </w:lvl>
  </w:abstractNum>
  <w:abstractNum w:abstractNumId="51069514">
    <w:multiLevelType w:val="hybridMultilevel"/>
    <w:lvl w:ilvl="0" w:tplc="55135752">
      <w:start w:val="1"/>
      <w:numFmt w:val="decimal"/>
      <w:lvlText w:val="%1."/>
      <w:lvlJc w:val="left"/>
      <w:pPr>
        <w:ind w:left="720" w:hanging="360"/>
      </w:pPr>
    </w:lvl>
    <w:lvl w:ilvl="1" w:tplc="55135752" w:tentative="1">
      <w:start w:val="1"/>
      <w:numFmt w:val="lowerLetter"/>
      <w:lvlText w:val="%2."/>
      <w:lvlJc w:val="left"/>
      <w:pPr>
        <w:ind w:left="1440" w:hanging="360"/>
      </w:pPr>
    </w:lvl>
    <w:lvl w:ilvl="2" w:tplc="55135752" w:tentative="1">
      <w:start w:val="1"/>
      <w:numFmt w:val="lowerRoman"/>
      <w:lvlText w:val="%3."/>
      <w:lvlJc w:val="right"/>
      <w:pPr>
        <w:ind w:left="2160" w:hanging="180"/>
      </w:pPr>
    </w:lvl>
    <w:lvl w:ilvl="3" w:tplc="55135752" w:tentative="1">
      <w:start w:val="1"/>
      <w:numFmt w:val="decimal"/>
      <w:lvlText w:val="%4."/>
      <w:lvlJc w:val="left"/>
      <w:pPr>
        <w:ind w:left="2880" w:hanging="360"/>
      </w:pPr>
    </w:lvl>
    <w:lvl w:ilvl="4" w:tplc="55135752" w:tentative="1">
      <w:start w:val="1"/>
      <w:numFmt w:val="lowerLetter"/>
      <w:lvlText w:val="%5."/>
      <w:lvlJc w:val="left"/>
      <w:pPr>
        <w:ind w:left="3600" w:hanging="360"/>
      </w:pPr>
    </w:lvl>
    <w:lvl w:ilvl="5" w:tplc="55135752" w:tentative="1">
      <w:start w:val="1"/>
      <w:numFmt w:val="lowerRoman"/>
      <w:lvlText w:val="%6."/>
      <w:lvlJc w:val="right"/>
      <w:pPr>
        <w:ind w:left="4320" w:hanging="180"/>
      </w:pPr>
    </w:lvl>
    <w:lvl w:ilvl="6" w:tplc="55135752" w:tentative="1">
      <w:start w:val="1"/>
      <w:numFmt w:val="decimal"/>
      <w:lvlText w:val="%7."/>
      <w:lvlJc w:val="left"/>
      <w:pPr>
        <w:ind w:left="5040" w:hanging="360"/>
      </w:pPr>
    </w:lvl>
    <w:lvl w:ilvl="7" w:tplc="55135752" w:tentative="1">
      <w:start w:val="1"/>
      <w:numFmt w:val="lowerLetter"/>
      <w:lvlText w:val="%8."/>
      <w:lvlJc w:val="left"/>
      <w:pPr>
        <w:ind w:left="5760" w:hanging="360"/>
      </w:pPr>
    </w:lvl>
    <w:lvl w:ilvl="8" w:tplc="55135752" w:tentative="1">
      <w:start w:val="1"/>
      <w:numFmt w:val="lowerRoman"/>
      <w:lvlText w:val="%9."/>
      <w:lvlJc w:val="right"/>
      <w:pPr>
        <w:ind w:left="6480" w:hanging="180"/>
      </w:pPr>
    </w:lvl>
  </w:abstractNum>
  <w:abstractNum w:abstractNumId="51069513">
    <w:multiLevelType w:val="hybridMultilevel"/>
    <w:lvl w:ilvl="0" w:tplc="29375883">
      <w:start w:val="1"/>
      <w:numFmt w:val="decimal"/>
      <w:lvlText w:val="%1."/>
      <w:lvlJc w:val="left"/>
      <w:pPr>
        <w:ind w:left="720" w:hanging="360"/>
      </w:pPr>
    </w:lvl>
    <w:lvl w:ilvl="1" w:tplc="29375883" w:tentative="1">
      <w:start w:val="1"/>
      <w:numFmt w:val="lowerLetter"/>
      <w:lvlText w:val="%2."/>
      <w:lvlJc w:val="left"/>
      <w:pPr>
        <w:ind w:left="1440" w:hanging="360"/>
      </w:pPr>
    </w:lvl>
    <w:lvl w:ilvl="2" w:tplc="29375883" w:tentative="1">
      <w:start w:val="1"/>
      <w:numFmt w:val="lowerRoman"/>
      <w:lvlText w:val="%3."/>
      <w:lvlJc w:val="right"/>
      <w:pPr>
        <w:ind w:left="2160" w:hanging="180"/>
      </w:pPr>
    </w:lvl>
    <w:lvl w:ilvl="3" w:tplc="29375883" w:tentative="1">
      <w:start w:val="1"/>
      <w:numFmt w:val="decimal"/>
      <w:lvlText w:val="%4."/>
      <w:lvlJc w:val="left"/>
      <w:pPr>
        <w:ind w:left="2880" w:hanging="360"/>
      </w:pPr>
    </w:lvl>
    <w:lvl w:ilvl="4" w:tplc="29375883" w:tentative="1">
      <w:start w:val="1"/>
      <w:numFmt w:val="lowerLetter"/>
      <w:lvlText w:val="%5."/>
      <w:lvlJc w:val="left"/>
      <w:pPr>
        <w:ind w:left="3600" w:hanging="360"/>
      </w:pPr>
    </w:lvl>
    <w:lvl w:ilvl="5" w:tplc="29375883" w:tentative="1">
      <w:start w:val="1"/>
      <w:numFmt w:val="lowerRoman"/>
      <w:lvlText w:val="%6."/>
      <w:lvlJc w:val="right"/>
      <w:pPr>
        <w:ind w:left="4320" w:hanging="180"/>
      </w:pPr>
    </w:lvl>
    <w:lvl w:ilvl="6" w:tplc="29375883" w:tentative="1">
      <w:start w:val="1"/>
      <w:numFmt w:val="decimal"/>
      <w:lvlText w:val="%7."/>
      <w:lvlJc w:val="left"/>
      <w:pPr>
        <w:ind w:left="5040" w:hanging="360"/>
      </w:pPr>
    </w:lvl>
    <w:lvl w:ilvl="7" w:tplc="29375883" w:tentative="1">
      <w:start w:val="1"/>
      <w:numFmt w:val="lowerLetter"/>
      <w:lvlText w:val="%8."/>
      <w:lvlJc w:val="left"/>
      <w:pPr>
        <w:ind w:left="5760" w:hanging="360"/>
      </w:pPr>
    </w:lvl>
    <w:lvl w:ilvl="8" w:tplc="29375883" w:tentative="1">
      <w:start w:val="1"/>
      <w:numFmt w:val="lowerRoman"/>
      <w:lvlText w:val="%9."/>
      <w:lvlJc w:val="right"/>
      <w:pPr>
        <w:ind w:left="6480" w:hanging="180"/>
      </w:pPr>
    </w:lvl>
  </w:abstractNum>
  <w:abstractNum w:abstractNumId="51069512">
    <w:multiLevelType w:val="hybridMultilevel"/>
    <w:lvl w:ilvl="0" w:tplc="96388944">
      <w:start w:val="1"/>
      <w:numFmt w:val="decimal"/>
      <w:lvlText w:val="%1."/>
      <w:lvlJc w:val="left"/>
      <w:pPr>
        <w:ind w:left="720" w:hanging="360"/>
      </w:pPr>
    </w:lvl>
    <w:lvl w:ilvl="1" w:tplc="96388944" w:tentative="1">
      <w:start w:val="1"/>
      <w:numFmt w:val="lowerLetter"/>
      <w:lvlText w:val="%2."/>
      <w:lvlJc w:val="left"/>
      <w:pPr>
        <w:ind w:left="1440" w:hanging="360"/>
      </w:pPr>
    </w:lvl>
    <w:lvl w:ilvl="2" w:tplc="96388944" w:tentative="1">
      <w:start w:val="1"/>
      <w:numFmt w:val="lowerRoman"/>
      <w:lvlText w:val="%3."/>
      <w:lvlJc w:val="right"/>
      <w:pPr>
        <w:ind w:left="2160" w:hanging="180"/>
      </w:pPr>
    </w:lvl>
    <w:lvl w:ilvl="3" w:tplc="96388944" w:tentative="1">
      <w:start w:val="1"/>
      <w:numFmt w:val="decimal"/>
      <w:lvlText w:val="%4."/>
      <w:lvlJc w:val="left"/>
      <w:pPr>
        <w:ind w:left="2880" w:hanging="360"/>
      </w:pPr>
    </w:lvl>
    <w:lvl w:ilvl="4" w:tplc="96388944" w:tentative="1">
      <w:start w:val="1"/>
      <w:numFmt w:val="lowerLetter"/>
      <w:lvlText w:val="%5."/>
      <w:lvlJc w:val="left"/>
      <w:pPr>
        <w:ind w:left="3600" w:hanging="360"/>
      </w:pPr>
    </w:lvl>
    <w:lvl w:ilvl="5" w:tplc="96388944" w:tentative="1">
      <w:start w:val="1"/>
      <w:numFmt w:val="lowerRoman"/>
      <w:lvlText w:val="%6."/>
      <w:lvlJc w:val="right"/>
      <w:pPr>
        <w:ind w:left="4320" w:hanging="180"/>
      </w:pPr>
    </w:lvl>
    <w:lvl w:ilvl="6" w:tplc="96388944" w:tentative="1">
      <w:start w:val="1"/>
      <w:numFmt w:val="decimal"/>
      <w:lvlText w:val="%7."/>
      <w:lvlJc w:val="left"/>
      <w:pPr>
        <w:ind w:left="5040" w:hanging="360"/>
      </w:pPr>
    </w:lvl>
    <w:lvl w:ilvl="7" w:tplc="96388944" w:tentative="1">
      <w:start w:val="1"/>
      <w:numFmt w:val="lowerLetter"/>
      <w:lvlText w:val="%8."/>
      <w:lvlJc w:val="left"/>
      <w:pPr>
        <w:ind w:left="5760" w:hanging="360"/>
      </w:pPr>
    </w:lvl>
    <w:lvl w:ilvl="8" w:tplc="96388944" w:tentative="1">
      <w:start w:val="1"/>
      <w:numFmt w:val="lowerRoman"/>
      <w:lvlText w:val="%9."/>
      <w:lvlJc w:val="right"/>
      <w:pPr>
        <w:ind w:left="6480" w:hanging="180"/>
      </w:pPr>
    </w:lvl>
  </w:abstractNum>
  <w:abstractNum w:abstractNumId="51069511">
    <w:multiLevelType w:val="hybridMultilevel"/>
    <w:lvl w:ilvl="0" w:tplc="96783225">
      <w:start w:val="1"/>
      <w:numFmt w:val="decimal"/>
      <w:lvlText w:val="%1."/>
      <w:lvlJc w:val="left"/>
      <w:pPr>
        <w:ind w:left="720" w:hanging="360"/>
      </w:pPr>
    </w:lvl>
    <w:lvl w:ilvl="1" w:tplc="96783225" w:tentative="1">
      <w:start w:val="1"/>
      <w:numFmt w:val="lowerLetter"/>
      <w:lvlText w:val="%2."/>
      <w:lvlJc w:val="left"/>
      <w:pPr>
        <w:ind w:left="1440" w:hanging="360"/>
      </w:pPr>
    </w:lvl>
    <w:lvl w:ilvl="2" w:tplc="96783225" w:tentative="1">
      <w:start w:val="1"/>
      <w:numFmt w:val="lowerRoman"/>
      <w:lvlText w:val="%3."/>
      <w:lvlJc w:val="right"/>
      <w:pPr>
        <w:ind w:left="2160" w:hanging="180"/>
      </w:pPr>
    </w:lvl>
    <w:lvl w:ilvl="3" w:tplc="96783225" w:tentative="1">
      <w:start w:val="1"/>
      <w:numFmt w:val="decimal"/>
      <w:lvlText w:val="%4."/>
      <w:lvlJc w:val="left"/>
      <w:pPr>
        <w:ind w:left="2880" w:hanging="360"/>
      </w:pPr>
    </w:lvl>
    <w:lvl w:ilvl="4" w:tplc="96783225" w:tentative="1">
      <w:start w:val="1"/>
      <w:numFmt w:val="lowerLetter"/>
      <w:lvlText w:val="%5."/>
      <w:lvlJc w:val="left"/>
      <w:pPr>
        <w:ind w:left="3600" w:hanging="360"/>
      </w:pPr>
    </w:lvl>
    <w:lvl w:ilvl="5" w:tplc="96783225" w:tentative="1">
      <w:start w:val="1"/>
      <w:numFmt w:val="lowerRoman"/>
      <w:lvlText w:val="%6."/>
      <w:lvlJc w:val="right"/>
      <w:pPr>
        <w:ind w:left="4320" w:hanging="180"/>
      </w:pPr>
    </w:lvl>
    <w:lvl w:ilvl="6" w:tplc="96783225" w:tentative="1">
      <w:start w:val="1"/>
      <w:numFmt w:val="decimal"/>
      <w:lvlText w:val="%7."/>
      <w:lvlJc w:val="left"/>
      <w:pPr>
        <w:ind w:left="5040" w:hanging="360"/>
      </w:pPr>
    </w:lvl>
    <w:lvl w:ilvl="7" w:tplc="96783225" w:tentative="1">
      <w:start w:val="1"/>
      <w:numFmt w:val="lowerLetter"/>
      <w:lvlText w:val="%8."/>
      <w:lvlJc w:val="left"/>
      <w:pPr>
        <w:ind w:left="5760" w:hanging="360"/>
      </w:pPr>
    </w:lvl>
    <w:lvl w:ilvl="8" w:tplc="96783225" w:tentative="1">
      <w:start w:val="1"/>
      <w:numFmt w:val="lowerRoman"/>
      <w:lvlText w:val="%9."/>
      <w:lvlJc w:val="right"/>
      <w:pPr>
        <w:ind w:left="6480" w:hanging="180"/>
      </w:pPr>
    </w:lvl>
  </w:abstractNum>
  <w:abstractNum w:abstractNumId="51069510">
    <w:multiLevelType w:val="hybridMultilevel"/>
    <w:lvl w:ilvl="0" w:tplc="30241583">
      <w:start w:val="1"/>
      <w:numFmt w:val="decimal"/>
      <w:lvlText w:val="%1."/>
      <w:lvlJc w:val="left"/>
      <w:pPr>
        <w:ind w:left="720" w:hanging="360"/>
      </w:pPr>
    </w:lvl>
    <w:lvl w:ilvl="1" w:tplc="30241583" w:tentative="1">
      <w:start w:val="1"/>
      <w:numFmt w:val="lowerLetter"/>
      <w:lvlText w:val="%2."/>
      <w:lvlJc w:val="left"/>
      <w:pPr>
        <w:ind w:left="1440" w:hanging="360"/>
      </w:pPr>
    </w:lvl>
    <w:lvl w:ilvl="2" w:tplc="30241583" w:tentative="1">
      <w:start w:val="1"/>
      <w:numFmt w:val="lowerRoman"/>
      <w:lvlText w:val="%3."/>
      <w:lvlJc w:val="right"/>
      <w:pPr>
        <w:ind w:left="2160" w:hanging="180"/>
      </w:pPr>
    </w:lvl>
    <w:lvl w:ilvl="3" w:tplc="30241583" w:tentative="1">
      <w:start w:val="1"/>
      <w:numFmt w:val="decimal"/>
      <w:lvlText w:val="%4."/>
      <w:lvlJc w:val="left"/>
      <w:pPr>
        <w:ind w:left="2880" w:hanging="360"/>
      </w:pPr>
    </w:lvl>
    <w:lvl w:ilvl="4" w:tplc="30241583" w:tentative="1">
      <w:start w:val="1"/>
      <w:numFmt w:val="lowerLetter"/>
      <w:lvlText w:val="%5."/>
      <w:lvlJc w:val="left"/>
      <w:pPr>
        <w:ind w:left="3600" w:hanging="360"/>
      </w:pPr>
    </w:lvl>
    <w:lvl w:ilvl="5" w:tplc="30241583" w:tentative="1">
      <w:start w:val="1"/>
      <w:numFmt w:val="lowerRoman"/>
      <w:lvlText w:val="%6."/>
      <w:lvlJc w:val="right"/>
      <w:pPr>
        <w:ind w:left="4320" w:hanging="180"/>
      </w:pPr>
    </w:lvl>
    <w:lvl w:ilvl="6" w:tplc="30241583" w:tentative="1">
      <w:start w:val="1"/>
      <w:numFmt w:val="decimal"/>
      <w:lvlText w:val="%7."/>
      <w:lvlJc w:val="left"/>
      <w:pPr>
        <w:ind w:left="5040" w:hanging="360"/>
      </w:pPr>
    </w:lvl>
    <w:lvl w:ilvl="7" w:tplc="30241583" w:tentative="1">
      <w:start w:val="1"/>
      <w:numFmt w:val="lowerLetter"/>
      <w:lvlText w:val="%8."/>
      <w:lvlJc w:val="left"/>
      <w:pPr>
        <w:ind w:left="5760" w:hanging="360"/>
      </w:pPr>
    </w:lvl>
    <w:lvl w:ilvl="8" w:tplc="30241583" w:tentative="1">
      <w:start w:val="1"/>
      <w:numFmt w:val="lowerRoman"/>
      <w:lvlText w:val="%9."/>
      <w:lvlJc w:val="right"/>
      <w:pPr>
        <w:ind w:left="6480" w:hanging="180"/>
      </w:pPr>
    </w:lvl>
  </w:abstractNum>
  <w:abstractNum w:abstractNumId="51069509">
    <w:multiLevelType w:val="hybridMultilevel"/>
    <w:lvl w:ilvl="0" w:tplc="22751403">
      <w:start w:val="1"/>
      <w:numFmt w:val="decimal"/>
      <w:lvlText w:val="%1."/>
      <w:lvlJc w:val="left"/>
      <w:pPr>
        <w:ind w:left="720" w:hanging="360"/>
      </w:pPr>
    </w:lvl>
    <w:lvl w:ilvl="1" w:tplc="22751403" w:tentative="1">
      <w:start w:val="1"/>
      <w:numFmt w:val="lowerLetter"/>
      <w:lvlText w:val="%2."/>
      <w:lvlJc w:val="left"/>
      <w:pPr>
        <w:ind w:left="1440" w:hanging="360"/>
      </w:pPr>
    </w:lvl>
    <w:lvl w:ilvl="2" w:tplc="22751403" w:tentative="1">
      <w:start w:val="1"/>
      <w:numFmt w:val="lowerRoman"/>
      <w:lvlText w:val="%3."/>
      <w:lvlJc w:val="right"/>
      <w:pPr>
        <w:ind w:left="2160" w:hanging="180"/>
      </w:pPr>
    </w:lvl>
    <w:lvl w:ilvl="3" w:tplc="22751403" w:tentative="1">
      <w:start w:val="1"/>
      <w:numFmt w:val="decimal"/>
      <w:lvlText w:val="%4."/>
      <w:lvlJc w:val="left"/>
      <w:pPr>
        <w:ind w:left="2880" w:hanging="360"/>
      </w:pPr>
    </w:lvl>
    <w:lvl w:ilvl="4" w:tplc="22751403" w:tentative="1">
      <w:start w:val="1"/>
      <w:numFmt w:val="lowerLetter"/>
      <w:lvlText w:val="%5."/>
      <w:lvlJc w:val="left"/>
      <w:pPr>
        <w:ind w:left="3600" w:hanging="360"/>
      </w:pPr>
    </w:lvl>
    <w:lvl w:ilvl="5" w:tplc="22751403" w:tentative="1">
      <w:start w:val="1"/>
      <w:numFmt w:val="lowerRoman"/>
      <w:lvlText w:val="%6."/>
      <w:lvlJc w:val="right"/>
      <w:pPr>
        <w:ind w:left="4320" w:hanging="180"/>
      </w:pPr>
    </w:lvl>
    <w:lvl w:ilvl="6" w:tplc="22751403" w:tentative="1">
      <w:start w:val="1"/>
      <w:numFmt w:val="decimal"/>
      <w:lvlText w:val="%7."/>
      <w:lvlJc w:val="left"/>
      <w:pPr>
        <w:ind w:left="5040" w:hanging="360"/>
      </w:pPr>
    </w:lvl>
    <w:lvl w:ilvl="7" w:tplc="22751403" w:tentative="1">
      <w:start w:val="1"/>
      <w:numFmt w:val="lowerLetter"/>
      <w:lvlText w:val="%8."/>
      <w:lvlJc w:val="left"/>
      <w:pPr>
        <w:ind w:left="5760" w:hanging="360"/>
      </w:pPr>
    </w:lvl>
    <w:lvl w:ilvl="8" w:tplc="22751403" w:tentative="1">
      <w:start w:val="1"/>
      <w:numFmt w:val="lowerRoman"/>
      <w:lvlText w:val="%9."/>
      <w:lvlJc w:val="right"/>
      <w:pPr>
        <w:ind w:left="6480" w:hanging="180"/>
      </w:pPr>
    </w:lvl>
  </w:abstractNum>
  <w:abstractNum w:abstractNumId="51069508">
    <w:multiLevelType w:val="hybridMultilevel"/>
    <w:lvl w:ilvl="0" w:tplc="70608933">
      <w:start w:val="1"/>
      <w:numFmt w:val="decimal"/>
      <w:lvlText w:val="%1."/>
      <w:lvlJc w:val="left"/>
      <w:pPr>
        <w:ind w:left="720" w:hanging="360"/>
      </w:pPr>
    </w:lvl>
    <w:lvl w:ilvl="1" w:tplc="70608933" w:tentative="1">
      <w:start w:val="1"/>
      <w:numFmt w:val="lowerLetter"/>
      <w:lvlText w:val="%2."/>
      <w:lvlJc w:val="left"/>
      <w:pPr>
        <w:ind w:left="1440" w:hanging="360"/>
      </w:pPr>
    </w:lvl>
    <w:lvl w:ilvl="2" w:tplc="70608933" w:tentative="1">
      <w:start w:val="1"/>
      <w:numFmt w:val="lowerRoman"/>
      <w:lvlText w:val="%3."/>
      <w:lvlJc w:val="right"/>
      <w:pPr>
        <w:ind w:left="2160" w:hanging="180"/>
      </w:pPr>
    </w:lvl>
    <w:lvl w:ilvl="3" w:tplc="70608933" w:tentative="1">
      <w:start w:val="1"/>
      <w:numFmt w:val="decimal"/>
      <w:lvlText w:val="%4."/>
      <w:lvlJc w:val="left"/>
      <w:pPr>
        <w:ind w:left="2880" w:hanging="360"/>
      </w:pPr>
    </w:lvl>
    <w:lvl w:ilvl="4" w:tplc="70608933" w:tentative="1">
      <w:start w:val="1"/>
      <w:numFmt w:val="lowerLetter"/>
      <w:lvlText w:val="%5."/>
      <w:lvlJc w:val="left"/>
      <w:pPr>
        <w:ind w:left="3600" w:hanging="360"/>
      </w:pPr>
    </w:lvl>
    <w:lvl w:ilvl="5" w:tplc="70608933" w:tentative="1">
      <w:start w:val="1"/>
      <w:numFmt w:val="lowerRoman"/>
      <w:lvlText w:val="%6."/>
      <w:lvlJc w:val="right"/>
      <w:pPr>
        <w:ind w:left="4320" w:hanging="180"/>
      </w:pPr>
    </w:lvl>
    <w:lvl w:ilvl="6" w:tplc="70608933" w:tentative="1">
      <w:start w:val="1"/>
      <w:numFmt w:val="decimal"/>
      <w:lvlText w:val="%7."/>
      <w:lvlJc w:val="left"/>
      <w:pPr>
        <w:ind w:left="5040" w:hanging="360"/>
      </w:pPr>
    </w:lvl>
    <w:lvl w:ilvl="7" w:tplc="70608933" w:tentative="1">
      <w:start w:val="1"/>
      <w:numFmt w:val="lowerLetter"/>
      <w:lvlText w:val="%8."/>
      <w:lvlJc w:val="left"/>
      <w:pPr>
        <w:ind w:left="5760" w:hanging="360"/>
      </w:pPr>
    </w:lvl>
    <w:lvl w:ilvl="8" w:tplc="70608933" w:tentative="1">
      <w:start w:val="1"/>
      <w:numFmt w:val="lowerRoman"/>
      <w:lvlText w:val="%9."/>
      <w:lvlJc w:val="right"/>
      <w:pPr>
        <w:ind w:left="6480" w:hanging="180"/>
      </w:pPr>
    </w:lvl>
  </w:abstractNum>
  <w:abstractNum w:abstractNumId="51069507">
    <w:multiLevelType w:val="hybridMultilevel"/>
    <w:lvl w:ilvl="0" w:tplc="47887758">
      <w:start w:val="1"/>
      <w:numFmt w:val="decimal"/>
      <w:lvlText w:val="%1."/>
      <w:lvlJc w:val="left"/>
      <w:pPr>
        <w:ind w:left="720" w:hanging="360"/>
      </w:pPr>
    </w:lvl>
    <w:lvl w:ilvl="1" w:tplc="47887758" w:tentative="1">
      <w:start w:val="1"/>
      <w:numFmt w:val="lowerLetter"/>
      <w:lvlText w:val="%2."/>
      <w:lvlJc w:val="left"/>
      <w:pPr>
        <w:ind w:left="1440" w:hanging="360"/>
      </w:pPr>
    </w:lvl>
    <w:lvl w:ilvl="2" w:tplc="47887758" w:tentative="1">
      <w:start w:val="1"/>
      <w:numFmt w:val="lowerRoman"/>
      <w:lvlText w:val="%3."/>
      <w:lvlJc w:val="right"/>
      <w:pPr>
        <w:ind w:left="2160" w:hanging="180"/>
      </w:pPr>
    </w:lvl>
    <w:lvl w:ilvl="3" w:tplc="47887758" w:tentative="1">
      <w:start w:val="1"/>
      <w:numFmt w:val="decimal"/>
      <w:lvlText w:val="%4."/>
      <w:lvlJc w:val="left"/>
      <w:pPr>
        <w:ind w:left="2880" w:hanging="360"/>
      </w:pPr>
    </w:lvl>
    <w:lvl w:ilvl="4" w:tplc="47887758" w:tentative="1">
      <w:start w:val="1"/>
      <w:numFmt w:val="lowerLetter"/>
      <w:lvlText w:val="%5."/>
      <w:lvlJc w:val="left"/>
      <w:pPr>
        <w:ind w:left="3600" w:hanging="360"/>
      </w:pPr>
    </w:lvl>
    <w:lvl w:ilvl="5" w:tplc="47887758" w:tentative="1">
      <w:start w:val="1"/>
      <w:numFmt w:val="lowerRoman"/>
      <w:lvlText w:val="%6."/>
      <w:lvlJc w:val="right"/>
      <w:pPr>
        <w:ind w:left="4320" w:hanging="180"/>
      </w:pPr>
    </w:lvl>
    <w:lvl w:ilvl="6" w:tplc="47887758" w:tentative="1">
      <w:start w:val="1"/>
      <w:numFmt w:val="decimal"/>
      <w:lvlText w:val="%7."/>
      <w:lvlJc w:val="left"/>
      <w:pPr>
        <w:ind w:left="5040" w:hanging="360"/>
      </w:pPr>
    </w:lvl>
    <w:lvl w:ilvl="7" w:tplc="47887758" w:tentative="1">
      <w:start w:val="1"/>
      <w:numFmt w:val="lowerLetter"/>
      <w:lvlText w:val="%8."/>
      <w:lvlJc w:val="left"/>
      <w:pPr>
        <w:ind w:left="5760" w:hanging="360"/>
      </w:pPr>
    </w:lvl>
    <w:lvl w:ilvl="8" w:tplc="47887758" w:tentative="1">
      <w:start w:val="1"/>
      <w:numFmt w:val="lowerRoman"/>
      <w:lvlText w:val="%9."/>
      <w:lvlJc w:val="right"/>
      <w:pPr>
        <w:ind w:left="6480" w:hanging="180"/>
      </w:pPr>
    </w:lvl>
  </w:abstractNum>
  <w:abstractNum w:abstractNumId="51069506">
    <w:multiLevelType w:val="hybridMultilevel"/>
    <w:lvl w:ilvl="0" w:tplc="87307964">
      <w:start w:val="1"/>
      <w:numFmt w:val="decimal"/>
      <w:lvlText w:val="%1."/>
      <w:lvlJc w:val="left"/>
      <w:pPr>
        <w:ind w:left="720" w:hanging="360"/>
      </w:pPr>
    </w:lvl>
    <w:lvl w:ilvl="1" w:tplc="87307964" w:tentative="1">
      <w:start w:val="1"/>
      <w:numFmt w:val="lowerLetter"/>
      <w:lvlText w:val="%2."/>
      <w:lvlJc w:val="left"/>
      <w:pPr>
        <w:ind w:left="1440" w:hanging="360"/>
      </w:pPr>
    </w:lvl>
    <w:lvl w:ilvl="2" w:tplc="87307964" w:tentative="1">
      <w:start w:val="1"/>
      <w:numFmt w:val="lowerRoman"/>
      <w:lvlText w:val="%3."/>
      <w:lvlJc w:val="right"/>
      <w:pPr>
        <w:ind w:left="2160" w:hanging="180"/>
      </w:pPr>
    </w:lvl>
    <w:lvl w:ilvl="3" w:tplc="87307964" w:tentative="1">
      <w:start w:val="1"/>
      <w:numFmt w:val="decimal"/>
      <w:lvlText w:val="%4."/>
      <w:lvlJc w:val="left"/>
      <w:pPr>
        <w:ind w:left="2880" w:hanging="360"/>
      </w:pPr>
    </w:lvl>
    <w:lvl w:ilvl="4" w:tplc="87307964" w:tentative="1">
      <w:start w:val="1"/>
      <w:numFmt w:val="lowerLetter"/>
      <w:lvlText w:val="%5."/>
      <w:lvlJc w:val="left"/>
      <w:pPr>
        <w:ind w:left="3600" w:hanging="360"/>
      </w:pPr>
    </w:lvl>
    <w:lvl w:ilvl="5" w:tplc="87307964" w:tentative="1">
      <w:start w:val="1"/>
      <w:numFmt w:val="lowerRoman"/>
      <w:lvlText w:val="%6."/>
      <w:lvlJc w:val="right"/>
      <w:pPr>
        <w:ind w:left="4320" w:hanging="180"/>
      </w:pPr>
    </w:lvl>
    <w:lvl w:ilvl="6" w:tplc="87307964" w:tentative="1">
      <w:start w:val="1"/>
      <w:numFmt w:val="decimal"/>
      <w:lvlText w:val="%7."/>
      <w:lvlJc w:val="left"/>
      <w:pPr>
        <w:ind w:left="5040" w:hanging="360"/>
      </w:pPr>
    </w:lvl>
    <w:lvl w:ilvl="7" w:tplc="87307964" w:tentative="1">
      <w:start w:val="1"/>
      <w:numFmt w:val="lowerLetter"/>
      <w:lvlText w:val="%8."/>
      <w:lvlJc w:val="left"/>
      <w:pPr>
        <w:ind w:left="5760" w:hanging="360"/>
      </w:pPr>
    </w:lvl>
    <w:lvl w:ilvl="8" w:tplc="87307964" w:tentative="1">
      <w:start w:val="1"/>
      <w:numFmt w:val="lowerRoman"/>
      <w:lvlText w:val="%9."/>
      <w:lvlJc w:val="right"/>
      <w:pPr>
        <w:ind w:left="6480" w:hanging="180"/>
      </w:pPr>
    </w:lvl>
  </w:abstractNum>
  <w:abstractNum w:abstractNumId="51069505">
    <w:multiLevelType w:val="hybridMultilevel"/>
    <w:lvl w:ilvl="0" w:tplc="31897383">
      <w:start w:val="1"/>
      <w:numFmt w:val="decimal"/>
      <w:lvlText w:val="%1."/>
      <w:lvlJc w:val="left"/>
      <w:pPr>
        <w:ind w:left="720" w:hanging="360"/>
      </w:pPr>
    </w:lvl>
    <w:lvl w:ilvl="1" w:tplc="31897383" w:tentative="1">
      <w:start w:val="1"/>
      <w:numFmt w:val="lowerLetter"/>
      <w:lvlText w:val="%2."/>
      <w:lvlJc w:val="left"/>
      <w:pPr>
        <w:ind w:left="1440" w:hanging="360"/>
      </w:pPr>
    </w:lvl>
    <w:lvl w:ilvl="2" w:tplc="31897383" w:tentative="1">
      <w:start w:val="1"/>
      <w:numFmt w:val="lowerRoman"/>
      <w:lvlText w:val="%3."/>
      <w:lvlJc w:val="right"/>
      <w:pPr>
        <w:ind w:left="2160" w:hanging="180"/>
      </w:pPr>
    </w:lvl>
    <w:lvl w:ilvl="3" w:tplc="31897383" w:tentative="1">
      <w:start w:val="1"/>
      <w:numFmt w:val="decimal"/>
      <w:lvlText w:val="%4."/>
      <w:lvlJc w:val="left"/>
      <w:pPr>
        <w:ind w:left="2880" w:hanging="360"/>
      </w:pPr>
    </w:lvl>
    <w:lvl w:ilvl="4" w:tplc="31897383" w:tentative="1">
      <w:start w:val="1"/>
      <w:numFmt w:val="lowerLetter"/>
      <w:lvlText w:val="%5."/>
      <w:lvlJc w:val="left"/>
      <w:pPr>
        <w:ind w:left="3600" w:hanging="360"/>
      </w:pPr>
    </w:lvl>
    <w:lvl w:ilvl="5" w:tplc="31897383" w:tentative="1">
      <w:start w:val="1"/>
      <w:numFmt w:val="lowerRoman"/>
      <w:lvlText w:val="%6."/>
      <w:lvlJc w:val="right"/>
      <w:pPr>
        <w:ind w:left="4320" w:hanging="180"/>
      </w:pPr>
    </w:lvl>
    <w:lvl w:ilvl="6" w:tplc="31897383" w:tentative="1">
      <w:start w:val="1"/>
      <w:numFmt w:val="decimal"/>
      <w:lvlText w:val="%7."/>
      <w:lvlJc w:val="left"/>
      <w:pPr>
        <w:ind w:left="5040" w:hanging="360"/>
      </w:pPr>
    </w:lvl>
    <w:lvl w:ilvl="7" w:tplc="31897383" w:tentative="1">
      <w:start w:val="1"/>
      <w:numFmt w:val="lowerLetter"/>
      <w:lvlText w:val="%8."/>
      <w:lvlJc w:val="left"/>
      <w:pPr>
        <w:ind w:left="5760" w:hanging="360"/>
      </w:pPr>
    </w:lvl>
    <w:lvl w:ilvl="8" w:tplc="31897383" w:tentative="1">
      <w:start w:val="1"/>
      <w:numFmt w:val="lowerRoman"/>
      <w:lvlText w:val="%9."/>
      <w:lvlJc w:val="right"/>
      <w:pPr>
        <w:ind w:left="6480" w:hanging="180"/>
      </w:pPr>
    </w:lvl>
  </w:abstractNum>
  <w:abstractNum w:abstractNumId="51069504">
    <w:multiLevelType w:val="hybridMultilevel"/>
    <w:lvl w:ilvl="0" w:tplc="68562932">
      <w:start w:val="1"/>
      <w:numFmt w:val="decimal"/>
      <w:lvlText w:val="%1."/>
      <w:lvlJc w:val="left"/>
      <w:pPr>
        <w:ind w:left="720" w:hanging="360"/>
      </w:pPr>
    </w:lvl>
    <w:lvl w:ilvl="1" w:tplc="68562932" w:tentative="1">
      <w:start w:val="1"/>
      <w:numFmt w:val="lowerLetter"/>
      <w:lvlText w:val="%2."/>
      <w:lvlJc w:val="left"/>
      <w:pPr>
        <w:ind w:left="1440" w:hanging="360"/>
      </w:pPr>
    </w:lvl>
    <w:lvl w:ilvl="2" w:tplc="68562932" w:tentative="1">
      <w:start w:val="1"/>
      <w:numFmt w:val="lowerRoman"/>
      <w:lvlText w:val="%3."/>
      <w:lvlJc w:val="right"/>
      <w:pPr>
        <w:ind w:left="2160" w:hanging="180"/>
      </w:pPr>
    </w:lvl>
    <w:lvl w:ilvl="3" w:tplc="68562932" w:tentative="1">
      <w:start w:val="1"/>
      <w:numFmt w:val="decimal"/>
      <w:lvlText w:val="%4."/>
      <w:lvlJc w:val="left"/>
      <w:pPr>
        <w:ind w:left="2880" w:hanging="360"/>
      </w:pPr>
    </w:lvl>
    <w:lvl w:ilvl="4" w:tplc="68562932" w:tentative="1">
      <w:start w:val="1"/>
      <w:numFmt w:val="lowerLetter"/>
      <w:lvlText w:val="%5."/>
      <w:lvlJc w:val="left"/>
      <w:pPr>
        <w:ind w:left="3600" w:hanging="360"/>
      </w:pPr>
    </w:lvl>
    <w:lvl w:ilvl="5" w:tplc="68562932" w:tentative="1">
      <w:start w:val="1"/>
      <w:numFmt w:val="lowerRoman"/>
      <w:lvlText w:val="%6."/>
      <w:lvlJc w:val="right"/>
      <w:pPr>
        <w:ind w:left="4320" w:hanging="180"/>
      </w:pPr>
    </w:lvl>
    <w:lvl w:ilvl="6" w:tplc="68562932" w:tentative="1">
      <w:start w:val="1"/>
      <w:numFmt w:val="decimal"/>
      <w:lvlText w:val="%7."/>
      <w:lvlJc w:val="left"/>
      <w:pPr>
        <w:ind w:left="5040" w:hanging="360"/>
      </w:pPr>
    </w:lvl>
    <w:lvl w:ilvl="7" w:tplc="68562932" w:tentative="1">
      <w:start w:val="1"/>
      <w:numFmt w:val="lowerLetter"/>
      <w:lvlText w:val="%8."/>
      <w:lvlJc w:val="left"/>
      <w:pPr>
        <w:ind w:left="5760" w:hanging="360"/>
      </w:pPr>
    </w:lvl>
    <w:lvl w:ilvl="8" w:tplc="68562932" w:tentative="1">
      <w:start w:val="1"/>
      <w:numFmt w:val="lowerRoman"/>
      <w:lvlText w:val="%9."/>
      <w:lvlJc w:val="right"/>
      <w:pPr>
        <w:ind w:left="6480" w:hanging="180"/>
      </w:pPr>
    </w:lvl>
  </w:abstractNum>
  <w:abstractNum w:abstractNumId="51069503">
    <w:multiLevelType w:val="hybridMultilevel"/>
    <w:lvl w:ilvl="0" w:tplc="54138474">
      <w:start w:val="1"/>
      <w:numFmt w:val="decimal"/>
      <w:lvlText w:val="%1."/>
      <w:lvlJc w:val="left"/>
      <w:pPr>
        <w:ind w:left="720" w:hanging="360"/>
      </w:pPr>
    </w:lvl>
    <w:lvl w:ilvl="1" w:tplc="54138474" w:tentative="1">
      <w:start w:val="1"/>
      <w:numFmt w:val="lowerLetter"/>
      <w:lvlText w:val="%2."/>
      <w:lvlJc w:val="left"/>
      <w:pPr>
        <w:ind w:left="1440" w:hanging="360"/>
      </w:pPr>
    </w:lvl>
    <w:lvl w:ilvl="2" w:tplc="54138474" w:tentative="1">
      <w:start w:val="1"/>
      <w:numFmt w:val="lowerRoman"/>
      <w:lvlText w:val="%3."/>
      <w:lvlJc w:val="right"/>
      <w:pPr>
        <w:ind w:left="2160" w:hanging="180"/>
      </w:pPr>
    </w:lvl>
    <w:lvl w:ilvl="3" w:tplc="54138474" w:tentative="1">
      <w:start w:val="1"/>
      <w:numFmt w:val="decimal"/>
      <w:lvlText w:val="%4."/>
      <w:lvlJc w:val="left"/>
      <w:pPr>
        <w:ind w:left="2880" w:hanging="360"/>
      </w:pPr>
    </w:lvl>
    <w:lvl w:ilvl="4" w:tplc="54138474" w:tentative="1">
      <w:start w:val="1"/>
      <w:numFmt w:val="lowerLetter"/>
      <w:lvlText w:val="%5."/>
      <w:lvlJc w:val="left"/>
      <w:pPr>
        <w:ind w:left="3600" w:hanging="360"/>
      </w:pPr>
    </w:lvl>
    <w:lvl w:ilvl="5" w:tplc="54138474" w:tentative="1">
      <w:start w:val="1"/>
      <w:numFmt w:val="lowerRoman"/>
      <w:lvlText w:val="%6."/>
      <w:lvlJc w:val="right"/>
      <w:pPr>
        <w:ind w:left="4320" w:hanging="180"/>
      </w:pPr>
    </w:lvl>
    <w:lvl w:ilvl="6" w:tplc="54138474" w:tentative="1">
      <w:start w:val="1"/>
      <w:numFmt w:val="decimal"/>
      <w:lvlText w:val="%7."/>
      <w:lvlJc w:val="left"/>
      <w:pPr>
        <w:ind w:left="5040" w:hanging="360"/>
      </w:pPr>
    </w:lvl>
    <w:lvl w:ilvl="7" w:tplc="54138474" w:tentative="1">
      <w:start w:val="1"/>
      <w:numFmt w:val="lowerLetter"/>
      <w:lvlText w:val="%8."/>
      <w:lvlJc w:val="left"/>
      <w:pPr>
        <w:ind w:left="5760" w:hanging="360"/>
      </w:pPr>
    </w:lvl>
    <w:lvl w:ilvl="8" w:tplc="54138474" w:tentative="1">
      <w:start w:val="1"/>
      <w:numFmt w:val="lowerRoman"/>
      <w:lvlText w:val="%9."/>
      <w:lvlJc w:val="right"/>
      <w:pPr>
        <w:ind w:left="6480" w:hanging="180"/>
      </w:pPr>
    </w:lvl>
  </w:abstractNum>
  <w:abstractNum w:abstractNumId="51069502">
    <w:multiLevelType w:val="hybridMultilevel"/>
    <w:lvl w:ilvl="0" w:tplc="87668771">
      <w:start w:val="1"/>
      <w:numFmt w:val="decimal"/>
      <w:lvlText w:val="%1."/>
      <w:lvlJc w:val="left"/>
      <w:pPr>
        <w:ind w:left="720" w:hanging="360"/>
      </w:pPr>
    </w:lvl>
    <w:lvl w:ilvl="1" w:tplc="87668771" w:tentative="1">
      <w:start w:val="1"/>
      <w:numFmt w:val="lowerLetter"/>
      <w:lvlText w:val="%2."/>
      <w:lvlJc w:val="left"/>
      <w:pPr>
        <w:ind w:left="1440" w:hanging="360"/>
      </w:pPr>
    </w:lvl>
    <w:lvl w:ilvl="2" w:tplc="87668771" w:tentative="1">
      <w:start w:val="1"/>
      <w:numFmt w:val="lowerRoman"/>
      <w:lvlText w:val="%3."/>
      <w:lvlJc w:val="right"/>
      <w:pPr>
        <w:ind w:left="2160" w:hanging="180"/>
      </w:pPr>
    </w:lvl>
    <w:lvl w:ilvl="3" w:tplc="87668771" w:tentative="1">
      <w:start w:val="1"/>
      <w:numFmt w:val="decimal"/>
      <w:lvlText w:val="%4."/>
      <w:lvlJc w:val="left"/>
      <w:pPr>
        <w:ind w:left="2880" w:hanging="360"/>
      </w:pPr>
    </w:lvl>
    <w:lvl w:ilvl="4" w:tplc="87668771" w:tentative="1">
      <w:start w:val="1"/>
      <w:numFmt w:val="lowerLetter"/>
      <w:lvlText w:val="%5."/>
      <w:lvlJc w:val="left"/>
      <w:pPr>
        <w:ind w:left="3600" w:hanging="360"/>
      </w:pPr>
    </w:lvl>
    <w:lvl w:ilvl="5" w:tplc="87668771" w:tentative="1">
      <w:start w:val="1"/>
      <w:numFmt w:val="lowerRoman"/>
      <w:lvlText w:val="%6."/>
      <w:lvlJc w:val="right"/>
      <w:pPr>
        <w:ind w:left="4320" w:hanging="180"/>
      </w:pPr>
    </w:lvl>
    <w:lvl w:ilvl="6" w:tplc="87668771" w:tentative="1">
      <w:start w:val="1"/>
      <w:numFmt w:val="decimal"/>
      <w:lvlText w:val="%7."/>
      <w:lvlJc w:val="left"/>
      <w:pPr>
        <w:ind w:left="5040" w:hanging="360"/>
      </w:pPr>
    </w:lvl>
    <w:lvl w:ilvl="7" w:tplc="87668771" w:tentative="1">
      <w:start w:val="1"/>
      <w:numFmt w:val="lowerLetter"/>
      <w:lvlText w:val="%8."/>
      <w:lvlJc w:val="left"/>
      <w:pPr>
        <w:ind w:left="5760" w:hanging="360"/>
      </w:pPr>
    </w:lvl>
    <w:lvl w:ilvl="8" w:tplc="87668771" w:tentative="1">
      <w:start w:val="1"/>
      <w:numFmt w:val="lowerRoman"/>
      <w:lvlText w:val="%9."/>
      <w:lvlJc w:val="right"/>
      <w:pPr>
        <w:ind w:left="6480" w:hanging="180"/>
      </w:pPr>
    </w:lvl>
  </w:abstractNum>
  <w:abstractNum w:abstractNumId="51069501">
    <w:multiLevelType w:val="hybridMultilevel"/>
    <w:lvl w:ilvl="0" w:tplc="90286407">
      <w:start w:val="1"/>
      <w:numFmt w:val="decimal"/>
      <w:lvlText w:val="%1."/>
      <w:lvlJc w:val="left"/>
      <w:pPr>
        <w:ind w:left="720" w:hanging="360"/>
      </w:pPr>
    </w:lvl>
    <w:lvl w:ilvl="1" w:tplc="90286407" w:tentative="1">
      <w:start w:val="1"/>
      <w:numFmt w:val="lowerLetter"/>
      <w:lvlText w:val="%2."/>
      <w:lvlJc w:val="left"/>
      <w:pPr>
        <w:ind w:left="1440" w:hanging="360"/>
      </w:pPr>
    </w:lvl>
    <w:lvl w:ilvl="2" w:tplc="90286407" w:tentative="1">
      <w:start w:val="1"/>
      <w:numFmt w:val="lowerRoman"/>
      <w:lvlText w:val="%3."/>
      <w:lvlJc w:val="right"/>
      <w:pPr>
        <w:ind w:left="2160" w:hanging="180"/>
      </w:pPr>
    </w:lvl>
    <w:lvl w:ilvl="3" w:tplc="90286407" w:tentative="1">
      <w:start w:val="1"/>
      <w:numFmt w:val="decimal"/>
      <w:lvlText w:val="%4."/>
      <w:lvlJc w:val="left"/>
      <w:pPr>
        <w:ind w:left="2880" w:hanging="360"/>
      </w:pPr>
    </w:lvl>
    <w:lvl w:ilvl="4" w:tplc="90286407" w:tentative="1">
      <w:start w:val="1"/>
      <w:numFmt w:val="lowerLetter"/>
      <w:lvlText w:val="%5."/>
      <w:lvlJc w:val="left"/>
      <w:pPr>
        <w:ind w:left="3600" w:hanging="360"/>
      </w:pPr>
    </w:lvl>
    <w:lvl w:ilvl="5" w:tplc="90286407" w:tentative="1">
      <w:start w:val="1"/>
      <w:numFmt w:val="lowerRoman"/>
      <w:lvlText w:val="%6."/>
      <w:lvlJc w:val="right"/>
      <w:pPr>
        <w:ind w:left="4320" w:hanging="180"/>
      </w:pPr>
    </w:lvl>
    <w:lvl w:ilvl="6" w:tplc="90286407" w:tentative="1">
      <w:start w:val="1"/>
      <w:numFmt w:val="decimal"/>
      <w:lvlText w:val="%7."/>
      <w:lvlJc w:val="left"/>
      <w:pPr>
        <w:ind w:left="5040" w:hanging="360"/>
      </w:pPr>
    </w:lvl>
    <w:lvl w:ilvl="7" w:tplc="90286407" w:tentative="1">
      <w:start w:val="1"/>
      <w:numFmt w:val="lowerLetter"/>
      <w:lvlText w:val="%8."/>
      <w:lvlJc w:val="left"/>
      <w:pPr>
        <w:ind w:left="5760" w:hanging="360"/>
      </w:pPr>
    </w:lvl>
    <w:lvl w:ilvl="8" w:tplc="90286407" w:tentative="1">
      <w:start w:val="1"/>
      <w:numFmt w:val="lowerRoman"/>
      <w:lvlText w:val="%9."/>
      <w:lvlJc w:val="right"/>
      <w:pPr>
        <w:ind w:left="6480" w:hanging="180"/>
      </w:pPr>
    </w:lvl>
  </w:abstractNum>
  <w:abstractNum w:abstractNumId="51069500">
    <w:multiLevelType w:val="hybridMultilevel"/>
    <w:lvl w:ilvl="0" w:tplc="28238687">
      <w:start w:val="1"/>
      <w:numFmt w:val="decimal"/>
      <w:lvlText w:val="%1."/>
      <w:lvlJc w:val="left"/>
      <w:pPr>
        <w:ind w:left="720" w:hanging="360"/>
      </w:pPr>
    </w:lvl>
    <w:lvl w:ilvl="1" w:tplc="28238687" w:tentative="1">
      <w:start w:val="1"/>
      <w:numFmt w:val="lowerLetter"/>
      <w:lvlText w:val="%2."/>
      <w:lvlJc w:val="left"/>
      <w:pPr>
        <w:ind w:left="1440" w:hanging="360"/>
      </w:pPr>
    </w:lvl>
    <w:lvl w:ilvl="2" w:tplc="28238687" w:tentative="1">
      <w:start w:val="1"/>
      <w:numFmt w:val="lowerRoman"/>
      <w:lvlText w:val="%3."/>
      <w:lvlJc w:val="right"/>
      <w:pPr>
        <w:ind w:left="2160" w:hanging="180"/>
      </w:pPr>
    </w:lvl>
    <w:lvl w:ilvl="3" w:tplc="28238687" w:tentative="1">
      <w:start w:val="1"/>
      <w:numFmt w:val="decimal"/>
      <w:lvlText w:val="%4."/>
      <w:lvlJc w:val="left"/>
      <w:pPr>
        <w:ind w:left="2880" w:hanging="360"/>
      </w:pPr>
    </w:lvl>
    <w:lvl w:ilvl="4" w:tplc="28238687" w:tentative="1">
      <w:start w:val="1"/>
      <w:numFmt w:val="lowerLetter"/>
      <w:lvlText w:val="%5."/>
      <w:lvlJc w:val="left"/>
      <w:pPr>
        <w:ind w:left="3600" w:hanging="360"/>
      </w:pPr>
    </w:lvl>
    <w:lvl w:ilvl="5" w:tplc="28238687" w:tentative="1">
      <w:start w:val="1"/>
      <w:numFmt w:val="lowerRoman"/>
      <w:lvlText w:val="%6."/>
      <w:lvlJc w:val="right"/>
      <w:pPr>
        <w:ind w:left="4320" w:hanging="180"/>
      </w:pPr>
    </w:lvl>
    <w:lvl w:ilvl="6" w:tplc="28238687" w:tentative="1">
      <w:start w:val="1"/>
      <w:numFmt w:val="decimal"/>
      <w:lvlText w:val="%7."/>
      <w:lvlJc w:val="left"/>
      <w:pPr>
        <w:ind w:left="5040" w:hanging="360"/>
      </w:pPr>
    </w:lvl>
    <w:lvl w:ilvl="7" w:tplc="28238687" w:tentative="1">
      <w:start w:val="1"/>
      <w:numFmt w:val="lowerLetter"/>
      <w:lvlText w:val="%8."/>
      <w:lvlJc w:val="left"/>
      <w:pPr>
        <w:ind w:left="5760" w:hanging="360"/>
      </w:pPr>
    </w:lvl>
    <w:lvl w:ilvl="8" w:tplc="28238687" w:tentative="1">
      <w:start w:val="1"/>
      <w:numFmt w:val="lowerRoman"/>
      <w:lvlText w:val="%9."/>
      <w:lvlJc w:val="right"/>
      <w:pPr>
        <w:ind w:left="6480" w:hanging="180"/>
      </w:pPr>
    </w:lvl>
  </w:abstractNum>
  <w:abstractNum w:abstractNumId="51069499">
    <w:multiLevelType w:val="hybridMultilevel"/>
    <w:lvl w:ilvl="0" w:tplc="25831512">
      <w:start w:val="1"/>
      <w:numFmt w:val="decimal"/>
      <w:lvlText w:val="%1."/>
      <w:lvlJc w:val="left"/>
      <w:pPr>
        <w:ind w:left="720" w:hanging="360"/>
      </w:pPr>
    </w:lvl>
    <w:lvl w:ilvl="1" w:tplc="25831512" w:tentative="1">
      <w:start w:val="1"/>
      <w:numFmt w:val="lowerLetter"/>
      <w:lvlText w:val="%2."/>
      <w:lvlJc w:val="left"/>
      <w:pPr>
        <w:ind w:left="1440" w:hanging="360"/>
      </w:pPr>
    </w:lvl>
    <w:lvl w:ilvl="2" w:tplc="25831512" w:tentative="1">
      <w:start w:val="1"/>
      <w:numFmt w:val="lowerRoman"/>
      <w:lvlText w:val="%3."/>
      <w:lvlJc w:val="right"/>
      <w:pPr>
        <w:ind w:left="2160" w:hanging="180"/>
      </w:pPr>
    </w:lvl>
    <w:lvl w:ilvl="3" w:tplc="25831512" w:tentative="1">
      <w:start w:val="1"/>
      <w:numFmt w:val="decimal"/>
      <w:lvlText w:val="%4."/>
      <w:lvlJc w:val="left"/>
      <w:pPr>
        <w:ind w:left="2880" w:hanging="360"/>
      </w:pPr>
    </w:lvl>
    <w:lvl w:ilvl="4" w:tplc="25831512" w:tentative="1">
      <w:start w:val="1"/>
      <w:numFmt w:val="lowerLetter"/>
      <w:lvlText w:val="%5."/>
      <w:lvlJc w:val="left"/>
      <w:pPr>
        <w:ind w:left="3600" w:hanging="360"/>
      </w:pPr>
    </w:lvl>
    <w:lvl w:ilvl="5" w:tplc="25831512" w:tentative="1">
      <w:start w:val="1"/>
      <w:numFmt w:val="lowerRoman"/>
      <w:lvlText w:val="%6."/>
      <w:lvlJc w:val="right"/>
      <w:pPr>
        <w:ind w:left="4320" w:hanging="180"/>
      </w:pPr>
    </w:lvl>
    <w:lvl w:ilvl="6" w:tplc="25831512" w:tentative="1">
      <w:start w:val="1"/>
      <w:numFmt w:val="decimal"/>
      <w:lvlText w:val="%7."/>
      <w:lvlJc w:val="left"/>
      <w:pPr>
        <w:ind w:left="5040" w:hanging="360"/>
      </w:pPr>
    </w:lvl>
    <w:lvl w:ilvl="7" w:tplc="25831512" w:tentative="1">
      <w:start w:val="1"/>
      <w:numFmt w:val="lowerLetter"/>
      <w:lvlText w:val="%8."/>
      <w:lvlJc w:val="left"/>
      <w:pPr>
        <w:ind w:left="5760" w:hanging="360"/>
      </w:pPr>
    </w:lvl>
    <w:lvl w:ilvl="8" w:tplc="25831512" w:tentative="1">
      <w:start w:val="1"/>
      <w:numFmt w:val="lowerRoman"/>
      <w:lvlText w:val="%9."/>
      <w:lvlJc w:val="right"/>
      <w:pPr>
        <w:ind w:left="6480" w:hanging="180"/>
      </w:pPr>
    </w:lvl>
  </w:abstractNum>
  <w:abstractNum w:abstractNumId="51069498">
    <w:multiLevelType w:val="hybridMultilevel"/>
    <w:lvl w:ilvl="0" w:tplc="43857253">
      <w:start w:val="1"/>
      <w:numFmt w:val="decimal"/>
      <w:lvlText w:val="%1."/>
      <w:lvlJc w:val="left"/>
      <w:pPr>
        <w:ind w:left="720" w:hanging="360"/>
      </w:pPr>
    </w:lvl>
    <w:lvl w:ilvl="1" w:tplc="43857253" w:tentative="1">
      <w:start w:val="1"/>
      <w:numFmt w:val="lowerLetter"/>
      <w:lvlText w:val="%2."/>
      <w:lvlJc w:val="left"/>
      <w:pPr>
        <w:ind w:left="1440" w:hanging="360"/>
      </w:pPr>
    </w:lvl>
    <w:lvl w:ilvl="2" w:tplc="43857253" w:tentative="1">
      <w:start w:val="1"/>
      <w:numFmt w:val="lowerRoman"/>
      <w:lvlText w:val="%3."/>
      <w:lvlJc w:val="right"/>
      <w:pPr>
        <w:ind w:left="2160" w:hanging="180"/>
      </w:pPr>
    </w:lvl>
    <w:lvl w:ilvl="3" w:tplc="43857253" w:tentative="1">
      <w:start w:val="1"/>
      <w:numFmt w:val="decimal"/>
      <w:lvlText w:val="%4."/>
      <w:lvlJc w:val="left"/>
      <w:pPr>
        <w:ind w:left="2880" w:hanging="360"/>
      </w:pPr>
    </w:lvl>
    <w:lvl w:ilvl="4" w:tplc="43857253" w:tentative="1">
      <w:start w:val="1"/>
      <w:numFmt w:val="lowerLetter"/>
      <w:lvlText w:val="%5."/>
      <w:lvlJc w:val="left"/>
      <w:pPr>
        <w:ind w:left="3600" w:hanging="360"/>
      </w:pPr>
    </w:lvl>
    <w:lvl w:ilvl="5" w:tplc="43857253" w:tentative="1">
      <w:start w:val="1"/>
      <w:numFmt w:val="lowerRoman"/>
      <w:lvlText w:val="%6."/>
      <w:lvlJc w:val="right"/>
      <w:pPr>
        <w:ind w:left="4320" w:hanging="180"/>
      </w:pPr>
    </w:lvl>
    <w:lvl w:ilvl="6" w:tplc="43857253" w:tentative="1">
      <w:start w:val="1"/>
      <w:numFmt w:val="decimal"/>
      <w:lvlText w:val="%7."/>
      <w:lvlJc w:val="left"/>
      <w:pPr>
        <w:ind w:left="5040" w:hanging="360"/>
      </w:pPr>
    </w:lvl>
    <w:lvl w:ilvl="7" w:tplc="43857253" w:tentative="1">
      <w:start w:val="1"/>
      <w:numFmt w:val="lowerLetter"/>
      <w:lvlText w:val="%8."/>
      <w:lvlJc w:val="left"/>
      <w:pPr>
        <w:ind w:left="5760" w:hanging="360"/>
      </w:pPr>
    </w:lvl>
    <w:lvl w:ilvl="8" w:tplc="43857253" w:tentative="1">
      <w:start w:val="1"/>
      <w:numFmt w:val="lowerRoman"/>
      <w:lvlText w:val="%9."/>
      <w:lvlJc w:val="right"/>
      <w:pPr>
        <w:ind w:left="6480" w:hanging="180"/>
      </w:pPr>
    </w:lvl>
  </w:abstractNum>
  <w:abstractNum w:abstractNumId="51069497">
    <w:multiLevelType w:val="hybridMultilevel"/>
    <w:lvl w:ilvl="0" w:tplc="56909339">
      <w:start w:val="1"/>
      <w:numFmt w:val="decimal"/>
      <w:lvlText w:val="%1."/>
      <w:lvlJc w:val="left"/>
      <w:pPr>
        <w:ind w:left="720" w:hanging="360"/>
      </w:pPr>
    </w:lvl>
    <w:lvl w:ilvl="1" w:tplc="56909339" w:tentative="1">
      <w:start w:val="1"/>
      <w:numFmt w:val="lowerLetter"/>
      <w:lvlText w:val="%2."/>
      <w:lvlJc w:val="left"/>
      <w:pPr>
        <w:ind w:left="1440" w:hanging="360"/>
      </w:pPr>
    </w:lvl>
    <w:lvl w:ilvl="2" w:tplc="56909339" w:tentative="1">
      <w:start w:val="1"/>
      <w:numFmt w:val="lowerRoman"/>
      <w:lvlText w:val="%3."/>
      <w:lvlJc w:val="right"/>
      <w:pPr>
        <w:ind w:left="2160" w:hanging="180"/>
      </w:pPr>
    </w:lvl>
    <w:lvl w:ilvl="3" w:tplc="56909339" w:tentative="1">
      <w:start w:val="1"/>
      <w:numFmt w:val="decimal"/>
      <w:lvlText w:val="%4."/>
      <w:lvlJc w:val="left"/>
      <w:pPr>
        <w:ind w:left="2880" w:hanging="360"/>
      </w:pPr>
    </w:lvl>
    <w:lvl w:ilvl="4" w:tplc="56909339" w:tentative="1">
      <w:start w:val="1"/>
      <w:numFmt w:val="lowerLetter"/>
      <w:lvlText w:val="%5."/>
      <w:lvlJc w:val="left"/>
      <w:pPr>
        <w:ind w:left="3600" w:hanging="360"/>
      </w:pPr>
    </w:lvl>
    <w:lvl w:ilvl="5" w:tplc="56909339" w:tentative="1">
      <w:start w:val="1"/>
      <w:numFmt w:val="lowerRoman"/>
      <w:lvlText w:val="%6."/>
      <w:lvlJc w:val="right"/>
      <w:pPr>
        <w:ind w:left="4320" w:hanging="180"/>
      </w:pPr>
    </w:lvl>
    <w:lvl w:ilvl="6" w:tplc="56909339" w:tentative="1">
      <w:start w:val="1"/>
      <w:numFmt w:val="decimal"/>
      <w:lvlText w:val="%7."/>
      <w:lvlJc w:val="left"/>
      <w:pPr>
        <w:ind w:left="5040" w:hanging="360"/>
      </w:pPr>
    </w:lvl>
    <w:lvl w:ilvl="7" w:tplc="56909339" w:tentative="1">
      <w:start w:val="1"/>
      <w:numFmt w:val="lowerLetter"/>
      <w:lvlText w:val="%8."/>
      <w:lvlJc w:val="left"/>
      <w:pPr>
        <w:ind w:left="5760" w:hanging="360"/>
      </w:pPr>
    </w:lvl>
    <w:lvl w:ilvl="8" w:tplc="56909339" w:tentative="1">
      <w:start w:val="1"/>
      <w:numFmt w:val="lowerRoman"/>
      <w:lvlText w:val="%9."/>
      <w:lvlJc w:val="right"/>
      <w:pPr>
        <w:ind w:left="6480" w:hanging="180"/>
      </w:pPr>
    </w:lvl>
  </w:abstractNum>
  <w:abstractNum w:abstractNumId="51069496">
    <w:multiLevelType w:val="hybridMultilevel"/>
    <w:lvl w:ilvl="0" w:tplc="69769026">
      <w:start w:val="1"/>
      <w:numFmt w:val="decimal"/>
      <w:lvlText w:val="%1."/>
      <w:lvlJc w:val="left"/>
      <w:pPr>
        <w:ind w:left="720" w:hanging="360"/>
      </w:pPr>
    </w:lvl>
    <w:lvl w:ilvl="1" w:tplc="69769026" w:tentative="1">
      <w:start w:val="1"/>
      <w:numFmt w:val="lowerLetter"/>
      <w:lvlText w:val="%2."/>
      <w:lvlJc w:val="left"/>
      <w:pPr>
        <w:ind w:left="1440" w:hanging="360"/>
      </w:pPr>
    </w:lvl>
    <w:lvl w:ilvl="2" w:tplc="69769026" w:tentative="1">
      <w:start w:val="1"/>
      <w:numFmt w:val="lowerRoman"/>
      <w:lvlText w:val="%3."/>
      <w:lvlJc w:val="right"/>
      <w:pPr>
        <w:ind w:left="2160" w:hanging="180"/>
      </w:pPr>
    </w:lvl>
    <w:lvl w:ilvl="3" w:tplc="69769026" w:tentative="1">
      <w:start w:val="1"/>
      <w:numFmt w:val="decimal"/>
      <w:lvlText w:val="%4."/>
      <w:lvlJc w:val="left"/>
      <w:pPr>
        <w:ind w:left="2880" w:hanging="360"/>
      </w:pPr>
    </w:lvl>
    <w:lvl w:ilvl="4" w:tplc="69769026" w:tentative="1">
      <w:start w:val="1"/>
      <w:numFmt w:val="lowerLetter"/>
      <w:lvlText w:val="%5."/>
      <w:lvlJc w:val="left"/>
      <w:pPr>
        <w:ind w:left="3600" w:hanging="360"/>
      </w:pPr>
    </w:lvl>
    <w:lvl w:ilvl="5" w:tplc="69769026" w:tentative="1">
      <w:start w:val="1"/>
      <w:numFmt w:val="lowerRoman"/>
      <w:lvlText w:val="%6."/>
      <w:lvlJc w:val="right"/>
      <w:pPr>
        <w:ind w:left="4320" w:hanging="180"/>
      </w:pPr>
    </w:lvl>
    <w:lvl w:ilvl="6" w:tplc="69769026" w:tentative="1">
      <w:start w:val="1"/>
      <w:numFmt w:val="decimal"/>
      <w:lvlText w:val="%7."/>
      <w:lvlJc w:val="left"/>
      <w:pPr>
        <w:ind w:left="5040" w:hanging="360"/>
      </w:pPr>
    </w:lvl>
    <w:lvl w:ilvl="7" w:tplc="69769026" w:tentative="1">
      <w:start w:val="1"/>
      <w:numFmt w:val="lowerLetter"/>
      <w:lvlText w:val="%8."/>
      <w:lvlJc w:val="left"/>
      <w:pPr>
        <w:ind w:left="5760" w:hanging="360"/>
      </w:pPr>
    </w:lvl>
    <w:lvl w:ilvl="8" w:tplc="69769026" w:tentative="1">
      <w:start w:val="1"/>
      <w:numFmt w:val="lowerRoman"/>
      <w:lvlText w:val="%9."/>
      <w:lvlJc w:val="right"/>
      <w:pPr>
        <w:ind w:left="6480" w:hanging="180"/>
      </w:pPr>
    </w:lvl>
  </w:abstractNum>
  <w:abstractNum w:abstractNumId="51069495">
    <w:multiLevelType w:val="hybridMultilevel"/>
    <w:lvl w:ilvl="0" w:tplc="19125276">
      <w:start w:val="1"/>
      <w:numFmt w:val="decimal"/>
      <w:lvlText w:val="%1."/>
      <w:lvlJc w:val="left"/>
      <w:pPr>
        <w:ind w:left="720" w:hanging="360"/>
      </w:pPr>
    </w:lvl>
    <w:lvl w:ilvl="1" w:tplc="19125276" w:tentative="1">
      <w:start w:val="1"/>
      <w:numFmt w:val="lowerLetter"/>
      <w:lvlText w:val="%2."/>
      <w:lvlJc w:val="left"/>
      <w:pPr>
        <w:ind w:left="1440" w:hanging="360"/>
      </w:pPr>
    </w:lvl>
    <w:lvl w:ilvl="2" w:tplc="19125276" w:tentative="1">
      <w:start w:val="1"/>
      <w:numFmt w:val="lowerRoman"/>
      <w:lvlText w:val="%3."/>
      <w:lvlJc w:val="right"/>
      <w:pPr>
        <w:ind w:left="2160" w:hanging="180"/>
      </w:pPr>
    </w:lvl>
    <w:lvl w:ilvl="3" w:tplc="19125276" w:tentative="1">
      <w:start w:val="1"/>
      <w:numFmt w:val="decimal"/>
      <w:lvlText w:val="%4."/>
      <w:lvlJc w:val="left"/>
      <w:pPr>
        <w:ind w:left="2880" w:hanging="360"/>
      </w:pPr>
    </w:lvl>
    <w:lvl w:ilvl="4" w:tplc="19125276" w:tentative="1">
      <w:start w:val="1"/>
      <w:numFmt w:val="lowerLetter"/>
      <w:lvlText w:val="%5."/>
      <w:lvlJc w:val="left"/>
      <w:pPr>
        <w:ind w:left="3600" w:hanging="360"/>
      </w:pPr>
    </w:lvl>
    <w:lvl w:ilvl="5" w:tplc="19125276" w:tentative="1">
      <w:start w:val="1"/>
      <w:numFmt w:val="lowerRoman"/>
      <w:lvlText w:val="%6."/>
      <w:lvlJc w:val="right"/>
      <w:pPr>
        <w:ind w:left="4320" w:hanging="180"/>
      </w:pPr>
    </w:lvl>
    <w:lvl w:ilvl="6" w:tplc="19125276" w:tentative="1">
      <w:start w:val="1"/>
      <w:numFmt w:val="decimal"/>
      <w:lvlText w:val="%7."/>
      <w:lvlJc w:val="left"/>
      <w:pPr>
        <w:ind w:left="5040" w:hanging="360"/>
      </w:pPr>
    </w:lvl>
    <w:lvl w:ilvl="7" w:tplc="19125276" w:tentative="1">
      <w:start w:val="1"/>
      <w:numFmt w:val="lowerLetter"/>
      <w:lvlText w:val="%8."/>
      <w:lvlJc w:val="left"/>
      <w:pPr>
        <w:ind w:left="5760" w:hanging="360"/>
      </w:pPr>
    </w:lvl>
    <w:lvl w:ilvl="8" w:tplc="19125276" w:tentative="1">
      <w:start w:val="1"/>
      <w:numFmt w:val="lowerRoman"/>
      <w:lvlText w:val="%9."/>
      <w:lvlJc w:val="right"/>
      <w:pPr>
        <w:ind w:left="6480" w:hanging="180"/>
      </w:pPr>
    </w:lvl>
  </w:abstractNum>
  <w:abstractNum w:abstractNumId="51069494">
    <w:multiLevelType w:val="hybridMultilevel"/>
    <w:lvl w:ilvl="0" w:tplc="83159087">
      <w:start w:val="1"/>
      <w:numFmt w:val="decimal"/>
      <w:lvlText w:val="%1."/>
      <w:lvlJc w:val="left"/>
      <w:pPr>
        <w:ind w:left="720" w:hanging="360"/>
      </w:pPr>
    </w:lvl>
    <w:lvl w:ilvl="1" w:tplc="83159087" w:tentative="1">
      <w:start w:val="1"/>
      <w:numFmt w:val="lowerLetter"/>
      <w:lvlText w:val="%2."/>
      <w:lvlJc w:val="left"/>
      <w:pPr>
        <w:ind w:left="1440" w:hanging="360"/>
      </w:pPr>
    </w:lvl>
    <w:lvl w:ilvl="2" w:tplc="83159087" w:tentative="1">
      <w:start w:val="1"/>
      <w:numFmt w:val="lowerRoman"/>
      <w:lvlText w:val="%3."/>
      <w:lvlJc w:val="right"/>
      <w:pPr>
        <w:ind w:left="2160" w:hanging="180"/>
      </w:pPr>
    </w:lvl>
    <w:lvl w:ilvl="3" w:tplc="83159087" w:tentative="1">
      <w:start w:val="1"/>
      <w:numFmt w:val="decimal"/>
      <w:lvlText w:val="%4."/>
      <w:lvlJc w:val="left"/>
      <w:pPr>
        <w:ind w:left="2880" w:hanging="360"/>
      </w:pPr>
    </w:lvl>
    <w:lvl w:ilvl="4" w:tplc="83159087" w:tentative="1">
      <w:start w:val="1"/>
      <w:numFmt w:val="lowerLetter"/>
      <w:lvlText w:val="%5."/>
      <w:lvlJc w:val="left"/>
      <w:pPr>
        <w:ind w:left="3600" w:hanging="360"/>
      </w:pPr>
    </w:lvl>
    <w:lvl w:ilvl="5" w:tplc="83159087" w:tentative="1">
      <w:start w:val="1"/>
      <w:numFmt w:val="lowerRoman"/>
      <w:lvlText w:val="%6."/>
      <w:lvlJc w:val="right"/>
      <w:pPr>
        <w:ind w:left="4320" w:hanging="180"/>
      </w:pPr>
    </w:lvl>
    <w:lvl w:ilvl="6" w:tplc="83159087" w:tentative="1">
      <w:start w:val="1"/>
      <w:numFmt w:val="decimal"/>
      <w:lvlText w:val="%7."/>
      <w:lvlJc w:val="left"/>
      <w:pPr>
        <w:ind w:left="5040" w:hanging="360"/>
      </w:pPr>
    </w:lvl>
    <w:lvl w:ilvl="7" w:tplc="83159087" w:tentative="1">
      <w:start w:val="1"/>
      <w:numFmt w:val="lowerLetter"/>
      <w:lvlText w:val="%8."/>
      <w:lvlJc w:val="left"/>
      <w:pPr>
        <w:ind w:left="5760" w:hanging="360"/>
      </w:pPr>
    </w:lvl>
    <w:lvl w:ilvl="8" w:tplc="83159087" w:tentative="1">
      <w:start w:val="1"/>
      <w:numFmt w:val="lowerRoman"/>
      <w:lvlText w:val="%9."/>
      <w:lvlJc w:val="right"/>
      <w:pPr>
        <w:ind w:left="6480" w:hanging="180"/>
      </w:pPr>
    </w:lvl>
  </w:abstractNum>
  <w:abstractNum w:abstractNumId="51069493">
    <w:multiLevelType w:val="hybridMultilevel"/>
    <w:lvl w:ilvl="0" w:tplc="29806577">
      <w:start w:val="1"/>
      <w:numFmt w:val="decimal"/>
      <w:lvlText w:val="%1."/>
      <w:lvlJc w:val="left"/>
      <w:pPr>
        <w:ind w:left="720" w:hanging="360"/>
      </w:pPr>
    </w:lvl>
    <w:lvl w:ilvl="1" w:tplc="29806577" w:tentative="1">
      <w:start w:val="1"/>
      <w:numFmt w:val="lowerLetter"/>
      <w:lvlText w:val="%2."/>
      <w:lvlJc w:val="left"/>
      <w:pPr>
        <w:ind w:left="1440" w:hanging="360"/>
      </w:pPr>
    </w:lvl>
    <w:lvl w:ilvl="2" w:tplc="29806577" w:tentative="1">
      <w:start w:val="1"/>
      <w:numFmt w:val="lowerRoman"/>
      <w:lvlText w:val="%3."/>
      <w:lvlJc w:val="right"/>
      <w:pPr>
        <w:ind w:left="2160" w:hanging="180"/>
      </w:pPr>
    </w:lvl>
    <w:lvl w:ilvl="3" w:tplc="29806577" w:tentative="1">
      <w:start w:val="1"/>
      <w:numFmt w:val="decimal"/>
      <w:lvlText w:val="%4."/>
      <w:lvlJc w:val="left"/>
      <w:pPr>
        <w:ind w:left="2880" w:hanging="360"/>
      </w:pPr>
    </w:lvl>
    <w:lvl w:ilvl="4" w:tplc="29806577" w:tentative="1">
      <w:start w:val="1"/>
      <w:numFmt w:val="lowerLetter"/>
      <w:lvlText w:val="%5."/>
      <w:lvlJc w:val="left"/>
      <w:pPr>
        <w:ind w:left="3600" w:hanging="360"/>
      </w:pPr>
    </w:lvl>
    <w:lvl w:ilvl="5" w:tplc="29806577" w:tentative="1">
      <w:start w:val="1"/>
      <w:numFmt w:val="lowerRoman"/>
      <w:lvlText w:val="%6."/>
      <w:lvlJc w:val="right"/>
      <w:pPr>
        <w:ind w:left="4320" w:hanging="180"/>
      </w:pPr>
    </w:lvl>
    <w:lvl w:ilvl="6" w:tplc="29806577" w:tentative="1">
      <w:start w:val="1"/>
      <w:numFmt w:val="decimal"/>
      <w:lvlText w:val="%7."/>
      <w:lvlJc w:val="left"/>
      <w:pPr>
        <w:ind w:left="5040" w:hanging="360"/>
      </w:pPr>
    </w:lvl>
    <w:lvl w:ilvl="7" w:tplc="29806577" w:tentative="1">
      <w:start w:val="1"/>
      <w:numFmt w:val="lowerLetter"/>
      <w:lvlText w:val="%8."/>
      <w:lvlJc w:val="left"/>
      <w:pPr>
        <w:ind w:left="5760" w:hanging="360"/>
      </w:pPr>
    </w:lvl>
    <w:lvl w:ilvl="8" w:tplc="29806577" w:tentative="1">
      <w:start w:val="1"/>
      <w:numFmt w:val="lowerRoman"/>
      <w:lvlText w:val="%9."/>
      <w:lvlJc w:val="right"/>
      <w:pPr>
        <w:ind w:left="6480" w:hanging="180"/>
      </w:pPr>
    </w:lvl>
  </w:abstractNum>
  <w:abstractNum w:abstractNumId="51069492">
    <w:multiLevelType w:val="hybridMultilevel"/>
    <w:lvl w:ilvl="0" w:tplc="51438541">
      <w:start w:val="1"/>
      <w:numFmt w:val="decimal"/>
      <w:lvlText w:val="%1."/>
      <w:lvlJc w:val="left"/>
      <w:pPr>
        <w:ind w:left="720" w:hanging="360"/>
      </w:pPr>
    </w:lvl>
    <w:lvl w:ilvl="1" w:tplc="51438541" w:tentative="1">
      <w:start w:val="1"/>
      <w:numFmt w:val="lowerLetter"/>
      <w:lvlText w:val="%2."/>
      <w:lvlJc w:val="left"/>
      <w:pPr>
        <w:ind w:left="1440" w:hanging="360"/>
      </w:pPr>
    </w:lvl>
    <w:lvl w:ilvl="2" w:tplc="51438541" w:tentative="1">
      <w:start w:val="1"/>
      <w:numFmt w:val="lowerRoman"/>
      <w:lvlText w:val="%3."/>
      <w:lvlJc w:val="right"/>
      <w:pPr>
        <w:ind w:left="2160" w:hanging="180"/>
      </w:pPr>
    </w:lvl>
    <w:lvl w:ilvl="3" w:tplc="51438541" w:tentative="1">
      <w:start w:val="1"/>
      <w:numFmt w:val="decimal"/>
      <w:lvlText w:val="%4."/>
      <w:lvlJc w:val="left"/>
      <w:pPr>
        <w:ind w:left="2880" w:hanging="360"/>
      </w:pPr>
    </w:lvl>
    <w:lvl w:ilvl="4" w:tplc="51438541" w:tentative="1">
      <w:start w:val="1"/>
      <w:numFmt w:val="lowerLetter"/>
      <w:lvlText w:val="%5."/>
      <w:lvlJc w:val="left"/>
      <w:pPr>
        <w:ind w:left="3600" w:hanging="360"/>
      </w:pPr>
    </w:lvl>
    <w:lvl w:ilvl="5" w:tplc="51438541" w:tentative="1">
      <w:start w:val="1"/>
      <w:numFmt w:val="lowerRoman"/>
      <w:lvlText w:val="%6."/>
      <w:lvlJc w:val="right"/>
      <w:pPr>
        <w:ind w:left="4320" w:hanging="180"/>
      </w:pPr>
    </w:lvl>
    <w:lvl w:ilvl="6" w:tplc="51438541" w:tentative="1">
      <w:start w:val="1"/>
      <w:numFmt w:val="decimal"/>
      <w:lvlText w:val="%7."/>
      <w:lvlJc w:val="left"/>
      <w:pPr>
        <w:ind w:left="5040" w:hanging="360"/>
      </w:pPr>
    </w:lvl>
    <w:lvl w:ilvl="7" w:tplc="51438541" w:tentative="1">
      <w:start w:val="1"/>
      <w:numFmt w:val="lowerLetter"/>
      <w:lvlText w:val="%8."/>
      <w:lvlJc w:val="left"/>
      <w:pPr>
        <w:ind w:left="5760" w:hanging="360"/>
      </w:pPr>
    </w:lvl>
    <w:lvl w:ilvl="8" w:tplc="51438541" w:tentative="1">
      <w:start w:val="1"/>
      <w:numFmt w:val="lowerRoman"/>
      <w:lvlText w:val="%9."/>
      <w:lvlJc w:val="right"/>
      <w:pPr>
        <w:ind w:left="6480" w:hanging="180"/>
      </w:pPr>
    </w:lvl>
  </w:abstractNum>
  <w:abstractNum w:abstractNumId="51069491">
    <w:multiLevelType w:val="hybridMultilevel"/>
    <w:lvl w:ilvl="0" w:tplc="18774015">
      <w:start w:val="1"/>
      <w:numFmt w:val="decimal"/>
      <w:lvlText w:val="%1."/>
      <w:lvlJc w:val="left"/>
      <w:pPr>
        <w:ind w:left="720" w:hanging="360"/>
      </w:pPr>
    </w:lvl>
    <w:lvl w:ilvl="1" w:tplc="18774015" w:tentative="1">
      <w:start w:val="1"/>
      <w:numFmt w:val="lowerLetter"/>
      <w:lvlText w:val="%2."/>
      <w:lvlJc w:val="left"/>
      <w:pPr>
        <w:ind w:left="1440" w:hanging="360"/>
      </w:pPr>
    </w:lvl>
    <w:lvl w:ilvl="2" w:tplc="18774015" w:tentative="1">
      <w:start w:val="1"/>
      <w:numFmt w:val="lowerRoman"/>
      <w:lvlText w:val="%3."/>
      <w:lvlJc w:val="right"/>
      <w:pPr>
        <w:ind w:left="2160" w:hanging="180"/>
      </w:pPr>
    </w:lvl>
    <w:lvl w:ilvl="3" w:tplc="18774015" w:tentative="1">
      <w:start w:val="1"/>
      <w:numFmt w:val="decimal"/>
      <w:lvlText w:val="%4."/>
      <w:lvlJc w:val="left"/>
      <w:pPr>
        <w:ind w:left="2880" w:hanging="360"/>
      </w:pPr>
    </w:lvl>
    <w:lvl w:ilvl="4" w:tplc="18774015" w:tentative="1">
      <w:start w:val="1"/>
      <w:numFmt w:val="lowerLetter"/>
      <w:lvlText w:val="%5."/>
      <w:lvlJc w:val="left"/>
      <w:pPr>
        <w:ind w:left="3600" w:hanging="360"/>
      </w:pPr>
    </w:lvl>
    <w:lvl w:ilvl="5" w:tplc="18774015" w:tentative="1">
      <w:start w:val="1"/>
      <w:numFmt w:val="lowerRoman"/>
      <w:lvlText w:val="%6."/>
      <w:lvlJc w:val="right"/>
      <w:pPr>
        <w:ind w:left="4320" w:hanging="180"/>
      </w:pPr>
    </w:lvl>
    <w:lvl w:ilvl="6" w:tplc="18774015" w:tentative="1">
      <w:start w:val="1"/>
      <w:numFmt w:val="decimal"/>
      <w:lvlText w:val="%7."/>
      <w:lvlJc w:val="left"/>
      <w:pPr>
        <w:ind w:left="5040" w:hanging="360"/>
      </w:pPr>
    </w:lvl>
    <w:lvl w:ilvl="7" w:tplc="18774015" w:tentative="1">
      <w:start w:val="1"/>
      <w:numFmt w:val="lowerLetter"/>
      <w:lvlText w:val="%8."/>
      <w:lvlJc w:val="left"/>
      <w:pPr>
        <w:ind w:left="5760" w:hanging="360"/>
      </w:pPr>
    </w:lvl>
    <w:lvl w:ilvl="8" w:tplc="18774015" w:tentative="1">
      <w:start w:val="1"/>
      <w:numFmt w:val="lowerRoman"/>
      <w:lvlText w:val="%9."/>
      <w:lvlJc w:val="right"/>
      <w:pPr>
        <w:ind w:left="6480" w:hanging="180"/>
      </w:pPr>
    </w:lvl>
  </w:abstractNum>
  <w:abstractNum w:abstractNumId="51069490">
    <w:multiLevelType w:val="hybridMultilevel"/>
    <w:lvl w:ilvl="0" w:tplc="43476256">
      <w:start w:val="1"/>
      <w:numFmt w:val="decimal"/>
      <w:lvlText w:val="%1."/>
      <w:lvlJc w:val="left"/>
      <w:pPr>
        <w:ind w:left="720" w:hanging="360"/>
      </w:pPr>
    </w:lvl>
    <w:lvl w:ilvl="1" w:tplc="43476256" w:tentative="1">
      <w:start w:val="1"/>
      <w:numFmt w:val="lowerLetter"/>
      <w:lvlText w:val="%2."/>
      <w:lvlJc w:val="left"/>
      <w:pPr>
        <w:ind w:left="1440" w:hanging="360"/>
      </w:pPr>
    </w:lvl>
    <w:lvl w:ilvl="2" w:tplc="43476256" w:tentative="1">
      <w:start w:val="1"/>
      <w:numFmt w:val="lowerRoman"/>
      <w:lvlText w:val="%3."/>
      <w:lvlJc w:val="right"/>
      <w:pPr>
        <w:ind w:left="2160" w:hanging="180"/>
      </w:pPr>
    </w:lvl>
    <w:lvl w:ilvl="3" w:tplc="43476256" w:tentative="1">
      <w:start w:val="1"/>
      <w:numFmt w:val="decimal"/>
      <w:lvlText w:val="%4."/>
      <w:lvlJc w:val="left"/>
      <w:pPr>
        <w:ind w:left="2880" w:hanging="360"/>
      </w:pPr>
    </w:lvl>
    <w:lvl w:ilvl="4" w:tplc="43476256" w:tentative="1">
      <w:start w:val="1"/>
      <w:numFmt w:val="lowerLetter"/>
      <w:lvlText w:val="%5."/>
      <w:lvlJc w:val="left"/>
      <w:pPr>
        <w:ind w:left="3600" w:hanging="360"/>
      </w:pPr>
    </w:lvl>
    <w:lvl w:ilvl="5" w:tplc="43476256" w:tentative="1">
      <w:start w:val="1"/>
      <w:numFmt w:val="lowerRoman"/>
      <w:lvlText w:val="%6."/>
      <w:lvlJc w:val="right"/>
      <w:pPr>
        <w:ind w:left="4320" w:hanging="180"/>
      </w:pPr>
    </w:lvl>
    <w:lvl w:ilvl="6" w:tplc="43476256" w:tentative="1">
      <w:start w:val="1"/>
      <w:numFmt w:val="decimal"/>
      <w:lvlText w:val="%7."/>
      <w:lvlJc w:val="left"/>
      <w:pPr>
        <w:ind w:left="5040" w:hanging="360"/>
      </w:pPr>
    </w:lvl>
    <w:lvl w:ilvl="7" w:tplc="43476256" w:tentative="1">
      <w:start w:val="1"/>
      <w:numFmt w:val="lowerLetter"/>
      <w:lvlText w:val="%8."/>
      <w:lvlJc w:val="left"/>
      <w:pPr>
        <w:ind w:left="5760" w:hanging="360"/>
      </w:pPr>
    </w:lvl>
    <w:lvl w:ilvl="8" w:tplc="43476256" w:tentative="1">
      <w:start w:val="1"/>
      <w:numFmt w:val="lowerRoman"/>
      <w:lvlText w:val="%9."/>
      <w:lvlJc w:val="right"/>
      <w:pPr>
        <w:ind w:left="6480" w:hanging="180"/>
      </w:pPr>
    </w:lvl>
  </w:abstractNum>
  <w:abstractNum w:abstractNumId="51069489">
    <w:multiLevelType w:val="hybridMultilevel"/>
    <w:lvl w:ilvl="0" w:tplc="77199431">
      <w:start w:val="1"/>
      <w:numFmt w:val="decimal"/>
      <w:lvlText w:val="%1."/>
      <w:lvlJc w:val="left"/>
      <w:pPr>
        <w:ind w:left="720" w:hanging="360"/>
      </w:pPr>
    </w:lvl>
    <w:lvl w:ilvl="1" w:tplc="77199431" w:tentative="1">
      <w:start w:val="1"/>
      <w:numFmt w:val="lowerLetter"/>
      <w:lvlText w:val="%2."/>
      <w:lvlJc w:val="left"/>
      <w:pPr>
        <w:ind w:left="1440" w:hanging="360"/>
      </w:pPr>
    </w:lvl>
    <w:lvl w:ilvl="2" w:tplc="77199431" w:tentative="1">
      <w:start w:val="1"/>
      <w:numFmt w:val="lowerRoman"/>
      <w:lvlText w:val="%3."/>
      <w:lvlJc w:val="right"/>
      <w:pPr>
        <w:ind w:left="2160" w:hanging="180"/>
      </w:pPr>
    </w:lvl>
    <w:lvl w:ilvl="3" w:tplc="77199431" w:tentative="1">
      <w:start w:val="1"/>
      <w:numFmt w:val="decimal"/>
      <w:lvlText w:val="%4."/>
      <w:lvlJc w:val="left"/>
      <w:pPr>
        <w:ind w:left="2880" w:hanging="360"/>
      </w:pPr>
    </w:lvl>
    <w:lvl w:ilvl="4" w:tplc="77199431" w:tentative="1">
      <w:start w:val="1"/>
      <w:numFmt w:val="lowerLetter"/>
      <w:lvlText w:val="%5."/>
      <w:lvlJc w:val="left"/>
      <w:pPr>
        <w:ind w:left="3600" w:hanging="360"/>
      </w:pPr>
    </w:lvl>
    <w:lvl w:ilvl="5" w:tplc="77199431" w:tentative="1">
      <w:start w:val="1"/>
      <w:numFmt w:val="lowerRoman"/>
      <w:lvlText w:val="%6."/>
      <w:lvlJc w:val="right"/>
      <w:pPr>
        <w:ind w:left="4320" w:hanging="180"/>
      </w:pPr>
    </w:lvl>
    <w:lvl w:ilvl="6" w:tplc="77199431" w:tentative="1">
      <w:start w:val="1"/>
      <w:numFmt w:val="decimal"/>
      <w:lvlText w:val="%7."/>
      <w:lvlJc w:val="left"/>
      <w:pPr>
        <w:ind w:left="5040" w:hanging="360"/>
      </w:pPr>
    </w:lvl>
    <w:lvl w:ilvl="7" w:tplc="77199431" w:tentative="1">
      <w:start w:val="1"/>
      <w:numFmt w:val="lowerLetter"/>
      <w:lvlText w:val="%8."/>
      <w:lvlJc w:val="left"/>
      <w:pPr>
        <w:ind w:left="5760" w:hanging="360"/>
      </w:pPr>
    </w:lvl>
    <w:lvl w:ilvl="8" w:tplc="77199431" w:tentative="1">
      <w:start w:val="1"/>
      <w:numFmt w:val="lowerRoman"/>
      <w:lvlText w:val="%9."/>
      <w:lvlJc w:val="right"/>
      <w:pPr>
        <w:ind w:left="6480" w:hanging="180"/>
      </w:pPr>
    </w:lvl>
  </w:abstractNum>
  <w:abstractNum w:abstractNumId="51069488">
    <w:multiLevelType w:val="hybridMultilevel"/>
    <w:lvl w:ilvl="0" w:tplc="904292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1069488">
    <w:abstractNumId w:val="51069488"/>
  </w:num>
  <w:num w:numId="51069489">
    <w:abstractNumId w:val="51069489"/>
  </w:num>
  <w:num w:numId="51069490">
    <w:abstractNumId w:val="51069490"/>
  </w:num>
  <w:num w:numId="51069491">
    <w:abstractNumId w:val="51069491"/>
  </w:num>
  <w:num w:numId="51069492">
    <w:abstractNumId w:val="51069492"/>
  </w:num>
  <w:num w:numId="51069493">
    <w:abstractNumId w:val="51069493"/>
  </w:num>
  <w:num w:numId="51069494">
    <w:abstractNumId w:val="51069494"/>
  </w:num>
  <w:num w:numId="51069495">
    <w:abstractNumId w:val="51069495"/>
  </w:num>
  <w:num w:numId="51069496">
    <w:abstractNumId w:val="51069496"/>
  </w:num>
  <w:num w:numId="51069497">
    <w:abstractNumId w:val="51069497"/>
  </w:num>
  <w:num w:numId="51069498">
    <w:abstractNumId w:val="51069498"/>
  </w:num>
  <w:num w:numId="51069499">
    <w:abstractNumId w:val="51069499"/>
  </w:num>
  <w:num w:numId="51069500">
    <w:abstractNumId w:val="51069500"/>
  </w:num>
  <w:num w:numId="51069501">
    <w:abstractNumId w:val="51069501"/>
  </w:num>
  <w:num w:numId="51069502">
    <w:abstractNumId w:val="51069502"/>
  </w:num>
  <w:num w:numId="51069503">
    <w:abstractNumId w:val="51069503"/>
  </w:num>
  <w:num w:numId="51069504">
    <w:abstractNumId w:val="51069504"/>
  </w:num>
  <w:num w:numId="51069505">
    <w:abstractNumId w:val="51069505"/>
  </w:num>
  <w:num w:numId="51069506">
    <w:abstractNumId w:val="51069506"/>
  </w:num>
  <w:num w:numId="51069507">
    <w:abstractNumId w:val="51069507"/>
  </w:num>
  <w:num w:numId="51069508">
    <w:abstractNumId w:val="51069508"/>
  </w:num>
  <w:num w:numId="51069509">
    <w:abstractNumId w:val="51069509"/>
  </w:num>
  <w:num w:numId="51069510">
    <w:abstractNumId w:val="51069510"/>
  </w:num>
  <w:num w:numId="51069511">
    <w:abstractNumId w:val="51069511"/>
  </w:num>
  <w:num w:numId="51069512">
    <w:abstractNumId w:val="51069512"/>
  </w:num>
  <w:num w:numId="51069513">
    <w:abstractNumId w:val="51069513"/>
  </w:num>
  <w:num w:numId="51069514">
    <w:abstractNumId w:val="51069514"/>
  </w:num>
  <w:num w:numId="51069515">
    <w:abstractNumId w:val="51069515"/>
  </w:num>
  <w:num w:numId="51069516">
    <w:abstractNumId w:val="510695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6030748" Type="http://schemas.openxmlformats.org/officeDocument/2006/relationships/comments" Target="comments.xml"/><Relationship Id="rId84990845" Type="http://schemas.openxmlformats.org/officeDocument/2006/relationships/image" Target="media/imgrId84990845.jpg"/><Relationship Id="rId13105ef059b9e7d9d" Type="http://schemas.openxmlformats.org/officeDocument/2006/relationships/hyperlink" Target="http://www.kohlerengines.com/home.htm" TargetMode="External"/><Relationship Id="rId42225ef059b9e7dc5" Type="http://schemas.openxmlformats.org/officeDocument/2006/relationships/hyperlink" Target="http://dealers.kohlerpower.it/" TargetMode="External"/><Relationship Id="rId57075ef059b9e7de8" Type="http://schemas.openxmlformats.org/officeDocument/2006/relationships/hyperlink" Target="http://www.kohlerengines.com/home.htm" TargetMode="External"/><Relationship Id="rId20585ef059bea5a7c" Type="http://schemas.openxmlformats.org/officeDocument/2006/relationships/hyperlink" Target="https://iservice.lombardini.it/jsp/Template2/manuale.jsp?id=71&amp;parent=962" TargetMode="External"/><Relationship Id="rId22745ef059bea5a9e" Type="http://schemas.openxmlformats.org/officeDocument/2006/relationships/hyperlink" Target="https://iservice.lombardini.it/jsp/Template2/manuale.jsp?id=70&amp;parent=962" TargetMode="External"/><Relationship Id="rId64885ef059beb4360" Type="http://schemas.openxmlformats.org/officeDocument/2006/relationships/hyperlink" Target="https://iservice.lombardini.it/jsp/Template2/manuale.jsp?id=86&amp;parent=962" TargetMode="External"/><Relationship Id="rId93655ef059beb43f0" Type="http://schemas.openxmlformats.org/officeDocument/2006/relationships/hyperlink" Target="https://iservice.lombardini.it/jsp/Template2/manuale.jsp?id=89&amp;parent=962" TargetMode="External"/><Relationship Id="rId61035ef059bed8abd" Type="http://schemas.openxmlformats.org/officeDocument/2006/relationships/hyperlink" Target="https://iservice.lombardini.it/jsp/Template2/manuale.jsp?id=60&amp;parent=962" TargetMode="External"/><Relationship Id="rId33665ef059beea2d8" Type="http://schemas.openxmlformats.org/officeDocument/2006/relationships/hyperlink" Target="https://iservice.lombardini.it/jsp/Template2/manuale.jsp?id=60&amp;parent=962" TargetMode="External"/><Relationship Id="rId65845ef059beea4b2" Type="http://schemas.openxmlformats.org/officeDocument/2006/relationships/hyperlink" Target="https://iservice.lombardini.it/jsp/Template2/manuale.jsp?id=86&amp;parent=1034" TargetMode="External"/><Relationship Id="rId93915ef059bf06902" Type="http://schemas.openxmlformats.org/officeDocument/2006/relationships/hyperlink" Target="https://iservice.lombardini.it/jsp/Template2/manuale.jsp?id=55&amp;parent=962" TargetMode="External"/><Relationship Id="rId26865ef059bf06e72" Type="http://schemas.openxmlformats.org/officeDocument/2006/relationships/hyperlink" Target="https://iservice.lombardini.it/jsp/Template2/manuale.jsp?id=53&amp;parent=962" TargetMode="External"/><Relationship Id="rId18205ef059bf06e93" Type="http://schemas.openxmlformats.org/officeDocument/2006/relationships/hyperlink" Target="https://iservice.lombardini.it/jsp/Template2/manuale.jsp?id=55&amp;parent=962" TargetMode="External"/><Relationship Id="rId49785ef059bf3f1c8" Type="http://schemas.openxmlformats.org/officeDocument/2006/relationships/hyperlink" Target="https://www.youtube.com/embed/cVpoy_m253A?rel=0" TargetMode="External"/><Relationship Id="rId20245ef059bf73261" Type="http://schemas.openxmlformats.org/officeDocument/2006/relationships/hyperlink" Target="https://iservice.lombardini.it/jsp/Template2/manuale.jsp?id=75&amp;parent=962" TargetMode="External"/><Relationship Id="rId71045ef059bfd564b" Type="http://schemas.openxmlformats.org/officeDocument/2006/relationships/hyperlink" Target="https://www.youtube.com/embed/S79xPhTZMps?rel=0" TargetMode="External"/><Relationship Id="rId23585ef059bfd5a6b" Type="http://schemas.openxmlformats.org/officeDocument/2006/relationships/hyperlink" Target="https://iservice.lombardini.it/jsp/Template4/manuale.jsp?id=2664&amp;parent=962" TargetMode="External"/><Relationship Id="rId96335ef059bfd5aaf" Type="http://schemas.openxmlformats.org/officeDocument/2006/relationships/hyperlink" Target="https://iservice.lombardini.it/jsp/Template4/manuale.jsp?id=2664&amp;parent=962" TargetMode="External"/><Relationship Id="rId62655ef059c026780" Type="http://schemas.openxmlformats.org/officeDocument/2006/relationships/hyperlink" Target="https://iservice.lombardini.it/jsp/Template2/manuale.jsp?id=41&amp;parent=962" TargetMode="External"/><Relationship Id="rId89865ef059c0cb0b5" Type="http://schemas.openxmlformats.org/officeDocument/2006/relationships/hyperlink" Target="https://iservice.lombardini.it/jsp/Template2/manuale.jsp?id=59&amp;parent=962" TargetMode="External"/><Relationship Id="rId55315ef059c0cc082" Type="http://schemas.openxmlformats.org/officeDocument/2006/relationships/hyperlink" Target="https://iservice.lombardini.it/jsp/Template2/manuale.jsp?id=42&amp;parent=962" TargetMode="External"/><Relationship Id="rId50975ef059c0cc49d" Type="http://schemas.openxmlformats.org/officeDocument/2006/relationships/hyperlink" Target="https://iservice.lombardini.it/jsp/Template2/manuale.jsp?id=75&amp;parent=962" TargetMode="External"/><Relationship Id="rId68855ef059c0cc8f1" Type="http://schemas.openxmlformats.org/officeDocument/2006/relationships/hyperlink" Target="https://iservice.lombardini.it/jsp/Template2/manuale.jsp?id=44&amp;parent=962" TargetMode="External"/><Relationship Id="rId93435ef059c0ccd14" Type="http://schemas.openxmlformats.org/officeDocument/2006/relationships/hyperlink" Target="https://iservice.lombardini.it/jsp/Template2/manuale.jsp?id=73&amp;parent=962" TargetMode="External"/><Relationship Id="rId93175ef059c0cd11a" Type="http://schemas.openxmlformats.org/officeDocument/2006/relationships/hyperlink" Target="https://iservice.lombardini.it/jsp/Template2/manuale.jsp?id=76&amp;parent=962" TargetMode="External"/><Relationship Id="rId39755ef059c0cd548" Type="http://schemas.openxmlformats.org/officeDocument/2006/relationships/hyperlink" Target="https://iservice.lombardini.it/jsp/Template2/manuale.jsp?id=77&amp;parent=962" TargetMode="External"/><Relationship Id="rId46385ef059c0cd966" Type="http://schemas.openxmlformats.org/officeDocument/2006/relationships/hyperlink" Target="https://iservice.lombardini.it/jsp/Template2/manuale.jsp?id=74&amp;parent=962" TargetMode="External"/><Relationship Id="rId11805ef059c0ce836" Type="http://schemas.openxmlformats.org/officeDocument/2006/relationships/hyperlink" Target="https://iservice.lombardini.it/jsp/Template2/manuale.jsp?id=87&amp;parent=962" TargetMode="External"/><Relationship Id="rId27785ef059c0cf680" Type="http://schemas.openxmlformats.org/officeDocument/2006/relationships/hyperlink" Target="https://iservice.lombardini.it/jsp/Template4/manuale.jsp?id=2669&amp;parent=1034" TargetMode="External"/><Relationship Id="rId20945ef059c0cfce0" Type="http://schemas.openxmlformats.org/officeDocument/2006/relationships/hyperlink" Target="https://iservice.lombardini.it/jsp/Template2/manuale.jsp?id=83&amp;parent=962" TargetMode="External"/><Relationship Id="rId71535ef059c0cfcfb" Type="http://schemas.openxmlformats.org/officeDocument/2006/relationships/hyperlink" Target="https://iservice.lombardini.it/jsp/Template2/manuale.jsp?id=84&amp;parent=962" TargetMode="External"/><Relationship Id="rId11695ef059c0cfd12" Type="http://schemas.openxmlformats.org/officeDocument/2006/relationships/hyperlink" Target="https://iservice.lombardini.it/jsp/Template2/manuale.jsp?id=85&amp;parent=962" TargetMode="External"/><Relationship Id="rId99945ef059c0d09ca" Type="http://schemas.openxmlformats.org/officeDocument/2006/relationships/hyperlink" Target="https://iservice.lombardini.it/jsp/Template2/manuale.jsp?id=86&amp;parent=962" TargetMode="External"/><Relationship Id="rId59385ef059c0d125b" Type="http://schemas.openxmlformats.org/officeDocument/2006/relationships/hyperlink" Target="https://iservice.lombardini.it/jsp/Template4/manuale.jsp?id=2664&amp;parent=1034" TargetMode="External"/><Relationship Id="rId21455ef059c0e66c7" Type="http://schemas.openxmlformats.org/officeDocument/2006/relationships/hyperlink" Target="https://iservice.lombardini.it/jsp/Template2/manuale.jsp?id=60&amp;parent=962" TargetMode="External"/><Relationship Id="rId19445ef059c12ec4b" Type="http://schemas.openxmlformats.org/officeDocument/2006/relationships/hyperlink" Target="https://iservice.lombardini.it/jsp/Template2/manuale.jsp?id=60&amp;parent=962" TargetMode="External"/><Relationship Id="rId39795ef059c150f07" Type="http://schemas.openxmlformats.org/officeDocument/2006/relationships/hyperlink" Target="https://iservice.lombardini.it/jsp/Template2/manuale.jsp?id=60&amp;parent=962" TargetMode="External"/><Relationship Id="rId74885ef059c179990" Type="http://schemas.openxmlformats.org/officeDocument/2006/relationships/hyperlink" Target="https://iservice.lombardini.it/jsp/Template2/manuale.jsp?id=59&amp;parent=962" TargetMode="External"/><Relationship Id="rId87515ef059c18f322" Type="http://schemas.openxmlformats.org/officeDocument/2006/relationships/hyperlink" Target="https://iservice.lombardini.it/jsp/Template2/manuale.jsp?id=60&amp;parent=962" TargetMode="External"/><Relationship Id="rId34295ef059c1b6aae" Type="http://schemas.openxmlformats.org/officeDocument/2006/relationships/hyperlink" Target="https://iservice.lombardini.it/jsp/Template2/manuale.jsp?id=59&amp;parent=962" TargetMode="External"/><Relationship Id="rId28795ef059c1cd0ef" Type="http://schemas.openxmlformats.org/officeDocument/2006/relationships/hyperlink" Target="https://iservice.lombardini.it/jsp/Template2/manuale.jsp?id=60&amp;parent=962" TargetMode="External"/><Relationship Id="rId67765ef059c2218aa" Type="http://schemas.openxmlformats.org/officeDocument/2006/relationships/hyperlink" Target="https://iservice.lombardini.it/jsp/Template2/manuale.jsp?id=60&amp;parent=962" TargetMode="External"/><Relationship Id="rId52875ef059c236377" Type="http://schemas.openxmlformats.org/officeDocument/2006/relationships/hyperlink" Target="https://iservice.lombardini.it/jsp/Template2/manuale.jsp?id=59&amp;parent=962" TargetMode="External"/><Relationship Id="rId70805ef059c245dca" Type="http://schemas.openxmlformats.org/officeDocument/2006/relationships/hyperlink" Target="https://iservice.lombardini.it/jsp/Template2/manuale.jsp?id=70&amp;parent=962" TargetMode="External"/><Relationship Id="rId53645ef059c29b3ee" Type="http://schemas.openxmlformats.org/officeDocument/2006/relationships/hyperlink" Target="https://iservice.lombardini.it/jsp/Template2/manuale.jsp?id=59&amp;parent=962" TargetMode="External"/><Relationship Id="rId52195ef059c2f2704" Type="http://schemas.openxmlformats.org/officeDocument/2006/relationships/hyperlink" Target="https://iservice.lombardini.it/jsp/Template2/manuale.jsp?id=60&amp;parent=962" TargetMode="External"/><Relationship Id="rId93535ef059c3111cc" Type="http://schemas.openxmlformats.org/officeDocument/2006/relationships/hyperlink" Target="https://iservice.lombardini.it/jsp/Template2/manuale.jsp?id=59&amp;parent=962" TargetMode="External"/><Relationship Id="rId48685ef059c3506a2" Type="http://schemas.openxmlformats.org/officeDocument/2006/relationships/hyperlink" Target="https://iservice.lombardini.it/jsp/Template2/manuale.jsp?id=60&amp;parent=962" TargetMode="External"/><Relationship Id="rId76135ef059c363c85" Type="http://schemas.openxmlformats.org/officeDocument/2006/relationships/hyperlink" Target="https://iservice.lombardini.it/jsp/Template2/manuale.jsp?id=59&amp;parent=962" TargetMode="External"/><Relationship Id="rId62635ef059c38adec" Type="http://schemas.openxmlformats.org/officeDocument/2006/relationships/hyperlink" Target="https://iservice.lombardini.it/jsp/Template2/manuale.jsp?id=80&amp;parent=962" TargetMode="External"/><Relationship Id="rId50365ef059c38ae1c" Type="http://schemas.openxmlformats.org/officeDocument/2006/relationships/hyperlink" Target="https://iservice.lombardini.it/jsp/Template2/manuale.jsp?id=81&amp;parent=962" TargetMode="External"/><Relationship Id="rId62855ef059c38b64a" Type="http://schemas.openxmlformats.org/officeDocument/2006/relationships/hyperlink" Target="https://iservice.lombardini.it/jsp/Template2/manuale.jsp?id=80&amp;parent=962" TargetMode="External"/><Relationship Id="rId68015ef059c38b6a0" Type="http://schemas.openxmlformats.org/officeDocument/2006/relationships/hyperlink" Target="https://iservice.lombardini.it/jsp/Template2/manuale.jsp?id=83&amp;parent=962" TargetMode="External"/><Relationship Id="rId29435ef059c38b6c6" Type="http://schemas.openxmlformats.org/officeDocument/2006/relationships/hyperlink" Target="https://iservice.lombardini.it/jsp/Template2/manuale.jsp?id=83&amp;parent=962" TargetMode="External"/><Relationship Id="rId27185ef059c38b6ed" Type="http://schemas.openxmlformats.org/officeDocument/2006/relationships/hyperlink" Target="https://iservice.lombardini.it/jsp/Template2/manuale.jsp?id=83&amp;parent=962" TargetMode="External"/><Relationship Id="rId81735ef059c38b710" Type="http://schemas.openxmlformats.org/officeDocument/2006/relationships/hyperlink" Target="https://iservice.lombardini.it/jsp/Template2/manuale.jsp?id=83&amp;parent=962" TargetMode="External"/><Relationship Id="rId53645ef059c38b797" Type="http://schemas.openxmlformats.org/officeDocument/2006/relationships/hyperlink" Target="https://iservice.lombardini.it/jsp/Template2/manuale.jsp?id=83&amp;parent=962" TargetMode="External"/><Relationship Id="rId94625ef059c38b8a3" Type="http://schemas.openxmlformats.org/officeDocument/2006/relationships/hyperlink" Target="https://iservice.lombardini.it/jsp/Template2/manuale.jsp?id=83&amp;parent=962" TargetMode="External"/><Relationship Id="rId11755ef059c398456" Type="http://schemas.openxmlformats.org/officeDocument/2006/relationships/hyperlink" Target="https://iservice.lombardini.it/jsp/Template2/manuale.jsp?id=41&amp;parent=1034" TargetMode="External"/><Relationship Id="rId51615ef059c3984c8" Type="http://schemas.openxmlformats.org/officeDocument/2006/relationships/hyperlink" Target="https://iservice.lombardini.it/jsp/Template2/manuale.jsp?id=71&amp;parent=962" TargetMode="External"/><Relationship Id="rId59035ef059c3984f2" Type="http://schemas.openxmlformats.org/officeDocument/2006/relationships/hyperlink" Target="https://iservice.lombardini.it/jsp/Template2/manuale.jsp?id=70&amp;parent=962" TargetMode="External"/><Relationship Id="rId34985ef059c3b74c8" Type="http://schemas.openxmlformats.org/officeDocument/2006/relationships/hyperlink" Target="https://iservice.lombardini.it/jsp/Template2/manuale.jsp?id=60&amp;parent=962" TargetMode="External"/><Relationship Id="rId87305ef059c3b750b" Type="http://schemas.openxmlformats.org/officeDocument/2006/relationships/hyperlink" Target="https://iservice.lombardini.it/jsp/Template2/manuale.jsp?id=84&amp;parent=962" TargetMode="External"/><Relationship Id="rId49605ef059c3b75b7" Type="http://schemas.openxmlformats.org/officeDocument/2006/relationships/hyperlink" Target="https://iservice.lombardini.it/jsp/Template2/manuale.jsp?id=88&amp;parent=962" TargetMode="External"/><Relationship Id="rId73855ef059c3b760b" Type="http://schemas.openxmlformats.org/officeDocument/2006/relationships/hyperlink" Target="https://iservice.lombardini.it/jsp/Template2/manuale.jsp?id=84&amp;parent=962" TargetMode="External"/><Relationship Id="rId46805ef059c3b763c" Type="http://schemas.openxmlformats.org/officeDocument/2006/relationships/hyperlink" Target="https://iservice.lombardini.it/jsp/Template2/manuale.jsp?id=53&amp;parent=962" TargetMode="External"/><Relationship Id="rId51575ef059c3b764d" Type="http://schemas.openxmlformats.org/officeDocument/2006/relationships/hyperlink" Target="https://iservice.lombardini.it/jsp/Template2/manuale.jsp?id=55&amp;parent=962" TargetMode="External"/><Relationship Id="rId30925ef059c43449f" Type="http://schemas.openxmlformats.org/officeDocument/2006/relationships/hyperlink" Target="https://www.youtube.com/embed/85lMbM9p6Ws?rel=0" TargetMode="External"/><Relationship Id="rId92325ef059c44a610" Type="http://schemas.openxmlformats.org/officeDocument/2006/relationships/hyperlink" Target="https://iservice.lombardini.it/jsp/Template2/manuale.jsp?id=60&amp;parent=962" TargetMode="External"/><Relationship Id="rId22535ef059c45afc3" Type="http://schemas.openxmlformats.org/officeDocument/2006/relationships/hyperlink" Target="https://iservice.lombardini.it/jsp/Template2/manuale.jsp?id=88&amp;parent=962" TargetMode="External"/><Relationship Id="rId52465ef059c49f88c" Type="http://schemas.openxmlformats.org/officeDocument/2006/relationships/hyperlink" Target="https://www.youtube.com/embed/jr0sXe8Cdro?rel=0" TargetMode="External"/><Relationship Id="rId14995ef059c4b704f" Type="http://schemas.openxmlformats.org/officeDocument/2006/relationships/hyperlink" Target="https://iservice.lombardini.it/jsp/Template2/manuale.jsp?id=60&amp;parent=962" TargetMode="External"/><Relationship Id="rId72625ef059c4de117" Type="http://schemas.openxmlformats.org/officeDocument/2006/relationships/hyperlink" Target="https://iservice.lombardini.it/jsp/Template2/manuale.jsp?id=60&amp;parent=962" TargetMode="External"/><Relationship Id="rId70135ef059c4ef1a2" Type="http://schemas.openxmlformats.org/officeDocument/2006/relationships/hyperlink" Target="https://iservice.lombardini.it/jsp/Template2/manuale.jsp?id=88&amp;parent=962" TargetMode="External"/><Relationship Id="rId54445ef059c53b8c4" Type="http://schemas.openxmlformats.org/officeDocument/2006/relationships/hyperlink" Target="https://www.youtube.com/embed/MXs9IUimUi4?rel=0" TargetMode="External"/><Relationship Id="rId73125ef059c550a22" Type="http://schemas.openxmlformats.org/officeDocument/2006/relationships/hyperlink" Target="https://iservice.lombardini.it/jsp/Template2/manuale.jsp?id=60&amp;parent=962" TargetMode="External"/><Relationship Id="rId61245ef059c56c120" Type="http://schemas.openxmlformats.org/officeDocument/2006/relationships/hyperlink" Target="https://iservice.lombardini.it/jsp/Template2/manuale.jsp?id=69&amp;parent=962" TargetMode="External"/><Relationship Id="rId74115ef059c56c55d" Type="http://schemas.openxmlformats.org/officeDocument/2006/relationships/hyperlink" Target="https://iservice.lombardini.it/jsp/Template2/manuale.jsp?id=86&amp;parent=962" TargetMode="External"/><Relationship Id="rId46525ef059c56c9b2" Type="http://schemas.openxmlformats.org/officeDocument/2006/relationships/hyperlink" Target="https://iservice.lombardini.it/jsp/Template2/manuale.jsp?id=87&amp;parent=962" TargetMode="External"/><Relationship Id="rId89715ef059c56e2ba" Type="http://schemas.openxmlformats.org/officeDocument/2006/relationships/hyperlink" Target="https://iservice.lombardini.it/jsp/Template2/manuale.jsp?id=56&amp;parent=962" TargetMode="External"/><Relationship Id="rId17895ef059c56e6fd" Type="http://schemas.openxmlformats.org/officeDocument/2006/relationships/hyperlink" Target="https://iservice.lombardini.it/jsp/Template2/manuale.jsp?id=87&amp;parent=962" TargetMode="External"/><Relationship Id="rId83175ef059c56e93b" Type="http://schemas.openxmlformats.org/officeDocument/2006/relationships/hyperlink" Target="https://iservice.lombardini.it/jsp/Template2/manuale.jsp?id=87&amp;parent=962" TargetMode="External"/><Relationship Id="rId95375ef059c56ed81" Type="http://schemas.openxmlformats.org/officeDocument/2006/relationships/hyperlink" Target="https://iservice.lombardini.it/jsp/Template2/manuale.jsp?id=87&amp;parent=962" TargetMode="External"/><Relationship Id="rId75645ef059c56f637" Type="http://schemas.openxmlformats.org/officeDocument/2006/relationships/hyperlink" Target="https://iservice.lombardini.it/jsp/Template2/manuale.jsp?id=86&amp;parent=962" TargetMode="External"/><Relationship Id="rId56065ef059c56fab5" Type="http://schemas.openxmlformats.org/officeDocument/2006/relationships/hyperlink" Target="https://iservice.lombardini.it/jsp/Template2/manuale.jsp?id=70&amp;parent=962" TargetMode="External"/><Relationship Id="rId61985ef059c572a6b" Type="http://schemas.openxmlformats.org/officeDocument/2006/relationships/hyperlink" Target="http://dealers.kohlerpower.it/" TargetMode="External"/><Relationship Id="rId80895ef059c572b1e" Type="http://schemas.openxmlformats.org/officeDocument/2006/relationships/hyperlink" Target="http://dealers.kohlerpower.it/" TargetMode="External"/><Relationship Id="rId78445ef059c572bc3" Type="http://schemas.openxmlformats.org/officeDocument/2006/relationships/hyperlink" Target="http://dealers.kohlerpower.it/" TargetMode="External"/><Relationship Id="rId47515ef059c572c65" Type="http://schemas.openxmlformats.org/officeDocument/2006/relationships/hyperlink" Target="http://dealers.kohlerpower.it/" TargetMode="External"/><Relationship Id="rId24785ef059ba273ef" Type="http://schemas.openxmlformats.org/officeDocument/2006/relationships/image" Target="media/imgrId24785ef059ba273ef.jpg"/><Relationship Id="rId96605ef059ba44c27" Type="http://schemas.openxmlformats.org/officeDocument/2006/relationships/image" Target="media/imgrId96605ef059ba44c27.jpg"/><Relationship Id="rId45375ef059ba60503" Type="http://schemas.openxmlformats.org/officeDocument/2006/relationships/image" Target="media/imgrId45375ef059ba60503.jpg"/><Relationship Id="rId93705ef059ba79325" Type="http://schemas.openxmlformats.org/officeDocument/2006/relationships/image" Target="media/imgrId93705ef059ba79325.jpg"/><Relationship Id="rId89635ef059ba9cecb" Type="http://schemas.openxmlformats.org/officeDocument/2006/relationships/image" Target="media/imgrId89635ef059ba9cecb.jpg"/><Relationship Id="rId74135ef059bab3ea7" Type="http://schemas.openxmlformats.org/officeDocument/2006/relationships/image" Target="media/imgrId74135ef059bab3ea7.jpg"/><Relationship Id="rId80195ef059bacc66c" Type="http://schemas.openxmlformats.org/officeDocument/2006/relationships/image" Target="media/imgrId80195ef059bacc66c.jpg"/><Relationship Id="rId97785ef059bb38c74" Type="http://schemas.openxmlformats.org/officeDocument/2006/relationships/image" Target="media/imgrId97785ef059bb38c74.jpg"/><Relationship Id="rId80645ef059bb64464" Type="http://schemas.openxmlformats.org/officeDocument/2006/relationships/image" Target="media/imgrId80645ef059bb64464.jpg"/><Relationship Id="rId97365ef059bb81736" Type="http://schemas.openxmlformats.org/officeDocument/2006/relationships/image" Target="media/imgrId97365ef059bb81736.jpg"/><Relationship Id="rId21145ef059bb92969" Type="http://schemas.openxmlformats.org/officeDocument/2006/relationships/image" Target="media/imgrId21145ef059bb92969.jpg"/><Relationship Id="rId59455ef059bba1519" Type="http://schemas.openxmlformats.org/officeDocument/2006/relationships/image" Target="media/imgrId59455ef059bba1519.jpg"/><Relationship Id="rId42795ef059bbb726f" Type="http://schemas.openxmlformats.org/officeDocument/2006/relationships/image" Target="media/imgrId42795ef059bbb726f.jpg"/><Relationship Id="rId86915ef059bbcaaaa" Type="http://schemas.openxmlformats.org/officeDocument/2006/relationships/image" Target="media/imgrId86915ef059bbcaaaa.jpg"/><Relationship Id="rId59215ef059bbe3068" Type="http://schemas.openxmlformats.org/officeDocument/2006/relationships/image" Target="media/imgrId59215ef059bbe3068.png"/><Relationship Id="rId93535ef059bc0e41c" Type="http://schemas.openxmlformats.org/officeDocument/2006/relationships/image" Target="media/imgrId93535ef059bc0e41c.jpg"/><Relationship Id="rId25585ef059bc2d6ab" Type="http://schemas.openxmlformats.org/officeDocument/2006/relationships/image" Target="media/imgrId25585ef059bc2d6ab.jpg"/><Relationship Id="rId65325ef059bc47b39" Type="http://schemas.openxmlformats.org/officeDocument/2006/relationships/image" Target="media/imgrId65325ef059bc47b39.jpg"/><Relationship Id="rId42945ef059bc5cb9c" Type="http://schemas.openxmlformats.org/officeDocument/2006/relationships/image" Target="media/imgrId42945ef059bc5cb9c.jpg"/><Relationship Id="rId91025ef059bc6ecd7" Type="http://schemas.openxmlformats.org/officeDocument/2006/relationships/image" Target="media/imgrId91025ef059bc6ecd7.jpg"/><Relationship Id="rId24805ef059bc82494" Type="http://schemas.openxmlformats.org/officeDocument/2006/relationships/image" Target="media/imgrId24805ef059bc82494.jpg"/><Relationship Id="rId26405ef059bc9465a" Type="http://schemas.openxmlformats.org/officeDocument/2006/relationships/image" Target="media/imgrId26405ef059bc9465a.jpg"/><Relationship Id="rId22955ef059bca6df9" Type="http://schemas.openxmlformats.org/officeDocument/2006/relationships/image" Target="media/imgrId22955ef059bca6df9.jpg"/><Relationship Id="rId26535ef059bcbcf40" Type="http://schemas.openxmlformats.org/officeDocument/2006/relationships/image" Target="media/imgrId26535ef059bcbcf40.png"/><Relationship Id="rId93105ef059bcce637" Type="http://schemas.openxmlformats.org/officeDocument/2006/relationships/image" Target="media/imgrId93105ef059bcce637.png"/><Relationship Id="rId75145ef059bce1330" Type="http://schemas.openxmlformats.org/officeDocument/2006/relationships/image" Target="media/imgrId75145ef059bce1330.png"/><Relationship Id="rId24865ef059bcf1251" Type="http://schemas.openxmlformats.org/officeDocument/2006/relationships/image" Target="media/imgrId24865ef059bcf1251.jpg"/><Relationship Id="rId15395ef059bd10214" Type="http://schemas.openxmlformats.org/officeDocument/2006/relationships/image" Target="media/imgrId15395ef059bd10214.jpg"/><Relationship Id="rId23225ef059bd1edfb" Type="http://schemas.openxmlformats.org/officeDocument/2006/relationships/image" Target="media/imgrId23225ef059bd1edfb.jpg"/><Relationship Id="rId72505ef059bd305f0" Type="http://schemas.openxmlformats.org/officeDocument/2006/relationships/image" Target="media/imgrId72505ef059bd305f0.jpg"/><Relationship Id="rId44575ef059bd3f3ab" Type="http://schemas.openxmlformats.org/officeDocument/2006/relationships/image" Target="media/imgrId44575ef059bd3f3ab.jpg"/><Relationship Id="rId38615ef059bd4cd5a" Type="http://schemas.openxmlformats.org/officeDocument/2006/relationships/image" Target="media/imgrId38615ef059bd4cd5a.jpg"/><Relationship Id="rId21025ef059bd5c60e" Type="http://schemas.openxmlformats.org/officeDocument/2006/relationships/image" Target="media/imgrId21025ef059bd5c60e.jpg"/><Relationship Id="rId73235ef059bd6d249" Type="http://schemas.openxmlformats.org/officeDocument/2006/relationships/image" Target="media/imgrId73235ef059bd6d249.jpg"/><Relationship Id="rId77785ef059bd8d527" Type="http://schemas.openxmlformats.org/officeDocument/2006/relationships/image" Target="media/imgrId77785ef059bd8d527.jpg"/><Relationship Id="rId47255ef059bd9ec14" Type="http://schemas.openxmlformats.org/officeDocument/2006/relationships/image" Target="media/imgrId47255ef059bd9ec14.jpg"/><Relationship Id="rId55225ef059bdb098e" Type="http://schemas.openxmlformats.org/officeDocument/2006/relationships/image" Target="media/imgrId55225ef059bdb098e.jpg"/><Relationship Id="rId71345ef059bdc102e" Type="http://schemas.openxmlformats.org/officeDocument/2006/relationships/image" Target="media/imgrId71345ef059bdc102e.jpg"/><Relationship Id="rId69905ef059bdd39cc" Type="http://schemas.openxmlformats.org/officeDocument/2006/relationships/image" Target="media/imgrId69905ef059bdd39cc.jpg"/><Relationship Id="rId57535ef059bde3a43" Type="http://schemas.openxmlformats.org/officeDocument/2006/relationships/image" Target="media/imgrId57535ef059bde3a43.jpg"/><Relationship Id="rId76015ef059be0375f" Type="http://schemas.openxmlformats.org/officeDocument/2006/relationships/image" Target="media/imgrId76015ef059be0375f.jpg"/><Relationship Id="rId23545ef059be170d0" Type="http://schemas.openxmlformats.org/officeDocument/2006/relationships/image" Target="media/imgrId23545ef059be170d0.jpg"/><Relationship Id="rId67985ef059be25587" Type="http://schemas.openxmlformats.org/officeDocument/2006/relationships/image" Target="media/imgrId67985ef059be25587.jpg"/><Relationship Id="rId46275ef059be37ef7" Type="http://schemas.openxmlformats.org/officeDocument/2006/relationships/image" Target="media/imgrId46275ef059be37ef7.jpg"/><Relationship Id="rId91255ef059be46a22" Type="http://schemas.openxmlformats.org/officeDocument/2006/relationships/image" Target="media/imgrId91255ef059be46a22.jpg"/><Relationship Id="rId62645ef059be5570e" Type="http://schemas.openxmlformats.org/officeDocument/2006/relationships/image" Target="media/imgrId62645ef059be5570e.jpg"/><Relationship Id="rId33515ef059be63af3" Type="http://schemas.openxmlformats.org/officeDocument/2006/relationships/image" Target="media/imgrId33515ef059be63af3.jpg"/><Relationship Id="rId41705ef059be73ff5" Type="http://schemas.openxmlformats.org/officeDocument/2006/relationships/image" Target="media/imgrId41705ef059be73ff5.jpg"/><Relationship Id="rId70365ef059be946ce" Type="http://schemas.openxmlformats.org/officeDocument/2006/relationships/image" Target="media/imgrId70365ef059be946ce.jpg"/><Relationship Id="rId87945ef059bea4d5e" Type="http://schemas.openxmlformats.org/officeDocument/2006/relationships/image" Target="media/imgrId87945ef059bea4d5e.jpg"/><Relationship Id="rId52645ef059beb38a8" Type="http://schemas.openxmlformats.org/officeDocument/2006/relationships/image" Target="media/imgrId52645ef059beb38a8.jpg"/><Relationship Id="rId82355ef059bec4d9b" Type="http://schemas.openxmlformats.org/officeDocument/2006/relationships/image" Target="media/imgrId82355ef059bec4d9b.jpg"/><Relationship Id="rId88245ef059bed8352" Type="http://schemas.openxmlformats.org/officeDocument/2006/relationships/image" Target="media/imgrId88245ef059bed8352.jpg"/><Relationship Id="rId76565ef059bee97f8" Type="http://schemas.openxmlformats.org/officeDocument/2006/relationships/image" Target="media/imgrId76565ef059bee97f8.jpg"/><Relationship Id="rId83775ef059bf0617b" Type="http://schemas.openxmlformats.org/officeDocument/2006/relationships/image" Target="media/imgrId83775ef059bf0617b.jpg"/><Relationship Id="rId42305ef059bf22de0" Type="http://schemas.openxmlformats.org/officeDocument/2006/relationships/image" Target="media/imgrId42305ef059bf22de0.jpg"/><Relationship Id="rId89375ef059bf3eaa4" Type="http://schemas.openxmlformats.org/officeDocument/2006/relationships/image" Target="media/imgrId89375ef059bf3eaa4.jpg"/><Relationship Id="rId91895ef059bf4c718" Type="http://schemas.openxmlformats.org/officeDocument/2006/relationships/image" Target="media/imgrId91895ef059bf4c718.jpg"/><Relationship Id="rId26955ef059bf5e5f9" Type="http://schemas.openxmlformats.org/officeDocument/2006/relationships/image" Target="media/imgrId26955ef059bf5e5f9.jpg"/><Relationship Id="rId61385ef059bf72ae1" Type="http://schemas.openxmlformats.org/officeDocument/2006/relationships/image" Target="media/imgrId61385ef059bf72ae1.jpg"/><Relationship Id="rId68305ef059bf9ee5f" Type="http://schemas.openxmlformats.org/officeDocument/2006/relationships/image" Target="media/imgrId68305ef059bf9ee5f.jpg"/><Relationship Id="rId95655ef059bfb9e1c" Type="http://schemas.openxmlformats.org/officeDocument/2006/relationships/image" Target="media/imgrId95655ef059bfb9e1c.jpg"/><Relationship Id="rId13595ef059bfd499d" Type="http://schemas.openxmlformats.org/officeDocument/2006/relationships/image" Target="media/imgrId13595ef059bfd499d.jpg"/><Relationship Id="rId66255ef059bfe73e2" Type="http://schemas.openxmlformats.org/officeDocument/2006/relationships/image" Target="media/imgrId66255ef059bfe73e2.png"/><Relationship Id="rId95145ef059c005403" Type="http://schemas.openxmlformats.org/officeDocument/2006/relationships/image" Target="media/imgrId95145ef059c005403.png"/><Relationship Id="rId17615ef059c015750" Type="http://schemas.openxmlformats.org/officeDocument/2006/relationships/image" Target="media/imgrId17615ef059c015750.png"/><Relationship Id="rId59605ef059c0252a4" Type="http://schemas.openxmlformats.org/officeDocument/2006/relationships/image" Target="media/imgrId59605ef059c0252a4.jpg"/><Relationship Id="rId42935ef059c038a5f" Type="http://schemas.openxmlformats.org/officeDocument/2006/relationships/image" Target="media/imgrId42935ef059c038a5f.jpg"/><Relationship Id="rId66615ef059c0b92e5" Type="http://schemas.openxmlformats.org/officeDocument/2006/relationships/image" Target="media/imgrId66615ef059c0b92e5.jpg"/><Relationship Id="rId64275ef059c0ca500" Type="http://schemas.openxmlformats.org/officeDocument/2006/relationships/image" Target="media/imgrId64275ef059c0ca500.jpg"/><Relationship Id="rId50225ef059c0e5f51" Type="http://schemas.openxmlformats.org/officeDocument/2006/relationships/image" Target="media/imgrId50225ef059c0e5f51.jpg"/><Relationship Id="rId84525ef059c10710c" Type="http://schemas.openxmlformats.org/officeDocument/2006/relationships/image" Target="media/imgrId84525ef059c10710c.jpg"/><Relationship Id="rId49565ef059c11ed43" Type="http://schemas.openxmlformats.org/officeDocument/2006/relationships/image" Target="media/imgrId49565ef059c11ed43.jpg"/><Relationship Id="rId78085ef059c12e316" Type="http://schemas.openxmlformats.org/officeDocument/2006/relationships/image" Target="media/imgrId78085ef059c12e316.jpg"/><Relationship Id="rId21175ef059c1405f2" Type="http://schemas.openxmlformats.org/officeDocument/2006/relationships/image" Target="media/imgrId21175ef059c1405f2.jpg"/><Relationship Id="rId19255ef059c1501f6" Type="http://schemas.openxmlformats.org/officeDocument/2006/relationships/image" Target="media/imgrId19255ef059c1501f6.jpg"/><Relationship Id="rId97945ef059c164aa7" Type="http://schemas.openxmlformats.org/officeDocument/2006/relationships/image" Target="media/imgrId97945ef059c164aa7.jpg"/><Relationship Id="rId98115ef059c1792bc" Type="http://schemas.openxmlformats.org/officeDocument/2006/relationships/image" Target="media/imgrId98115ef059c1792bc.jpg"/><Relationship Id="rId89335ef059c18e6dc" Type="http://schemas.openxmlformats.org/officeDocument/2006/relationships/image" Target="media/imgrId89335ef059c18e6dc.jpg"/><Relationship Id="rId34775ef059c1a4a3b" Type="http://schemas.openxmlformats.org/officeDocument/2006/relationships/image" Target="media/imgrId34775ef059c1a4a3b.jpg"/><Relationship Id="rId69085ef059c1b5aa0" Type="http://schemas.openxmlformats.org/officeDocument/2006/relationships/image" Target="media/imgrId69085ef059c1b5aa0.jpg"/><Relationship Id="rId92265ef059c1cca98" Type="http://schemas.openxmlformats.org/officeDocument/2006/relationships/image" Target="media/imgrId92265ef059c1cca98.jpg"/><Relationship Id="rId51665ef059c1e6259" Type="http://schemas.openxmlformats.org/officeDocument/2006/relationships/image" Target="media/imgrId51665ef059c1e6259.jpg"/><Relationship Id="rId39265ef059c20dfc1" Type="http://schemas.openxmlformats.org/officeDocument/2006/relationships/image" Target="media/imgrId39265ef059c20dfc1.jpg"/><Relationship Id="rId88305ef059c220681" Type="http://schemas.openxmlformats.org/officeDocument/2006/relationships/image" Target="media/imgrId88305ef059c220681.jpg"/><Relationship Id="rId53415ef059c235cfc" Type="http://schemas.openxmlformats.org/officeDocument/2006/relationships/image" Target="media/imgrId53415ef059c235cfc.jpg"/><Relationship Id="rId21265ef059c245738" Type="http://schemas.openxmlformats.org/officeDocument/2006/relationships/image" Target="media/imgrId21265ef059c245738.jpg"/><Relationship Id="rId75915ef059c25639e" Type="http://schemas.openxmlformats.org/officeDocument/2006/relationships/image" Target="media/imgrId75915ef059c25639e.jpg"/><Relationship Id="rId67675ef059c267f2a" Type="http://schemas.openxmlformats.org/officeDocument/2006/relationships/image" Target="media/imgrId67675ef059c267f2a.jpg"/><Relationship Id="rId59825ef059c286e34" Type="http://schemas.openxmlformats.org/officeDocument/2006/relationships/image" Target="media/imgrId59825ef059c286e34.jpg"/><Relationship Id="rId35505ef059c29ae74" Type="http://schemas.openxmlformats.org/officeDocument/2006/relationships/image" Target="media/imgrId35505ef059c29ae74.jpg"/><Relationship Id="rId65595ef059c2b27cf" Type="http://schemas.openxmlformats.org/officeDocument/2006/relationships/image" Target="media/imgrId65595ef059c2b27cf.jpg"/><Relationship Id="rId63725ef059c2c8ada" Type="http://schemas.openxmlformats.org/officeDocument/2006/relationships/image" Target="media/imgrId63725ef059c2c8ada.jpg"/><Relationship Id="rId84905ef059c2e0e52" Type="http://schemas.openxmlformats.org/officeDocument/2006/relationships/image" Target="media/imgrId84905ef059c2e0e52.jpg"/><Relationship Id="rId46965ef059c2f1fd6" Type="http://schemas.openxmlformats.org/officeDocument/2006/relationships/image" Target="media/imgrId46965ef059c2f1fd6.jpg"/><Relationship Id="rId72325ef059c3104b8" Type="http://schemas.openxmlformats.org/officeDocument/2006/relationships/image" Target="media/imgrId72325ef059c3104b8.jpg"/><Relationship Id="rId42005ef059c325078" Type="http://schemas.openxmlformats.org/officeDocument/2006/relationships/image" Target="media/imgrId42005ef059c325078.png"/><Relationship Id="rId45205ef059c33d4b0" Type="http://schemas.openxmlformats.org/officeDocument/2006/relationships/image" Target="media/imgrId45205ef059c33d4b0.jpg"/><Relationship Id="rId15195ef059c34ffb2" Type="http://schemas.openxmlformats.org/officeDocument/2006/relationships/image" Target="media/imgrId15195ef059c34ffb2.jpg"/><Relationship Id="rId60905ef059c363389" Type="http://schemas.openxmlformats.org/officeDocument/2006/relationships/image" Target="media/imgrId60905ef059c363389.jpg"/><Relationship Id="rId94585ef059c37aee8" Type="http://schemas.openxmlformats.org/officeDocument/2006/relationships/image" Target="media/imgrId94585ef059c37aee8.jpg"/><Relationship Id="rId82925ef059c38a844" Type="http://schemas.openxmlformats.org/officeDocument/2006/relationships/image" Target="media/imgrId82925ef059c38a844.jpg"/><Relationship Id="rId50905ef059c397ef1" Type="http://schemas.openxmlformats.org/officeDocument/2006/relationships/image" Target="media/imgrId50905ef059c397ef1.jpg"/><Relationship Id="rId16245ef059c3a7104" Type="http://schemas.openxmlformats.org/officeDocument/2006/relationships/image" Target="media/imgrId16245ef059c3a7104.jpg"/><Relationship Id="rId25565ef059c3b6f3c" Type="http://schemas.openxmlformats.org/officeDocument/2006/relationships/image" Target="media/imgrId25565ef059c3b6f3c.jpg"/><Relationship Id="rId53875ef059c3ca122" Type="http://schemas.openxmlformats.org/officeDocument/2006/relationships/image" Target="media/imgrId53875ef059c3ca122.jpg"/><Relationship Id="rId38775ef059c3e2be4" Type="http://schemas.openxmlformats.org/officeDocument/2006/relationships/image" Target="media/imgrId38775ef059c3e2be4.jpg"/><Relationship Id="rId79055ef059c4044c4" Type="http://schemas.openxmlformats.org/officeDocument/2006/relationships/image" Target="media/imgrId79055ef059c4044c4.jpg"/><Relationship Id="rId41365ef059c41f98c" Type="http://schemas.openxmlformats.org/officeDocument/2006/relationships/image" Target="media/imgrId41365ef059c41f98c.jpg"/><Relationship Id="rId85635ef059c432561" Type="http://schemas.openxmlformats.org/officeDocument/2006/relationships/image" Target="media/imgrId85635ef059c432561.jpg"/><Relationship Id="rId99975ef059c449fb1" Type="http://schemas.openxmlformats.org/officeDocument/2006/relationships/image" Target="media/imgrId99975ef059c449fb1.jpg"/><Relationship Id="rId61845ef059c45a98a" Type="http://schemas.openxmlformats.org/officeDocument/2006/relationships/image" Target="media/imgrId61845ef059c45a98a.jpg"/><Relationship Id="rId45415ef059c47015d" Type="http://schemas.openxmlformats.org/officeDocument/2006/relationships/image" Target="media/imgrId45415ef059c47015d.jpg"/><Relationship Id="rId81995ef059c488f34" Type="http://schemas.openxmlformats.org/officeDocument/2006/relationships/image" Target="media/imgrId81995ef059c488f34.jpg"/><Relationship Id="rId84905ef059c49e6cf" Type="http://schemas.openxmlformats.org/officeDocument/2006/relationships/image" Target="media/imgrId84905ef059c49e6cf.jpg"/><Relationship Id="rId90195ef059c4b69b3" Type="http://schemas.openxmlformats.org/officeDocument/2006/relationships/image" Target="media/imgrId90195ef059c4b69b3.jpg"/><Relationship Id="rId85415ef059c4c95e4" Type="http://schemas.openxmlformats.org/officeDocument/2006/relationships/image" Target="media/imgrId85415ef059c4c95e4.jpg"/><Relationship Id="rId57055ef059c4dd37e" Type="http://schemas.openxmlformats.org/officeDocument/2006/relationships/image" Target="media/imgrId57055ef059c4dd37e.jpg"/><Relationship Id="rId63265ef059c4eec3e" Type="http://schemas.openxmlformats.org/officeDocument/2006/relationships/image" Target="media/imgrId63265ef059c4eec3e.jpg"/><Relationship Id="rId67635ef059c509082" Type="http://schemas.openxmlformats.org/officeDocument/2006/relationships/image" Target="media/imgrId67635ef059c509082.jpg"/><Relationship Id="rId83525ef059c52165c" Type="http://schemas.openxmlformats.org/officeDocument/2006/relationships/image" Target="media/imgrId83525ef059c52165c.jpg"/><Relationship Id="rId66305ef059c539fb1" Type="http://schemas.openxmlformats.org/officeDocument/2006/relationships/image" Target="media/imgrId66305ef059c539fb1.jpg"/><Relationship Id="rId65655ef059c5500d4" Type="http://schemas.openxmlformats.org/officeDocument/2006/relationships/image" Target="media/imgrId65655ef059c5500d4.jpg"/><Relationship Id="rId59805ef059c5685f7" Type="http://schemas.openxmlformats.org/officeDocument/2006/relationships/image" Target="media/imgrId59805ef059c5685f7.png"/><Relationship Id="rId85685ef059c590bea" Type="http://schemas.openxmlformats.org/officeDocument/2006/relationships/image" Target="media/imgrId85685ef059c590bea.png"/><Relationship Id="rId56015ef059c5a3d54" Type="http://schemas.openxmlformats.org/officeDocument/2006/relationships/image" Target="media/imgrId56015ef059c5a3d5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990845" Type="http://schemas.openxmlformats.org/officeDocument/2006/relationships/image" Target="media/imgrId849908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990845" Type="http://schemas.openxmlformats.org/officeDocument/2006/relationships/image" Target="media/imgrId849908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990845" Type="http://schemas.openxmlformats.org/officeDocument/2006/relationships/image" Target="media/imgrId849908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990845" Type="http://schemas.openxmlformats.org/officeDocument/2006/relationships/image" Target="media/imgrId849908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990845" Type="http://schemas.openxmlformats.org/officeDocument/2006/relationships/image" Target="media/imgrId849908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990845" Type="http://schemas.openxmlformats.org/officeDocument/2006/relationships/image" Target="media/imgrId849908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