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56241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7198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370004" w:name="ctxt"/>
    <w:bookmarkEnd w:id="46370004"/>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438553"/>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65438553"/>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65438553"/>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65438553"/>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65438553"/>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65438553"/>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65438553"/>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65438553"/>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65438553"/>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438553"/>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27185ef18f7765353"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76325ef18f776537c" w:history="1">
              <w:r>
                <w:rPr>
                  <w:b/>
                  <w:bCs/>
                  <w:color w:val="0000FF"/>
                  <w:position w:val="-2"/>
                  <w:sz w:val="20"/>
                  <w:szCs w:val="20"/>
                </w:rPr>
                <w:t xml:space="preserve">dealers.kohlerpower.it</w:t>
              </w:r>
            </w:hyperlink>
          </w:p>
          <w:p>
            <w:pPr>
              <w:numPr>
                <w:ilvl w:val="0"/>
                <w:numId w:val="65438553"/>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42205ef18f776539f"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docPr id="66880086" name="name59695ef18f778f18d"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67225ef18f778f18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1912877" name="name82175ef18f77b17c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9405ef18f77b17c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65438553"/>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65438553"/>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65438553"/>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44001573" name="name91315ef18f77d1ec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3715ef18f77d1ec1"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694400" cy="1785600"/>
            <wp:docPr id="62920913" name="name81265ef18f77eac8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3635ef18f77eac8b"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EPA排放标签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0805335" name="name35485ef18f781678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765ef18f781678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中国标准标签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5927071" name="name52805ef18f7831e7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3215ef18f7831e7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韩国标准标签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949433" name="name65065ef18f784b09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845ef18f784b09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178293" name="name99155ef18f789de0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2245ef18f789de06"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4705686" name="name28765ef18f78c05b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7735ef18f78c05b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844000"/>
            <wp:docPr id="75702825" name="name61425ef18f78db8d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6205ef18f78db8c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45605" name="name97055ef18f78ee7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45ef18f78ee7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5438553"/>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65438553"/>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65438553"/>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65438553"/>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65438553"/>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53681" name="name12125ef18f790f1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25ef18f790f1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65438553"/>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65438553"/>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65438553"/>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65438553"/>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65438553"/>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65438553"/>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65438553"/>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68953" name="name73315ef18f791c3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25ef18f791c3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65438553"/>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520" name="name91015ef18f7928d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395ef18f7928d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65438553"/>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65438553"/>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65438553"/>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与电控喷射未验证的发动机（无 EGR 发动机）</w:t>
      </w:r>
    </w:p>
    <w:p>
      <w:pPr>
        <w:numPr>
          <w:ilvl w:val="0"/>
          <w:numId w:val="65438553"/>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65438553"/>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65438553"/>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65438553"/>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65438553"/>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65438553"/>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2.5.5</w:t>
      </w:r>
      <w:r>
        <w:rPr>
          <w:b/>
          <w:bCs/>
          <w:color w:val="00274C"/>
          <w:sz w:val="20"/>
          <w:szCs w:val="20"/>
        </w:rPr>
        <w:t xml:space="preserve">  喷气燃料</w:t>
      </w:r>
    </w:p>
    <w:p>
      <w:pPr>
        <w:widowControl w:val="on"/>
        <w:pBdr/>
        <w:spacing w:before="0" w:after="0" w:line="262" w:lineRule="auto"/>
        <w:ind w:left="0" w:right="0"/>
        <w:jc w:val="left"/>
      </w:pPr>
      <w:r>
        <w:rPr>
          <w:i/>
          <w:iCs/>
          <w:color w:val="00274C"/>
          <w:sz w:val="20"/>
          <w:szCs w:val="20"/>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65438553"/>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5159851" name="name53995ef18f793df9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305ef18f793df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65438553"/>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65438553"/>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81911089" name="name72565ef18f795820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0335ef18f7958206"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438553"/>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65438553"/>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65438553"/>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65438553"/>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65438553"/>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65438553"/>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65438553"/>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65438553"/>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65438553"/>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65438553"/>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65438553"/>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65438553"/>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65438553"/>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65438553"/>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65438553"/>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65438553"/>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65438553"/>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65438553"/>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65438553"/>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65438553"/>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65438553"/>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65438553"/>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65438553"/>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65438553"/>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65438553"/>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65438553"/>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65438553"/>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65438553"/>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65438553"/>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65438553"/>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65438553"/>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如果装有电子风扇，当发动机时热的时候请不要靠近发动机。当发动机停止时，发动机时热的时候电子风扇也要保持运转。使用抽空泵完成这个过程.</w:t>
      </w:r>
    </w:p>
    <w:p>
      <w:pPr>
        <w:numPr>
          <w:ilvl w:val="0"/>
          <w:numId w:val="65438553"/>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65438553"/>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65438553"/>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65438553"/>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65438553"/>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65438553"/>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65438553"/>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65438553"/>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65438553"/>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65438553"/>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75569" name="name40815ef18f7980d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75ef18f7980d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65438553"/>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65438553"/>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65438553"/>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65438553"/>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65438553"/>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543200" cy="3045600"/>
            <wp:docPr id="96429820" name="name28495ef18f799b14e"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54315ef18f799b145" cstate="print"/>
                    <a:stretch>
                      <a:fillRect/>
                    </a:stretch>
                  </pic:blipFill>
                  <pic:spPr>
                    <a:xfrm>
                      <a:off x="0" y="0"/>
                      <a:ext cx="454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438553"/>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65438553"/>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65438553"/>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65438553"/>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902036" name="name35165ef18f79ac60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7235ef18f79ac5f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7721921" name="name38385ef18f79bc77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8125ef18f79bc77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8157790" name="name71815ef18f79ceff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4025ef18f79cefe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064187" name="name39855ef18f79e36d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9725ef18f79e36d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4830178" name="name39655ef18f7a0381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5135ef18f7a0380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614450" name="name19935ef18f7a17c5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235ef18f7a17c4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9132622" name="name30355ef18f7a2aa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35ef18f7a2aad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95654" name="name32965ef18f7a4199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785ef18f7a4199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3870029" name="name69785ef18f7a52c6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9555ef18f7a52c5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1889951" name="name95875ef18f7a655b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0195ef18f7a655a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3471449" name="name90075ef18f7a7881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685ef18f7a7881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917938" name="name61655ef18f7a8d0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65ef18f7a8d0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023371" name="name27605ef18f7aa156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9545ef18f7aa155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794250" name="name98635ef18f7ab319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3455ef18f7ab319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3289856" name="name72895ef18f7ac459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9775ef18f7ac45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937997" name="name66545ef18f7ad8a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35ef18f7ad8a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552143" name="name82835ef18f7aea7c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4605ef18f7aea7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309978" name="name34505ef18f7b0b1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55ef18f7b0b1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21565" name="name38845ef18f7b1e95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5775ef18f7b1e9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352049" name="name48245ef18f7b30c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75ef18f7b30c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423642" name="name55175ef18f7b42b9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215ef18f7b42b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614142" name="name45165ef18f7b552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015ef18f7b552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28155" name="name81655ef18f7b64cb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9765ef18f7b64c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499005" name="name82365ef18f7b769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25ef18f7b769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483775" name="name44885ef18f7b8793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3625ef18f7b879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895280" name="name43595ef18f7b9cd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45ef18f7b9cd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40264" name="name21975ef18f7baeb6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1885ef18f7baeb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966260" name="name55115ef18f7bc00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55ef18f7bc00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408818" name="name81885ef18f7bcd60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0475ef18f7bcd60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931221" name="name33815ef18f7bdc5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95ef18f7bdc5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65438553"/>
              </w:numPr>
              <w:spacing w:before="0" w:after="0" w:line="262" w:lineRule="auto"/>
              <w:jc w:val="left"/>
              <w:rPr>
                <w:color w:val="00274C"/>
                <w:sz w:val="20"/>
                <w:szCs w:val="20"/>
              </w:rPr>
            </w:pPr>
            <w:r>
              <w:rPr>
                <w:color w:val="00274C"/>
                <w:position w:val="-2"/>
                <w:sz w:val="20"/>
                <w:szCs w:val="20"/>
              </w:rPr>
              <w:t xml:space="preserve">废液</w:t>
            </w:r>
          </w:p>
          <w:p>
            <w:pPr>
              <w:numPr>
                <w:ilvl w:val="0"/>
                <w:numId w:val="65438553"/>
              </w:numPr>
              <w:spacing w:before="0" w:after="0" w:line="262" w:lineRule="auto"/>
              <w:jc w:val="left"/>
              <w:rPr>
                <w:color w:val="00274C"/>
                <w:sz w:val="20"/>
                <w:szCs w:val="20"/>
              </w:rPr>
            </w:pPr>
            <w:r>
              <w:rPr>
                <w:color w:val="00274C"/>
                <w:position w:val="-2"/>
                <w:sz w:val="20"/>
                <w:szCs w:val="20"/>
              </w:rPr>
              <w:t xml:space="preserve">废弃物管理</w:t>
            </w:r>
          </w:p>
          <w:p>
            <w:pPr>
              <w:numPr>
                <w:ilvl w:val="0"/>
                <w:numId w:val="65438553"/>
              </w:numPr>
              <w:spacing w:before="0" w:after="0" w:line="262" w:lineRule="auto"/>
              <w:jc w:val="left"/>
              <w:rPr>
                <w:color w:val="00274C"/>
                <w:sz w:val="20"/>
                <w:szCs w:val="20"/>
              </w:rPr>
            </w:pPr>
            <w:r>
              <w:rPr>
                <w:color w:val="00274C"/>
                <w:position w:val="-2"/>
                <w:sz w:val="20"/>
                <w:szCs w:val="20"/>
              </w:rPr>
              <w:t xml:space="preserve">固体污染物</w:t>
            </w:r>
          </w:p>
          <w:p>
            <w:pPr>
              <w:numPr>
                <w:ilvl w:val="0"/>
                <w:numId w:val="65438553"/>
              </w:numPr>
              <w:spacing w:before="0" w:after="0" w:line="262" w:lineRule="auto"/>
              <w:jc w:val="left"/>
              <w:rPr>
                <w:color w:val="00274C"/>
                <w:sz w:val="20"/>
                <w:szCs w:val="20"/>
              </w:rPr>
            </w:pPr>
            <w:r>
              <w:rPr>
                <w:color w:val="00274C"/>
                <w:position w:val="-2"/>
                <w:sz w:val="20"/>
                <w:szCs w:val="20"/>
              </w:rPr>
              <w:t xml:space="preserve">气体排放物</w:t>
            </w:r>
          </w:p>
          <w:p>
            <w:pPr>
              <w:numPr>
                <w:ilvl w:val="0"/>
                <w:numId w:val="65438553"/>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65438553"/>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65438553"/>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65438553"/>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65438553"/>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2743200"/>
            <wp:docPr id="53455771" name="name24545ef18f7c0af51"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2715ef18f7c0af4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65438553"/>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70972" name="name10325ef18f7c226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55ef18f7c226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65438553"/>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65438555"/>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35915ef18f7c232f8" w:history="1">
        <w:r>
          <w:rPr>
            <w:b/>
            <w:bCs/>
            <w:color w:val="0000FF"/>
            <w:sz w:val="20"/>
            <w:szCs w:val="20"/>
            <w:u w:val="single"/>
          </w:rPr>
          <w:t xml:space="preserve">第 4.5章</w:t>
        </w:r>
      </w:hyperlink>
      <w:r>
        <w:rPr>
          <w:color w:val="00274C"/>
          <w:sz w:val="20"/>
          <w:szCs w:val="20"/>
        </w:rPr>
        <w:t xml:space="preserve"> 和 </w:t>
      </w:r>
      <w:hyperlink r:id="rId81045ef18f7c23314" w:history="1">
        <w:r>
          <w:rPr>
            <w:b/>
            <w:bCs/>
            <w:color w:val="0000FF"/>
            <w:sz w:val="20"/>
            <w:szCs w:val="20"/>
            <w:u w:val="single"/>
          </w:rPr>
          <w:t xml:space="preserve">第 4.6章</w:t>
        </w:r>
      </w:hyperlink>
      <w:r>
        <w:rPr>
          <w:color w:val="00274C"/>
          <w:sz w:val="20"/>
          <w:szCs w:val="20"/>
        </w:rPr>
        <w:t xml:space="preserve"> )</w:t>
      </w:r>
    </w:p>
    <w:p>
      <w:pPr>
        <w:numPr>
          <w:ilvl w:val="0"/>
          <w:numId w:val="65438555"/>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65438555"/>
        </w:numPr>
        <w:spacing w:before="0" w:after="0" w:line="240" w:lineRule="auto"/>
        <w:jc w:val="left"/>
        <w:rPr>
          <w:color w:val="00274C"/>
          <w:sz w:val="20"/>
          <w:szCs w:val="20"/>
        </w:rPr>
      </w:pPr>
      <w:r>
        <w:rPr>
          <w:color w:val="00274C"/>
          <w:sz w:val="20"/>
          <w:szCs w:val="20"/>
        </w:rPr>
        <w:t xml:space="preserve">转动钥匙到“开”位置。</w:t>
      </w:r>
    </w:p>
    <w:p>
      <w:pPr>
        <w:numPr>
          <w:ilvl w:val="0"/>
          <w:numId w:val="65438555"/>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98721" name="name37365ef18f7c317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65ef18f7c317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第一次添加柴油后或油箱是空的添加柴油后 </w:t>
      </w:r>
      <w:hyperlink r:id="rId52415ef18f7c31d5f" w:history="1">
        <w:r>
          <w:rPr>
            <w:b/>
            <w:bCs/>
            <w:color w:val="0000FF"/>
            <w:sz w:val="20"/>
            <w:szCs w:val="20"/>
          </w:rPr>
          <w:t xml:space="preserve">，需要给柴油灌装(第.6.4章第8点)。</w:t>
        </w:r>
      </w:hyperlink>
    </w:p>
    <w:p>
      <w:pPr>
        <w:numPr>
          <w:ilvl w:val="0"/>
          <w:numId w:val="65438553"/>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65438553"/>
        </w:numPr>
        <w:spacing w:before="0" w:after="0" w:line="240" w:lineRule="auto"/>
        <w:jc w:val="left"/>
        <w:rPr>
          <w:color w:val="00274C"/>
          <w:sz w:val="20"/>
          <w:szCs w:val="20"/>
        </w:rPr>
      </w:pPr>
      <w:r>
        <w:rPr>
          <w:color w:val="00274C"/>
          <w:sz w:val="20"/>
          <w:szCs w:val="20"/>
        </w:rPr>
        <w:t xml:space="preserve">如果发动机两次没有起动成功， </w:t>
      </w:r>
      <w:hyperlink r:id="rId21445ef18f7c31da2" w:history="1">
        <w:r>
          <w:rPr>
            <w:b/>
            <w:bCs/>
            <w:color w:val="0000FF"/>
            <w:sz w:val="20"/>
            <w:szCs w:val="20"/>
            <w:u w:val="single"/>
          </w:rPr>
          <w:t xml:space="preserve">请参看 表. 7.1 和 表. 7.2 查找原因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56992" name="name36745ef18f7c423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15ef18f7c423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65438553"/>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65438553"/>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65438553"/>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65438553"/>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07190" name="name30095ef18f7c53d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15ef18f7c53d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在执行操作前，请阅读第  </w:t>
      </w:r>
      <w:hyperlink r:id="rId92265ef18f7c54396"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51093" name="name20275ef18f7c66b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425ef18f7c66b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65438553"/>
        </w:numPr>
        <w:spacing w:before="0" w:after="0" w:line="240" w:lineRule="auto"/>
        <w:jc w:val="left"/>
        <w:rPr>
          <w:color w:val="00274C"/>
          <w:sz w:val="20"/>
          <w:szCs w:val="20"/>
        </w:rPr>
      </w:pPr>
      <w:r>
        <w:rPr>
          <w:color w:val="00274C"/>
          <w:sz w:val="20"/>
          <w:szCs w:val="20"/>
        </w:rPr>
        <w:t xml:space="preserve">仅可使用12页  </w:t>
      </w:r>
      <w:hyperlink r:id="rId32515ef18f7c67312"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65438553"/>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65438553"/>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65438553"/>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65438553"/>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65438553"/>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65438553"/>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numPr>
          <w:ilvl w:val="0"/>
          <w:numId w:val="65438553"/>
        </w:numPr>
        <w:spacing w:before="0" w:after="0" w:line="240" w:lineRule="auto"/>
        <w:jc w:val="left"/>
        <w:rPr>
          <w:color w:val="00274C"/>
          <w:sz w:val="20"/>
          <w:szCs w:val="20"/>
        </w:rPr>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16285ef18f7c674ca" w:history="1">
        <w:r>
          <w:rPr>
            <w:b/>
            <w:bCs/>
            <w:color w:val="0000FF"/>
            <w:sz w:val="20"/>
            <w:szCs w:val="20"/>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45122" name="name96505ef18f7c774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35ef18f7c774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安全预防措施请看 </w:t>
            </w:r>
            <w:hyperlink r:id="rId96095ef18f7c77a6e" w:history="1">
              <w:r>
                <w:rPr>
                  <w:b/>
                  <w:bCs/>
                  <w:color w:val="0000FF"/>
                  <w:position w:val="-2"/>
                  <w:sz w:val="20"/>
                  <w:szCs w:val="20"/>
                  <w:u w:val="single"/>
                </w:rPr>
                <w:t xml:space="preserve">第2.4章</w:t>
              </w:r>
            </w:hyperlink>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r>
              <w:rPr>
                <w:b/>
                <w:bCs/>
                <w:color w:val="00274C"/>
                <w:position w:val="-2"/>
                <w:sz w:val="20"/>
                <w:szCs w:val="20"/>
              </w:rPr>
              <w:t xml:space="preserve">第3.2.2</w:t>
            </w:r>
            <w:r>
              <w:rPr>
                <w:color w:val="00274C"/>
                <w:position w:val="-2"/>
                <w:sz w:val="20"/>
                <w:szCs w:val="20"/>
              </w:rPr>
              <w:t xml:space="preserve"> </w:t>
            </w:r>
            <w:r>
              <w:rPr>
                <w:b/>
                <w:bCs/>
                <w:color w:val="00274C"/>
                <w:position w:val="-2"/>
                <w:sz w:val="20"/>
                <w:szCs w:val="20"/>
              </w:rPr>
              <w:t xml:space="preserve">第</w:t>
            </w: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65438556"/>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p>
            <w:pPr>
              <w:numPr>
                <w:ilvl w:val="0"/>
                <w:numId w:val="65438556"/>
              </w:numPr>
              <w:spacing w:before="0" w:after="0" w:line="262" w:lineRule="auto"/>
              <w:jc w:val="left"/>
              <w:rPr>
                <w:color w:val="00274C"/>
                <w:sz w:val="20"/>
                <w:szCs w:val="20"/>
              </w:rPr>
            </w:pPr>
            <w:r>
              <w:rPr>
                <w:color w:val="00274C"/>
                <w:position w:val="-2"/>
                <w:sz w:val="20"/>
                <w:szCs w:val="20"/>
              </w:rPr>
              <w:t xml:space="preserve">加入和( </w:t>
            </w:r>
            <w:hyperlink r:id="rId90205ef18f7c77e81" w:history="1">
              <w:r>
                <w:rPr>
                  <w:b/>
                  <w:bCs/>
                  <w:color w:val="0000FF"/>
                  <w:position w:val="-2"/>
                  <w:sz w:val="20"/>
                  <w:szCs w:val="20"/>
                  <w:u w:val="single"/>
                </w:rPr>
                <w:t xml:space="preserve">表. 2.1</w:t>
              </w:r>
            </w:hyperlink>
            <w:r>
              <w:rPr>
                <w:color w:val="00274C"/>
                <w:position w:val="-2"/>
                <w:sz w:val="20"/>
                <w:szCs w:val="20"/>
              </w:rPr>
              <w:t xml:space="preserve"> 和 </w:t>
            </w:r>
            <w:hyperlink r:id="rId13705ef18f7c77e9e" w:history="1">
              <w:r>
                <w:rPr>
                  <w:b/>
                  <w:bCs/>
                  <w:color w:val="0000FF"/>
                  <w:position w:val="-2"/>
                  <w:sz w:val="20"/>
                  <w:szCs w:val="20"/>
                  <w:u w:val="single"/>
                </w:rPr>
                <w:t xml:space="preserve">表. 2.2</w:t>
              </w:r>
            </w:hyperlink>
            <w:r>
              <w:rPr>
                <w:color w:val="00274C"/>
                <w:position w:val="-2"/>
                <w:sz w:val="20"/>
                <w:szCs w:val="20"/>
              </w:rPr>
              <w:t xml:space="preserve">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5461964" name="name78745ef18f7c883e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5615ef18f7c883e1"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65438557"/>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65438557"/>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65438557"/>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65438557"/>
              </w:numPr>
              <w:spacing w:before="0" w:after="0" w:line="262" w:lineRule="auto"/>
              <w:jc w:val="left"/>
              <w:rPr>
                <w:color w:val="00274C"/>
                <w:sz w:val="20"/>
                <w:szCs w:val="20"/>
              </w:rPr>
            </w:pPr>
            <w:r>
              <w:rPr>
                <w:color w:val="00274C"/>
                <w:position w:val="-2"/>
                <w:sz w:val="20"/>
                <w:szCs w:val="20"/>
              </w:rPr>
              <w:t xml:space="preserve">上紧机油盖A或C。 </w:t>
            </w:r>
          </w:p>
        </w:tc>
        <w:tc>
          <w:tcPr>
            <w:tcMar>
              <w:top w:w="150" w:type="dxa"/>
              <w:bottom w:w="150" w:type="dxa"/>
            </w:tcMar>
            <w:vAlign w:val="top"/>
          </w:tcPr>
          <w:p>
            <w:r>
              <w:rPr>
                <w:position w:val="-224"/>
              </w:rPr>
              <w:drawing>
                <wp:inline distT="0" distB="0" distL="0" distR="0">
                  <wp:extent cx="2426400" cy="1476000"/>
                  <wp:docPr id="91178976" name="name39765ef18f7ca03b3"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14865ef18f7ca03ad"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3385ef18f7ca0fb7"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29313" name="name10605ef18f7caeb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25ef18f7caeb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06536" name="name95155ef18f7cc04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785ef18f7cc04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65438553"/>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65438553"/>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65438553"/>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04039" name="name85295ef18f7ccca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015ef18f7ccca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65438558"/>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65438558"/>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65438558"/>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65438558"/>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65438558"/>
              </w:numPr>
              <w:spacing w:before="0" w:after="0" w:line="262" w:lineRule="auto"/>
              <w:jc w:val="left"/>
              <w:rPr>
                <w:color w:val="00274C"/>
                <w:sz w:val="20"/>
                <w:szCs w:val="20"/>
              </w:rPr>
            </w:pPr>
            <w:r>
              <w:rPr>
                <w:color w:val="00274C"/>
                <w:position w:val="-2"/>
                <w:sz w:val="20"/>
                <w:szCs w:val="20"/>
              </w:rPr>
              <w:t xml:space="preserve">按 </w:t>
            </w:r>
            <w:hyperlink r:id="rId53815ef18f7ccd0ba" w:history="1">
              <w:r>
                <w:rPr>
                  <w:b/>
                  <w:bCs/>
                  <w:color w:val="0000FF"/>
                  <w:position w:val="-2"/>
                  <w:sz w:val="20"/>
                  <w:szCs w:val="20"/>
                  <w:u w:val="single"/>
                </w:rPr>
                <w:t xml:space="preserve">第5.8章</w:t>
              </w:r>
            </w:hyperlink>
            <w:r>
              <w:rPr>
                <w:color w:val="00274C"/>
                <w:position w:val="-2"/>
                <w:sz w:val="20"/>
                <w:szCs w:val="20"/>
              </w:rPr>
              <w:t xml:space="preserve"> 说明的给冷却系统排气。.</w:t>
            </w:r>
          </w:p>
          <w:p>
            <w:pPr>
              <w:numPr>
                <w:ilvl w:val="0"/>
                <w:numId w:val="65438558"/>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528277" name="name98595ef18f7ce601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8985ef18f7ce60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8486006" name="name45685ef18f7d0449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0655ef18f7d044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docPr id="7233269" name="name17255ef18f7d8ab7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0395ef18f7d8ab7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4.5 - 图.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77325ef18f7d8b2e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hyperlink r:id="rId61705ef18f7d8b51d"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hyperlink r:id="rId59245ef18f7d8b54b"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7804016" name="name52405ef18f7da133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085ef18f7da133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7521087" name="name15275ef18f7db2dd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815ef18f7db2dd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0547541" name="name20835ef18f7dc29d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9775ef18f7dc29d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5235" name="name13805ef18f7dd29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55ef18f7dd2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65438553"/>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65438553"/>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65438553"/>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65438553"/>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65438553"/>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65438553"/>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65438553"/>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65438553"/>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65438553"/>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65438553"/>
        </w:numPr>
        <w:spacing w:before="0" w:after="0" w:line="240" w:lineRule="auto"/>
        <w:jc w:val="left"/>
        <w:rPr>
          <w:color w:val="00274C"/>
          <w:sz w:val="20"/>
          <w:szCs w:val="20"/>
        </w:rPr>
      </w:pPr>
      <w:r>
        <w:rPr>
          <w:color w:val="00274C"/>
          <w:sz w:val="20"/>
          <w:szCs w:val="20"/>
        </w:rPr>
        <w:t xml:space="preserve">用户需要执行这章节的 </w:t>
      </w:r>
      <w:hyperlink r:id="rId65675ef18f7dd3d0e" w:history="1">
        <w:r>
          <w:rPr>
            <w:b/>
            <w:bCs/>
            <w:color w:val="0000FF"/>
            <w:sz w:val="20"/>
            <w:szCs w:val="20"/>
            <w:u w:val="single"/>
          </w:rPr>
          <w:t xml:space="preserve">表5.1和表5.2描</w:t>
        </w:r>
      </w:hyperlink>
      <w:r>
        <w:rPr>
          <w:color w:val="00274C"/>
          <w:sz w:val="20"/>
          <w:szCs w:val="20"/>
        </w:rPr>
        <w:t xml:space="preserve"> 述的操作。</w:t>
      </w:r>
    </w:p>
    <w:p>
      <w:pPr>
        <w:numPr>
          <w:ilvl w:val="0"/>
          <w:numId w:val="65438553"/>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65438553"/>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65438553"/>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17037" name="name29775ef18f7de1c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05ef18f7de1c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65438553"/>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65438553"/>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58990" name="name25425ef18f7defc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65ef18f7defc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5438553"/>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12827" name="name97925ef18f7e09c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05ef18f7e09c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安全预防措施看 </w:t>
      </w:r>
      <w:hyperlink r:id="rId94155ef18f7e0a17d"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805ef18f7e0a830"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175ef18f7e0a9fe"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65ef18f7e0abb4"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685ef18f7e0ad6f"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505ef18f7e0af26" w:history="1">
              <w:r>
                <w:rPr>
                  <w:color w:val="0000FF"/>
                  <w:position w:val="-2"/>
                  <w:sz w:val="20"/>
                  <w:szCs w:val="20"/>
                  <w:u w:val="single"/>
                  <w:shd w:val="clear" w:color="auto" w:fill="E1E2E0"/>
                </w:rPr>
                <w:t xml:space="preserve">交流发电机皮带</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95ef18f7e0b0d0" w:history="1">
              <w:r>
                <w:rPr>
                  <w:color w:val="0000FF"/>
                  <w:position w:val="-2"/>
                  <w:sz w:val="20"/>
                  <w:szCs w:val="20"/>
                  <w:u w:val="single"/>
                  <w:shd w:val="clear" w:color="auto" w:fill="E1E2E0"/>
                </w:rPr>
                <w:t xml:space="preserve">交流发电机皮带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295ef18f7e0b27c"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355ef18f7e0bff0"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025ef18f7e0ce2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13455ef18f7e0d472" w:history="1">
              <w:r>
                <w:rPr>
                  <w:b/>
                  <w:bCs/>
                  <w:color w:val="0000FF"/>
                  <w:position w:val="-2"/>
                  <w:sz w:val="20"/>
                  <w:szCs w:val="20"/>
                  <w:shd w:val="clear" w:color="auto" w:fill="E1E2E0"/>
                </w:rPr>
                <w:t xml:space="preserve">6.1</w:t>
              </w:r>
            </w:hyperlink>
            <w:r>
              <w:rPr>
                <w:color w:val="00274C"/>
                <w:position w:val="-2"/>
                <w:sz w:val="20"/>
                <w:szCs w:val="20"/>
                <w:shd w:val="clear" w:color="auto" w:fill="E1E2E0"/>
              </w:rPr>
              <w:t xml:space="preserve"> - </w:t>
            </w:r>
            <w:hyperlink r:id="rId79625ef18f7e0d48d" w:history="1">
              <w:r>
                <w:rPr>
                  <w:b/>
                  <w:bCs/>
                  <w:color w:val="0000FF"/>
                  <w:position w:val="-2"/>
                  <w:sz w:val="20"/>
                  <w:szCs w:val="20"/>
                  <w:shd w:val="clear" w:color="auto" w:fill="E1E2E0"/>
                </w:rPr>
                <w:t xml:space="preserve">6.2</w:t>
              </w:r>
            </w:hyperlink>
            <w:r>
              <w:rPr>
                <w:color w:val="00274C"/>
                <w:position w:val="-2"/>
                <w:sz w:val="20"/>
                <w:szCs w:val="20"/>
                <w:shd w:val="clear" w:color="auto" w:fill="E1E2E0"/>
              </w:rPr>
              <w:t xml:space="preserve"> - </w:t>
            </w:r>
            <w:hyperlink r:id="rId40265ef18f7e0d4a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52635ef18f7e0e11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(4) - 对于配备 ATS 系统的发动机（ </w:t>
      </w:r>
      <w:hyperlink r:id="rId74295ef18f7e0e95d" w:history="1">
        <w:r>
          <w:rPr>
            <w:b/>
            <w:bCs/>
            <w:color w:val="0000FF"/>
            <w:sz w:val="20"/>
            <w:szCs w:val="20"/>
            <w:u w:val="single"/>
          </w:rPr>
          <w:t xml:space="preserve">参阅第 1.6 节</w:t>
        </w:r>
      </w:hyperlink>
      <w:r>
        <w:rPr>
          <w:color w:val="00274C"/>
          <w:sz w:val="20"/>
          <w:szCs w:val="20"/>
        </w:rPr>
        <w:t xml:space="preserve"> ），必须每 50 小时或每个星期进行一次检查。</w:t>
      </w:r>
      <w:r>
        <w:rPr>
          <w:color w:val="00274C"/>
          <w:sz w:val="20"/>
          <w:szCs w:val="20"/>
        </w:rPr>
        <w:br/>
        <w:t xml:space="preserve">(6) - 更换工作必须由经授权的 </w:t>
      </w:r>
      <w:r>
        <w:rPr>
          <w:b/>
          <w:bCs/>
          <w:color w:val="00274C"/>
          <w:sz w:val="20"/>
          <w:szCs w:val="20"/>
        </w:rPr>
        <w:t xml:space="preserve">KOHLER</w:t>
      </w:r>
      <w:r>
        <w:rPr>
          <w:color w:val="00274C"/>
          <w:sz w:val="20"/>
          <w:szCs w:val="20"/>
        </w:rPr>
        <w:t xml:space="preserve"> 车间进行。</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74228" name="name83505ef18f7e20e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95ef18f7e20e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82165ef18f7e2168b"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65438553"/>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65438553"/>
              </w:numPr>
              <w:spacing w:before="0" w:after="0" w:line="262" w:lineRule="auto"/>
              <w:jc w:val="left"/>
              <w:rPr>
                <w:color w:val="00274C"/>
                <w:sz w:val="20"/>
                <w:szCs w:val="20"/>
              </w:rPr>
            </w:pPr>
            <w:r>
              <w:rPr>
                <w:color w:val="00274C"/>
                <w:position w:val="-2"/>
                <w:sz w:val="20"/>
                <w:szCs w:val="20"/>
              </w:rPr>
              <w:t xml:space="preserve">如果油液位超过 MAX 请更换机油和机油过滤器。</w:t>
            </w:r>
          </w:p>
          <w:p>
            <w:pPr>
              <w:numPr>
                <w:ilvl w:val="0"/>
                <w:numId w:val="65438553"/>
              </w:numPr>
              <w:spacing w:before="0" w:after="0" w:line="262" w:lineRule="auto"/>
              <w:jc w:val="left"/>
              <w:rPr>
                <w:color w:val="00274C"/>
                <w:sz w:val="20"/>
                <w:szCs w:val="20"/>
              </w:rPr>
            </w:pPr>
            <w:r>
              <w:rPr>
                <w:color w:val="00274C"/>
                <w:position w:val="-2"/>
                <w:sz w:val="20"/>
                <w:szCs w:val="20"/>
              </w:rPr>
              <w:t xml:space="preserve">如果油液位超过 MAX 请勿使用发动机。</w:t>
            </w:r>
          </w:p>
          <w:p/>
          <w:p/>
          <w:p>
            <w:pPr>
              <w:numPr>
                <w:ilvl w:val="0"/>
                <w:numId w:val="65438559"/>
              </w:numPr>
              <w:spacing w:before="0" w:after="0" w:line="262" w:lineRule="auto"/>
              <w:jc w:val="left"/>
              <w:rPr>
                <w:color w:val="00274C"/>
                <w:sz w:val="20"/>
                <w:szCs w:val="20"/>
              </w:rPr>
            </w:pPr>
            <w:r>
              <w:rPr>
                <w:color w:val="00274C"/>
                <w:position w:val="-2"/>
                <w:sz w:val="20"/>
                <w:szCs w:val="20"/>
              </w:rPr>
              <w:t xml:space="preserve">打开加机油盖A。</w:t>
            </w:r>
            <w:r>
              <w:rPr>
                <w:color w:val="00274C"/>
                <w:position w:val="-2"/>
                <w:sz w:val="20"/>
                <w:szCs w:val="20"/>
              </w:rPr>
              <w:br/>
              <w:t xml:space="preserve">取下机油尺B并检查机油油位达到最大位。</w:t>
            </w:r>
          </w:p>
          <w:p>
            <w:pPr>
              <w:numPr>
                <w:ilvl w:val="0"/>
                <w:numId w:val="65438559"/>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65438559"/>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65438559"/>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r>
              <w:rPr>
                <w:position w:val="-230"/>
              </w:rPr>
              <w:drawing>
                <wp:inline distT="0" distB="0" distL="0" distR="0">
                  <wp:extent cx="2469600" cy="1504800"/>
                  <wp:docPr id="58611778" name="name10335ef18f7e39d81"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38515ef18f7e39d7c"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rPr>
              <w:br/>
              <w:t xml:space="preserve">图. 5.1</w:t>
            </w:r>
            <w:r>
              <w:rPr>
                <w:position w:val="-170"/>
              </w:rPr>
              <w:drawing>
                <wp:inline distT="0" distB="0" distL="0" distR="0">
                  <wp:extent cx="2232000" cy="1130400"/>
                  <wp:docPr id="38545915" name="name55955ef18f7e52924"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3595ef18f7e5292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2164" name="name94065ef18f7e619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25ef18f7e619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在执行操作前，请阅读第  </w:t>
      </w:r>
      <w:hyperlink r:id="rId48795ef18f7e62282"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87"/>
              </w:rPr>
              <w:drawing>
                <wp:inline distT="0" distB="0" distL="0" distR="0">
                  <wp:extent cx="4752000" cy="1166400"/>
                  <wp:docPr id="75209235" name="name98785ef18f7e7d80b"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64335ef18f7e7d80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77855" name="name45975ef18f7e8ca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85ef18f7e8ca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74975ef18f7e8d110"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65438553"/>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
          <w:p>
            <w:pPr>
              <w:numPr>
                <w:ilvl w:val="0"/>
                <w:numId w:val="65438560"/>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65438560"/>
              </w:numPr>
              <w:spacing w:before="0" w:after="0" w:line="262" w:lineRule="auto"/>
              <w:jc w:val="left"/>
              <w:rPr>
                <w:color w:val="00274C"/>
                <w:sz w:val="20"/>
                <w:szCs w:val="20"/>
              </w:rPr>
            </w:pPr>
            <w:r>
              <w:rPr>
                <w:color w:val="00274C"/>
                <w:position w:val="-2"/>
                <w:sz w:val="20"/>
                <w:szCs w:val="20"/>
              </w:rPr>
              <w:t xml:space="preserve">取下滤芯B和G。</w:t>
            </w:r>
          </w:p>
          <w:p>
            <w:pPr>
              <w:numPr>
                <w:ilvl w:val="0"/>
                <w:numId w:val="65438560"/>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65438560"/>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65438560"/>
              </w:numPr>
              <w:spacing w:before="0" w:after="0" w:line="262" w:lineRule="auto"/>
              <w:jc w:val="left"/>
              <w:rPr>
                <w:color w:val="00274C"/>
                <w:sz w:val="20"/>
                <w:szCs w:val="20"/>
              </w:rPr>
            </w:pPr>
            <w:r>
              <w:rPr>
                <w:color w:val="00274C"/>
                <w:position w:val="-2"/>
                <w:sz w:val="20"/>
                <w:szCs w:val="20"/>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w:t>
            </w:r>
          </w:p>
        </w:tc>
        <w:tc>
          <w:tcPr>
            <w:tcMar>
              <w:top w:w="150" w:type="dxa"/>
              <w:bottom w:w="150" w:type="dxa"/>
            </w:tcMar>
            <w:vAlign w:val="top"/>
          </w:tcPr>
          <w:p>
            <w:r>
              <w:rPr>
                <w:position w:val="-224"/>
              </w:rPr>
              <w:drawing>
                <wp:inline distT="0" distB="0" distL="0" distR="0">
                  <wp:extent cx="2232000" cy="1476000"/>
                  <wp:docPr id="7250339" name="name71535ef18f7ea22e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6695ef18f7ea22e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87977" name="name10135ef18f7eb71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15ef18f7eb71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安全预防措施看第3章。 </w:t>
            </w:r>
            <w:hyperlink r:id="rId35835ef18f7eb779f" w:history="1">
              <w:r>
                <w:rPr>
                  <w:b/>
                  <w:bCs/>
                  <w:color w:val="0000FF"/>
                  <w:position w:val="-2"/>
                  <w:sz w:val="20"/>
                  <w:szCs w:val="20"/>
                  <w:u w:val="single"/>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29900" name="name59845ef18f7ec55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25ef18f7ec55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91645ef18f7ec5bf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65438553"/>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65438553"/>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61"/>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65438561"/>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22511268" name="name24635ef18f7ee825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9155ef18f7ee82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31280" name="name19015ef18f7f067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605ef18f7f067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安全预防措施看 </w:t>
            </w:r>
            <w:hyperlink r:id="rId60565ef18f7f06d3d"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02157" name="name62255ef18f7f181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45ef18f7f181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40995ef18f7f18de1"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65438553"/>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31000271" name="name75195ef18f7f33c2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8905ef18f7f33c2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65438562"/>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空气系统软管D。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机油回油软管E。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8739302" name="name13245ef18f7f4ac9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2575ef18f7f4ac9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42730" name="name38425ef18f7f607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85ef18f7f607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95215ef18f7f618e4"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43121" name="name89555ef18f7f6eb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795ef18f7f6e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安全预防措施看 </w:t>
            </w:r>
            <w:hyperlink r:id="rId43715ef18f7f6f1b5"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49817" name="name59795ef18f7f801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35ef18f7f80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63"/>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65438563"/>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65438563"/>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65438563"/>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65438563"/>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65438563"/>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89945ef18f7f80f42"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6765" name="name32835ef18f7f8e9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45ef18f7f8e9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4051243" name="name10745ef18f7fab574"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7425ef18f7fab5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5.9</w:t>
            </w:r>
            <w:r>
              <w:rPr>
                <w:position w:val="-362"/>
              </w:rPr>
              <w:drawing>
                <wp:inline distT="0" distB="0" distL="0" distR="0">
                  <wp:extent cx="2260800" cy="2332800"/>
                  <wp:docPr id="38885396" name="name73105ef18f7fc17ba"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2345ef18f7fc17b3"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rPr>
              <w:br/>
              <w:b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0873" name="name73755ef18f7fd04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525ef18f7fd0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安全预防措施看 </w:t>
            </w:r>
            <w:hyperlink r:id="rId46445ef18f7fd0d85"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65438564"/>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65438564"/>
              </w:numPr>
              <w:spacing w:before="0" w:after="0" w:line="262" w:lineRule="auto"/>
              <w:jc w:val="left"/>
              <w:rPr>
                <w:color w:val="00274C"/>
                <w:sz w:val="20"/>
                <w:szCs w:val="20"/>
              </w:rPr>
            </w:pPr>
            <w:r>
              <w:rPr>
                <w:color w:val="00274C"/>
                <w:position w:val="-2"/>
                <w:sz w:val="20"/>
                <w:szCs w:val="20"/>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rPr>
              <w:br/>
              <w:br/>
              <w:br/>
              <w:t xml:space="preserve">5.9.2调整</w:t>
            </w:r>
          </w:p>
          <w:p/>
          <w:p/>
          <w:p>
            <w:pPr>
              <w:numPr>
                <w:ilvl w:val="0"/>
                <w:numId w:val="65438565"/>
              </w:numPr>
              <w:spacing w:before="0" w:after="0" w:line="262" w:lineRule="auto"/>
              <w:jc w:val="left"/>
              <w:rPr>
                <w:color w:val="00274C"/>
                <w:sz w:val="20"/>
                <w:szCs w:val="20"/>
              </w:rPr>
            </w:pPr>
            <w:r>
              <w:rPr>
                <w:color w:val="00274C"/>
                <w:position w:val="-2"/>
                <w:sz w:val="20"/>
                <w:szCs w:val="20"/>
              </w:rPr>
              <w:t xml:space="preserve">松开固定螺栓B和C。</w:t>
            </w:r>
          </w:p>
          <w:p>
            <w:pPr>
              <w:numPr>
                <w:ilvl w:val="0"/>
                <w:numId w:val="65438565"/>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65438565"/>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65438565"/>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（上紧力矩69Nm）。</w:t>
            </w:r>
          </w:p>
          <w:p>
            <w:pPr>
              <w:numPr>
                <w:ilvl w:val="0"/>
                <w:numId w:val="65438565"/>
              </w:numPr>
              <w:spacing w:before="0" w:after="0" w:line="262" w:lineRule="auto"/>
              <w:jc w:val="left"/>
              <w:rPr>
                <w:color w:val="00274C"/>
                <w:sz w:val="20"/>
                <w:szCs w:val="20"/>
              </w:rPr>
            </w:pPr>
            <w:r>
              <w:rPr>
                <w:color w:val="00274C"/>
                <w:position w:val="-2"/>
                <w:sz w:val="20"/>
                <w:szCs w:val="20"/>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r>
              <w:rPr>
                <w:position w:val="-224"/>
              </w:rPr>
              <w:drawing>
                <wp:inline distT="0" distB="0" distL="0" distR="0">
                  <wp:extent cx="2232000" cy="1468800"/>
                  <wp:docPr id="41496468" name="name99165ef18f7fe7a0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3545ef18f7fe7a0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图. 5.11</w:t>
            </w:r>
            <w:r>
              <w:rPr>
                <w:position w:val="-226"/>
              </w:rPr>
              <w:drawing>
                <wp:inline distT="0" distB="0" distL="0" distR="0">
                  <wp:extent cx="2232000" cy="1483200"/>
                  <wp:docPr id="82344906" name="name43735ef18f8008bd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4475ef18f8008b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5.12</w:t>
            </w:r>
            <w:r>
              <w:rPr>
                <w:position w:val="-226"/>
              </w:rPr>
              <w:drawing>
                <wp:inline distT="0" distB="0" distL="0" distR="0">
                  <wp:extent cx="2232000" cy="1483200"/>
                  <wp:docPr id="72045138" name="name22065ef18f801d73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1595ef18f801d7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25944" name="name17835ef18f802f5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25ef18f802f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87965ef18f802fab3"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54648" name="name31405ef18f80437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65ef18f80437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安全预防措施看 </w:t>
            </w:r>
            <w:hyperlink r:id="rId90415ef18f8043d8b"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8553794" name="name60675ef18f805ca5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8625ef18f805ca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22824370" name="name82555ef18f806ec7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9965ef18f806ec7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0512" name="name25255ef18f807de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95ef18f807d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40225ef18f807e442"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14833" name="name62485ef18f808db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85ef18f808db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安全预防措施看 </w:t>
            </w:r>
            <w:hyperlink r:id="rId89035ef18f808e243"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p>
          <w:p/>
          <w:p/>
          <w:p>
            <w:pPr>
              <w:numPr>
                <w:ilvl w:val="0"/>
                <w:numId w:val="65438566"/>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65438566"/>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65438566"/>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5689737" name="name82105ef18f80b14e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0945ef18f80b14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67518" name="name67305ef18f80c42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55ef18f80c42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73875ef18f80c48ec" w:history="1">
        <w:r>
          <w:rPr>
            <w:b/>
            <w:bCs/>
            <w:color w:val="0000FF"/>
            <w:sz w:val="20"/>
            <w:szCs w:val="20"/>
          </w:rPr>
          <w:t xml:space="preserve">第5.13章</w:t>
        </w:r>
      </w:hyperlink>
      <w:r>
        <w:rPr>
          <w:color w:val="00274C"/>
          <w:sz w:val="20"/>
          <w:szCs w:val="20"/>
        </w:rPr>
        <w:t xml:space="preserve"> )。</w:t>
      </w:r>
    </w:p>
    <w:p>
      <w:pPr>
        <w:numPr>
          <w:ilvl w:val="0"/>
          <w:numId w:val="65438553"/>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21075ef18f80c491a" w:history="1">
        <w:r>
          <w:rPr>
            <w:b/>
            <w:bCs/>
            <w:color w:val="0000FF"/>
            <w:sz w:val="20"/>
            <w:szCs w:val="20"/>
          </w:rPr>
          <w:t xml:space="preserve">第5.14章</w:t>
        </w:r>
      </w:hyperlink>
      <w:r>
        <w:rPr>
          <w:color w:val="00274C"/>
          <w:sz w:val="20"/>
          <w:szCs w:val="20"/>
        </w:rPr>
        <w:t xml:space="preserve"> )。</w:t>
      </w:r>
    </w:p>
    <w:p>
      <w:pPr>
        <w:numPr>
          <w:ilvl w:val="0"/>
          <w:numId w:val="65438553"/>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65438553"/>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65438553"/>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65438553"/>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51535ef18f80c5126" w:history="1">
        <w:r>
          <w:rPr>
            <w:b/>
            <w:bCs/>
            <w:color w:val="0000FF"/>
            <w:sz w:val="20"/>
            <w:szCs w:val="20"/>
            <w:u w:val="single"/>
          </w:rPr>
          <w:t xml:space="preserve">第5.13章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5438567"/>
        </w:numPr>
        <w:spacing w:before="0" w:after="0" w:line="240" w:lineRule="auto"/>
        <w:jc w:val="left"/>
        <w:rPr>
          <w:color w:val="00274C"/>
          <w:sz w:val="20"/>
          <w:szCs w:val="20"/>
        </w:rPr>
      </w:pPr>
      <w:r>
        <w:rPr>
          <w:color w:val="00274C"/>
          <w:sz w:val="20"/>
          <w:szCs w:val="20"/>
        </w:rPr>
        <w:t xml:space="preserve">发动机机油更换（ </w:t>
      </w:r>
      <w:hyperlink r:id="rId18175ef18f80c517d" w:history="1">
        <w:r>
          <w:rPr>
            <w:b/>
            <w:bCs/>
            <w:color w:val="0000FF"/>
            <w:sz w:val="20"/>
            <w:szCs w:val="20"/>
          </w:rPr>
          <w:t xml:space="preserve">第.6.1章</w:t>
        </w:r>
      </w:hyperlink>
      <w:r>
        <w:rPr>
          <w:color w:val="00274C"/>
          <w:sz w:val="20"/>
          <w:szCs w:val="20"/>
        </w:rPr>
        <w:t xml:space="preserve"> ）。</w:t>
      </w:r>
    </w:p>
    <w:p>
      <w:pPr>
        <w:numPr>
          <w:ilvl w:val="0"/>
          <w:numId w:val="65438567"/>
        </w:numPr>
        <w:spacing w:before="0" w:after="0" w:line="240" w:lineRule="auto"/>
        <w:jc w:val="left"/>
        <w:rPr>
          <w:color w:val="00274C"/>
          <w:sz w:val="20"/>
          <w:szCs w:val="20"/>
        </w:rPr>
      </w:pPr>
      <w:r>
        <w:rPr>
          <w:color w:val="00274C"/>
          <w:sz w:val="20"/>
          <w:szCs w:val="20"/>
        </w:rPr>
        <w:t xml:space="preserve">发动机机油更换（ </w:t>
      </w:r>
      <w:hyperlink r:id="rId15255ef18f80c51a3" w:history="1">
        <w:r>
          <w:rPr>
            <w:b/>
            <w:bCs/>
            <w:color w:val="0000FF"/>
            <w:sz w:val="20"/>
            <w:szCs w:val="20"/>
          </w:rPr>
          <w:t xml:space="preserve">第.6.1章</w:t>
        </w:r>
      </w:hyperlink>
      <w:r>
        <w:rPr>
          <w:color w:val="00274C"/>
          <w:sz w:val="20"/>
          <w:szCs w:val="20"/>
        </w:rPr>
        <w:t xml:space="preserve"> ）。</w:t>
      </w:r>
    </w:p>
    <w:p>
      <w:pPr>
        <w:numPr>
          <w:ilvl w:val="0"/>
          <w:numId w:val="65438567"/>
        </w:numPr>
        <w:spacing w:before="0" w:after="0" w:line="240" w:lineRule="auto"/>
        <w:jc w:val="left"/>
        <w:rPr>
          <w:color w:val="00274C"/>
          <w:sz w:val="20"/>
          <w:szCs w:val="20"/>
        </w:rPr>
      </w:pPr>
      <w:r>
        <w:rPr>
          <w:color w:val="00274C"/>
          <w:sz w:val="20"/>
          <w:szCs w:val="20"/>
        </w:rPr>
        <w:t xml:space="preserve">发动机机油更换（ </w:t>
      </w:r>
      <w:hyperlink r:id="rId58045ef18f80c51ca" w:history="1">
        <w:r>
          <w:rPr>
            <w:b/>
            <w:bCs/>
            <w:color w:val="0000FF"/>
            <w:sz w:val="20"/>
            <w:szCs w:val="20"/>
          </w:rPr>
          <w:t xml:space="preserve">第.6.1章</w:t>
        </w:r>
      </w:hyperlink>
      <w:r>
        <w:rPr>
          <w:color w:val="00274C"/>
          <w:sz w:val="20"/>
          <w:szCs w:val="20"/>
        </w:rPr>
        <w:t xml:space="preserve"> ）。</w:t>
      </w:r>
    </w:p>
    <w:p>
      <w:pPr>
        <w:numPr>
          <w:ilvl w:val="0"/>
          <w:numId w:val="65438567"/>
        </w:numPr>
        <w:spacing w:before="0" w:after="0" w:line="240" w:lineRule="auto"/>
        <w:jc w:val="left"/>
        <w:rPr>
          <w:color w:val="00274C"/>
          <w:sz w:val="20"/>
          <w:szCs w:val="20"/>
        </w:rPr>
      </w:pPr>
      <w:r>
        <w:rPr>
          <w:color w:val="00274C"/>
          <w:sz w:val="20"/>
          <w:szCs w:val="20"/>
        </w:rPr>
        <w:t xml:space="preserve">发动机机油更换（ </w:t>
      </w:r>
      <w:hyperlink r:id="rId74685ef18f80c51ed" w:history="1">
        <w:r>
          <w:rPr>
            <w:b/>
            <w:bCs/>
            <w:color w:val="0000FF"/>
            <w:sz w:val="20"/>
            <w:szCs w:val="20"/>
          </w:rPr>
          <w:t xml:space="preserve">第.6.1章</w:t>
        </w:r>
      </w:hyperlink>
      <w:r>
        <w:rPr>
          <w:color w:val="00274C"/>
          <w:sz w:val="20"/>
          <w:szCs w:val="20"/>
        </w:rPr>
        <w:t xml:space="preserve"> ）。</w:t>
      </w:r>
    </w:p>
    <w:p>
      <w:pPr>
        <w:numPr>
          <w:ilvl w:val="0"/>
          <w:numId w:val="65438567"/>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65438567"/>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65438567"/>
        </w:numPr>
        <w:spacing w:before="0" w:after="0" w:line="240" w:lineRule="auto"/>
        <w:jc w:val="left"/>
        <w:rPr>
          <w:color w:val="00274C"/>
          <w:sz w:val="20"/>
          <w:szCs w:val="20"/>
        </w:rPr>
      </w:pPr>
      <w:r>
        <w:rPr>
          <w:color w:val="00274C"/>
          <w:sz w:val="20"/>
          <w:szCs w:val="20"/>
        </w:rPr>
        <w:t xml:space="preserve">停机。</w:t>
      </w:r>
    </w:p>
    <w:p>
      <w:pPr>
        <w:numPr>
          <w:ilvl w:val="0"/>
          <w:numId w:val="65438567"/>
        </w:numPr>
        <w:spacing w:before="0" w:after="0" w:line="240" w:lineRule="auto"/>
        <w:jc w:val="left"/>
        <w:rPr>
          <w:color w:val="00274C"/>
          <w:sz w:val="20"/>
          <w:szCs w:val="20"/>
        </w:rPr>
      </w:pPr>
      <w:r>
        <w:rPr>
          <w:color w:val="00274C"/>
          <w:sz w:val="20"/>
          <w:szCs w:val="20"/>
        </w:rPr>
        <w:t xml:space="preserve">全部倒空油箱的柴油。</w:t>
      </w:r>
    </w:p>
    <w:p>
      <w:pPr>
        <w:numPr>
          <w:ilvl w:val="0"/>
          <w:numId w:val="65438567"/>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65438567"/>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65438567"/>
        </w:numPr>
        <w:spacing w:before="0" w:after="0" w:line="240" w:lineRule="auto"/>
        <w:jc w:val="left"/>
        <w:rPr>
          <w:color w:val="00274C"/>
          <w:sz w:val="20"/>
          <w:szCs w:val="20"/>
        </w:rPr>
      </w:pPr>
      <w:r>
        <w:rPr>
          <w:color w:val="00274C"/>
          <w:sz w:val="20"/>
          <w:szCs w:val="20"/>
        </w:rPr>
        <w:t xml:space="preserve">发动机机油更换（ </w:t>
      </w:r>
      <w:hyperlink r:id="rId79375ef18f80c5281" w:history="1">
        <w:r>
          <w:rPr>
            <w:b/>
            <w:bCs/>
            <w:color w:val="0000FF"/>
            <w:sz w:val="20"/>
            <w:szCs w:val="20"/>
          </w:rPr>
          <w:t xml:space="preserve">第.6.1章</w:t>
        </w:r>
      </w:hyperlink>
      <w:r>
        <w:rPr>
          <w:color w:val="00274C"/>
          <w:sz w:val="20"/>
          <w:szCs w:val="20"/>
        </w:rPr>
        <w:t xml:space="preserve"> ）。</w:t>
      </w:r>
    </w:p>
    <w:p>
      <w:pPr>
        <w:numPr>
          <w:ilvl w:val="0"/>
          <w:numId w:val="65438567"/>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65438568"/>
        </w:numPr>
        <w:spacing w:before="0" w:after="0" w:line="240" w:lineRule="auto"/>
        <w:jc w:val="left"/>
        <w:rPr>
          <w:color w:val="00274C"/>
          <w:sz w:val="20"/>
          <w:szCs w:val="20"/>
        </w:rPr>
      </w:pPr>
      <w:r>
        <w:rPr>
          <w:color w:val="00274C"/>
          <w:sz w:val="20"/>
          <w:szCs w:val="20"/>
        </w:rPr>
        <w:t xml:space="preserve">拿掉保护罩等防护物。</w:t>
      </w:r>
    </w:p>
    <w:p>
      <w:pPr>
        <w:numPr>
          <w:ilvl w:val="0"/>
          <w:numId w:val="65438568"/>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65438568"/>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65438568"/>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65438568"/>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65438568"/>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65438568"/>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65438568"/>
        </w:numPr>
        <w:spacing w:before="0" w:after="0" w:line="240" w:lineRule="auto"/>
        <w:jc w:val="left"/>
        <w:rPr>
          <w:color w:val="00274C"/>
          <w:sz w:val="20"/>
          <w:szCs w:val="20"/>
        </w:rPr>
      </w:pPr>
      <w:r>
        <w:rPr>
          <w:color w:val="00274C"/>
          <w:sz w:val="20"/>
          <w:szCs w:val="20"/>
        </w:rPr>
        <w:t xml:space="preserve">当机油是热的时候停止发动机排出机油（ </w:t>
      </w:r>
      <w:hyperlink r:id="rId35725ef18f80c5381"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8795" name="name10385ef18f80d69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865ef18f80d69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438553"/>
        </w:numPr>
        <w:spacing w:before="0" w:after="0" w:line="240" w:lineRule="auto"/>
        <w:jc w:val="left"/>
        <w:rPr>
          <w:color w:val="00274C"/>
          <w:sz w:val="20"/>
          <w:szCs w:val="20"/>
        </w:rPr>
      </w:pPr>
      <w:r>
        <w:rPr>
          <w:color w:val="00274C"/>
          <w:sz w:val="20"/>
          <w:szCs w:val="20"/>
        </w:rPr>
        <w:t xml:space="preserve">润滑油和滤器长时间后会失去其性能，按照 </w:t>
      </w:r>
      <w:hyperlink r:id="rId33565ef18f80d74f0" w:history="1">
        <w:r>
          <w:rPr>
            <w:b/>
            <w:bCs/>
            <w:color w:val="0000FF"/>
            <w:sz w:val="20"/>
            <w:szCs w:val="20"/>
          </w:rPr>
          <w:t xml:space="preserve">第5.2章</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5438569"/>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65438569"/>
        </w:numPr>
        <w:spacing w:before="0" w:after="0" w:line="240" w:lineRule="auto"/>
        <w:jc w:val="left"/>
        <w:rPr>
          <w:color w:val="00274C"/>
          <w:sz w:val="20"/>
          <w:szCs w:val="20"/>
        </w:rPr>
      </w:pPr>
      <w:r>
        <w:rPr>
          <w:color w:val="00274C"/>
          <w:sz w:val="20"/>
          <w:szCs w:val="20"/>
        </w:rPr>
        <w:t xml:space="preserve">加入新机油（ </w:t>
      </w:r>
      <w:hyperlink r:id="rId91215ef18f80d7618" w:history="1">
        <w:r>
          <w:rPr>
            <w:b/>
            <w:bCs/>
            <w:color w:val="0000FF"/>
            <w:sz w:val="20"/>
            <w:szCs w:val="20"/>
          </w:rPr>
          <w:t xml:space="preserve">第.4.5章</w:t>
        </w:r>
      </w:hyperlink>
      <w:r>
        <w:rPr>
          <w:color w:val="00274C"/>
          <w:sz w:val="20"/>
          <w:szCs w:val="20"/>
        </w:rPr>
        <w:t xml:space="preserve"> ）到最大位置。 </w:t>
      </w:r>
    </w:p>
    <w:p>
      <w:pPr>
        <w:numPr>
          <w:ilvl w:val="0"/>
          <w:numId w:val="65438569"/>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33845ef18f80d7680" w:history="1">
        <w:r>
          <w:rPr>
            <w:b/>
            <w:bCs/>
            <w:color w:val="0000FF"/>
            <w:sz w:val="20"/>
            <w:szCs w:val="20"/>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发动机操作</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654385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49195" name="name45915ef18f80eb2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75ef18f80eb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23172" name="name18895ef18f810b2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05ef18f810b2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95925ef18f810b971"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65438553"/>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60355ef18f810b9cd" w:history="1">
              <w:r>
                <w:rPr>
                  <w:b/>
                  <w:bCs/>
                  <w:color w:val="0000FF"/>
                  <w:position w:val="-2"/>
                  <w:sz w:val="20"/>
                  <w:szCs w:val="20"/>
                  <w:u w:val="single"/>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65438570"/>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65438570"/>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65438570"/>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65438570"/>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40605ef18f810bac0"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65438570"/>
              </w:numPr>
              <w:spacing w:before="0" w:after="0" w:line="262" w:lineRule="auto"/>
              <w:jc w:val="left"/>
              <w:rPr>
                <w:color w:val="00274C"/>
                <w:sz w:val="20"/>
                <w:szCs w:val="20"/>
              </w:rPr>
            </w:pPr>
            <w:r>
              <w:rPr>
                <w:color w:val="00274C"/>
                <w:position w:val="-2"/>
                <w:sz w:val="20"/>
                <w:szCs w:val="20"/>
              </w:rPr>
              <w:t xml:space="preserve">更换垫片E。</w:t>
            </w:r>
          </w:p>
          <w:p>
            <w:pPr>
              <w:numPr>
                <w:ilvl w:val="0"/>
                <w:numId w:val="65438570"/>
              </w:numPr>
              <w:spacing w:before="0" w:after="0" w:line="262" w:lineRule="auto"/>
              <w:jc w:val="left"/>
              <w:rPr>
                <w:color w:val="00274C"/>
                <w:sz w:val="20"/>
                <w:szCs w:val="20"/>
              </w:rPr>
            </w:pPr>
            <w:r>
              <w:rPr>
                <w:color w:val="00274C"/>
                <w:position w:val="-2"/>
                <w:sz w:val="20"/>
                <w:szCs w:val="20"/>
              </w:rPr>
              <w:t xml:space="preserve">上紧放油塞D（上紧力矩为35Nm）。</w:t>
            </w:r>
          </w:p>
          <w:p>
            <w:pPr>
              <w:numPr>
                <w:ilvl w:val="0"/>
                <w:numId w:val="65438570"/>
              </w:numPr>
              <w:spacing w:before="0" w:after="0" w:line="262" w:lineRule="auto"/>
              <w:jc w:val="left"/>
              <w:rPr>
                <w:color w:val="00274C"/>
                <w:sz w:val="20"/>
                <w:szCs w:val="20"/>
              </w:rPr>
            </w:pPr>
            <w:r>
              <w:rPr>
                <w:color w:val="00274C"/>
                <w:position w:val="-2"/>
                <w:sz w:val="20"/>
                <w:szCs w:val="20"/>
              </w:rPr>
              <w:t xml:space="preserve">在执行操作前，请阅读第 </w:t>
            </w:r>
            <w:hyperlink r:id="rId14475ef18f810bb3a" w:history="1">
              <w:r>
                <w:rPr>
                  <w:b/>
                  <w:bCs/>
                  <w:color w:val="0000FF"/>
                  <w:position w:val="-2"/>
                  <w:sz w:val="20"/>
                  <w:szCs w:val="20"/>
                  <w:u w:val="single"/>
                </w:rPr>
                <w:t xml:space="preserve">6.2</w:t>
              </w:r>
            </w:hyperlink>
            <w:r>
              <w:rPr>
                <w:color w:val="00274C"/>
                <w:position w:val="-2"/>
                <w:sz w:val="20"/>
                <w:szCs w:val="20"/>
              </w:rPr>
              <w:t xml:space="preserve"> 章.</w:t>
            </w:r>
          </w:p>
          <w:p>
            <w:pPr>
              <w:numPr>
                <w:ilvl w:val="0"/>
                <w:numId w:val="65438570"/>
              </w:numPr>
              <w:spacing w:before="0" w:after="0" w:line="262" w:lineRule="auto"/>
              <w:jc w:val="left"/>
              <w:rPr>
                <w:color w:val="00274C"/>
                <w:sz w:val="20"/>
                <w:szCs w:val="20"/>
              </w:rPr>
            </w:pPr>
            <w:r>
              <w:rPr>
                <w:color w:val="00274C"/>
                <w:position w:val="-2"/>
                <w:sz w:val="20"/>
                <w:szCs w:val="20"/>
              </w:rPr>
              <w:t xml:space="preserve">加入推荐的牌号和数量的机油( </w:t>
            </w:r>
            <w:r>
              <w:rPr>
                <w:b/>
                <w:bCs/>
                <w:color w:val="0000FF"/>
                <w:position w:val="-2"/>
                <w:sz w:val="20"/>
                <w:szCs w:val="20"/>
              </w:rPr>
              <w:t xml:space="preserve">表</w:t>
            </w:r>
            <w:r>
              <w:rPr>
                <w:b/>
                <w:bCs/>
                <w:color w:val="00274C"/>
                <w:position w:val="-2"/>
                <w:sz w:val="20"/>
                <w:szCs w:val="20"/>
              </w:rPr>
              <w:t xml:space="preserve"> </w:t>
            </w:r>
            <w:hyperlink r:id="rId65815ef18f810bb6b" w:history="1">
              <w:r>
                <w:rPr>
                  <w:b/>
                  <w:bCs/>
                  <w:color w:val="0000FF"/>
                  <w:position w:val="-2"/>
                  <w:sz w:val="20"/>
                  <w:szCs w:val="20"/>
                  <w:u w:val="single"/>
                </w:rPr>
                <w:t xml:space="preserve">2.1</w:t>
              </w:r>
            </w:hyperlink>
            <w:r>
              <w:rPr>
                <w:color w:val="00274C"/>
                <w:position w:val="-2"/>
                <w:sz w:val="20"/>
                <w:szCs w:val="20"/>
              </w:rPr>
              <w:t xml:space="preserve"> 和表 </w:t>
            </w:r>
            <w:hyperlink r:id="rId36195ef18f810bb7c" w:history="1">
              <w:r>
                <w:rPr>
                  <w:b/>
                  <w:bCs/>
                  <w:color w:val="0000FF"/>
                  <w:position w:val="-2"/>
                  <w:sz w:val="20"/>
                  <w:szCs w:val="20"/>
                  <w:u w:val="single"/>
                </w:rPr>
                <w:t xml:space="preserve">2.2</w:t>
              </w:r>
            </w:hyperlink>
            <w:r>
              <w:rPr>
                <w:color w:val="00274C"/>
                <w:position w:val="-2"/>
                <w:sz w:val="20"/>
                <w:szCs w:val="20"/>
              </w:rPr>
              <w:t xml:space="preserve"> ).</w:t>
            </w:r>
          </w:p>
          <w:p>
            <w:pPr>
              <w:numPr>
                <w:ilvl w:val="0"/>
                <w:numId w:val="65438570"/>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93321" name="name24105ef18f81199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45ef18f8119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不要超过机油尺最大位。</w:t>
            </w:r>
          </w:p>
          <w:p/>
          <w:p/>
          <w:p/>
          <w:p/>
          <w:p/>
          <w:p/>
          <w:p>
            <w:pPr>
              <w:numPr>
                <w:ilvl w:val="0"/>
                <w:numId w:val="65438571"/>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65438571"/>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65438571"/>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r>
              <w:rPr>
                <w:position w:val="-228"/>
              </w:rPr>
              <w:drawing>
                <wp:inline distT="0" distB="0" distL="0" distR="0">
                  <wp:extent cx="2232000" cy="1497600"/>
                  <wp:docPr id="97696540" name="name49395ef18f812f26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505ef18f812f2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58063262" name="name32665ef18f8144f5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7795ef18f8144f5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63889809" name="name53565ef18f8163d6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2115ef18f8163d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433600" cy="1483200"/>
                  <wp:docPr id="89743658" name="name56815ef18f8176eb6"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51775ef18f8176ead"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0595ef18f8178e4b" w:history="1">
              <w:r>
                <w:rPr>
                  <w:color w:val="0000FF"/>
                  <w:position w:val="0"/>
                  <w:sz w:val="20"/>
                  <w:szCs w:val="20"/>
                  <w:u w:val="single"/>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98845" name="name81035ef18f818ad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55ef18f818ad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80175ef18f818b95d"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37450" name="name51145ef18f819cf1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85ef18f819cf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65438553"/>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65438553"/>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14105ef18f819d4b9"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65438572"/>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65438573"/>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65438573"/>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92173445" name="name62435ef18f81ae60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1155ef18f81ae6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65438574"/>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27918052" name="name75975ef18f81c8a6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3825ef18f81c8a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65438575"/>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6"/>
              </w:rPr>
              <w:drawing>
                <wp:inline distT="0" distB="0" distL="0" distR="0">
                  <wp:extent cx="2232000" cy="1483200"/>
                  <wp:docPr id="91739108" name="name27915ef18f81dda3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8015ef18f81dda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9105ef18f81de17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85183" name="name16695ef18f81f0f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05ef18f81f0f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88125ef18f81f1ba3"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65438576"/>
              </w:numPr>
              <w:spacing w:before="0" w:after="0" w:line="262" w:lineRule="auto"/>
              <w:jc w:val="left"/>
              <w:rPr>
                <w:color w:val="00274C"/>
                <w:sz w:val="20"/>
                <w:szCs w:val="20"/>
              </w:rPr>
            </w:pPr>
            <w:r>
              <w:rPr>
                <w:color w:val="00274C"/>
                <w:position w:val="-2"/>
                <w:sz w:val="20"/>
                <w:szCs w:val="20"/>
              </w:rPr>
              <w:t xml:space="preserve">使用合适的扳手松开并取下机油滤芯A。</w:t>
            </w:r>
          </w:p>
          <w:p>
            <w:pPr>
              <w:numPr>
                <w:ilvl w:val="0"/>
                <w:numId w:val="65438576"/>
              </w:numPr>
              <w:spacing w:before="0" w:after="0" w:line="262" w:lineRule="auto"/>
              <w:jc w:val="left"/>
              <w:rPr>
                <w:color w:val="00274C"/>
                <w:sz w:val="20"/>
                <w:szCs w:val="20"/>
              </w:rPr>
            </w:pPr>
            <w:r>
              <w:rPr>
                <w:color w:val="00274C"/>
                <w:position w:val="-2"/>
                <w:sz w:val="20"/>
                <w:szCs w:val="20"/>
              </w:rPr>
              <w:t xml:space="preserve">润滑新的机油滤芯A上的垫片和螺丝，使用合适的扳手上紧机油滤芯。</w:t>
            </w:r>
          </w:p>
        </w:tc>
        <w:tc>
          <w:tcPr>
            <w:tcMar>
              <w:top w:w="150" w:type="dxa"/>
              <w:bottom w:w="150" w:type="dxa"/>
            </w:tcMar>
            <w:vAlign w:val="top"/>
          </w:tcPr>
          <w:p>
            <w:r>
              <w:rPr>
                <w:position w:val="-224"/>
              </w:rPr>
              <w:drawing>
                <wp:inline distT="0" distB="0" distL="0" distR="0">
                  <wp:extent cx="2232000" cy="1476000"/>
                  <wp:docPr id="563615" name="name94335ef18f820fdfe"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3635ef18f820fd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12722" name="name53835ef18f82277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35ef18f8227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39255ef18f8227dc0"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docPr id="3549414" name="name97545ef18f82341d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75ef18f82341d1"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65438553"/>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65438553"/>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87235ef18f82346dc"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Pr>
              <w:numPr>
                <w:ilvl w:val="0"/>
                <w:numId w:val="65438577"/>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65438577"/>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65438577"/>
              </w:numPr>
              <w:spacing w:before="0" w:after="0" w:line="262" w:lineRule="auto"/>
              <w:jc w:val="left"/>
              <w:rPr>
                <w:color w:val="00274C"/>
                <w:sz w:val="20"/>
                <w:szCs w:val="20"/>
              </w:rPr>
            </w:pPr>
            <w:r>
              <w:rPr>
                <w:color w:val="00274C"/>
                <w:position w:val="-2"/>
                <w:sz w:val="20"/>
                <w:szCs w:val="20"/>
              </w:rPr>
              <w:t xml:space="preserve">使用合适的扳手F松开燃油滤芯B（图6.10）。</w:t>
            </w:r>
          </w:p>
          <w:p>
            <w:pPr>
              <w:numPr>
                <w:ilvl w:val="0"/>
                <w:numId w:val="65438577"/>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17190" name="name62435ef18f82430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75ef18f82430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77"/>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使用专用扳手F（上紧力为17Nm）在燃油滤器座E上紧新的空的燃油滤芯B（图6.10）。</w:t>
            </w:r>
          </w:p>
          <w:p>
            <w:pPr>
              <w:numPr>
                <w:ilvl w:val="0"/>
                <w:numId w:val="65438577"/>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65438577"/>
              </w:numPr>
              <w:spacing w:before="0" w:after="0" w:line="262" w:lineRule="auto"/>
              <w:jc w:val="left"/>
              <w:rPr>
                <w:color w:val="00274C"/>
                <w:sz w:val="20"/>
                <w:szCs w:val="20"/>
              </w:rPr>
            </w:pPr>
            <w:r>
              <w:rPr>
                <w:color w:val="00274C"/>
                <w:position w:val="-2"/>
                <w:sz w:val="20"/>
                <w:szCs w:val="20"/>
              </w:rPr>
              <w:t xml:space="preserve">在水分传感器C上接上导线A。</w:t>
            </w:r>
          </w:p>
          <w:p>
            <w:pPr>
              <w:numPr>
                <w:ilvl w:val="0"/>
                <w:numId w:val="65438577"/>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49573910" name="name55635ef18f825e16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4275ef18f825e1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26"/>
              </w:rPr>
              <w:drawing>
                <wp:inline distT="0" distB="0" distL="0" distR="0">
                  <wp:extent cx="2232000" cy="1483200"/>
                  <wp:docPr id="42692431" name="name53465ef18f82752cf"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0795ef18f82752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7575ef18f82765e5"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67477" name="name44885ef18f82855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35ef18f82855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在执行操作前，请阅读第 </w:t>
            </w:r>
            <w:hyperlink r:id="rId97565ef18f8286188"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65438578"/>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65438578"/>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65438578"/>
              </w:numPr>
              <w:spacing w:before="0" w:after="0" w:line="262" w:lineRule="auto"/>
              <w:jc w:val="left"/>
              <w:rPr>
                <w:color w:val="00274C"/>
                <w:sz w:val="20"/>
                <w:szCs w:val="20"/>
              </w:rPr>
            </w:pPr>
            <w:r>
              <w:rPr>
                <w:color w:val="00274C"/>
                <w:position w:val="-2"/>
                <w:sz w:val="20"/>
                <w:szCs w:val="20"/>
              </w:rPr>
              <w:t xml:space="preserve">装复: - 新的空滤芯B和G。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78898542" name="name88255ef18f829918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5795ef18f829918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注意：请在 KOHLER 授权的 维修厂进行组件更换。</w:t>
            </w:r>
          </w:p>
          <w:p/>
          <w:p/>
          <w:p>
            <w:pPr>
              <w:numPr>
                <w:ilvl w:val="0"/>
                <w:numId w:val="65438579"/>
              </w:numPr>
              <w:spacing w:before="0" w:after="0" w:line="262" w:lineRule="auto"/>
              <w:jc w:val="left"/>
              <w:rPr>
                <w:color w:val="00274C"/>
                <w:sz w:val="20"/>
                <w:szCs w:val="20"/>
              </w:rPr>
            </w:pPr>
            <w:r>
              <w:rPr>
                <w:color w:val="00274C"/>
                <w:position w:val="-2"/>
                <w:sz w:val="20"/>
                <w:szCs w:val="20"/>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rPr>
              <w:t xml:space="preserve">注意：请参阅机器手册。</w:t>
            </w:r>
          </w:p>
          <w:p/>
          <w:p/>
          <w:p>
            <w:pPr>
              <w:numPr>
                <w:ilvl w:val="0"/>
                <w:numId w:val="65438580"/>
              </w:numPr>
              <w:spacing w:before="0" w:after="0" w:line="262" w:lineRule="auto"/>
              <w:jc w:val="left"/>
              <w:rPr>
                <w:color w:val="00274C"/>
                <w:sz w:val="20"/>
                <w:szCs w:val="20"/>
              </w:rPr>
            </w:pPr>
            <w:r>
              <w:rPr>
                <w:color w:val="00274C"/>
                <w:position w:val="-2"/>
                <w:sz w:val="20"/>
                <w:szCs w:val="20"/>
              </w:rPr>
              <w:t xml:space="preserve">全新或再生 DPF 套件可供选择。</w:t>
            </w:r>
          </w:p>
          <w:p>
            <w:pPr>
              <w:numPr>
                <w:ilvl w:val="0"/>
                <w:numId w:val="65438553"/>
              </w:numPr>
              <w:spacing w:before="0" w:after="0" w:line="262" w:lineRule="auto"/>
              <w:jc w:val="left"/>
              <w:rPr>
                <w:color w:val="00274C"/>
                <w:sz w:val="20"/>
                <w:szCs w:val="20"/>
              </w:rPr>
            </w:pPr>
            <w:r>
              <w:rPr>
                <w:color w:val="00274C"/>
                <w:position w:val="-2"/>
                <w:sz w:val="20"/>
                <w:szCs w:val="20"/>
              </w:rPr>
              <w:t xml:space="preserve">再生套件经过认证并提供特定的 KOHLER 质保。</w:t>
            </w:r>
          </w:p>
          <w:p>
            <w:pPr>
              <w:numPr>
                <w:ilvl w:val="0"/>
                <w:numId w:val="65438553"/>
              </w:numPr>
              <w:spacing w:before="0" w:after="0" w:line="262" w:lineRule="auto"/>
              <w:jc w:val="left"/>
              <w:rPr>
                <w:color w:val="00274C"/>
                <w:sz w:val="20"/>
                <w:szCs w:val="20"/>
              </w:rPr>
            </w:pPr>
            <w:r>
              <w:rPr>
                <w:color w:val="00274C"/>
                <w:position w:val="-2"/>
                <w:sz w:val="20"/>
                <w:szCs w:val="20"/>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438553"/>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65438553"/>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65438553"/>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65438553"/>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65438553"/>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65438553"/>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085ef18f829fec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305ef18f82a02f9"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365ef18f82a070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025ef18f82a1fb6"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555ef18f82a23f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685ef18f82a262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295ef18f82a2a7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315ef18f82a331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015ef18f82a377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438553"/>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65438553"/>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65438553"/>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65438553"/>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65438553"/>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65438553"/>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65438553"/>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8455ef18f82a5c9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3175ef18f82a5cd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2345ef18f82a5d1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13345ef18f82a5d4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65438581"/>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65438581"/>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65438581"/>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65438581"/>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0872126" name="name98415ef18f82c7dc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7525ef18f82c7db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918973" name="name94305ef18f82d503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395ef18f82d502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5438581">
    <w:multiLevelType w:val="hybridMultilevel"/>
    <w:lvl w:ilvl="0" w:tplc="23898201">
      <w:start w:val="1"/>
      <w:numFmt w:val="decimal"/>
      <w:lvlText w:val="%1."/>
      <w:lvlJc w:val="left"/>
      <w:pPr>
        <w:ind w:left="720" w:hanging="360"/>
      </w:pPr>
    </w:lvl>
    <w:lvl w:ilvl="1" w:tplc="23898201" w:tentative="1">
      <w:start w:val="1"/>
      <w:numFmt w:val="lowerLetter"/>
      <w:lvlText w:val="%2."/>
      <w:lvlJc w:val="left"/>
      <w:pPr>
        <w:ind w:left="1440" w:hanging="360"/>
      </w:pPr>
    </w:lvl>
    <w:lvl w:ilvl="2" w:tplc="23898201" w:tentative="1">
      <w:start w:val="1"/>
      <w:numFmt w:val="lowerRoman"/>
      <w:lvlText w:val="%3."/>
      <w:lvlJc w:val="right"/>
      <w:pPr>
        <w:ind w:left="2160" w:hanging="180"/>
      </w:pPr>
    </w:lvl>
    <w:lvl w:ilvl="3" w:tplc="23898201" w:tentative="1">
      <w:start w:val="1"/>
      <w:numFmt w:val="decimal"/>
      <w:lvlText w:val="%4."/>
      <w:lvlJc w:val="left"/>
      <w:pPr>
        <w:ind w:left="2880" w:hanging="360"/>
      </w:pPr>
    </w:lvl>
    <w:lvl w:ilvl="4" w:tplc="23898201" w:tentative="1">
      <w:start w:val="1"/>
      <w:numFmt w:val="lowerLetter"/>
      <w:lvlText w:val="%5."/>
      <w:lvlJc w:val="left"/>
      <w:pPr>
        <w:ind w:left="3600" w:hanging="360"/>
      </w:pPr>
    </w:lvl>
    <w:lvl w:ilvl="5" w:tplc="23898201" w:tentative="1">
      <w:start w:val="1"/>
      <w:numFmt w:val="lowerRoman"/>
      <w:lvlText w:val="%6."/>
      <w:lvlJc w:val="right"/>
      <w:pPr>
        <w:ind w:left="4320" w:hanging="180"/>
      </w:pPr>
    </w:lvl>
    <w:lvl w:ilvl="6" w:tplc="23898201" w:tentative="1">
      <w:start w:val="1"/>
      <w:numFmt w:val="decimal"/>
      <w:lvlText w:val="%7."/>
      <w:lvlJc w:val="left"/>
      <w:pPr>
        <w:ind w:left="5040" w:hanging="360"/>
      </w:pPr>
    </w:lvl>
    <w:lvl w:ilvl="7" w:tplc="23898201" w:tentative="1">
      <w:start w:val="1"/>
      <w:numFmt w:val="lowerLetter"/>
      <w:lvlText w:val="%8."/>
      <w:lvlJc w:val="left"/>
      <w:pPr>
        <w:ind w:left="5760" w:hanging="360"/>
      </w:pPr>
    </w:lvl>
    <w:lvl w:ilvl="8" w:tplc="23898201" w:tentative="1">
      <w:start w:val="1"/>
      <w:numFmt w:val="lowerRoman"/>
      <w:lvlText w:val="%9."/>
      <w:lvlJc w:val="right"/>
      <w:pPr>
        <w:ind w:left="6480" w:hanging="180"/>
      </w:pPr>
    </w:lvl>
  </w:abstractNum>
  <w:abstractNum w:abstractNumId="65438580">
    <w:multiLevelType w:val="hybridMultilevel"/>
    <w:lvl w:ilvl="0" w:tplc="30868422">
      <w:start w:val="1"/>
      <w:numFmt w:val="decimal"/>
      <w:lvlText w:val="%1."/>
      <w:lvlJc w:val="left"/>
      <w:pPr>
        <w:ind w:left="720" w:hanging="360"/>
      </w:pPr>
    </w:lvl>
    <w:lvl w:ilvl="1" w:tplc="30868422" w:tentative="1">
      <w:start w:val="1"/>
      <w:numFmt w:val="lowerLetter"/>
      <w:lvlText w:val="%2."/>
      <w:lvlJc w:val="left"/>
      <w:pPr>
        <w:ind w:left="1440" w:hanging="360"/>
      </w:pPr>
    </w:lvl>
    <w:lvl w:ilvl="2" w:tplc="30868422" w:tentative="1">
      <w:start w:val="1"/>
      <w:numFmt w:val="lowerRoman"/>
      <w:lvlText w:val="%3."/>
      <w:lvlJc w:val="right"/>
      <w:pPr>
        <w:ind w:left="2160" w:hanging="180"/>
      </w:pPr>
    </w:lvl>
    <w:lvl w:ilvl="3" w:tplc="30868422" w:tentative="1">
      <w:start w:val="1"/>
      <w:numFmt w:val="decimal"/>
      <w:lvlText w:val="%4."/>
      <w:lvlJc w:val="left"/>
      <w:pPr>
        <w:ind w:left="2880" w:hanging="360"/>
      </w:pPr>
    </w:lvl>
    <w:lvl w:ilvl="4" w:tplc="30868422" w:tentative="1">
      <w:start w:val="1"/>
      <w:numFmt w:val="lowerLetter"/>
      <w:lvlText w:val="%5."/>
      <w:lvlJc w:val="left"/>
      <w:pPr>
        <w:ind w:left="3600" w:hanging="360"/>
      </w:pPr>
    </w:lvl>
    <w:lvl w:ilvl="5" w:tplc="30868422" w:tentative="1">
      <w:start w:val="1"/>
      <w:numFmt w:val="lowerRoman"/>
      <w:lvlText w:val="%6."/>
      <w:lvlJc w:val="right"/>
      <w:pPr>
        <w:ind w:left="4320" w:hanging="180"/>
      </w:pPr>
    </w:lvl>
    <w:lvl w:ilvl="6" w:tplc="30868422" w:tentative="1">
      <w:start w:val="1"/>
      <w:numFmt w:val="decimal"/>
      <w:lvlText w:val="%7."/>
      <w:lvlJc w:val="left"/>
      <w:pPr>
        <w:ind w:left="5040" w:hanging="360"/>
      </w:pPr>
    </w:lvl>
    <w:lvl w:ilvl="7" w:tplc="30868422" w:tentative="1">
      <w:start w:val="1"/>
      <w:numFmt w:val="lowerLetter"/>
      <w:lvlText w:val="%8."/>
      <w:lvlJc w:val="left"/>
      <w:pPr>
        <w:ind w:left="5760" w:hanging="360"/>
      </w:pPr>
    </w:lvl>
    <w:lvl w:ilvl="8" w:tplc="30868422" w:tentative="1">
      <w:start w:val="1"/>
      <w:numFmt w:val="lowerRoman"/>
      <w:lvlText w:val="%9."/>
      <w:lvlJc w:val="right"/>
      <w:pPr>
        <w:ind w:left="6480" w:hanging="180"/>
      </w:pPr>
    </w:lvl>
  </w:abstractNum>
  <w:abstractNum w:abstractNumId="65438579">
    <w:multiLevelType w:val="hybridMultilevel"/>
    <w:lvl w:ilvl="0" w:tplc="18428152">
      <w:start w:val="1"/>
      <w:numFmt w:val="decimal"/>
      <w:lvlText w:val="%1."/>
      <w:lvlJc w:val="left"/>
      <w:pPr>
        <w:ind w:left="720" w:hanging="360"/>
      </w:pPr>
    </w:lvl>
    <w:lvl w:ilvl="1" w:tplc="18428152" w:tentative="1">
      <w:start w:val="1"/>
      <w:numFmt w:val="lowerLetter"/>
      <w:lvlText w:val="%2."/>
      <w:lvlJc w:val="left"/>
      <w:pPr>
        <w:ind w:left="1440" w:hanging="360"/>
      </w:pPr>
    </w:lvl>
    <w:lvl w:ilvl="2" w:tplc="18428152" w:tentative="1">
      <w:start w:val="1"/>
      <w:numFmt w:val="lowerRoman"/>
      <w:lvlText w:val="%3."/>
      <w:lvlJc w:val="right"/>
      <w:pPr>
        <w:ind w:left="2160" w:hanging="180"/>
      </w:pPr>
    </w:lvl>
    <w:lvl w:ilvl="3" w:tplc="18428152" w:tentative="1">
      <w:start w:val="1"/>
      <w:numFmt w:val="decimal"/>
      <w:lvlText w:val="%4."/>
      <w:lvlJc w:val="left"/>
      <w:pPr>
        <w:ind w:left="2880" w:hanging="360"/>
      </w:pPr>
    </w:lvl>
    <w:lvl w:ilvl="4" w:tplc="18428152" w:tentative="1">
      <w:start w:val="1"/>
      <w:numFmt w:val="lowerLetter"/>
      <w:lvlText w:val="%5."/>
      <w:lvlJc w:val="left"/>
      <w:pPr>
        <w:ind w:left="3600" w:hanging="360"/>
      </w:pPr>
    </w:lvl>
    <w:lvl w:ilvl="5" w:tplc="18428152" w:tentative="1">
      <w:start w:val="1"/>
      <w:numFmt w:val="lowerRoman"/>
      <w:lvlText w:val="%6."/>
      <w:lvlJc w:val="right"/>
      <w:pPr>
        <w:ind w:left="4320" w:hanging="180"/>
      </w:pPr>
    </w:lvl>
    <w:lvl w:ilvl="6" w:tplc="18428152" w:tentative="1">
      <w:start w:val="1"/>
      <w:numFmt w:val="decimal"/>
      <w:lvlText w:val="%7."/>
      <w:lvlJc w:val="left"/>
      <w:pPr>
        <w:ind w:left="5040" w:hanging="360"/>
      </w:pPr>
    </w:lvl>
    <w:lvl w:ilvl="7" w:tplc="18428152" w:tentative="1">
      <w:start w:val="1"/>
      <w:numFmt w:val="lowerLetter"/>
      <w:lvlText w:val="%8."/>
      <w:lvlJc w:val="left"/>
      <w:pPr>
        <w:ind w:left="5760" w:hanging="360"/>
      </w:pPr>
    </w:lvl>
    <w:lvl w:ilvl="8" w:tplc="18428152" w:tentative="1">
      <w:start w:val="1"/>
      <w:numFmt w:val="lowerRoman"/>
      <w:lvlText w:val="%9."/>
      <w:lvlJc w:val="right"/>
      <w:pPr>
        <w:ind w:left="6480" w:hanging="180"/>
      </w:pPr>
    </w:lvl>
  </w:abstractNum>
  <w:abstractNum w:abstractNumId="65438578">
    <w:multiLevelType w:val="hybridMultilevel"/>
    <w:lvl w:ilvl="0" w:tplc="32988935">
      <w:start w:val="1"/>
      <w:numFmt w:val="decimal"/>
      <w:lvlText w:val="%1."/>
      <w:lvlJc w:val="left"/>
      <w:pPr>
        <w:ind w:left="720" w:hanging="360"/>
      </w:pPr>
    </w:lvl>
    <w:lvl w:ilvl="1" w:tplc="32988935" w:tentative="1">
      <w:start w:val="1"/>
      <w:numFmt w:val="lowerLetter"/>
      <w:lvlText w:val="%2."/>
      <w:lvlJc w:val="left"/>
      <w:pPr>
        <w:ind w:left="1440" w:hanging="360"/>
      </w:pPr>
    </w:lvl>
    <w:lvl w:ilvl="2" w:tplc="32988935" w:tentative="1">
      <w:start w:val="1"/>
      <w:numFmt w:val="lowerRoman"/>
      <w:lvlText w:val="%3."/>
      <w:lvlJc w:val="right"/>
      <w:pPr>
        <w:ind w:left="2160" w:hanging="180"/>
      </w:pPr>
    </w:lvl>
    <w:lvl w:ilvl="3" w:tplc="32988935" w:tentative="1">
      <w:start w:val="1"/>
      <w:numFmt w:val="decimal"/>
      <w:lvlText w:val="%4."/>
      <w:lvlJc w:val="left"/>
      <w:pPr>
        <w:ind w:left="2880" w:hanging="360"/>
      </w:pPr>
    </w:lvl>
    <w:lvl w:ilvl="4" w:tplc="32988935" w:tentative="1">
      <w:start w:val="1"/>
      <w:numFmt w:val="lowerLetter"/>
      <w:lvlText w:val="%5."/>
      <w:lvlJc w:val="left"/>
      <w:pPr>
        <w:ind w:left="3600" w:hanging="360"/>
      </w:pPr>
    </w:lvl>
    <w:lvl w:ilvl="5" w:tplc="32988935" w:tentative="1">
      <w:start w:val="1"/>
      <w:numFmt w:val="lowerRoman"/>
      <w:lvlText w:val="%6."/>
      <w:lvlJc w:val="right"/>
      <w:pPr>
        <w:ind w:left="4320" w:hanging="180"/>
      </w:pPr>
    </w:lvl>
    <w:lvl w:ilvl="6" w:tplc="32988935" w:tentative="1">
      <w:start w:val="1"/>
      <w:numFmt w:val="decimal"/>
      <w:lvlText w:val="%7."/>
      <w:lvlJc w:val="left"/>
      <w:pPr>
        <w:ind w:left="5040" w:hanging="360"/>
      </w:pPr>
    </w:lvl>
    <w:lvl w:ilvl="7" w:tplc="32988935" w:tentative="1">
      <w:start w:val="1"/>
      <w:numFmt w:val="lowerLetter"/>
      <w:lvlText w:val="%8."/>
      <w:lvlJc w:val="left"/>
      <w:pPr>
        <w:ind w:left="5760" w:hanging="360"/>
      </w:pPr>
    </w:lvl>
    <w:lvl w:ilvl="8" w:tplc="32988935" w:tentative="1">
      <w:start w:val="1"/>
      <w:numFmt w:val="lowerRoman"/>
      <w:lvlText w:val="%9."/>
      <w:lvlJc w:val="right"/>
      <w:pPr>
        <w:ind w:left="6480" w:hanging="180"/>
      </w:pPr>
    </w:lvl>
  </w:abstractNum>
  <w:abstractNum w:abstractNumId="65438577">
    <w:multiLevelType w:val="hybridMultilevel"/>
    <w:lvl w:ilvl="0" w:tplc="28376662">
      <w:start w:val="1"/>
      <w:numFmt w:val="decimal"/>
      <w:lvlText w:val="%1."/>
      <w:lvlJc w:val="left"/>
      <w:pPr>
        <w:ind w:left="720" w:hanging="360"/>
      </w:pPr>
    </w:lvl>
    <w:lvl w:ilvl="1" w:tplc="28376662" w:tentative="1">
      <w:start w:val="1"/>
      <w:numFmt w:val="lowerLetter"/>
      <w:lvlText w:val="%2."/>
      <w:lvlJc w:val="left"/>
      <w:pPr>
        <w:ind w:left="1440" w:hanging="360"/>
      </w:pPr>
    </w:lvl>
    <w:lvl w:ilvl="2" w:tplc="28376662" w:tentative="1">
      <w:start w:val="1"/>
      <w:numFmt w:val="lowerRoman"/>
      <w:lvlText w:val="%3."/>
      <w:lvlJc w:val="right"/>
      <w:pPr>
        <w:ind w:left="2160" w:hanging="180"/>
      </w:pPr>
    </w:lvl>
    <w:lvl w:ilvl="3" w:tplc="28376662" w:tentative="1">
      <w:start w:val="1"/>
      <w:numFmt w:val="decimal"/>
      <w:lvlText w:val="%4."/>
      <w:lvlJc w:val="left"/>
      <w:pPr>
        <w:ind w:left="2880" w:hanging="360"/>
      </w:pPr>
    </w:lvl>
    <w:lvl w:ilvl="4" w:tplc="28376662" w:tentative="1">
      <w:start w:val="1"/>
      <w:numFmt w:val="lowerLetter"/>
      <w:lvlText w:val="%5."/>
      <w:lvlJc w:val="left"/>
      <w:pPr>
        <w:ind w:left="3600" w:hanging="360"/>
      </w:pPr>
    </w:lvl>
    <w:lvl w:ilvl="5" w:tplc="28376662" w:tentative="1">
      <w:start w:val="1"/>
      <w:numFmt w:val="lowerRoman"/>
      <w:lvlText w:val="%6."/>
      <w:lvlJc w:val="right"/>
      <w:pPr>
        <w:ind w:left="4320" w:hanging="180"/>
      </w:pPr>
    </w:lvl>
    <w:lvl w:ilvl="6" w:tplc="28376662" w:tentative="1">
      <w:start w:val="1"/>
      <w:numFmt w:val="decimal"/>
      <w:lvlText w:val="%7."/>
      <w:lvlJc w:val="left"/>
      <w:pPr>
        <w:ind w:left="5040" w:hanging="360"/>
      </w:pPr>
    </w:lvl>
    <w:lvl w:ilvl="7" w:tplc="28376662" w:tentative="1">
      <w:start w:val="1"/>
      <w:numFmt w:val="lowerLetter"/>
      <w:lvlText w:val="%8."/>
      <w:lvlJc w:val="left"/>
      <w:pPr>
        <w:ind w:left="5760" w:hanging="360"/>
      </w:pPr>
    </w:lvl>
    <w:lvl w:ilvl="8" w:tplc="28376662" w:tentative="1">
      <w:start w:val="1"/>
      <w:numFmt w:val="lowerRoman"/>
      <w:lvlText w:val="%9."/>
      <w:lvlJc w:val="right"/>
      <w:pPr>
        <w:ind w:left="6480" w:hanging="180"/>
      </w:pPr>
    </w:lvl>
  </w:abstractNum>
  <w:abstractNum w:abstractNumId="65438576">
    <w:multiLevelType w:val="hybridMultilevel"/>
    <w:lvl w:ilvl="0" w:tplc="36873001">
      <w:start w:val="1"/>
      <w:numFmt w:val="decimal"/>
      <w:lvlText w:val="%1."/>
      <w:lvlJc w:val="left"/>
      <w:pPr>
        <w:ind w:left="720" w:hanging="360"/>
      </w:pPr>
    </w:lvl>
    <w:lvl w:ilvl="1" w:tplc="36873001" w:tentative="1">
      <w:start w:val="1"/>
      <w:numFmt w:val="lowerLetter"/>
      <w:lvlText w:val="%2."/>
      <w:lvlJc w:val="left"/>
      <w:pPr>
        <w:ind w:left="1440" w:hanging="360"/>
      </w:pPr>
    </w:lvl>
    <w:lvl w:ilvl="2" w:tplc="36873001" w:tentative="1">
      <w:start w:val="1"/>
      <w:numFmt w:val="lowerRoman"/>
      <w:lvlText w:val="%3."/>
      <w:lvlJc w:val="right"/>
      <w:pPr>
        <w:ind w:left="2160" w:hanging="180"/>
      </w:pPr>
    </w:lvl>
    <w:lvl w:ilvl="3" w:tplc="36873001" w:tentative="1">
      <w:start w:val="1"/>
      <w:numFmt w:val="decimal"/>
      <w:lvlText w:val="%4."/>
      <w:lvlJc w:val="left"/>
      <w:pPr>
        <w:ind w:left="2880" w:hanging="360"/>
      </w:pPr>
    </w:lvl>
    <w:lvl w:ilvl="4" w:tplc="36873001" w:tentative="1">
      <w:start w:val="1"/>
      <w:numFmt w:val="lowerLetter"/>
      <w:lvlText w:val="%5."/>
      <w:lvlJc w:val="left"/>
      <w:pPr>
        <w:ind w:left="3600" w:hanging="360"/>
      </w:pPr>
    </w:lvl>
    <w:lvl w:ilvl="5" w:tplc="36873001" w:tentative="1">
      <w:start w:val="1"/>
      <w:numFmt w:val="lowerRoman"/>
      <w:lvlText w:val="%6."/>
      <w:lvlJc w:val="right"/>
      <w:pPr>
        <w:ind w:left="4320" w:hanging="180"/>
      </w:pPr>
    </w:lvl>
    <w:lvl w:ilvl="6" w:tplc="36873001" w:tentative="1">
      <w:start w:val="1"/>
      <w:numFmt w:val="decimal"/>
      <w:lvlText w:val="%7."/>
      <w:lvlJc w:val="left"/>
      <w:pPr>
        <w:ind w:left="5040" w:hanging="360"/>
      </w:pPr>
    </w:lvl>
    <w:lvl w:ilvl="7" w:tplc="36873001" w:tentative="1">
      <w:start w:val="1"/>
      <w:numFmt w:val="lowerLetter"/>
      <w:lvlText w:val="%8."/>
      <w:lvlJc w:val="left"/>
      <w:pPr>
        <w:ind w:left="5760" w:hanging="360"/>
      </w:pPr>
    </w:lvl>
    <w:lvl w:ilvl="8" w:tplc="36873001" w:tentative="1">
      <w:start w:val="1"/>
      <w:numFmt w:val="lowerRoman"/>
      <w:lvlText w:val="%9."/>
      <w:lvlJc w:val="right"/>
      <w:pPr>
        <w:ind w:left="6480" w:hanging="180"/>
      </w:pPr>
    </w:lvl>
  </w:abstractNum>
  <w:abstractNum w:abstractNumId="65438575">
    <w:multiLevelType w:val="hybridMultilevel"/>
    <w:lvl w:ilvl="0" w:tplc="34589027">
      <w:start w:val="1"/>
      <w:numFmt w:val="decimal"/>
      <w:lvlText w:val="%1."/>
      <w:lvlJc w:val="left"/>
      <w:pPr>
        <w:ind w:left="720" w:hanging="360"/>
      </w:pPr>
    </w:lvl>
    <w:lvl w:ilvl="1" w:tplc="34589027" w:tentative="1">
      <w:start w:val="1"/>
      <w:numFmt w:val="lowerLetter"/>
      <w:lvlText w:val="%2."/>
      <w:lvlJc w:val="left"/>
      <w:pPr>
        <w:ind w:left="1440" w:hanging="360"/>
      </w:pPr>
    </w:lvl>
    <w:lvl w:ilvl="2" w:tplc="34589027" w:tentative="1">
      <w:start w:val="1"/>
      <w:numFmt w:val="lowerRoman"/>
      <w:lvlText w:val="%3."/>
      <w:lvlJc w:val="right"/>
      <w:pPr>
        <w:ind w:left="2160" w:hanging="180"/>
      </w:pPr>
    </w:lvl>
    <w:lvl w:ilvl="3" w:tplc="34589027" w:tentative="1">
      <w:start w:val="1"/>
      <w:numFmt w:val="decimal"/>
      <w:lvlText w:val="%4."/>
      <w:lvlJc w:val="left"/>
      <w:pPr>
        <w:ind w:left="2880" w:hanging="360"/>
      </w:pPr>
    </w:lvl>
    <w:lvl w:ilvl="4" w:tplc="34589027" w:tentative="1">
      <w:start w:val="1"/>
      <w:numFmt w:val="lowerLetter"/>
      <w:lvlText w:val="%5."/>
      <w:lvlJc w:val="left"/>
      <w:pPr>
        <w:ind w:left="3600" w:hanging="360"/>
      </w:pPr>
    </w:lvl>
    <w:lvl w:ilvl="5" w:tplc="34589027" w:tentative="1">
      <w:start w:val="1"/>
      <w:numFmt w:val="lowerRoman"/>
      <w:lvlText w:val="%6."/>
      <w:lvlJc w:val="right"/>
      <w:pPr>
        <w:ind w:left="4320" w:hanging="180"/>
      </w:pPr>
    </w:lvl>
    <w:lvl w:ilvl="6" w:tplc="34589027" w:tentative="1">
      <w:start w:val="1"/>
      <w:numFmt w:val="decimal"/>
      <w:lvlText w:val="%7."/>
      <w:lvlJc w:val="left"/>
      <w:pPr>
        <w:ind w:left="5040" w:hanging="360"/>
      </w:pPr>
    </w:lvl>
    <w:lvl w:ilvl="7" w:tplc="34589027" w:tentative="1">
      <w:start w:val="1"/>
      <w:numFmt w:val="lowerLetter"/>
      <w:lvlText w:val="%8."/>
      <w:lvlJc w:val="left"/>
      <w:pPr>
        <w:ind w:left="5760" w:hanging="360"/>
      </w:pPr>
    </w:lvl>
    <w:lvl w:ilvl="8" w:tplc="34589027" w:tentative="1">
      <w:start w:val="1"/>
      <w:numFmt w:val="lowerRoman"/>
      <w:lvlText w:val="%9."/>
      <w:lvlJc w:val="right"/>
      <w:pPr>
        <w:ind w:left="6480" w:hanging="180"/>
      </w:pPr>
    </w:lvl>
  </w:abstractNum>
  <w:abstractNum w:abstractNumId="65438574">
    <w:multiLevelType w:val="hybridMultilevel"/>
    <w:lvl w:ilvl="0" w:tplc="29923248">
      <w:start w:val="1"/>
      <w:numFmt w:val="decimal"/>
      <w:lvlText w:val="%1."/>
      <w:lvlJc w:val="left"/>
      <w:pPr>
        <w:ind w:left="720" w:hanging="360"/>
      </w:pPr>
    </w:lvl>
    <w:lvl w:ilvl="1" w:tplc="29923248" w:tentative="1">
      <w:start w:val="1"/>
      <w:numFmt w:val="lowerLetter"/>
      <w:lvlText w:val="%2."/>
      <w:lvlJc w:val="left"/>
      <w:pPr>
        <w:ind w:left="1440" w:hanging="360"/>
      </w:pPr>
    </w:lvl>
    <w:lvl w:ilvl="2" w:tplc="29923248" w:tentative="1">
      <w:start w:val="1"/>
      <w:numFmt w:val="lowerRoman"/>
      <w:lvlText w:val="%3."/>
      <w:lvlJc w:val="right"/>
      <w:pPr>
        <w:ind w:left="2160" w:hanging="180"/>
      </w:pPr>
    </w:lvl>
    <w:lvl w:ilvl="3" w:tplc="29923248" w:tentative="1">
      <w:start w:val="1"/>
      <w:numFmt w:val="decimal"/>
      <w:lvlText w:val="%4."/>
      <w:lvlJc w:val="left"/>
      <w:pPr>
        <w:ind w:left="2880" w:hanging="360"/>
      </w:pPr>
    </w:lvl>
    <w:lvl w:ilvl="4" w:tplc="29923248" w:tentative="1">
      <w:start w:val="1"/>
      <w:numFmt w:val="lowerLetter"/>
      <w:lvlText w:val="%5."/>
      <w:lvlJc w:val="left"/>
      <w:pPr>
        <w:ind w:left="3600" w:hanging="360"/>
      </w:pPr>
    </w:lvl>
    <w:lvl w:ilvl="5" w:tplc="29923248" w:tentative="1">
      <w:start w:val="1"/>
      <w:numFmt w:val="lowerRoman"/>
      <w:lvlText w:val="%6."/>
      <w:lvlJc w:val="right"/>
      <w:pPr>
        <w:ind w:left="4320" w:hanging="180"/>
      </w:pPr>
    </w:lvl>
    <w:lvl w:ilvl="6" w:tplc="29923248" w:tentative="1">
      <w:start w:val="1"/>
      <w:numFmt w:val="decimal"/>
      <w:lvlText w:val="%7."/>
      <w:lvlJc w:val="left"/>
      <w:pPr>
        <w:ind w:left="5040" w:hanging="360"/>
      </w:pPr>
    </w:lvl>
    <w:lvl w:ilvl="7" w:tplc="29923248" w:tentative="1">
      <w:start w:val="1"/>
      <w:numFmt w:val="lowerLetter"/>
      <w:lvlText w:val="%8."/>
      <w:lvlJc w:val="left"/>
      <w:pPr>
        <w:ind w:left="5760" w:hanging="360"/>
      </w:pPr>
    </w:lvl>
    <w:lvl w:ilvl="8" w:tplc="29923248" w:tentative="1">
      <w:start w:val="1"/>
      <w:numFmt w:val="lowerRoman"/>
      <w:lvlText w:val="%9."/>
      <w:lvlJc w:val="right"/>
      <w:pPr>
        <w:ind w:left="6480" w:hanging="180"/>
      </w:pPr>
    </w:lvl>
  </w:abstractNum>
  <w:abstractNum w:abstractNumId="65438573">
    <w:multiLevelType w:val="hybridMultilevel"/>
    <w:lvl w:ilvl="0" w:tplc="27341762">
      <w:start w:val="1"/>
      <w:numFmt w:val="decimal"/>
      <w:lvlText w:val="%1."/>
      <w:lvlJc w:val="left"/>
      <w:pPr>
        <w:ind w:left="720" w:hanging="360"/>
      </w:pPr>
    </w:lvl>
    <w:lvl w:ilvl="1" w:tplc="27341762" w:tentative="1">
      <w:start w:val="1"/>
      <w:numFmt w:val="lowerLetter"/>
      <w:lvlText w:val="%2."/>
      <w:lvlJc w:val="left"/>
      <w:pPr>
        <w:ind w:left="1440" w:hanging="360"/>
      </w:pPr>
    </w:lvl>
    <w:lvl w:ilvl="2" w:tplc="27341762" w:tentative="1">
      <w:start w:val="1"/>
      <w:numFmt w:val="lowerRoman"/>
      <w:lvlText w:val="%3."/>
      <w:lvlJc w:val="right"/>
      <w:pPr>
        <w:ind w:left="2160" w:hanging="180"/>
      </w:pPr>
    </w:lvl>
    <w:lvl w:ilvl="3" w:tplc="27341762" w:tentative="1">
      <w:start w:val="1"/>
      <w:numFmt w:val="decimal"/>
      <w:lvlText w:val="%4."/>
      <w:lvlJc w:val="left"/>
      <w:pPr>
        <w:ind w:left="2880" w:hanging="360"/>
      </w:pPr>
    </w:lvl>
    <w:lvl w:ilvl="4" w:tplc="27341762" w:tentative="1">
      <w:start w:val="1"/>
      <w:numFmt w:val="lowerLetter"/>
      <w:lvlText w:val="%5."/>
      <w:lvlJc w:val="left"/>
      <w:pPr>
        <w:ind w:left="3600" w:hanging="360"/>
      </w:pPr>
    </w:lvl>
    <w:lvl w:ilvl="5" w:tplc="27341762" w:tentative="1">
      <w:start w:val="1"/>
      <w:numFmt w:val="lowerRoman"/>
      <w:lvlText w:val="%6."/>
      <w:lvlJc w:val="right"/>
      <w:pPr>
        <w:ind w:left="4320" w:hanging="180"/>
      </w:pPr>
    </w:lvl>
    <w:lvl w:ilvl="6" w:tplc="27341762" w:tentative="1">
      <w:start w:val="1"/>
      <w:numFmt w:val="decimal"/>
      <w:lvlText w:val="%7."/>
      <w:lvlJc w:val="left"/>
      <w:pPr>
        <w:ind w:left="5040" w:hanging="360"/>
      </w:pPr>
    </w:lvl>
    <w:lvl w:ilvl="7" w:tplc="27341762" w:tentative="1">
      <w:start w:val="1"/>
      <w:numFmt w:val="lowerLetter"/>
      <w:lvlText w:val="%8."/>
      <w:lvlJc w:val="left"/>
      <w:pPr>
        <w:ind w:left="5760" w:hanging="360"/>
      </w:pPr>
    </w:lvl>
    <w:lvl w:ilvl="8" w:tplc="27341762" w:tentative="1">
      <w:start w:val="1"/>
      <w:numFmt w:val="lowerRoman"/>
      <w:lvlText w:val="%9."/>
      <w:lvlJc w:val="right"/>
      <w:pPr>
        <w:ind w:left="6480" w:hanging="180"/>
      </w:pPr>
    </w:lvl>
  </w:abstractNum>
  <w:abstractNum w:abstractNumId="65438572">
    <w:multiLevelType w:val="hybridMultilevel"/>
    <w:lvl w:ilvl="0" w:tplc="23587091">
      <w:start w:val="1"/>
      <w:numFmt w:val="decimal"/>
      <w:lvlText w:val="%1."/>
      <w:lvlJc w:val="left"/>
      <w:pPr>
        <w:ind w:left="720" w:hanging="360"/>
      </w:pPr>
    </w:lvl>
    <w:lvl w:ilvl="1" w:tplc="23587091" w:tentative="1">
      <w:start w:val="1"/>
      <w:numFmt w:val="lowerLetter"/>
      <w:lvlText w:val="%2."/>
      <w:lvlJc w:val="left"/>
      <w:pPr>
        <w:ind w:left="1440" w:hanging="360"/>
      </w:pPr>
    </w:lvl>
    <w:lvl w:ilvl="2" w:tplc="23587091" w:tentative="1">
      <w:start w:val="1"/>
      <w:numFmt w:val="lowerRoman"/>
      <w:lvlText w:val="%3."/>
      <w:lvlJc w:val="right"/>
      <w:pPr>
        <w:ind w:left="2160" w:hanging="180"/>
      </w:pPr>
    </w:lvl>
    <w:lvl w:ilvl="3" w:tplc="23587091" w:tentative="1">
      <w:start w:val="1"/>
      <w:numFmt w:val="decimal"/>
      <w:lvlText w:val="%4."/>
      <w:lvlJc w:val="left"/>
      <w:pPr>
        <w:ind w:left="2880" w:hanging="360"/>
      </w:pPr>
    </w:lvl>
    <w:lvl w:ilvl="4" w:tplc="23587091" w:tentative="1">
      <w:start w:val="1"/>
      <w:numFmt w:val="lowerLetter"/>
      <w:lvlText w:val="%5."/>
      <w:lvlJc w:val="left"/>
      <w:pPr>
        <w:ind w:left="3600" w:hanging="360"/>
      </w:pPr>
    </w:lvl>
    <w:lvl w:ilvl="5" w:tplc="23587091" w:tentative="1">
      <w:start w:val="1"/>
      <w:numFmt w:val="lowerRoman"/>
      <w:lvlText w:val="%6."/>
      <w:lvlJc w:val="right"/>
      <w:pPr>
        <w:ind w:left="4320" w:hanging="180"/>
      </w:pPr>
    </w:lvl>
    <w:lvl w:ilvl="6" w:tplc="23587091" w:tentative="1">
      <w:start w:val="1"/>
      <w:numFmt w:val="decimal"/>
      <w:lvlText w:val="%7."/>
      <w:lvlJc w:val="left"/>
      <w:pPr>
        <w:ind w:left="5040" w:hanging="360"/>
      </w:pPr>
    </w:lvl>
    <w:lvl w:ilvl="7" w:tplc="23587091" w:tentative="1">
      <w:start w:val="1"/>
      <w:numFmt w:val="lowerLetter"/>
      <w:lvlText w:val="%8."/>
      <w:lvlJc w:val="left"/>
      <w:pPr>
        <w:ind w:left="5760" w:hanging="360"/>
      </w:pPr>
    </w:lvl>
    <w:lvl w:ilvl="8" w:tplc="23587091" w:tentative="1">
      <w:start w:val="1"/>
      <w:numFmt w:val="lowerRoman"/>
      <w:lvlText w:val="%9."/>
      <w:lvlJc w:val="right"/>
      <w:pPr>
        <w:ind w:left="6480" w:hanging="180"/>
      </w:pPr>
    </w:lvl>
  </w:abstractNum>
  <w:abstractNum w:abstractNumId="65438571">
    <w:multiLevelType w:val="hybridMultilevel"/>
    <w:lvl w:ilvl="0" w:tplc="18727529">
      <w:start w:val="1"/>
      <w:numFmt w:val="decimal"/>
      <w:lvlText w:val="%1."/>
      <w:lvlJc w:val="left"/>
      <w:pPr>
        <w:ind w:left="720" w:hanging="360"/>
      </w:pPr>
    </w:lvl>
    <w:lvl w:ilvl="1" w:tplc="18727529" w:tentative="1">
      <w:start w:val="1"/>
      <w:numFmt w:val="lowerLetter"/>
      <w:lvlText w:val="%2."/>
      <w:lvlJc w:val="left"/>
      <w:pPr>
        <w:ind w:left="1440" w:hanging="360"/>
      </w:pPr>
    </w:lvl>
    <w:lvl w:ilvl="2" w:tplc="18727529" w:tentative="1">
      <w:start w:val="1"/>
      <w:numFmt w:val="lowerRoman"/>
      <w:lvlText w:val="%3."/>
      <w:lvlJc w:val="right"/>
      <w:pPr>
        <w:ind w:left="2160" w:hanging="180"/>
      </w:pPr>
    </w:lvl>
    <w:lvl w:ilvl="3" w:tplc="18727529" w:tentative="1">
      <w:start w:val="1"/>
      <w:numFmt w:val="decimal"/>
      <w:lvlText w:val="%4."/>
      <w:lvlJc w:val="left"/>
      <w:pPr>
        <w:ind w:left="2880" w:hanging="360"/>
      </w:pPr>
    </w:lvl>
    <w:lvl w:ilvl="4" w:tplc="18727529" w:tentative="1">
      <w:start w:val="1"/>
      <w:numFmt w:val="lowerLetter"/>
      <w:lvlText w:val="%5."/>
      <w:lvlJc w:val="left"/>
      <w:pPr>
        <w:ind w:left="3600" w:hanging="360"/>
      </w:pPr>
    </w:lvl>
    <w:lvl w:ilvl="5" w:tplc="18727529" w:tentative="1">
      <w:start w:val="1"/>
      <w:numFmt w:val="lowerRoman"/>
      <w:lvlText w:val="%6."/>
      <w:lvlJc w:val="right"/>
      <w:pPr>
        <w:ind w:left="4320" w:hanging="180"/>
      </w:pPr>
    </w:lvl>
    <w:lvl w:ilvl="6" w:tplc="18727529" w:tentative="1">
      <w:start w:val="1"/>
      <w:numFmt w:val="decimal"/>
      <w:lvlText w:val="%7."/>
      <w:lvlJc w:val="left"/>
      <w:pPr>
        <w:ind w:left="5040" w:hanging="360"/>
      </w:pPr>
    </w:lvl>
    <w:lvl w:ilvl="7" w:tplc="18727529" w:tentative="1">
      <w:start w:val="1"/>
      <w:numFmt w:val="lowerLetter"/>
      <w:lvlText w:val="%8."/>
      <w:lvlJc w:val="left"/>
      <w:pPr>
        <w:ind w:left="5760" w:hanging="360"/>
      </w:pPr>
    </w:lvl>
    <w:lvl w:ilvl="8" w:tplc="18727529" w:tentative="1">
      <w:start w:val="1"/>
      <w:numFmt w:val="lowerRoman"/>
      <w:lvlText w:val="%9."/>
      <w:lvlJc w:val="right"/>
      <w:pPr>
        <w:ind w:left="6480" w:hanging="180"/>
      </w:pPr>
    </w:lvl>
  </w:abstractNum>
  <w:abstractNum w:abstractNumId="65438570">
    <w:multiLevelType w:val="hybridMultilevel"/>
    <w:lvl w:ilvl="0" w:tplc="18273662">
      <w:start w:val="1"/>
      <w:numFmt w:val="decimal"/>
      <w:lvlText w:val="%1."/>
      <w:lvlJc w:val="left"/>
      <w:pPr>
        <w:ind w:left="720" w:hanging="360"/>
      </w:pPr>
    </w:lvl>
    <w:lvl w:ilvl="1" w:tplc="18273662" w:tentative="1">
      <w:start w:val="1"/>
      <w:numFmt w:val="lowerLetter"/>
      <w:lvlText w:val="%2."/>
      <w:lvlJc w:val="left"/>
      <w:pPr>
        <w:ind w:left="1440" w:hanging="360"/>
      </w:pPr>
    </w:lvl>
    <w:lvl w:ilvl="2" w:tplc="18273662" w:tentative="1">
      <w:start w:val="1"/>
      <w:numFmt w:val="lowerRoman"/>
      <w:lvlText w:val="%3."/>
      <w:lvlJc w:val="right"/>
      <w:pPr>
        <w:ind w:left="2160" w:hanging="180"/>
      </w:pPr>
    </w:lvl>
    <w:lvl w:ilvl="3" w:tplc="18273662" w:tentative="1">
      <w:start w:val="1"/>
      <w:numFmt w:val="decimal"/>
      <w:lvlText w:val="%4."/>
      <w:lvlJc w:val="left"/>
      <w:pPr>
        <w:ind w:left="2880" w:hanging="360"/>
      </w:pPr>
    </w:lvl>
    <w:lvl w:ilvl="4" w:tplc="18273662" w:tentative="1">
      <w:start w:val="1"/>
      <w:numFmt w:val="lowerLetter"/>
      <w:lvlText w:val="%5."/>
      <w:lvlJc w:val="left"/>
      <w:pPr>
        <w:ind w:left="3600" w:hanging="360"/>
      </w:pPr>
    </w:lvl>
    <w:lvl w:ilvl="5" w:tplc="18273662" w:tentative="1">
      <w:start w:val="1"/>
      <w:numFmt w:val="lowerRoman"/>
      <w:lvlText w:val="%6."/>
      <w:lvlJc w:val="right"/>
      <w:pPr>
        <w:ind w:left="4320" w:hanging="180"/>
      </w:pPr>
    </w:lvl>
    <w:lvl w:ilvl="6" w:tplc="18273662" w:tentative="1">
      <w:start w:val="1"/>
      <w:numFmt w:val="decimal"/>
      <w:lvlText w:val="%7."/>
      <w:lvlJc w:val="left"/>
      <w:pPr>
        <w:ind w:left="5040" w:hanging="360"/>
      </w:pPr>
    </w:lvl>
    <w:lvl w:ilvl="7" w:tplc="18273662" w:tentative="1">
      <w:start w:val="1"/>
      <w:numFmt w:val="lowerLetter"/>
      <w:lvlText w:val="%8."/>
      <w:lvlJc w:val="left"/>
      <w:pPr>
        <w:ind w:left="5760" w:hanging="360"/>
      </w:pPr>
    </w:lvl>
    <w:lvl w:ilvl="8" w:tplc="18273662" w:tentative="1">
      <w:start w:val="1"/>
      <w:numFmt w:val="lowerRoman"/>
      <w:lvlText w:val="%9."/>
      <w:lvlJc w:val="right"/>
      <w:pPr>
        <w:ind w:left="6480" w:hanging="180"/>
      </w:pPr>
    </w:lvl>
  </w:abstractNum>
  <w:abstractNum w:abstractNumId="65438569">
    <w:multiLevelType w:val="hybridMultilevel"/>
    <w:lvl w:ilvl="0" w:tplc="38867519">
      <w:start w:val="1"/>
      <w:numFmt w:val="decimal"/>
      <w:lvlText w:val="%1."/>
      <w:lvlJc w:val="left"/>
      <w:pPr>
        <w:ind w:left="720" w:hanging="360"/>
      </w:pPr>
    </w:lvl>
    <w:lvl w:ilvl="1" w:tplc="38867519" w:tentative="1">
      <w:start w:val="1"/>
      <w:numFmt w:val="lowerLetter"/>
      <w:lvlText w:val="%2."/>
      <w:lvlJc w:val="left"/>
      <w:pPr>
        <w:ind w:left="1440" w:hanging="360"/>
      </w:pPr>
    </w:lvl>
    <w:lvl w:ilvl="2" w:tplc="38867519" w:tentative="1">
      <w:start w:val="1"/>
      <w:numFmt w:val="lowerRoman"/>
      <w:lvlText w:val="%3."/>
      <w:lvlJc w:val="right"/>
      <w:pPr>
        <w:ind w:left="2160" w:hanging="180"/>
      </w:pPr>
    </w:lvl>
    <w:lvl w:ilvl="3" w:tplc="38867519" w:tentative="1">
      <w:start w:val="1"/>
      <w:numFmt w:val="decimal"/>
      <w:lvlText w:val="%4."/>
      <w:lvlJc w:val="left"/>
      <w:pPr>
        <w:ind w:left="2880" w:hanging="360"/>
      </w:pPr>
    </w:lvl>
    <w:lvl w:ilvl="4" w:tplc="38867519" w:tentative="1">
      <w:start w:val="1"/>
      <w:numFmt w:val="lowerLetter"/>
      <w:lvlText w:val="%5."/>
      <w:lvlJc w:val="left"/>
      <w:pPr>
        <w:ind w:left="3600" w:hanging="360"/>
      </w:pPr>
    </w:lvl>
    <w:lvl w:ilvl="5" w:tplc="38867519" w:tentative="1">
      <w:start w:val="1"/>
      <w:numFmt w:val="lowerRoman"/>
      <w:lvlText w:val="%6."/>
      <w:lvlJc w:val="right"/>
      <w:pPr>
        <w:ind w:left="4320" w:hanging="180"/>
      </w:pPr>
    </w:lvl>
    <w:lvl w:ilvl="6" w:tplc="38867519" w:tentative="1">
      <w:start w:val="1"/>
      <w:numFmt w:val="decimal"/>
      <w:lvlText w:val="%7."/>
      <w:lvlJc w:val="left"/>
      <w:pPr>
        <w:ind w:left="5040" w:hanging="360"/>
      </w:pPr>
    </w:lvl>
    <w:lvl w:ilvl="7" w:tplc="38867519" w:tentative="1">
      <w:start w:val="1"/>
      <w:numFmt w:val="lowerLetter"/>
      <w:lvlText w:val="%8."/>
      <w:lvlJc w:val="left"/>
      <w:pPr>
        <w:ind w:left="5760" w:hanging="360"/>
      </w:pPr>
    </w:lvl>
    <w:lvl w:ilvl="8" w:tplc="38867519" w:tentative="1">
      <w:start w:val="1"/>
      <w:numFmt w:val="lowerRoman"/>
      <w:lvlText w:val="%9."/>
      <w:lvlJc w:val="right"/>
      <w:pPr>
        <w:ind w:left="6480" w:hanging="180"/>
      </w:pPr>
    </w:lvl>
  </w:abstractNum>
  <w:abstractNum w:abstractNumId="65438568">
    <w:multiLevelType w:val="hybridMultilevel"/>
    <w:lvl w:ilvl="0" w:tplc="30902877">
      <w:start w:val="1"/>
      <w:numFmt w:val="decimal"/>
      <w:lvlText w:val="%1."/>
      <w:lvlJc w:val="left"/>
      <w:pPr>
        <w:ind w:left="720" w:hanging="360"/>
      </w:pPr>
    </w:lvl>
    <w:lvl w:ilvl="1" w:tplc="30902877" w:tentative="1">
      <w:start w:val="1"/>
      <w:numFmt w:val="lowerLetter"/>
      <w:lvlText w:val="%2."/>
      <w:lvlJc w:val="left"/>
      <w:pPr>
        <w:ind w:left="1440" w:hanging="360"/>
      </w:pPr>
    </w:lvl>
    <w:lvl w:ilvl="2" w:tplc="30902877" w:tentative="1">
      <w:start w:val="1"/>
      <w:numFmt w:val="lowerRoman"/>
      <w:lvlText w:val="%3."/>
      <w:lvlJc w:val="right"/>
      <w:pPr>
        <w:ind w:left="2160" w:hanging="180"/>
      </w:pPr>
    </w:lvl>
    <w:lvl w:ilvl="3" w:tplc="30902877" w:tentative="1">
      <w:start w:val="1"/>
      <w:numFmt w:val="decimal"/>
      <w:lvlText w:val="%4."/>
      <w:lvlJc w:val="left"/>
      <w:pPr>
        <w:ind w:left="2880" w:hanging="360"/>
      </w:pPr>
    </w:lvl>
    <w:lvl w:ilvl="4" w:tplc="30902877" w:tentative="1">
      <w:start w:val="1"/>
      <w:numFmt w:val="lowerLetter"/>
      <w:lvlText w:val="%5."/>
      <w:lvlJc w:val="left"/>
      <w:pPr>
        <w:ind w:left="3600" w:hanging="360"/>
      </w:pPr>
    </w:lvl>
    <w:lvl w:ilvl="5" w:tplc="30902877" w:tentative="1">
      <w:start w:val="1"/>
      <w:numFmt w:val="lowerRoman"/>
      <w:lvlText w:val="%6."/>
      <w:lvlJc w:val="right"/>
      <w:pPr>
        <w:ind w:left="4320" w:hanging="180"/>
      </w:pPr>
    </w:lvl>
    <w:lvl w:ilvl="6" w:tplc="30902877" w:tentative="1">
      <w:start w:val="1"/>
      <w:numFmt w:val="decimal"/>
      <w:lvlText w:val="%7."/>
      <w:lvlJc w:val="left"/>
      <w:pPr>
        <w:ind w:left="5040" w:hanging="360"/>
      </w:pPr>
    </w:lvl>
    <w:lvl w:ilvl="7" w:tplc="30902877" w:tentative="1">
      <w:start w:val="1"/>
      <w:numFmt w:val="lowerLetter"/>
      <w:lvlText w:val="%8."/>
      <w:lvlJc w:val="left"/>
      <w:pPr>
        <w:ind w:left="5760" w:hanging="360"/>
      </w:pPr>
    </w:lvl>
    <w:lvl w:ilvl="8" w:tplc="30902877" w:tentative="1">
      <w:start w:val="1"/>
      <w:numFmt w:val="lowerRoman"/>
      <w:lvlText w:val="%9."/>
      <w:lvlJc w:val="right"/>
      <w:pPr>
        <w:ind w:left="6480" w:hanging="180"/>
      </w:pPr>
    </w:lvl>
  </w:abstractNum>
  <w:abstractNum w:abstractNumId="65438567">
    <w:multiLevelType w:val="hybridMultilevel"/>
    <w:lvl w:ilvl="0" w:tplc="11924177">
      <w:start w:val="1"/>
      <w:numFmt w:val="decimal"/>
      <w:lvlText w:val="%1."/>
      <w:lvlJc w:val="left"/>
      <w:pPr>
        <w:ind w:left="720" w:hanging="360"/>
      </w:pPr>
    </w:lvl>
    <w:lvl w:ilvl="1" w:tplc="11924177" w:tentative="1">
      <w:start w:val="1"/>
      <w:numFmt w:val="lowerLetter"/>
      <w:lvlText w:val="%2."/>
      <w:lvlJc w:val="left"/>
      <w:pPr>
        <w:ind w:left="1440" w:hanging="360"/>
      </w:pPr>
    </w:lvl>
    <w:lvl w:ilvl="2" w:tplc="11924177" w:tentative="1">
      <w:start w:val="1"/>
      <w:numFmt w:val="lowerRoman"/>
      <w:lvlText w:val="%3."/>
      <w:lvlJc w:val="right"/>
      <w:pPr>
        <w:ind w:left="2160" w:hanging="180"/>
      </w:pPr>
    </w:lvl>
    <w:lvl w:ilvl="3" w:tplc="11924177" w:tentative="1">
      <w:start w:val="1"/>
      <w:numFmt w:val="decimal"/>
      <w:lvlText w:val="%4."/>
      <w:lvlJc w:val="left"/>
      <w:pPr>
        <w:ind w:left="2880" w:hanging="360"/>
      </w:pPr>
    </w:lvl>
    <w:lvl w:ilvl="4" w:tplc="11924177" w:tentative="1">
      <w:start w:val="1"/>
      <w:numFmt w:val="lowerLetter"/>
      <w:lvlText w:val="%5."/>
      <w:lvlJc w:val="left"/>
      <w:pPr>
        <w:ind w:left="3600" w:hanging="360"/>
      </w:pPr>
    </w:lvl>
    <w:lvl w:ilvl="5" w:tplc="11924177" w:tentative="1">
      <w:start w:val="1"/>
      <w:numFmt w:val="lowerRoman"/>
      <w:lvlText w:val="%6."/>
      <w:lvlJc w:val="right"/>
      <w:pPr>
        <w:ind w:left="4320" w:hanging="180"/>
      </w:pPr>
    </w:lvl>
    <w:lvl w:ilvl="6" w:tplc="11924177" w:tentative="1">
      <w:start w:val="1"/>
      <w:numFmt w:val="decimal"/>
      <w:lvlText w:val="%7."/>
      <w:lvlJc w:val="left"/>
      <w:pPr>
        <w:ind w:left="5040" w:hanging="360"/>
      </w:pPr>
    </w:lvl>
    <w:lvl w:ilvl="7" w:tplc="11924177" w:tentative="1">
      <w:start w:val="1"/>
      <w:numFmt w:val="lowerLetter"/>
      <w:lvlText w:val="%8."/>
      <w:lvlJc w:val="left"/>
      <w:pPr>
        <w:ind w:left="5760" w:hanging="360"/>
      </w:pPr>
    </w:lvl>
    <w:lvl w:ilvl="8" w:tplc="11924177" w:tentative="1">
      <w:start w:val="1"/>
      <w:numFmt w:val="lowerRoman"/>
      <w:lvlText w:val="%9."/>
      <w:lvlJc w:val="right"/>
      <w:pPr>
        <w:ind w:left="6480" w:hanging="180"/>
      </w:pPr>
    </w:lvl>
  </w:abstractNum>
  <w:abstractNum w:abstractNumId="65438566">
    <w:multiLevelType w:val="hybridMultilevel"/>
    <w:lvl w:ilvl="0" w:tplc="91668794">
      <w:start w:val="1"/>
      <w:numFmt w:val="decimal"/>
      <w:lvlText w:val="%1."/>
      <w:lvlJc w:val="left"/>
      <w:pPr>
        <w:ind w:left="720" w:hanging="360"/>
      </w:pPr>
    </w:lvl>
    <w:lvl w:ilvl="1" w:tplc="91668794" w:tentative="1">
      <w:start w:val="1"/>
      <w:numFmt w:val="lowerLetter"/>
      <w:lvlText w:val="%2."/>
      <w:lvlJc w:val="left"/>
      <w:pPr>
        <w:ind w:left="1440" w:hanging="360"/>
      </w:pPr>
    </w:lvl>
    <w:lvl w:ilvl="2" w:tplc="91668794" w:tentative="1">
      <w:start w:val="1"/>
      <w:numFmt w:val="lowerRoman"/>
      <w:lvlText w:val="%3."/>
      <w:lvlJc w:val="right"/>
      <w:pPr>
        <w:ind w:left="2160" w:hanging="180"/>
      </w:pPr>
    </w:lvl>
    <w:lvl w:ilvl="3" w:tplc="91668794" w:tentative="1">
      <w:start w:val="1"/>
      <w:numFmt w:val="decimal"/>
      <w:lvlText w:val="%4."/>
      <w:lvlJc w:val="left"/>
      <w:pPr>
        <w:ind w:left="2880" w:hanging="360"/>
      </w:pPr>
    </w:lvl>
    <w:lvl w:ilvl="4" w:tplc="91668794" w:tentative="1">
      <w:start w:val="1"/>
      <w:numFmt w:val="lowerLetter"/>
      <w:lvlText w:val="%5."/>
      <w:lvlJc w:val="left"/>
      <w:pPr>
        <w:ind w:left="3600" w:hanging="360"/>
      </w:pPr>
    </w:lvl>
    <w:lvl w:ilvl="5" w:tplc="91668794" w:tentative="1">
      <w:start w:val="1"/>
      <w:numFmt w:val="lowerRoman"/>
      <w:lvlText w:val="%6."/>
      <w:lvlJc w:val="right"/>
      <w:pPr>
        <w:ind w:left="4320" w:hanging="180"/>
      </w:pPr>
    </w:lvl>
    <w:lvl w:ilvl="6" w:tplc="91668794" w:tentative="1">
      <w:start w:val="1"/>
      <w:numFmt w:val="decimal"/>
      <w:lvlText w:val="%7."/>
      <w:lvlJc w:val="left"/>
      <w:pPr>
        <w:ind w:left="5040" w:hanging="360"/>
      </w:pPr>
    </w:lvl>
    <w:lvl w:ilvl="7" w:tplc="91668794" w:tentative="1">
      <w:start w:val="1"/>
      <w:numFmt w:val="lowerLetter"/>
      <w:lvlText w:val="%8."/>
      <w:lvlJc w:val="left"/>
      <w:pPr>
        <w:ind w:left="5760" w:hanging="360"/>
      </w:pPr>
    </w:lvl>
    <w:lvl w:ilvl="8" w:tplc="91668794" w:tentative="1">
      <w:start w:val="1"/>
      <w:numFmt w:val="lowerRoman"/>
      <w:lvlText w:val="%9."/>
      <w:lvlJc w:val="right"/>
      <w:pPr>
        <w:ind w:left="6480" w:hanging="180"/>
      </w:pPr>
    </w:lvl>
  </w:abstractNum>
  <w:abstractNum w:abstractNumId="65438565">
    <w:multiLevelType w:val="hybridMultilevel"/>
    <w:lvl w:ilvl="0" w:tplc="93115429">
      <w:start w:val="1"/>
      <w:numFmt w:val="decimal"/>
      <w:lvlText w:val="%1."/>
      <w:lvlJc w:val="left"/>
      <w:pPr>
        <w:ind w:left="720" w:hanging="360"/>
      </w:pPr>
    </w:lvl>
    <w:lvl w:ilvl="1" w:tplc="93115429" w:tentative="1">
      <w:start w:val="1"/>
      <w:numFmt w:val="lowerLetter"/>
      <w:lvlText w:val="%2."/>
      <w:lvlJc w:val="left"/>
      <w:pPr>
        <w:ind w:left="1440" w:hanging="360"/>
      </w:pPr>
    </w:lvl>
    <w:lvl w:ilvl="2" w:tplc="93115429" w:tentative="1">
      <w:start w:val="1"/>
      <w:numFmt w:val="lowerRoman"/>
      <w:lvlText w:val="%3."/>
      <w:lvlJc w:val="right"/>
      <w:pPr>
        <w:ind w:left="2160" w:hanging="180"/>
      </w:pPr>
    </w:lvl>
    <w:lvl w:ilvl="3" w:tplc="93115429" w:tentative="1">
      <w:start w:val="1"/>
      <w:numFmt w:val="decimal"/>
      <w:lvlText w:val="%4."/>
      <w:lvlJc w:val="left"/>
      <w:pPr>
        <w:ind w:left="2880" w:hanging="360"/>
      </w:pPr>
    </w:lvl>
    <w:lvl w:ilvl="4" w:tplc="93115429" w:tentative="1">
      <w:start w:val="1"/>
      <w:numFmt w:val="lowerLetter"/>
      <w:lvlText w:val="%5."/>
      <w:lvlJc w:val="left"/>
      <w:pPr>
        <w:ind w:left="3600" w:hanging="360"/>
      </w:pPr>
    </w:lvl>
    <w:lvl w:ilvl="5" w:tplc="93115429" w:tentative="1">
      <w:start w:val="1"/>
      <w:numFmt w:val="lowerRoman"/>
      <w:lvlText w:val="%6."/>
      <w:lvlJc w:val="right"/>
      <w:pPr>
        <w:ind w:left="4320" w:hanging="180"/>
      </w:pPr>
    </w:lvl>
    <w:lvl w:ilvl="6" w:tplc="93115429" w:tentative="1">
      <w:start w:val="1"/>
      <w:numFmt w:val="decimal"/>
      <w:lvlText w:val="%7."/>
      <w:lvlJc w:val="left"/>
      <w:pPr>
        <w:ind w:left="5040" w:hanging="360"/>
      </w:pPr>
    </w:lvl>
    <w:lvl w:ilvl="7" w:tplc="93115429" w:tentative="1">
      <w:start w:val="1"/>
      <w:numFmt w:val="lowerLetter"/>
      <w:lvlText w:val="%8."/>
      <w:lvlJc w:val="left"/>
      <w:pPr>
        <w:ind w:left="5760" w:hanging="360"/>
      </w:pPr>
    </w:lvl>
    <w:lvl w:ilvl="8" w:tplc="93115429" w:tentative="1">
      <w:start w:val="1"/>
      <w:numFmt w:val="lowerRoman"/>
      <w:lvlText w:val="%9."/>
      <w:lvlJc w:val="right"/>
      <w:pPr>
        <w:ind w:left="6480" w:hanging="180"/>
      </w:pPr>
    </w:lvl>
  </w:abstractNum>
  <w:abstractNum w:abstractNumId="65438564">
    <w:multiLevelType w:val="hybridMultilevel"/>
    <w:lvl w:ilvl="0" w:tplc="63990774">
      <w:start w:val="1"/>
      <w:numFmt w:val="decimal"/>
      <w:lvlText w:val="%1."/>
      <w:lvlJc w:val="left"/>
      <w:pPr>
        <w:ind w:left="720" w:hanging="360"/>
      </w:pPr>
    </w:lvl>
    <w:lvl w:ilvl="1" w:tplc="63990774" w:tentative="1">
      <w:start w:val="1"/>
      <w:numFmt w:val="lowerLetter"/>
      <w:lvlText w:val="%2."/>
      <w:lvlJc w:val="left"/>
      <w:pPr>
        <w:ind w:left="1440" w:hanging="360"/>
      </w:pPr>
    </w:lvl>
    <w:lvl w:ilvl="2" w:tplc="63990774" w:tentative="1">
      <w:start w:val="1"/>
      <w:numFmt w:val="lowerRoman"/>
      <w:lvlText w:val="%3."/>
      <w:lvlJc w:val="right"/>
      <w:pPr>
        <w:ind w:left="2160" w:hanging="180"/>
      </w:pPr>
    </w:lvl>
    <w:lvl w:ilvl="3" w:tplc="63990774" w:tentative="1">
      <w:start w:val="1"/>
      <w:numFmt w:val="decimal"/>
      <w:lvlText w:val="%4."/>
      <w:lvlJc w:val="left"/>
      <w:pPr>
        <w:ind w:left="2880" w:hanging="360"/>
      </w:pPr>
    </w:lvl>
    <w:lvl w:ilvl="4" w:tplc="63990774" w:tentative="1">
      <w:start w:val="1"/>
      <w:numFmt w:val="lowerLetter"/>
      <w:lvlText w:val="%5."/>
      <w:lvlJc w:val="left"/>
      <w:pPr>
        <w:ind w:left="3600" w:hanging="360"/>
      </w:pPr>
    </w:lvl>
    <w:lvl w:ilvl="5" w:tplc="63990774" w:tentative="1">
      <w:start w:val="1"/>
      <w:numFmt w:val="lowerRoman"/>
      <w:lvlText w:val="%6."/>
      <w:lvlJc w:val="right"/>
      <w:pPr>
        <w:ind w:left="4320" w:hanging="180"/>
      </w:pPr>
    </w:lvl>
    <w:lvl w:ilvl="6" w:tplc="63990774" w:tentative="1">
      <w:start w:val="1"/>
      <w:numFmt w:val="decimal"/>
      <w:lvlText w:val="%7."/>
      <w:lvlJc w:val="left"/>
      <w:pPr>
        <w:ind w:left="5040" w:hanging="360"/>
      </w:pPr>
    </w:lvl>
    <w:lvl w:ilvl="7" w:tplc="63990774" w:tentative="1">
      <w:start w:val="1"/>
      <w:numFmt w:val="lowerLetter"/>
      <w:lvlText w:val="%8."/>
      <w:lvlJc w:val="left"/>
      <w:pPr>
        <w:ind w:left="5760" w:hanging="360"/>
      </w:pPr>
    </w:lvl>
    <w:lvl w:ilvl="8" w:tplc="63990774" w:tentative="1">
      <w:start w:val="1"/>
      <w:numFmt w:val="lowerRoman"/>
      <w:lvlText w:val="%9."/>
      <w:lvlJc w:val="right"/>
      <w:pPr>
        <w:ind w:left="6480" w:hanging="180"/>
      </w:pPr>
    </w:lvl>
  </w:abstractNum>
  <w:abstractNum w:abstractNumId="65438563">
    <w:multiLevelType w:val="hybridMultilevel"/>
    <w:lvl w:ilvl="0" w:tplc="92995921">
      <w:start w:val="1"/>
      <w:numFmt w:val="decimal"/>
      <w:lvlText w:val="%1."/>
      <w:lvlJc w:val="left"/>
      <w:pPr>
        <w:ind w:left="720" w:hanging="360"/>
      </w:pPr>
    </w:lvl>
    <w:lvl w:ilvl="1" w:tplc="92995921" w:tentative="1">
      <w:start w:val="1"/>
      <w:numFmt w:val="lowerLetter"/>
      <w:lvlText w:val="%2."/>
      <w:lvlJc w:val="left"/>
      <w:pPr>
        <w:ind w:left="1440" w:hanging="360"/>
      </w:pPr>
    </w:lvl>
    <w:lvl w:ilvl="2" w:tplc="92995921" w:tentative="1">
      <w:start w:val="1"/>
      <w:numFmt w:val="lowerRoman"/>
      <w:lvlText w:val="%3."/>
      <w:lvlJc w:val="right"/>
      <w:pPr>
        <w:ind w:left="2160" w:hanging="180"/>
      </w:pPr>
    </w:lvl>
    <w:lvl w:ilvl="3" w:tplc="92995921" w:tentative="1">
      <w:start w:val="1"/>
      <w:numFmt w:val="decimal"/>
      <w:lvlText w:val="%4."/>
      <w:lvlJc w:val="left"/>
      <w:pPr>
        <w:ind w:left="2880" w:hanging="360"/>
      </w:pPr>
    </w:lvl>
    <w:lvl w:ilvl="4" w:tplc="92995921" w:tentative="1">
      <w:start w:val="1"/>
      <w:numFmt w:val="lowerLetter"/>
      <w:lvlText w:val="%5."/>
      <w:lvlJc w:val="left"/>
      <w:pPr>
        <w:ind w:left="3600" w:hanging="360"/>
      </w:pPr>
    </w:lvl>
    <w:lvl w:ilvl="5" w:tplc="92995921" w:tentative="1">
      <w:start w:val="1"/>
      <w:numFmt w:val="lowerRoman"/>
      <w:lvlText w:val="%6."/>
      <w:lvlJc w:val="right"/>
      <w:pPr>
        <w:ind w:left="4320" w:hanging="180"/>
      </w:pPr>
    </w:lvl>
    <w:lvl w:ilvl="6" w:tplc="92995921" w:tentative="1">
      <w:start w:val="1"/>
      <w:numFmt w:val="decimal"/>
      <w:lvlText w:val="%7."/>
      <w:lvlJc w:val="left"/>
      <w:pPr>
        <w:ind w:left="5040" w:hanging="360"/>
      </w:pPr>
    </w:lvl>
    <w:lvl w:ilvl="7" w:tplc="92995921" w:tentative="1">
      <w:start w:val="1"/>
      <w:numFmt w:val="lowerLetter"/>
      <w:lvlText w:val="%8."/>
      <w:lvlJc w:val="left"/>
      <w:pPr>
        <w:ind w:left="5760" w:hanging="360"/>
      </w:pPr>
    </w:lvl>
    <w:lvl w:ilvl="8" w:tplc="92995921" w:tentative="1">
      <w:start w:val="1"/>
      <w:numFmt w:val="lowerRoman"/>
      <w:lvlText w:val="%9."/>
      <w:lvlJc w:val="right"/>
      <w:pPr>
        <w:ind w:left="6480" w:hanging="180"/>
      </w:pPr>
    </w:lvl>
  </w:abstractNum>
  <w:abstractNum w:abstractNumId="65438562">
    <w:multiLevelType w:val="hybridMultilevel"/>
    <w:lvl w:ilvl="0" w:tplc="70275605">
      <w:start w:val="1"/>
      <w:numFmt w:val="decimal"/>
      <w:lvlText w:val="%1."/>
      <w:lvlJc w:val="left"/>
      <w:pPr>
        <w:ind w:left="720" w:hanging="360"/>
      </w:pPr>
    </w:lvl>
    <w:lvl w:ilvl="1" w:tplc="70275605" w:tentative="1">
      <w:start w:val="1"/>
      <w:numFmt w:val="lowerLetter"/>
      <w:lvlText w:val="%2."/>
      <w:lvlJc w:val="left"/>
      <w:pPr>
        <w:ind w:left="1440" w:hanging="360"/>
      </w:pPr>
    </w:lvl>
    <w:lvl w:ilvl="2" w:tplc="70275605" w:tentative="1">
      <w:start w:val="1"/>
      <w:numFmt w:val="lowerRoman"/>
      <w:lvlText w:val="%3."/>
      <w:lvlJc w:val="right"/>
      <w:pPr>
        <w:ind w:left="2160" w:hanging="180"/>
      </w:pPr>
    </w:lvl>
    <w:lvl w:ilvl="3" w:tplc="70275605" w:tentative="1">
      <w:start w:val="1"/>
      <w:numFmt w:val="decimal"/>
      <w:lvlText w:val="%4."/>
      <w:lvlJc w:val="left"/>
      <w:pPr>
        <w:ind w:left="2880" w:hanging="360"/>
      </w:pPr>
    </w:lvl>
    <w:lvl w:ilvl="4" w:tplc="70275605" w:tentative="1">
      <w:start w:val="1"/>
      <w:numFmt w:val="lowerLetter"/>
      <w:lvlText w:val="%5."/>
      <w:lvlJc w:val="left"/>
      <w:pPr>
        <w:ind w:left="3600" w:hanging="360"/>
      </w:pPr>
    </w:lvl>
    <w:lvl w:ilvl="5" w:tplc="70275605" w:tentative="1">
      <w:start w:val="1"/>
      <w:numFmt w:val="lowerRoman"/>
      <w:lvlText w:val="%6."/>
      <w:lvlJc w:val="right"/>
      <w:pPr>
        <w:ind w:left="4320" w:hanging="180"/>
      </w:pPr>
    </w:lvl>
    <w:lvl w:ilvl="6" w:tplc="70275605" w:tentative="1">
      <w:start w:val="1"/>
      <w:numFmt w:val="decimal"/>
      <w:lvlText w:val="%7."/>
      <w:lvlJc w:val="left"/>
      <w:pPr>
        <w:ind w:left="5040" w:hanging="360"/>
      </w:pPr>
    </w:lvl>
    <w:lvl w:ilvl="7" w:tplc="70275605" w:tentative="1">
      <w:start w:val="1"/>
      <w:numFmt w:val="lowerLetter"/>
      <w:lvlText w:val="%8."/>
      <w:lvlJc w:val="left"/>
      <w:pPr>
        <w:ind w:left="5760" w:hanging="360"/>
      </w:pPr>
    </w:lvl>
    <w:lvl w:ilvl="8" w:tplc="70275605" w:tentative="1">
      <w:start w:val="1"/>
      <w:numFmt w:val="lowerRoman"/>
      <w:lvlText w:val="%9."/>
      <w:lvlJc w:val="right"/>
      <w:pPr>
        <w:ind w:left="6480" w:hanging="180"/>
      </w:pPr>
    </w:lvl>
  </w:abstractNum>
  <w:abstractNum w:abstractNumId="65438561">
    <w:multiLevelType w:val="hybridMultilevel"/>
    <w:lvl w:ilvl="0" w:tplc="90707279">
      <w:start w:val="1"/>
      <w:numFmt w:val="decimal"/>
      <w:lvlText w:val="%1."/>
      <w:lvlJc w:val="left"/>
      <w:pPr>
        <w:ind w:left="720" w:hanging="360"/>
      </w:pPr>
    </w:lvl>
    <w:lvl w:ilvl="1" w:tplc="90707279" w:tentative="1">
      <w:start w:val="1"/>
      <w:numFmt w:val="lowerLetter"/>
      <w:lvlText w:val="%2."/>
      <w:lvlJc w:val="left"/>
      <w:pPr>
        <w:ind w:left="1440" w:hanging="360"/>
      </w:pPr>
    </w:lvl>
    <w:lvl w:ilvl="2" w:tplc="90707279" w:tentative="1">
      <w:start w:val="1"/>
      <w:numFmt w:val="lowerRoman"/>
      <w:lvlText w:val="%3."/>
      <w:lvlJc w:val="right"/>
      <w:pPr>
        <w:ind w:left="2160" w:hanging="180"/>
      </w:pPr>
    </w:lvl>
    <w:lvl w:ilvl="3" w:tplc="90707279" w:tentative="1">
      <w:start w:val="1"/>
      <w:numFmt w:val="decimal"/>
      <w:lvlText w:val="%4."/>
      <w:lvlJc w:val="left"/>
      <w:pPr>
        <w:ind w:left="2880" w:hanging="360"/>
      </w:pPr>
    </w:lvl>
    <w:lvl w:ilvl="4" w:tplc="90707279" w:tentative="1">
      <w:start w:val="1"/>
      <w:numFmt w:val="lowerLetter"/>
      <w:lvlText w:val="%5."/>
      <w:lvlJc w:val="left"/>
      <w:pPr>
        <w:ind w:left="3600" w:hanging="360"/>
      </w:pPr>
    </w:lvl>
    <w:lvl w:ilvl="5" w:tplc="90707279" w:tentative="1">
      <w:start w:val="1"/>
      <w:numFmt w:val="lowerRoman"/>
      <w:lvlText w:val="%6."/>
      <w:lvlJc w:val="right"/>
      <w:pPr>
        <w:ind w:left="4320" w:hanging="180"/>
      </w:pPr>
    </w:lvl>
    <w:lvl w:ilvl="6" w:tplc="90707279" w:tentative="1">
      <w:start w:val="1"/>
      <w:numFmt w:val="decimal"/>
      <w:lvlText w:val="%7."/>
      <w:lvlJc w:val="left"/>
      <w:pPr>
        <w:ind w:left="5040" w:hanging="360"/>
      </w:pPr>
    </w:lvl>
    <w:lvl w:ilvl="7" w:tplc="90707279" w:tentative="1">
      <w:start w:val="1"/>
      <w:numFmt w:val="lowerLetter"/>
      <w:lvlText w:val="%8."/>
      <w:lvlJc w:val="left"/>
      <w:pPr>
        <w:ind w:left="5760" w:hanging="360"/>
      </w:pPr>
    </w:lvl>
    <w:lvl w:ilvl="8" w:tplc="90707279" w:tentative="1">
      <w:start w:val="1"/>
      <w:numFmt w:val="lowerRoman"/>
      <w:lvlText w:val="%9."/>
      <w:lvlJc w:val="right"/>
      <w:pPr>
        <w:ind w:left="6480" w:hanging="180"/>
      </w:pPr>
    </w:lvl>
  </w:abstractNum>
  <w:abstractNum w:abstractNumId="65438560">
    <w:multiLevelType w:val="hybridMultilevel"/>
    <w:lvl w:ilvl="0" w:tplc="66768750">
      <w:start w:val="1"/>
      <w:numFmt w:val="decimal"/>
      <w:lvlText w:val="%1."/>
      <w:lvlJc w:val="left"/>
      <w:pPr>
        <w:ind w:left="720" w:hanging="360"/>
      </w:pPr>
    </w:lvl>
    <w:lvl w:ilvl="1" w:tplc="66768750" w:tentative="1">
      <w:start w:val="1"/>
      <w:numFmt w:val="lowerLetter"/>
      <w:lvlText w:val="%2."/>
      <w:lvlJc w:val="left"/>
      <w:pPr>
        <w:ind w:left="1440" w:hanging="360"/>
      </w:pPr>
    </w:lvl>
    <w:lvl w:ilvl="2" w:tplc="66768750" w:tentative="1">
      <w:start w:val="1"/>
      <w:numFmt w:val="lowerRoman"/>
      <w:lvlText w:val="%3."/>
      <w:lvlJc w:val="right"/>
      <w:pPr>
        <w:ind w:left="2160" w:hanging="180"/>
      </w:pPr>
    </w:lvl>
    <w:lvl w:ilvl="3" w:tplc="66768750" w:tentative="1">
      <w:start w:val="1"/>
      <w:numFmt w:val="decimal"/>
      <w:lvlText w:val="%4."/>
      <w:lvlJc w:val="left"/>
      <w:pPr>
        <w:ind w:left="2880" w:hanging="360"/>
      </w:pPr>
    </w:lvl>
    <w:lvl w:ilvl="4" w:tplc="66768750" w:tentative="1">
      <w:start w:val="1"/>
      <w:numFmt w:val="lowerLetter"/>
      <w:lvlText w:val="%5."/>
      <w:lvlJc w:val="left"/>
      <w:pPr>
        <w:ind w:left="3600" w:hanging="360"/>
      </w:pPr>
    </w:lvl>
    <w:lvl w:ilvl="5" w:tplc="66768750" w:tentative="1">
      <w:start w:val="1"/>
      <w:numFmt w:val="lowerRoman"/>
      <w:lvlText w:val="%6."/>
      <w:lvlJc w:val="right"/>
      <w:pPr>
        <w:ind w:left="4320" w:hanging="180"/>
      </w:pPr>
    </w:lvl>
    <w:lvl w:ilvl="6" w:tplc="66768750" w:tentative="1">
      <w:start w:val="1"/>
      <w:numFmt w:val="decimal"/>
      <w:lvlText w:val="%7."/>
      <w:lvlJc w:val="left"/>
      <w:pPr>
        <w:ind w:left="5040" w:hanging="360"/>
      </w:pPr>
    </w:lvl>
    <w:lvl w:ilvl="7" w:tplc="66768750" w:tentative="1">
      <w:start w:val="1"/>
      <w:numFmt w:val="lowerLetter"/>
      <w:lvlText w:val="%8."/>
      <w:lvlJc w:val="left"/>
      <w:pPr>
        <w:ind w:left="5760" w:hanging="360"/>
      </w:pPr>
    </w:lvl>
    <w:lvl w:ilvl="8" w:tplc="66768750" w:tentative="1">
      <w:start w:val="1"/>
      <w:numFmt w:val="lowerRoman"/>
      <w:lvlText w:val="%9."/>
      <w:lvlJc w:val="right"/>
      <w:pPr>
        <w:ind w:left="6480" w:hanging="180"/>
      </w:pPr>
    </w:lvl>
  </w:abstractNum>
  <w:abstractNum w:abstractNumId="65438559">
    <w:multiLevelType w:val="hybridMultilevel"/>
    <w:lvl w:ilvl="0" w:tplc="47283897">
      <w:start w:val="1"/>
      <w:numFmt w:val="decimal"/>
      <w:lvlText w:val="%1."/>
      <w:lvlJc w:val="left"/>
      <w:pPr>
        <w:ind w:left="720" w:hanging="360"/>
      </w:pPr>
    </w:lvl>
    <w:lvl w:ilvl="1" w:tplc="47283897" w:tentative="1">
      <w:start w:val="1"/>
      <w:numFmt w:val="lowerLetter"/>
      <w:lvlText w:val="%2."/>
      <w:lvlJc w:val="left"/>
      <w:pPr>
        <w:ind w:left="1440" w:hanging="360"/>
      </w:pPr>
    </w:lvl>
    <w:lvl w:ilvl="2" w:tplc="47283897" w:tentative="1">
      <w:start w:val="1"/>
      <w:numFmt w:val="lowerRoman"/>
      <w:lvlText w:val="%3."/>
      <w:lvlJc w:val="right"/>
      <w:pPr>
        <w:ind w:left="2160" w:hanging="180"/>
      </w:pPr>
    </w:lvl>
    <w:lvl w:ilvl="3" w:tplc="47283897" w:tentative="1">
      <w:start w:val="1"/>
      <w:numFmt w:val="decimal"/>
      <w:lvlText w:val="%4."/>
      <w:lvlJc w:val="left"/>
      <w:pPr>
        <w:ind w:left="2880" w:hanging="360"/>
      </w:pPr>
    </w:lvl>
    <w:lvl w:ilvl="4" w:tplc="47283897" w:tentative="1">
      <w:start w:val="1"/>
      <w:numFmt w:val="lowerLetter"/>
      <w:lvlText w:val="%5."/>
      <w:lvlJc w:val="left"/>
      <w:pPr>
        <w:ind w:left="3600" w:hanging="360"/>
      </w:pPr>
    </w:lvl>
    <w:lvl w:ilvl="5" w:tplc="47283897" w:tentative="1">
      <w:start w:val="1"/>
      <w:numFmt w:val="lowerRoman"/>
      <w:lvlText w:val="%6."/>
      <w:lvlJc w:val="right"/>
      <w:pPr>
        <w:ind w:left="4320" w:hanging="180"/>
      </w:pPr>
    </w:lvl>
    <w:lvl w:ilvl="6" w:tplc="47283897" w:tentative="1">
      <w:start w:val="1"/>
      <w:numFmt w:val="decimal"/>
      <w:lvlText w:val="%7."/>
      <w:lvlJc w:val="left"/>
      <w:pPr>
        <w:ind w:left="5040" w:hanging="360"/>
      </w:pPr>
    </w:lvl>
    <w:lvl w:ilvl="7" w:tplc="47283897" w:tentative="1">
      <w:start w:val="1"/>
      <w:numFmt w:val="lowerLetter"/>
      <w:lvlText w:val="%8."/>
      <w:lvlJc w:val="left"/>
      <w:pPr>
        <w:ind w:left="5760" w:hanging="360"/>
      </w:pPr>
    </w:lvl>
    <w:lvl w:ilvl="8" w:tplc="47283897" w:tentative="1">
      <w:start w:val="1"/>
      <w:numFmt w:val="lowerRoman"/>
      <w:lvlText w:val="%9."/>
      <w:lvlJc w:val="right"/>
      <w:pPr>
        <w:ind w:left="6480" w:hanging="180"/>
      </w:pPr>
    </w:lvl>
  </w:abstractNum>
  <w:abstractNum w:abstractNumId="65438558">
    <w:multiLevelType w:val="hybridMultilevel"/>
    <w:lvl w:ilvl="0" w:tplc="36337352">
      <w:start w:val="1"/>
      <w:numFmt w:val="decimal"/>
      <w:lvlText w:val="%1."/>
      <w:lvlJc w:val="left"/>
      <w:pPr>
        <w:ind w:left="720" w:hanging="360"/>
      </w:pPr>
    </w:lvl>
    <w:lvl w:ilvl="1" w:tplc="36337352" w:tentative="1">
      <w:start w:val="1"/>
      <w:numFmt w:val="lowerLetter"/>
      <w:lvlText w:val="%2."/>
      <w:lvlJc w:val="left"/>
      <w:pPr>
        <w:ind w:left="1440" w:hanging="360"/>
      </w:pPr>
    </w:lvl>
    <w:lvl w:ilvl="2" w:tplc="36337352" w:tentative="1">
      <w:start w:val="1"/>
      <w:numFmt w:val="lowerRoman"/>
      <w:lvlText w:val="%3."/>
      <w:lvlJc w:val="right"/>
      <w:pPr>
        <w:ind w:left="2160" w:hanging="180"/>
      </w:pPr>
    </w:lvl>
    <w:lvl w:ilvl="3" w:tplc="36337352" w:tentative="1">
      <w:start w:val="1"/>
      <w:numFmt w:val="decimal"/>
      <w:lvlText w:val="%4."/>
      <w:lvlJc w:val="left"/>
      <w:pPr>
        <w:ind w:left="2880" w:hanging="360"/>
      </w:pPr>
    </w:lvl>
    <w:lvl w:ilvl="4" w:tplc="36337352" w:tentative="1">
      <w:start w:val="1"/>
      <w:numFmt w:val="lowerLetter"/>
      <w:lvlText w:val="%5."/>
      <w:lvlJc w:val="left"/>
      <w:pPr>
        <w:ind w:left="3600" w:hanging="360"/>
      </w:pPr>
    </w:lvl>
    <w:lvl w:ilvl="5" w:tplc="36337352" w:tentative="1">
      <w:start w:val="1"/>
      <w:numFmt w:val="lowerRoman"/>
      <w:lvlText w:val="%6."/>
      <w:lvlJc w:val="right"/>
      <w:pPr>
        <w:ind w:left="4320" w:hanging="180"/>
      </w:pPr>
    </w:lvl>
    <w:lvl w:ilvl="6" w:tplc="36337352" w:tentative="1">
      <w:start w:val="1"/>
      <w:numFmt w:val="decimal"/>
      <w:lvlText w:val="%7."/>
      <w:lvlJc w:val="left"/>
      <w:pPr>
        <w:ind w:left="5040" w:hanging="360"/>
      </w:pPr>
    </w:lvl>
    <w:lvl w:ilvl="7" w:tplc="36337352" w:tentative="1">
      <w:start w:val="1"/>
      <w:numFmt w:val="lowerLetter"/>
      <w:lvlText w:val="%8."/>
      <w:lvlJc w:val="left"/>
      <w:pPr>
        <w:ind w:left="5760" w:hanging="360"/>
      </w:pPr>
    </w:lvl>
    <w:lvl w:ilvl="8" w:tplc="36337352" w:tentative="1">
      <w:start w:val="1"/>
      <w:numFmt w:val="lowerRoman"/>
      <w:lvlText w:val="%9."/>
      <w:lvlJc w:val="right"/>
      <w:pPr>
        <w:ind w:left="6480" w:hanging="180"/>
      </w:pPr>
    </w:lvl>
  </w:abstractNum>
  <w:abstractNum w:abstractNumId="65438557">
    <w:multiLevelType w:val="hybridMultilevel"/>
    <w:lvl w:ilvl="0" w:tplc="79802102">
      <w:start w:val="1"/>
      <w:numFmt w:val="decimal"/>
      <w:lvlText w:val="%1."/>
      <w:lvlJc w:val="left"/>
      <w:pPr>
        <w:ind w:left="720" w:hanging="360"/>
      </w:pPr>
    </w:lvl>
    <w:lvl w:ilvl="1" w:tplc="79802102" w:tentative="1">
      <w:start w:val="1"/>
      <w:numFmt w:val="lowerLetter"/>
      <w:lvlText w:val="%2."/>
      <w:lvlJc w:val="left"/>
      <w:pPr>
        <w:ind w:left="1440" w:hanging="360"/>
      </w:pPr>
    </w:lvl>
    <w:lvl w:ilvl="2" w:tplc="79802102" w:tentative="1">
      <w:start w:val="1"/>
      <w:numFmt w:val="lowerRoman"/>
      <w:lvlText w:val="%3."/>
      <w:lvlJc w:val="right"/>
      <w:pPr>
        <w:ind w:left="2160" w:hanging="180"/>
      </w:pPr>
    </w:lvl>
    <w:lvl w:ilvl="3" w:tplc="79802102" w:tentative="1">
      <w:start w:val="1"/>
      <w:numFmt w:val="decimal"/>
      <w:lvlText w:val="%4."/>
      <w:lvlJc w:val="left"/>
      <w:pPr>
        <w:ind w:left="2880" w:hanging="360"/>
      </w:pPr>
    </w:lvl>
    <w:lvl w:ilvl="4" w:tplc="79802102" w:tentative="1">
      <w:start w:val="1"/>
      <w:numFmt w:val="lowerLetter"/>
      <w:lvlText w:val="%5."/>
      <w:lvlJc w:val="left"/>
      <w:pPr>
        <w:ind w:left="3600" w:hanging="360"/>
      </w:pPr>
    </w:lvl>
    <w:lvl w:ilvl="5" w:tplc="79802102" w:tentative="1">
      <w:start w:val="1"/>
      <w:numFmt w:val="lowerRoman"/>
      <w:lvlText w:val="%6."/>
      <w:lvlJc w:val="right"/>
      <w:pPr>
        <w:ind w:left="4320" w:hanging="180"/>
      </w:pPr>
    </w:lvl>
    <w:lvl w:ilvl="6" w:tplc="79802102" w:tentative="1">
      <w:start w:val="1"/>
      <w:numFmt w:val="decimal"/>
      <w:lvlText w:val="%7."/>
      <w:lvlJc w:val="left"/>
      <w:pPr>
        <w:ind w:left="5040" w:hanging="360"/>
      </w:pPr>
    </w:lvl>
    <w:lvl w:ilvl="7" w:tplc="79802102" w:tentative="1">
      <w:start w:val="1"/>
      <w:numFmt w:val="lowerLetter"/>
      <w:lvlText w:val="%8."/>
      <w:lvlJc w:val="left"/>
      <w:pPr>
        <w:ind w:left="5760" w:hanging="360"/>
      </w:pPr>
    </w:lvl>
    <w:lvl w:ilvl="8" w:tplc="79802102" w:tentative="1">
      <w:start w:val="1"/>
      <w:numFmt w:val="lowerRoman"/>
      <w:lvlText w:val="%9."/>
      <w:lvlJc w:val="right"/>
      <w:pPr>
        <w:ind w:left="6480" w:hanging="180"/>
      </w:pPr>
    </w:lvl>
  </w:abstractNum>
  <w:abstractNum w:abstractNumId="65438556">
    <w:multiLevelType w:val="hybridMultilevel"/>
    <w:lvl w:ilvl="0" w:tplc="63883568">
      <w:start w:val="1"/>
      <w:numFmt w:val="decimal"/>
      <w:lvlText w:val="%1."/>
      <w:lvlJc w:val="left"/>
      <w:pPr>
        <w:ind w:left="720" w:hanging="360"/>
      </w:pPr>
    </w:lvl>
    <w:lvl w:ilvl="1" w:tplc="63883568" w:tentative="1">
      <w:start w:val="1"/>
      <w:numFmt w:val="lowerLetter"/>
      <w:lvlText w:val="%2."/>
      <w:lvlJc w:val="left"/>
      <w:pPr>
        <w:ind w:left="1440" w:hanging="360"/>
      </w:pPr>
    </w:lvl>
    <w:lvl w:ilvl="2" w:tplc="63883568" w:tentative="1">
      <w:start w:val="1"/>
      <w:numFmt w:val="lowerRoman"/>
      <w:lvlText w:val="%3."/>
      <w:lvlJc w:val="right"/>
      <w:pPr>
        <w:ind w:left="2160" w:hanging="180"/>
      </w:pPr>
    </w:lvl>
    <w:lvl w:ilvl="3" w:tplc="63883568" w:tentative="1">
      <w:start w:val="1"/>
      <w:numFmt w:val="decimal"/>
      <w:lvlText w:val="%4."/>
      <w:lvlJc w:val="left"/>
      <w:pPr>
        <w:ind w:left="2880" w:hanging="360"/>
      </w:pPr>
    </w:lvl>
    <w:lvl w:ilvl="4" w:tplc="63883568" w:tentative="1">
      <w:start w:val="1"/>
      <w:numFmt w:val="lowerLetter"/>
      <w:lvlText w:val="%5."/>
      <w:lvlJc w:val="left"/>
      <w:pPr>
        <w:ind w:left="3600" w:hanging="360"/>
      </w:pPr>
    </w:lvl>
    <w:lvl w:ilvl="5" w:tplc="63883568" w:tentative="1">
      <w:start w:val="1"/>
      <w:numFmt w:val="lowerRoman"/>
      <w:lvlText w:val="%6."/>
      <w:lvlJc w:val="right"/>
      <w:pPr>
        <w:ind w:left="4320" w:hanging="180"/>
      </w:pPr>
    </w:lvl>
    <w:lvl w:ilvl="6" w:tplc="63883568" w:tentative="1">
      <w:start w:val="1"/>
      <w:numFmt w:val="decimal"/>
      <w:lvlText w:val="%7."/>
      <w:lvlJc w:val="left"/>
      <w:pPr>
        <w:ind w:left="5040" w:hanging="360"/>
      </w:pPr>
    </w:lvl>
    <w:lvl w:ilvl="7" w:tplc="63883568" w:tentative="1">
      <w:start w:val="1"/>
      <w:numFmt w:val="lowerLetter"/>
      <w:lvlText w:val="%8."/>
      <w:lvlJc w:val="left"/>
      <w:pPr>
        <w:ind w:left="5760" w:hanging="360"/>
      </w:pPr>
    </w:lvl>
    <w:lvl w:ilvl="8" w:tplc="63883568" w:tentative="1">
      <w:start w:val="1"/>
      <w:numFmt w:val="lowerRoman"/>
      <w:lvlText w:val="%9."/>
      <w:lvlJc w:val="right"/>
      <w:pPr>
        <w:ind w:left="6480" w:hanging="180"/>
      </w:pPr>
    </w:lvl>
  </w:abstractNum>
  <w:abstractNum w:abstractNumId="65438555">
    <w:multiLevelType w:val="hybridMultilevel"/>
    <w:lvl w:ilvl="0" w:tplc="16180039">
      <w:start w:val="1"/>
      <w:numFmt w:val="decimal"/>
      <w:lvlText w:val="%1."/>
      <w:lvlJc w:val="left"/>
      <w:pPr>
        <w:ind w:left="720" w:hanging="360"/>
      </w:pPr>
    </w:lvl>
    <w:lvl w:ilvl="1" w:tplc="16180039" w:tentative="1">
      <w:start w:val="1"/>
      <w:numFmt w:val="lowerLetter"/>
      <w:lvlText w:val="%2."/>
      <w:lvlJc w:val="left"/>
      <w:pPr>
        <w:ind w:left="1440" w:hanging="360"/>
      </w:pPr>
    </w:lvl>
    <w:lvl w:ilvl="2" w:tplc="16180039" w:tentative="1">
      <w:start w:val="1"/>
      <w:numFmt w:val="lowerRoman"/>
      <w:lvlText w:val="%3."/>
      <w:lvlJc w:val="right"/>
      <w:pPr>
        <w:ind w:left="2160" w:hanging="180"/>
      </w:pPr>
    </w:lvl>
    <w:lvl w:ilvl="3" w:tplc="16180039" w:tentative="1">
      <w:start w:val="1"/>
      <w:numFmt w:val="decimal"/>
      <w:lvlText w:val="%4."/>
      <w:lvlJc w:val="left"/>
      <w:pPr>
        <w:ind w:left="2880" w:hanging="360"/>
      </w:pPr>
    </w:lvl>
    <w:lvl w:ilvl="4" w:tplc="16180039" w:tentative="1">
      <w:start w:val="1"/>
      <w:numFmt w:val="lowerLetter"/>
      <w:lvlText w:val="%5."/>
      <w:lvlJc w:val="left"/>
      <w:pPr>
        <w:ind w:left="3600" w:hanging="360"/>
      </w:pPr>
    </w:lvl>
    <w:lvl w:ilvl="5" w:tplc="16180039" w:tentative="1">
      <w:start w:val="1"/>
      <w:numFmt w:val="lowerRoman"/>
      <w:lvlText w:val="%6."/>
      <w:lvlJc w:val="right"/>
      <w:pPr>
        <w:ind w:left="4320" w:hanging="180"/>
      </w:pPr>
    </w:lvl>
    <w:lvl w:ilvl="6" w:tplc="16180039" w:tentative="1">
      <w:start w:val="1"/>
      <w:numFmt w:val="decimal"/>
      <w:lvlText w:val="%7."/>
      <w:lvlJc w:val="left"/>
      <w:pPr>
        <w:ind w:left="5040" w:hanging="360"/>
      </w:pPr>
    </w:lvl>
    <w:lvl w:ilvl="7" w:tplc="16180039" w:tentative="1">
      <w:start w:val="1"/>
      <w:numFmt w:val="lowerLetter"/>
      <w:lvlText w:val="%8."/>
      <w:lvlJc w:val="left"/>
      <w:pPr>
        <w:ind w:left="5760" w:hanging="360"/>
      </w:pPr>
    </w:lvl>
    <w:lvl w:ilvl="8" w:tplc="16180039" w:tentative="1">
      <w:start w:val="1"/>
      <w:numFmt w:val="lowerRoman"/>
      <w:lvlText w:val="%9."/>
      <w:lvlJc w:val="right"/>
      <w:pPr>
        <w:ind w:left="6480" w:hanging="180"/>
      </w:pPr>
    </w:lvl>
  </w:abstractNum>
  <w:abstractNum w:abstractNumId="65438554">
    <w:multiLevelType w:val="hybridMultilevel"/>
    <w:lvl w:ilvl="0" w:tplc="65747660">
      <w:start w:val="1"/>
      <w:numFmt w:val="decimal"/>
      <w:lvlText w:val="%1."/>
      <w:lvlJc w:val="left"/>
      <w:pPr>
        <w:ind w:left="720" w:hanging="360"/>
      </w:pPr>
    </w:lvl>
    <w:lvl w:ilvl="1" w:tplc="65747660" w:tentative="1">
      <w:start w:val="1"/>
      <w:numFmt w:val="lowerLetter"/>
      <w:lvlText w:val="%2."/>
      <w:lvlJc w:val="left"/>
      <w:pPr>
        <w:ind w:left="1440" w:hanging="360"/>
      </w:pPr>
    </w:lvl>
    <w:lvl w:ilvl="2" w:tplc="65747660" w:tentative="1">
      <w:start w:val="1"/>
      <w:numFmt w:val="lowerRoman"/>
      <w:lvlText w:val="%3."/>
      <w:lvlJc w:val="right"/>
      <w:pPr>
        <w:ind w:left="2160" w:hanging="180"/>
      </w:pPr>
    </w:lvl>
    <w:lvl w:ilvl="3" w:tplc="65747660" w:tentative="1">
      <w:start w:val="1"/>
      <w:numFmt w:val="decimal"/>
      <w:lvlText w:val="%4."/>
      <w:lvlJc w:val="left"/>
      <w:pPr>
        <w:ind w:left="2880" w:hanging="360"/>
      </w:pPr>
    </w:lvl>
    <w:lvl w:ilvl="4" w:tplc="65747660" w:tentative="1">
      <w:start w:val="1"/>
      <w:numFmt w:val="lowerLetter"/>
      <w:lvlText w:val="%5."/>
      <w:lvlJc w:val="left"/>
      <w:pPr>
        <w:ind w:left="3600" w:hanging="360"/>
      </w:pPr>
    </w:lvl>
    <w:lvl w:ilvl="5" w:tplc="65747660" w:tentative="1">
      <w:start w:val="1"/>
      <w:numFmt w:val="lowerRoman"/>
      <w:lvlText w:val="%6."/>
      <w:lvlJc w:val="right"/>
      <w:pPr>
        <w:ind w:left="4320" w:hanging="180"/>
      </w:pPr>
    </w:lvl>
    <w:lvl w:ilvl="6" w:tplc="65747660" w:tentative="1">
      <w:start w:val="1"/>
      <w:numFmt w:val="decimal"/>
      <w:lvlText w:val="%7."/>
      <w:lvlJc w:val="left"/>
      <w:pPr>
        <w:ind w:left="5040" w:hanging="360"/>
      </w:pPr>
    </w:lvl>
    <w:lvl w:ilvl="7" w:tplc="65747660" w:tentative="1">
      <w:start w:val="1"/>
      <w:numFmt w:val="lowerLetter"/>
      <w:lvlText w:val="%8."/>
      <w:lvlJc w:val="left"/>
      <w:pPr>
        <w:ind w:left="5760" w:hanging="360"/>
      </w:pPr>
    </w:lvl>
    <w:lvl w:ilvl="8" w:tplc="65747660" w:tentative="1">
      <w:start w:val="1"/>
      <w:numFmt w:val="lowerRoman"/>
      <w:lvlText w:val="%9."/>
      <w:lvlJc w:val="right"/>
      <w:pPr>
        <w:ind w:left="6480" w:hanging="180"/>
      </w:pPr>
    </w:lvl>
  </w:abstractNum>
  <w:abstractNum w:abstractNumId="65438553">
    <w:multiLevelType w:val="hybridMultilevel"/>
    <w:lvl w:ilvl="0" w:tplc="478403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5438553">
    <w:abstractNumId w:val="65438553"/>
  </w:num>
  <w:num w:numId="65438554">
    <w:abstractNumId w:val="65438554"/>
  </w:num>
  <w:num w:numId="65438555">
    <w:abstractNumId w:val="65438555"/>
  </w:num>
  <w:num w:numId="65438556">
    <w:abstractNumId w:val="65438556"/>
  </w:num>
  <w:num w:numId="65438557">
    <w:abstractNumId w:val="65438557"/>
  </w:num>
  <w:num w:numId="65438558">
    <w:abstractNumId w:val="65438558"/>
  </w:num>
  <w:num w:numId="65438559">
    <w:abstractNumId w:val="65438559"/>
  </w:num>
  <w:num w:numId="65438560">
    <w:abstractNumId w:val="65438560"/>
  </w:num>
  <w:num w:numId="65438561">
    <w:abstractNumId w:val="65438561"/>
  </w:num>
  <w:num w:numId="65438562">
    <w:abstractNumId w:val="65438562"/>
  </w:num>
  <w:num w:numId="65438563">
    <w:abstractNumId w:val="65438563"/>
  </w:num>
  <w:num w:numId="65438564">
    <w:abstractNumId w:val="65438564"/>
  </w:num>
  <w:num w:numId="65438565">
    <w:abstractNumId w:val="65438565"/>
  </w:num>
  <w:num w:numId="65438566">
    <w:abstractNumId w:val="65438566"/>
  </w:num>
  <w:num w:numId="65438567">
    <w:abstractNumId w:val="65438567"/>
  </w:num>
  <w:num w:numId="65438568">
    <w:abstractNumId w:val="65438568"/>
  </w:num>
  <w:num w:numId="65438569">
    <w:abstractNumId w:val="65438569"/>
  </w:num>
  <w:num w:numId="65438570">
    <w:abstractNumId w:val="65438570"/>
  </w:num>
  <w:num w:numId="65438571">
    <w:abstractNumId w:val="65438571"/>
  </w:num>
  <w:num w:numId="65438572">
    <w:abstractNumId w:val="65438572"/>
  </w:num>
  <w:num w:numId="65438573">
    <w:abstractNumId w:val="65438573"/>
  </w:num>
  <w:num w:numId="65438574">
    <w:abstractNumId w:val="65438574"/>
  </w:num>
  <w:num w:numId="65438575">
    <w:abstractNumId w:val="65438575"/>
  </w:num>
  <w:num w:numId="65438576">
    <w:abstractNumId w:val="65438576"/>
  </w:num>
  <w:num w:numId="65438577">
    <w:abstractNumId w:val="65438577"/>
  </w:num>
  <w:num w:numId="65438578">
    <w:abstractNumId w:val="65438578"/>
  </w:num>
  <w:num w:numId="65438579">
    <w:abstractNumId w:val="65438579"/>
  </w:num>
  <w:num w:numId="65438580">
    <w:abstractNumId w:val="65438580"/>
  </w:num>
  <w:num w:numId="65438581">
    <w:abstractNumId w:val="654385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1237626" Type="http://schemas.openxmlformats.org/officeDocument/2006/relationships/comments" Target="comments.xml"/><Relationship Id="rId68719852" Type="http://schemas.openxmlformats.org/officeDocument/2006/relationships/image" Target="media/imgrId68719852.jpg"/><Relationship Id="rId27185ef18f7765353" Type="http://schemas.openxmlformats.org/officeDocument/2006/relationships/hyperlink" Target="http://www.kohlerengines.com/home.htm" TargetMode="External"/><Relationship Id="rId76325ef18f776537c" Type="http://schemas.openxmlformats.org/officeDocument/2006/relationships/hyperlink" Target="http://dealers.kohlerpower.it/" TargetMode="External"/><Relationship Id="rId42205ef18f776539f" Type="http://schemas.openxmlformats.org/officeDocument/2006/relationships/hyperlink" Target="http://www.kohlerengines.com/home.htm" TargetMode="External"/><Relationship Id="rId35915ef18f7c232f8" Type="http://schemas.openxmlformats.org/officeDocument/2006/relationships/hyperlink" Target="https://iservice.lombardini.it/jsp/Template2/manuale.jsp?id=71&amp;parent=962" TargetMode="External"/><Relationship Id="rId81045ef18f7c23314" Type="http://schemas.openxmlformats.org/officeDocument/2006/relationships/hyperlink" Target="https://iservice.lombardini.it/jsp/Template2/manuale.jsp?id=70&amp;parent=962" TargetMode="External"/><Relationship Id="rId52415ef18f7c31d5f" Type="http://schemas.openxmlformats.org/officeDocument/2006/relationships/hyperlink" Target="https://iservice.lombardini.it/jsp/Template2/manuale.jsp?id=86&amp;parent=962" TargetMode="External"/><Relationship Id="rId21445ef18f7c31da2" Type="http://schemas.openxmlformats.org/officeDocument/2006/relationships/hyperlink" Target="https://iservice.lombardini.it/jsp/Template2/manuale.jsp?id=89&amp;parent=962" TargetMode="External"/><Relationship Id="rId92265ef18f7c54396" Type="http://schemas.openxmlformats.org/officeDocument/2006/relationships/hyperlink" Target="https://iservice.lombardini.it/jsp/Template2/manuale.jsp?id=60&amp;parent=962" TargetMode="External"/><Relationship Id="rId32515ef18f7c67312" Type="http://schemas.openxmlformats.org/officeDocument/2006/relationships/hyperlink" Target="https://iservice.lombardini.it/jsp/Template2/manuale.jsp?id=60&amp;parent=962" TargetMode="External"/><Relationship Id="rId16285ef18f7c674ca" Type="http://schemas.openxmlformats.org/officeDocument/2006/relationships/hyperlink" Target="https://iservice.lombardini.it/jsp/Template2/manuale.jsp?id=86&amp;parent=1034" TargetMode="External"/><Relationship Id="rId96095ef18f7c77a6e" Type="http://schemas.openxmlformats.org/officeDocument/2006/relationships/hyperlink" Target="https://iservice.lombardini.it/jsp/Template2/manuale.jsp?id=55&amp;parent=962" TargetMode="External"/><Relationship Id="rId90205ef18f7c77e81" Type="http://schemas.openxmlformats.org/officeDocument/2006/relationships/hyperlink" Target="https://iservice.lombardini.it/jsp/Template2/manuale.jsp?id=53&amp;parent=962" TargetMode="External"/><Relationship Id="rId13705ef18f7c77e9e" Type="http://schemas.openxmlformats.org/officeDocument/2006/relationships/hyperlink" Target="https://iservice.lombardini.it/jsp/Template2/manuale.jsp?id=55&amp;parent=962" TargetMode="External"/><Relationship Id="rId93385ef18f7ca0fb7" Type="http://schemas.openxmlformats.org/officeDocument/2006/relationships/hyperlink" Target="https://www.youtube.com/embed/cVpoy_m253A?rel=0" TargetMode="External"/><Relationship Id="rId53815ef18f7ccd0ba" Type="http://schemas.openxmlformats.org/officeDocument/2006/relationships/hyperlink" Target="https://iservice.lombardini.it/jsp/Template2/manuale.jsp?id=75&amp;parent=962" TargetMode="External"/><Relationship Id="rId77325ef18f7d8b2e3" Type="http://schemas.openxmlformats.org/officeDocument/2006/relationships/hyperlink" Target="https://www.youtube.com/embed/S79xPhTZMps?rel=0" TargetMode="External"/><Relationship Id="rId61705ef18f7d8b51d" Type="http://schemas.openxmlformats.org/officeDocument/2006/relationships/hyperlink" Target="https://iservice.lombardini.it/jsp/Template4/manuale.jsp?id=2664&amp;parent=962" TargetMode="External"/><Relationship Id="rId59245ef18f7d8b54b" Type="http://schemas.openxmlformats.org/officeDocument/2006/relationships/hyperlink" Target="https://iservice.lombardini.it/jsp/Template4/manuale.jsp?id=2664&amp;parent=962" TargetMode="External"/><Relationship Id="rId65675ef18f7dd3d0e" Type="http://schemas.openxmlformats.org/officeDocument/2006/relationships/hyperlink" Target="https://iservice.lombardini.it/jsp/Template2/manuale.jsp?id=41&amp;parent=962" TargetMode="External"/><Relationship Id="rId94155ef18f7e0a17d" Type="http://schemas.openxmlformats.org/officeDocument/2006/relationships/hyperlink" Target="https://iservice.lombardini.it/jsp/Template2/manuale.jsp?id=59&amp;parent=962" TargetMode="External"/><Relationship Id="rId12805ef18f7e0a830" Type="http://schemas.openxmlformats.org/officeDocument/2006/relationships/hyperlink" Target="https://iservice.lombardini.it/jsp/Template2/manuale.jsp?id=42&amp;parent=962" TargetMode="External"/><Relationship Id="rId65175ef18f7e0a9fe" Type="http://schemas.openxmlformats.org/officeDocument/2006/relationships/hyperlink" Target="https://iservice.lombardini.it/jsp/Template2/manuale.jsp?id=75&amp;parent=962" TargetMode="External"/><Relationship Id="rId11365ef18f7e0abb4" Type="http://schemas.openxmlformats.org/officeDocument/2006/relationships/hyperlink" Target="https://iservice.lombardini.it/jsp/Template2/manuale.jsp?id=44&amp;parent=962" TargetMode="External"/><Relationship Id="rId78685ef18f7e0ad6f" Type="http://schemas.openxmlformats.org/officeDocument/2006/relationships/hyperlink" Target="https://iservice.lombardini.it/jsp/Template2/manuale.jsp?id=73&amp;parent=962" TargetMode="External"/><Relationship Id="rId62505ef18f7e0af26" Type="http://schemas.openxmlformats.org/officeDocument/2006/relationships/hyperlink" Target="https://iservice.lombardini.it/jsp/Template2/manuale.jsp?id=76&amp;parent=962" TargetMode="External"/><Relationship Id="rId11795ef18f7e0b0d0" Type="http://schemas.openxmlformats.org/officeDocument/2006/relationships/hyperlink" Target="https://iservice.lombardini.it/jsp/Template2/manuale.jsp?id=77&amp;parent=962" TargetMode="External"/><Relationship Id="rId62295ef18f7e0b27c" Type="http://schemas.openxmlformats.org/officeDocument/2006/relationships/hyperlink" Target="https://iservice.lombardini.it/jsp/Template2/manuale.jsp?id=74&amp;parent=962" TargetMode="External"/><Relationship Id="rId95355ef18f7e0bff0" Type="http://schemas.openxmlformats.org/officeDocument/2006/relationships/hyperlink" Target="https://iservice.lombardini.it/jsp/Template2/manuale.jsp?id=87&amp;parent=962" TargetMode="External"/><Relationship Id="rId84025ef18f7e0ce26" Type="http://schemas.openxmlformats.org/officeDocument/2006/relationships/hyperlink" Target="https://iservice.lombardini.it/jsp/Template4/manuale.jsp?id=2669&amp;parent=1034" TargetMode="External"/><Relationship Id="rId13455ef18f7e0d472" Type="http://schemas.openxmlformats.org/officeDocument/2006/relationships/hyperlink" Target="https://iservice.lombardini.it/jsp/Template2/manuale.jsp?id=83&amp;parent=962" TargetMode="External"/><Relationship Id="rId79625ef18f7e0d48d" Type="http://schemas.openxmlformats.org/officeDocument/2006/relationships/hyperlink" Target="https://iservice.lombardini.it/jsp/Template2/manuale.jsp?id=84&amp;parent=962" TargetMode="External"/><Relationship Id="rId40265ef18f7e0d4a4" Type="http://schemas.openxmlformats.org/officeDocument/2006/relationships/hyperlink" Target="https://iservice.lombardini.it/jsp/Template2/manuale.jsp?id=85&amp;parent=962" TargetMode="External"/><Relationship Id="rId52635ef18f7e0e11c" Type="http://schemas.openxmlformats.org/officeDocument/2006/relationships/hyperlink" Target="https://iservice.lombardini.it/jsp/Template2/manuale.jsp?id=86&amp;parent=962" TargetMode="External"/><Relationship Id="rId74295ef18f7e0e95d" Type="http://schemas.openxmlformats.org/officeDocument/2006/relationships/hyperlink" Target="https://iservice.lombardini.it/jsp/Template4/manuale.jsp?id=2664&amp;parent=1034" TargetMode="External"/><Relationship Id="rId82165ef18f7e2168b" Type="http://schemas.openxmlformats.org/officeDocument/2006/relationships/hyperlink" Target="https://iservice.lombardini.it/jsp/Template2/manuale.jsp?id=60&amp;parent=962" TargetMode="External"/><Relationship Id="rId48795ef18f7e62282" Type="http://schemas.openxmlformats.org/officeDocument/2006/relationships/hyperlink" Target="https://iservice.lombardini.it/jsp/Template2/manuale.jsp?id=60&amp;parent=962" TargetMode="External"/><Relationship Id="rId74975ef18f7e8d110" Type="http://schemas.openxmlformats.org/officeDocument/2006/relationships/hyperlink" Target="https://iservice.lombardini.it/jsp/Template2/manuale.jsp?id=60&amp;parent=962" TargetMode="External"/><Relationship Id="rId35835ef18f7eb779f" Type="http://schemas.openxmlformats.org/officeDocument/2006/relationships/hyperlink" Target="https://iservice.lombardini.it/jsp/Template2/manuale.jsp?id=59&amp;parent=962" TargetMode="External"/><Relationship Id="rId91645ef18f7ec5bfc" Type="http://schemas.openxmlformats.org/officeDocument/2006/relationships/hyperlink" Target="https://iservice.lombardini.it/jsp/Template2/manuale.jsp?id=60&amp;parent=962" TargetMode="External"/><Relationship Id="rId60565ef18f7f06d3d" Type="http://schemas.openxmlformats.org/officeDocument/2006/relationships/hyperlink" Target="https://iservice.lombardini.it/jsp/Template2/manuale.jsp?id=59&amp;parent=962" TargetMode="External"/><Relationship Id="rId40995ef18f7f18de1" Type="http://schemas.openxmlformats.org/officeDocument/2006/relationships/hyperlink" Target="https://iservice.lombardini.it/jsp/Template2/manuale.jsp?id=60&amp;parent=962" TargetMode="External"/><Relationship Id="rId95215ef18f7f618e4" Type="http://schemas.openxmlformats.org/officeDocument/2006/relationships/hyperlink" Target="https://iservice.lombardini.it/jsp/Template2/manuale.jsp?id=60&amp;parent=962" TargetMode="External"/><Relationship Id="rId43715ef18f7f6f1b5" Type="http://schemas.openxmlformats.org/officeDocument/2006/relationships/hyperlink" Target="https://iservice.lombardini.it/jsp/Template2/manuale.jsp?id=59&amp;parent=962" TargetMode="External"/><Relationship Id="rId89945ef18f7f80f42" Type="http://schemas.openxmlformats.org/officeDocument/2006/relationships/hyperlink" Target="https://iservice.lombardini.it/jsp/Template2/manuale.jsp?id=70&amp;parent=962" TargetMode="External"/><Relationship Id="rId46445ef18f7fd0d85" Type="http://schemas.openxmlformats.org/officeDocument/2006/relationships/hyperlink" Target="https://iservice.lombardini.it/jsp/Template2/manuale.jsp?id=59&amp;parent=962" TargetMode="External"/><Relationship Id="rId87965ef18f802fab3" Type="http://schemas.openxmlformats.org/officeDocument/2006/relationships/hyperlink" Target="https://iservice.lombardini.it/jsp/Template2/manuale.jsp?id=60&amp;parent=962" TargetMode="External"/><Relationship Id="rId90415ef18f8043d8b" Type="http://schemas.openxmlformats.org/officeDocument/2006/relationships/hyperlink" Target="https://iservice.lombardini.it/jsp/Template2/manuale.jsp?id=59&amp;parent=962" TargetMode="External"/><Relationship Id="rId40225ef18f807e442" Type="http://schemas.openxmlformats.org/officeDocument/2006/relationships/hyperlink" Target="https://iservice.lombardini.it/jsp/Template2/manuale.jsp?id=60&amp;parent=962" TargetMode="External"/><Relationship Id="rId89035ef18f808e243" Type="http://schemas.openxmlformats.org/officeDocument/2006/relationships/hyperlink" Target="https://iservice.lombardini.it/jsp/Template2/manuale.jsp?id=59&amp;parent=962" TargetMode="External"/><Relationship Id="rId73875ef18f80c48ec" Type="http://schemas.openxmlformats.org/officeDocument/2006/relationships/hyperlink" Target="https://iservice.lombardini.it/jsp/Template2/manuale.jsp?id=80&amp;parent=962" TargetMode="External"/><Relationship Id="rId21075ef18f80c491a" Type="http://schemas.openxmlformats.org/officeDocument/2006/relationships/hyperlink" Target="https://iservice.lombardini.it/jsp/Template2/manuale.jsp?id=81&amp;parent=962" TargetMode="External"/><Relationship Id="rId51535ef18f80c5126" Type="http://schemas.openxmlformats.org/officeDocument/2006/relationships/hyperlink" Target="https://iservice.lombardini.it/jsp/Template2/manuale.jsp?id=80&amp;parent=962" TargetMode="External"/><Relationship Id="rId18175ef18f80c517d" Type="http://schemas.openxmlformats.org/officeDocument/2006/relationships/hyperlink" Target="https://iservice.lombardini.it/jsp/Template2/manuale.jsp?id=83&amp;parent=962" TargetMode="External"/><Relationship Id="rId15255ef18f80c51a3" Type="http://schemas.openxmlformats.org/officeDocument/2006/relationships/hyperlink" Target="https://iservice.lombardini.it/jsp/Template2/manuale.jsp?id=83&amp;parent=962" TargetMode="External"/><Relationship Id="rId58045ef18f80c51ca" Type="http://schemas.openxmlformats.org/officeDocument/2006/relationships/hyperlink" Target="https://iservice.lombardini.it/jsp/Template2/manuale.jsp?id=83&amp;parent=962" TargetMode="External"/><Relationship Id="rId74685ef18f80c51ed" Type="http://schemas.openxmlformats.org/officeDocument/2006/relationships/hyperlink" Target="https://iservice.lombardini.it/jsp/Template2/manuale.jsp?id=83&amp;parent=962" TargetMode="External"/><Relationship Id="rId79375ef18f80c5281" Type="http://schemas.openxmlformats.org/officeDocument/2006/relationships/hyperlink" Target="https://iservice.lombardini.it/jsp/Template2/manuale.jsp?id=83&amp;parent=962" TargetMode="External"/><Relationship Id="rId35725ef18f80c5381" Type="http://schemas.openxmlformats.org/officeDocument/2006/relationships/hyperlink" Target="https://iservice.lombardini.it/jsp/Template2/manuale.jsp?id=83&amp;parent=962" TargetMode="External"/><Relationship Id="rId33565ef18f80d74f0" Type="http://schemas.openxmlformats.org/officeDocument/2006/relationships/hyperlink" Target="https://iservice.lombardini.it/jsp/Template2/manuale.jsp?id=41&amp;parent=1034" TargetMode="External"/><Relationship Id="rId91215ef18f80d7618" Type="http://schemas.openxmlformats.org/officeDocument/2006/relationships/hyperlink" Target="https://iservice.lombardini.it/jsp/Template2/manuale.jsp?id=71&amp;parent=962" TargetMode="External"/><Relationship Id="rId33845ef18f80d7680" Type="http://schemas.openxmlformats.org/officeDocument/2006/relationships/hyperlink" Target="https://iservice.lombardini.it/jsp/Template2/manuale.jsp?id=70&amp;parent=962" TargetMode="External"/><Relationship Id="rId95925ef18f810b971" Type="http://schemas.openxmlformats.org/officeDocument/2006/relationships/hyperlink" Target="https://iservice.lombardini.it/jsp/Template2/manuale.jsp?id=60&amp;parent=962" TargetMode="External"/><Relationship Id="rId60355ef18f810b9cd" Type="http://schemas.openxmlformats.org/officeDocument/2006/relationships/hyperlink" Target="https://iservice.lombardini.it/jsp/Template2/manuale.jsp?id=84&amp;parent=962" TargetMode="External"/><Relationship Id="rId40605ef18f810bac0" Type="http://schemas.openxmlformats.org/officeDocument/2006/relationships/hyperlink" Target="https://iservice.lombardini.it/jsp/Template2/manuale.jsp?id=88&amp;parent=962" TargetMode="External"/><Relationship Id="rId14475ef18f810bb3a" Type="http://schemas.openxmlformats.org/officeDocument/2006/relationships/hyperlink" Target="https://iservice.lombardini.it/jsp/Template2/manuale.jsp?id=84&amp;parent=962" TargetMode="External"/><Relationship Id="rId65815ef18f810bb6b" Type="http://schemas.openxmlformats.org/officeDocument/2006/relationships/hyperlink" Target="https://iservice.lombardini.it/jsp/Template2/manuale.jsp?id=53&amp;parent=962" TargetMode="External"/><Relationship Id="rId36195ef18f810bb7c" Type="http://schemas.openxmlformats.org/officeDocument/2006/relationships/hyperlink" Target="https://iservice.lombardini.it/jsp/Template2/manuale.jsp?id=55&amp;parent=962" TargetMode="External"/><Relationship Id="rId80595ef18f8178e4b" Type="http://schemas.openxmlformats.org/officeDocument/2006/relationships/hyperlink" Target="https://www.youtube.com/embed/85lMbM9p6Ws?rel=0" TargetMode="External"/><Relationship Id="rId80175ef18f818b95d" Type="http://schemas.openxmlformats.org/officeDocument/2006/relationships/hyperlink" Target="https://iservice.lombardini.it/jsp/Template2/manuale.jsp?id=60&amp;parent=962" TargetMode="External"/><Relationship Id="rId14105ef18f819d4b9" Type="http://schemas.openxmlformats.org/officeDocument/2006/relationships/hyperlink" Target="https://iservice.lombardini.it/jsp/Template2/manuale.jsp?id=88&amp;parent=962" TargetMode="External"/><Relationship Id="rId89105ef18f81de176" Type="http://schemas.openxmlformats.org/officeDocument/2006/relationships/hyperlink" Target="https://www.youtube.com/embed/jr0sXe8Cdro?rel=0" TargetMode="External"/><Relationship Id="rId88125ef18f81f1ba3" Type="http://schemas.openxmlformats.org/officeDocument/2006/relationships/hyperlink" Target="https://iservice.lombardini.it/jsp/Template2/manuale.jsp?id=60&amp;parent=962" TargetMode="External"/><Relationship Id="rId39255ef18f8227dc0" Type="http://schemas.openxmlformats.org/officeDocument/2006/relationships/hyperlink" Target="https://iservice.lombardini.it/jsp/Template2/manuale.jsp?id=60&amp;parent=962" TargetMode="External"/><Relationship Id="rId87235ef18f82346dc" Type="http://schemas.openxmlformats.org/officeDocument/2006/relationships/hyperlink" Target="https://iservice.lombardini.it/jsp/Template2/manuale.jsp?id=88&amp;parent=962" TargetMode="External"/><Relationship Id="rId97575ef18f82765e5" Type="http://schemas.openxmlformats.org/officeDocument/2006/relationships/hyperlink" Target="https://www.youtube.com/embed/MXs9IUimUi4?rel=0" TargetMode="External"/><Relationship Id="rId97565ef18f8286188" Type="http://schemas.openxmlformats.org/officeDocument/2006/relationships/hyperlink" Target="https://iservice.lombardini.it/jsp/Template2/manuale.jsp?id=60&amp;parent=962" TargetMode="External"/><Relationship Id="rId52085ef18f829fec8" Type="http://schemas.openxmlformats.org/officeDocument/2006/relationships/hyperlink" Target="https://iservice.lombardini.it/jsp/Template2/manuale.jsp?id=69&amp;parent=962" TargetMode="External"/><Relationship Id="rId91305ef18f82a02f9" Type="http://schemas.openxmlformats.org/officeDocument/2006/relationships/hyperlink" Target="https://iservice.lombardini.it/jsp/Template2/manuale.jsp?id=86&amp;parent=962" TargetMode="External"/><Relationship Id="rId49365ef18f82a0706" Type="http://schemas.openxmlformats.org/officeDocument/2006/relationships/hyperlink" Target="https://iservice.lombardini.it/jsp/Template2/manuale.jsp?id=87&amp;parent=962" TargetMode="External"/><Relationship Id="rId45025ef18f82a1fb6" Type="http://schemas.openxmlformats.org/officeDocument/2006/relationships/hyperlink" Target="https://iservice.lombardini.it/jsp/Template2/manuale.jsp?id=56&amp;parent=962" TargetMode="External"/><Relationship Id="rId76555ef18f82a23f5" Type="http://schemas.openxmlformats.org/officeDocument/2006/relationships/hyperlink" Target="https://iservice.lombardini.it/jsp/Template2/manuale.jsp?id=87&amp;parent=962" TargetMode="External"/><Relationship Id="rId51685ef18f82a2628" Type="http://schemas.openxmlformats.org/officeDocument/2006/relationships/hyperlink" Target="https://iservice.lombardini.it/jsp/Template2/manuale.jsp?id=87&amp;parent=962" TargetMode="External"/><Relationship Id="rId34295ef18f82a2a78" Type="http://schemas.openxmlformats.org/officeDocument/2006/relationships/hyperlink" Target="https://iservice.lombardini.it/jsp/Template2/manuale.jsp?id=87&amp;parent=962" TargetMode="External"/><Relationship Id="rId89315ef18f82a3313" Type="http://schemas.openxmlformats.org/officeDocument/2006/relationships/hyperlink" Target="https://iservice.lombardini.it/jsp/Template2/manuale.jsp?id=86&amp;parent=962" TargetMode="External"/><Relationship Id="rId79015ef18f82a377a" Type="http://schemas.openxmlformats.org/officeDocument/2006/relationships/hyperlink" Target="https://iservice.lombardini.it/jsp/Template2/manuale.jsp?id=70&amp;parent=962" TargetMode="External"/><Relationship Id="rId68455ef18f82a5c90" Type="http://schemas.openxmlformats.org/officeDocument/2006/relationships/hyperlink" Target="http://dealers.kohlerpower.it/" TargetMode="External"/><Relationship Id="rId63175ef18f82a5cd3" Type="http://schemas.openxmlformats.org/officeDocument/2006/relationships/hyperlink" Target="http://dealers.kohlerpower.it/" TargetMode="External"/><Relationship Id="rId62345ef18f82a5d10" Type="http://schemas.openxmlformats.org/officeDocument/2006/relationships/hyperlink" Target="http://dealers.kohlerpower.it/" TargetMode="External"/><Relationship Id="rId13345ef18f82a5d4c" Type="http://schemas.openxmlformats.org/officeDocument/2006/relationships/hyperlink" Target="http://dealers.kohlerpower.it/" TargetMode="External"/><Relationship Id="rId67225ef18f778f185" Type="http://schemas.openxmlformats.org/officeDocument/2006/relationships/image" Target="media/imgrId67225ef18f778f185.jpg"/><Relationship Id="rId99405ef18f77b17c1" Type="http://schemas.openxmlformats.org/officeDocument/2006/relationships/image" Target="media/imgrId99405ef18f77b17c1.jpg"/><Relationship Id="rId83715ef18f77d1ec1" Type="http://schemas.openxmlformats.org/officeDocument/2006/relationships/image" Target="media/imgrId83715ef18f77d1ec1.jpg"/><Relationship Id="rId83635ef18f77eac8b" Type="http://schemas.openxmlformats.org/officeDocument/2006/relationships/image" Target="media/imgrId83635ef18f77eac8b.jpg"/><Relationship Id="rId91765ef18f7816788" Type="http://schemas.openxmlformats.org/officeDocument/2006/relationships/image" Target="media/imgrId91765ef18f7816788.jpg"/><Relationship Id="rId53215ef18f7831e77" Type="http://schemas.openxmlformats.org/officeDocument/2006/relationships/image" Target="media/imgrId53215ef18f7831e77.jpg"/><Relationship Id="rId28845ef18f784b098" Type="http://schemas.openxmlformats.org/officeDocument/2006/relationships/image" Target="media/imgrId28845ef18f784b098.jpg"/><Relationship Id="rId82245ef18f789de06" Type="http://schemas.openxmlformats.org/officeDocument/2006/relationships/image" Target="media/imgrId82245ef18f789de06.jpg"/><Relationship Id="rId97735ef18f78c05b6" Type="http://schemas.openxmlformats.org/officeDocument/2006/relationships/image" Target="media/imgrId97735ef18f78c05b6.jpg"/><Relationship Id="rId96205ef18f78db8cb" Type="http://schemas.openxmlformats.org/officeDocument/2006/relationships/image" Target="media/imgrId96205ef18f78db8cb.jpg"/><Relationship Id="rId32745ef18f78ee735" Type="http://schemas.openxmlformats.org/officeDocument/2006/relationships/image" Target="media/imgrId32745ef18f78ee735.jpg"/><Relationship Id="rId86425ef18f790f164" Type="http://schemas.openxmlformats.org/officeDocument/2006/relationships/image" Target="media/imgrId86425ef18f790f164.jpg"/><Relationship Id="rId23925ef18f791c3bf" Type="http://schemas.openxmlformats.org/officeDocument/2006/relationships/image" Target="media/imgrId23925ef18f791c3bf.jpg"/><Relationship Id="rId87395ef18f7928d93" Type="http://schemas.openxmlformats.org/officeDocument/2006/relationships/image" Target="media/imgrId87395ef18f7928d93.jpg"/><Relationship Id="rId39305ef18f793df92" Type="http://schemas.openxmlformats.org/officeDocument/2006/relationships/image" Target="media/imgrId39305ef18f793df92.png"/><Relationship Id="rId70335ef18f7958206" Type="http://schemas.openxmlformats.org/officeDocument/2006/relationships/image" Target="media/imgrId70335ef18f7958206.jpg"/><Relationship Id="rId15375ef18f7980d78" Type="http://schemas.openxmlformats.org/officeDocument/2006/relationships/image" Target="media/imgrId15375ef18f7980d78.jpg"/><Relationship Id="rId54315ef18f799b145" Type="http://schemas.openxmlformats.org/officeDocument/2006/relationships/image" Target="media/imgrId54315ef18f799b145.jpg"/><Relationship Id="rId37235ef18f79ac5fc" Type="http://schemas.openxmlformats.org/officeDocument/2006/relationships/image" Target="media/imgrId37235ef18f79ac5fc.jpg"/><Relationship Id="rId48125ef18f79bc777" Type="http://schemas.openxmlformats.org/officeDocument/2006/relationships/image" Target="media/imgrId48125ef18f79bc777.jpg"/><Relationship Id="rId54025ef18f79cefef" Type="http://schemas.openxmlformats.org/officeDocument/2006/relationships/image" Target="media/imgrId54025ef18f79cefef.jpg"/><Relationship Id="rId79725ef18f79e36d8" Type="http://schemas.openxmlformats.org/officeDocument/2006/relationships/image" Target="media/imgrId79725ef18f79e36d8.jpg"/><Relationship Id="rId95135ef18f7a0380c" Type="http://schemas.openxmlformats.org/officeDocument/2006/relationships/image" Target="media/imgrId95135ef18f7a0380c.jpg"/><Relationship Id="rId96235ef18f7a17c48" Type="http://schemas.openxmlformats.org/officeDocument/2006/relationships/image" Target="media/imgrId96235ef18f7a17c48.png"/><Relationship Id="rId13535ef18f7a2aad0" Type="http://schemas.openxmlformats.org/officeDocument/2006/relationships/image" Target="media/imgrId13535ef18f7a2aad0.png"/><Relationship Id="rId59785ef18f7a41990" Type="http://schemas.openxmlformats.org/officeDocument/2006/relationships/image" Target="media/imgrId59785ef18f7a41990.png"/><Relationship Id="rId89555ef18f7a52c5b" Type="http://schemas.openxmlformats.org/officeDocument/2006/relationships/image" Target="media/imgrId89555ef18f7a52c5b.jpg"/><Relationship Id="rId90195ef18f7a655ad" Type="http://schemas.openxmlformats.org/officeDocument/2006/relationships/image" Target="media/imgrId90195ef18f7a655ad.jpg"/><Relationship Id="rId94685ef18f7a78817" Type="http://schemas.openxmlformats.org/officeDocument/2006/relationships/image" Target="media/imgrId94685ef18f7a78817.jpg"/><Relationship Id="rId85765ef18f7a8d070" Type="http://schemas.openxmlformats.org/officeDocument/2006/relationships/image" Target="media/imgrId85765ef18f7a8d070.jpg"/><Relationship Id="rId89545ef18f7aa155d" Type="http://schemas.openxmlformats.org/officeDocument/2006/relationships/image" Target="media/imgrId89545ef18f7aa155d.jpg"/><Relationship Id="rId83455ef18f7ab319b" Type="http://schemas.openxmlformats.org/officeDocument/2006/relationships/image" Target="media/imgrId83455ef18f7ab319b.jpg"/><Relationship Id="rId39775ef18f7ac458c" Type="http://schemas.openxmlformats.org/officeDocument/2006/relationships/image" Target="media/imgrId39775ef18f7ac458c.jpg"/><Relationship Id="rId59635ef18f7ad8a80" Type="http://schemas.openxmlformats.org/officeDocument/2006/relationships/image" Target="media/imgrId59635ef18f7ad8a80.jpg"/><Relationship Id="rId64605ef18f7aea7c0" Type="http://schemas.openxmlformats.org/officeDocument/2006/relationships/image" Target="media/imgrId64605ef18f7aea7c0.jpg"/><Relationship Id="rId64355ef18f7b0b148" Type="http://schemas.openxmlformats.org/officeDocument/2006/relationships/image" Target="media/imgrId64355ef18f7b0b148.jpg"/><Relationship Id="rId35775ef18f7b1e950" Type="http://schemas.openxmlformats.org/officeDocument/2006/relationships/image" Target="media/imgrId35775ef18f7b1e950.jpg"/><Relationship Id="rId80675ef18f7b30c59" Type="http://schemas.openxmlformats.org/officeDocument/2006/relationships/image" Target="media/imgrId80675ef18f7b30c59.jpg"/><Relationship Id="rId35215ef18f7b42b95" Type="http://schemas.openxmlformats.org/officeDocument/2006/relationships/image" Target="media/imgrId35215ef18f7b42b95.jpg"/><Relationship Id="rId97015ef18f7b55245" Type="http://schemas.openxmlformats.org/officeDocument/2006/relationships/image" Target="media/imgrId97015ef18f7b55245.jpg"/><Relationship Id="rId29765ef18f7b64cae" Type="http://schemas.openxmlformats.org/officeDocument/2006/relationships/image" Target="media/imgrId29765ef18f7b64cae.jpg"/><Relationship Id="rId94325ef18f7b7695a" Type="http://schemas.openxmlformats.org/officeDocument/2006/relationships/image" Target="media/imgrId94325ef18f7b7695a.jpg"/><Relationship Id="rId63625ef18f7b87935" Type="http://schemas.openxmlformats.org/officeDocument/2006/relationships/image" Target="media/imgrId63625ef18f7b87935.jpg"/><Relationship Id="rId35045ef18f7b9cd90" Type="http://schemas.openxmlformats.org/officeDocument/2006/relationships/image" Target="media/imgrId35045ef18f7b9cd90.jpg"/><Relationship Id="rId91885ef18f7baeb5c" Type="http://schemas.openxmlformats.org/officeDocument/2006/relationships/image" Target="media/imgrId91885ef18f7baeb5c.jpg"/><Relationship Id="rId60855ef18f7bc0044" Type="http://schemas.openxmlformats.org/officeDocument/2006/relationships/image" Target="media/imgrId60855ef18f7bc0044.jpg"/><Relationship Id="rId70475ef18f7bcd602" Type="http://schemas.openxmlformats.org/officeDocument/2006/relationships/image" Target="media/imgrId70475ef18f7bcd602.jpg"/><Relationship Id="rId78595ef18f7bdc5bf" Type="http://schemas.openxmlformats.org/officeDocument/2006/relationships/image" Target="media/imgrId78595ef18f7bdc5bf.jpg"/><Relationship Id="rId82715ef18f7c0af4c" Type="http://schemas.openxmlformats.org/officeDocument/2006/relationships/image" Target="media/imgrId82715ef18f7c0af4c.jpg"/><Relationship Id="rId84355ef18f7c226e1" Type="http://schemas.openxmlformats.org/officeDocument/2006/relationships/image" Target="media/imgrId84355ef18f7c226e1.jpg"/><Relationship Id="rId28065ef18f7c317e4" Type="http://schemas.openxmlformats.org/officeDocument/2006/relationships/image" Target="media/imgrId28065ef18f7c317e4.jpg"/><Relationship Id="rId29915ef18f7c42396" Type="http://schemas.openxmlformats.org/officeDocument/2006/relationships/image" Target="media/imgrId29915ef18f7c42396.jpg"/><Relationship Id="rId54715ef18f7c53dc1" Type="http://schemas.openxmlformats.org/officeDocument/2006/relationships/image" Target="media/imgrId54715ef18f7c53dc1.jpg"/><Relationship Id="rId52425ef18f7c66b7e" Type="http://schemas.openxmlformats.org/officeDocument/2006/relationships/image" Target="media/imgrId52425ef18f7c66b7e.jpg"/><Relationship Id="rId46535ef18f7c774e5" Type="http://schemas.openxmlformats.org/officeDocument/2006/relationships/image" Target="media/imgrId46535ef18f7c774e5.jpg"/><Relationship Id="rId55615ef18f7c883e1" Type="http://schemas.openxmlformats.org/officeDocument/2006/relationships/image" Target="media/imgrId55615ef18f7c883e1.jpg"/><Relationship Id="rId14865ef18f7ca03ad" Type="http://schemas.openxmlformats.org/officeDocument/2006/relationships/image" Target="media/imgrId14865ef18f7ca03ad.jpg"/><Relationship Id="rId46125ef18f7caeb5a" Type="http://schemas.openxmlformats.org/officeDocument/2006/relationships/image" Target="media/imgrId46125ef18f7caeb5a.jpg"/><Relationship Id="rId68785ef18f7cc040e" Type="http://schemas.openxmlformats.org/officeDocument/2006/relationships/image" Target="media/imgrId68785ef18f7cc040e.jpg"/><Relationship Id="rId48015ef18f7ccca67" Type="http://schemas.openxmlformats.org/officeDocument/2006/relationships/image" Target="media/imgrId48015ef18f7ccca67.jpg"/><Relationship Id="rId98985ef18f7ce6008" Type="http://schemas.openxmlformats.org/officeDocument/2006/relationships/image" Target="media/imgrId98985ef18f7ce6008.jpg"/><Relationship Id="rId30655ef18f7d04493" Type="http://schemas.openxmlformats.org/officeDocument/2006/relationships/image" Target="media/imgrId30655ef18f7d04493.jpg"/><Relationship Id="rId70395ef18f7d8ab73" Type="http://schemas.openxmlformats.org/officeDocument/2006/relationships/image" Target="media/imgrId70395ef18f7d8ab73.jpg"/><Relationship Id="rId94085ef18f7da133a" Type="http://schemas.openxmlformats.org/officeDocument/2006/relationships/image" Target="media/imgrId94085ef18f7da133a.png"/><Relationship Id="rId61815ef18f7db2dda" Type="http://schemas.openxmlformats.org/officeDocument/2006/relationships/image" Target="media/imgrId61815ef18f7db2dda.png"/><Relationship Id="rId79775ef18f7dc29d8" Type="http://schemas.openxmlformats.org/officeDocument/2006/relationships/image" Target="media/imgrId79775ef18f7dc29d8.png"/><Relationship Id="rId16455ef18f7dd2938" Type="http://schemas.openxmlformats.org/officeDocument/2006/relationships/image" Target="media/imgrId16455ef18f7dd2938.jpg"/><Relationship Id="rId15605ef18f7de1c03" Type="http://schemas.openxmlformats.org/officeDocument/2006/relationships/image" Target="media/imgrId15605ef18f7de1c03.jpg"/><Relationship Id="rId35765ef18f7defc2f" Type="http://schemas.openxmlformats.org/officeDocument/2006/relationships/image" Target="media/imgrId35765ef18f7defc2f.jpg"/><Relationship Id="rId29905ef18f7e09c47" Type="http://schemas.openxmlformats.org/officeDocument/2006/relationships/image" Target="media/imgrId29905ef18f7e09c47.jpg"/><Relationship Id="rId96795ef18f7e20ef1" Type="http://schemas.openxmlformats.org/officeDocument/2006/relationships/image" Target="media/imgrId96795ef18f7e20ef1.jpg"/><Relationship Id="rId38515ef18f7e39d7c" Type="http://schemas.openxmlformats.org/officeDocument/2006/relationships/image" Target="media/imgrId38515ef18f7e39d7c.jpg"/><Relationship Id="rId13595ef18f7e52920" Type="http://schemas.openxmlformats.org/officeDocument/2006/relationships/image" Target="media/imgrId13595ef18f7e52920.jpg"/><Relationship Id="rId86625ef18f7e61995" Type="http://schemas.openxmlformats.org/officeDocument/2006/relationships/image" Target="media/imgrId86625ef18f7e61995.jpg"/><Relationship Id="rId64335ef18f7e7d805" Type="http://schemas.openxmlformats.org/officeDocument/2006/relationships/image" Target="media/imgrId64335ef18f7e7d805.jpg"/><Relationship Id="rId12385ef18f7e8ca66" Type="http://schemas.openxmlformats.org/officeDocument/2006/relationships/image" Target="media/imgrId12385ef18f7e8ca66.jpg"/><Relationship Id="rId96695ef18f7ea22e7" Type="http://schemas.openxmlformats.org/officeDocument/2006/relationships/image" Target="media/imgrId96695ef18f7ea22e7.jpg"/><Relationship Id="rId62015ef18f7eb712a" Type="http://schemas.openxmlformats.org/officeDocument/2006/relationships/image" Target="media/imgrId62015ef18f7eb712a.jpg"/><Relationship Id="rId44125ef18f7ec55f4" Type="http://schemas.openxmlformats.org/officeDocument/2006/relationships/image" Target="media/imgrId44125ef18f7ec55f4.jpg"/><Relationship Id="rId79155ef18f7ee8251" Type="http://schemas.openxmlformats.org/officeDocument/2006/relationships/image" Target="media/imgrId79155ef18f7ee8251.jpg"/><Relationship Id="rId91605ef18f7f067d0" Type="http://schemas.openxmlformats.org/officeDocument/2006/relationships/image" Target="media/imgrId91605ef18f7f067d0.jpg"/><Relationship Id="rId18645ef18f7f1818f" Type="http://schemas.openxmlformats.org/officeDocument/2006/relationships/image" Target="media/imgrId18645ef18f7f1818f.jpg"/><Relationship Id="rId38905ef18f7f33c26" Type="http://schemas.openxmlformats.org/officeDocument/2006/relationships/image" Target="media/imgrId38905ef18f7f33c26.jpg"/><Relationship Id="rId42575ef18f7f4ac97" Type="http://schemas.openxmlformats.org/officeDocument/2006/relationships/image" Target="media/imgrId42575ef18f7f4ac97.jpg"/><Relationship Id="rId52885ef18f7f607bd" Type="http://schemas.openxmlformats.org/officeDocument/2006/relationships/image" Target="media/imgrId52885ef18f7f607bd.jpg"/><Relationship Id="rId52795ef18f7f6ebe7" Type="http://schemas.openxmlformats.org/officeDocument/2006/relationships/image" Target="media/imgrId52795ef18f7f6ebe7.jpg"/><Relationship Id="rId37235ef18f7f80145" Type="http://schemas.openxmlformats.org/officeDocument/2006/relationships/image" Target="media/imgrId37235ef18f7f80145.jpg"/><Relationship Id="rId50545ef18f7f8e973" Type="http://schemas.openxmlformats.org/officeDocument/2006/relationships/image" Target="media/imgrId50545ef18f7f8e973.jpg"/><Relationship Id="rId17425ef18f7fab570" Type="http://schemas.openxmlformats.org/officeDocument/2006/relationships/image" Target="media/imgrId17425ef18f7fab570.jpg"/><Relationship Id="rId72345ef18f7fc17b3" Type="http://schemas.openxmlformats.org/officeDocument/2006/relationships/image" Target="media/imgrId72345ef18f7fc17b3.jpg"/><Relationship Id="rId68525ef18f7fd048f" Type="http://schemas.openxmlformats.org/officeDocument/2006/relationships/image" Target="media/imgrId68525ef18f7fd048f.jpg"/><Relationship Id="rId83545ef18f7fe7a08" Type="http://schemas.openxmlformats.org/officeDocument/2006/relationships/image" Target="media/imgrId83545ef18f7fe7a08.jpg"/><Relationship Id="rId54475ef18f8008bd8" Type="http://schemas.openxmlformats.org/officeDocument/2006/relationships/image" Target="media/imgrId54475ef18f8008bd8.jpg"/><Relationship Id="rId31595ef18f801d739" Type="http://schemas.openxmlformats.org/officeDocument/2006/relationships/image" Target="media/imgrId31595ef18f801d739.jpg"/><Relationship Id="rId92125ef18f802f559" Type="http://schemas.openxmlformats.org/officeDocument/2006/relationships/image" Target="media/imgrId92125ef18f802f559.jpg"/><Relationship Id="rId80465ef18f8043767" Type="http://schemas.openxmlformats.org/officeDocument/2006/relationships/image" Target="media/imgrId80465ef18f8043767.jpg"/><Relationship Id="rId28625ef18f805ca56" Type="http://schemas.openxmlformats.org/officeDocument/2006/relationships/image" Target="media/imgrId28625ef18f805ca56.png"/><Relationship Id="rId39965ef18f806ec73" Type="http://schemas.openxmlformats.org/officeDocument/2006/relationships/image" Target="media/imgrId39965ef18f806ec73.jpg"/><Relationship Id="rId35795ef18f807de67" Type="http://schemas.openxmlformats.org/officeDocument/2006/relationships/image" Target="media/imgrId35795ef18f807de67.jpg"/><Relationship Id="rId15285ef18f808db9f" Type="http://schemas.openxmlformats.org/officeDocument/2006/relationships/image" Target="media/imgrId15285ef18f808db9f.jpg"/><Relationship Id="rId90945ef18f80b14e4" Type="http://schemas.openxmlformats.org/officeDocument/2006/relationships/image" Target="media/imgrId90945ef18f80b14e4.jpg"/><Relationship Id="rId20155ef18f80c4280" Type="http://schemas.openxmlformats.org/officeDocument/2006/relationships/image" Target="media/imgrId20155ef18f80c4280.jpg"/><Relationship Id="rId32865ef18f80d697a" Type="http://schemas.openxmlformats.org/officeDocument/2006/relationships/image" Target="media/imgrId32865ef18f80d697a.jpg"/><Relationship Id="rId36175ef18f80eb2f4" Type="http://schemas.openxmlformats.org/officeDocument/2006/relationships/image" Target="media/imgrId36175ef18f80eb2f4.jpg"/><Relationship Id="rId56105ef18f810b255" Type="http://schemas.openxmlformats.org/officeDocument/2006/relationships/image" Target="media/imgrId56105ef18f810b255.jpg"/><Relationship Id="rId33245ef18f81199e3" Type="http://schemas.openxmlformats.org/officeDocument/2006/relationships/image" Target="media/imgrId33245ef18f81199e3.jpg"/><Relationship Id="rId12505ef18f812f25b" Type="http://schemas.openxmlformats.org/officeDocument/2006/relationships/image" Target="media/imgrId12505ef18f812f25b.jpg"/><Relationship Id="rId37795ef18f8144f5a" Type="http://schemas.openxmlformats.org/officeDocument/2006/relationships/image" Target="media/imgrId37795ef18f8144f5a.jpg"/><Relationship Id="rId32115ef18f8163d62" Type="http://schemas.openxmlformats.org/officeDocument/2006/relationships/image" Target="media/imgrId32115ef18f8163d62.jpg"/><Relationship Id="rId51775ef18f8176ead" Type="http://schemas.openxmlformats.org/officeDocument/2006/relationships/image" Target="media/imgrId51775ef18f8176ead.jpg"/><Relationship Id="rId54955ef18f818ad4c" Type="http://schemas.openxmlformats.org/officeDocument/2006/relationships/image" Target="media/imgrId54955ef18f818ad4c.jpg"/><Relationship Id="rId48985ef18f819cf1b" Type="http://schemas.openxmlformats.org/officeDocument/2006/relationships/image" Target="media/imgrId48985ef18f819cf1b.jpg"/><Relationship Id="rId41155ef18f81ae60a" Type="http://schemas.openxmlformats.org/officeDocument/2006/relationships/image" Target="media/imgrId41155ef18f81ae60a.jpg"/><Relationship Id="rId63825ef18f81c8a60" Type="http://schemas.openxmlformats.org/officeDocument/2006/relationships/image" Target="media/imgrId63825ef18f81c8a60.jpg"/><Relationship Id="rId28015ef18f81dda3a" Type="http://schemas.openxmlformats.org/officeDocument/2006/relationships/image" Target="media/imgrId28015ef18f81dda3a.jpg"/><Relationship Id="rId14905ef18f81f0fe0" Type="http://schemas.openxmlformats.org/officeDocument/2006/relationships/image" Target="media/imgrId14905ef18f81f0fe0.jpg"/><Relationship Id="rId73635ef18f820fdf9" Type="http://schemas.openxmlformats.org/officeDocument/2006/relationships/image" Target="media/imgrId73635ef18f820fdf9.jpg"/><Relationship Id="rId58835ef18f8227779" Type="http://schemas.openxmlformats.org/officeDocument/2006/relationships/image" Target="media/imgrId58835ef18f8227779.jpg"/><Relationship Id="rId52775ef18f82341d1" Type="http://schemas.openxmlformats.org/officeDocument/2006/relationships/image" Target="media/imgrId52775ef18f82341d1.jpg"/><Relationship Id="rId27175ef18f824305a" Type="http://schemas.openxmlformats.org/officeDocument/2006/relationships/image" Target="media/imgrId27175ef18f824305a.jpg"/><Relationship Id="rId54275ef18f825e15f" Type="http://schemas.openxmlformats.org/officeDocument/2006/relationships/image" Target="media/imgrId54275ef18f825e15f.jpg"/><Relationship Id="rId90795ef18f82752c9" Type="http://schemas.openxmlformats.org/officeDocument/2006/relationships/image" Target="media/imgrId90795ef18f82752c9.jpg"/><Relationship Id="rId87835ef18f828554d" Type="http://schemas.openxmlformats.org/officeDocument/2006/relationships/image" Target="media/imgrId87835ef18f828554d.jpg"/><Relationship Id="rId35795ef18f8299187" Type="http://schemas.openxmlformats.org/officeDocument/2006/relationships/image" Target="media/imgrId35795ef18f8299187.png"/><Relationship Id="rId97525ef18f82c7dbc" Type="http://schemas.openxmlformats.org/officeDocument/2006/relationships/image" Target="media/imgrId97525ef18f82c7dbc.png"/><Relationship Id="rId38395ef18f82d5028" Type="http://schemas.openxmlformats.org/officeDocument/2006/relationships/image" Target="media/imgrId38395ef18f82d50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719852" Type="http://schemas.openxmlformats.org/officeDocument/2006/relationships/image" Target="media/imgrId687198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719852" Type="http://schemas.openxmlformats.org/officeDocument/2006/relationships/image" Target="media/imgrId687198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719852" Type="http://schemas.openxmlformats.org/officeDocument/2006/relationships/image" Target="media/imgrId687198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719852" Type="http://schemas.openxmlformats.org/officeDocument/2006/relationships/image" Target="media/imgrId687198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719852" Type="http://schemas.openxmlformats.org/officeDocument/2006/relationships/image" Target="media/imgrId687198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719852" Type="http://schemas.openxmlformats.org/officeDocument/2006/relationships/image" Target="media/imgrId687198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