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810450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6546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464439" w:name="ctxt"/>
    <w:bookmarkEnd w:id="144644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09763fddf7165f9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406863fddf71661a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45863fddf716633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435263fddf71666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272463fddf716694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84663fddf7166d7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853763fddf7166f1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809663fddf71670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87463fddf71671d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428363fddf71673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08263fddf71676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368763fddf716792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513063fddf7167ba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827363fddf7167fd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209263fddf716816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319663fddf716832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231863fddf71684d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803363fddf71687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418163fddf7168a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34763fddf7168e1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11663fddf71691d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760663fddf71694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13063fddf7169de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179563fddf7169f5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302363fddf716a0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4863fddf716a3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5372408" name="name658363fddf7178f61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923863fddf7178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1261651" name="name599763fddf717f95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883763fddf717f9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808463fddf71803f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67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28618" name="name350363fddf7188d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963fddf7188d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94463fddf71895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6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74478" name="name324063fddf71915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263fddf7191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42820" name="name235463fddf719ae8f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481963fddf719a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126358" name="name996063fddf71a24e2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13963fddf71a2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327618" name="name271463fddf71a824d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65263fddf71a8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879866" name="name788663fddf71b214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53263fddf71b2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525197" name="name933963fddf71bac1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787763fddf71bac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597033" name="name579563fddf71c11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6963fddf71c1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205363fddf71c19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00939" name="name394463fddf71caee7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345063fddf71cae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6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7406292" name="name520963fddf71d2022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68063fddf71d2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291149" name="name261263fddf71d8ebb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64363fddf71d8e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719026" name="name508763fddf71dfc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5863fddf71df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3063fddf71e2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9442818" name="name844863fddf71ecf91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886463fddf71ecf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711563fddf71eed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7075421" name="name560463fddf7205cc8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97363fddf7205c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54063fddf72067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310758" name="name511063fddf720efee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656363fddf720ef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29363fddf720f6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6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84596" name="name862063fddf7217acf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292463fddf7217a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468067" name="name692763fddf721e0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063fddf721e0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965663fddf721e8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437363fddf721ee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6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2904273" name="name773963fddf72283de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373363fddf72283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133470" name="name838663fddf722d1c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30463fddf722d1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663956" name="name114563fddf7233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0263fddf7233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38963fddf72345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6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84381" name="name685363fddf723a08c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672263fddf723a0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6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8513" name="name679163fddf72415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7263fddf7241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6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76429" name="name688563fddf724aad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897463fddf724aa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76835" name="name987663fddf7252c32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06563fddf7252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14596" name="name757163fddf7258187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82663fddf7258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503976" name="name927163fddf725e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763fddf725e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6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4140335" name="name302363fddf72648ae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42963fddf7264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6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763519" name="name582463fddf726ba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063fddf726b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86163fddf726c7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891" name="name420063fddf72707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963fddf7270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42940" name="name672363fddf7279ff4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17363fddf7279f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736578" name="name529663fddf728213d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487063fddf7282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111066" name="name158163fddf7289aab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2363fddf7289a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34663fddf728a13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82154" name="name884963fddf728d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0463fddf728d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6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711992" name="name574363fddf7297a96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10763fddf7297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359551" name="name441563fddf729cce1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566963fddf729c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5763" name="name464063fddf72a38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7863fddf72a3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6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75121" name="name385863fddf72aaad3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61663fddf72aa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75219" name="name528263fddf72b190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86763fddf72b19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12236" name="name362463fddf72b8f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463fddf72b8f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8943550" name="name344463fddf72c80f8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135063fddf72c8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599925" name="name284663fddf72cf7c1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24763fddf72cf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39315" name="name531163fddf72d3e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0663fddf72d3e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1703665" name="name772863fddf72db07d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328663fddf72db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94111" name="name826563fddf72e246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21763fddf72e24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14146" name="name589463fddf72e883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459563fddf72e8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634195" name="name746563fddf72ef4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8563fddf72ef4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7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262280" name="name381063fddf730391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1263fddf7303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498651" name="name617463fddf730a35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3163fddf730a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680063fddf730ae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822063fddf730b6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372163fddf730b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28563fddf730bd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7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440659" name="name372663fddf7311c15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178663fddf7311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03065" name="name544863fddf731a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1763fddf731a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14461" name="name150663fddf73211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8563fddf7321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369569" name="name779263fddf732b18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547863fddf732b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771161" name="name566863fddf7332e4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96563fddf7332e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466062" name="name865963fddf733b4d1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53163fddf733b4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65004" name="name970363fddf7340dd3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35663fddf7340d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7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3534" name="name923763fddf7347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0363fddf7347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460163fddf734a6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13362" name="name635163fddf735248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13063fddf7352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7389" name="name557663fddf7359def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21463fddf7359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32112" name="name381763fddf7361d68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102363fddf7361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039782" name="name880963fddf7365e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8463fddf7365e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89163fddf73665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730863fddf7366e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336885" name="name390363fddf736e97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758463fddf736e9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904356" name="name759463fddf737278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24263fddf7372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10124" name="name546063fddf737c1b6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36363fddf737c1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7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40863fddf737d5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98011" name="name362263fddf738514b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425963fddf7385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352678" name="name759863fddf738c53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21163fddf738c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17163fddf738cf8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921063fddf738dc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71363fddf738e4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351063fddf738e8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352563fddf738f2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454463fddf738f6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349025" name="name914563fddf739735c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5263fddf7397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82180688" name="name704263fddf739ef15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46263fddf739ef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9779759" name="name387463fddf73a484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994063fddf73a4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38763fddf73a59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530880" name="name217463fddf73ad88d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38863fddf73ad88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7721857" name="name826963fddf73b1b81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69663fddf73b1b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5745639" name="name284963fddf73b602a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307763fddf73b60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0487" name="name842263fddf73bcb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663fddf73bcb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7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88538" name="name590663fddf73c2560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15163fddf73c2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233652" name="name220163fddf73c9a92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41163fddf73c9a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272441" name="name962763fddf73cfd7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30363fddf73cf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6078" name="name263763fddf73d60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563fddf73d60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7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8318813" name="name781963fddf73e2d8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855563fddf73e2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930230" name="name759863fddf73e67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9363fddf73e67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82869799" name="name440963fddf73f183a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35063fddf73f1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62193313" name="name267863fddf7407d0e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481763fddf7407d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468020" name="name732863fddf740eb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263fddf740eb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069387" name="name863063fddf7416e7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507363fddf7416e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42899309" name="name312463fddf741ed6d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66963fddf741e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221167" name="name255763fddf74229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263fddf7422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860481" name="name453163fddf742d594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54963fddf742d5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9718784" name="name759863fddf7432fe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437863fddf7432f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626711" name="name273963fddf74396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7663fddf7439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1975154" name="name693163fddf7444706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24663fddf7444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98354" name="name164963fddf7449d72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12463fddf7449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5843612" name="name948663fddf7450c4b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84363fddf7450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391933" name="name267363fddf745591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13363fddf7455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97664" name="name856463fddf745c0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163fddf745c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7463fddf745ca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04263fddf745c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779363fddf745d4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523363fddf745db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4027967" name="name785963fddf746393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665163fddf7463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280607" name="name634163fddf746b362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72863fddf746b3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554428" name="name140763fddf747091f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52563fddf7470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4424" name="name704363fddf74747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963fddf74747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700763fddf7474e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34363fddf74761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703843" name="name704763fddf747b01d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128963fddf747b0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879326" name="name105363fddf74834de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83663fddf74834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454334" name="name420963fddf748ba2c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75463fddf748b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7108" name="name658163fddf749152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56963fddf74915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460887" name="name688563fddf74951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8863fddf7495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884963fddf74963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02463fddf74967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3669" name="name412963fddf749f14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122663fddf749f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75897" name="name533963fddf74a55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7763fddf74a55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512367" name="name717963fddf74ad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163fddf74ad7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400767" name="name809663fddf74b299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8963fddf74b2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58500" name="name130063fddf74ba5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5763fddf74ba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2536698" name="name596263fddf74c1cd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56063fddf74c1c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132259" name="name378163fddf74c8363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725363fddf74c83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423280" name="name705663fddf74d0f65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87463fddf74d0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06836" name="name778863fddf74d7b1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489063fddf74d7b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859306" name="name136263fddf74ded8d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924263fddf74de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50092" name="name148663fddf74e3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6363fddf74e3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213363fddf74e454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975727" name="name149063fddf74eb192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782163fddf74eb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429564" name="name870263fddf74f3c7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1063fddf74f3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54163fddf75008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5663fddf7501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3163fddf75024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868116" name="name582463fddf7508b51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821763fddf7508b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27064" name="name775263fddf75116be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35163fddf7511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255240" name="name336663fddf7515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063fddf751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733463fddf75175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90217" name="name254563fddf751d1ae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255863fddf751d1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1325" name="name167963fddf7525be6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37963fddf7525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68969" name="name275063fddf752cf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2863fddf752cf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5776506" name="name816263fddf753561c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89863fddf7535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24648" name="name645463fddf753bc7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063fddf753bc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614696" name="name957463fddf7543e2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07363fddf7543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34397" name="name614163fddf754d4f1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568163fddf754d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69299" name="name685363fddf7554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2363fddf75549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764598" name="name234663fddf75593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963fddf7559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8156192" name="name517663fddf755fe72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97963fddf755fe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30663fddf75606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081315" name="name988963fddf7567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263fddf7567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526761" name="name720863fddf75708a8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507063fddf757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295963fddf75713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499063fddf75727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9327930" name="name326263fddf757863e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37163fddf7578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662669" name="name538963fddf757e8eb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714163fddf757e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55644" name="name351063fddf7586a8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963fddf7586a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906263fddf75877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158883" name="name142563fddf7590d5d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32063fddf7590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998527" name="name659563fddf75995b1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847363fddf75995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0360877" name="name983063fddf759f52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652063fddf759f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69852" name="name240563fddf75a4f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163fddf75a4f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11463fddf75a64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94097" name="name626163fddf75aba5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36863fddf75aba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26605" name="name374663fddf75b0fb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663fddf75b0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2289" name="name986263fddf75bc03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673263fddf75bc0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928263fddf75bd2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972463fddf75be9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96810" name="name476463fddf75c6e39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97763fddf75c6e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79424" name="name977563fddf75cbd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063fddf75cb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2103340" name="name660963fddf75d5f3d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621463fddf75d5f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81522" name="name378663fddf75dc8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263fddf75dc8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0698365" name="name494563fddf75e598e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83863fddf75e5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2161693" name="name791463fddf75ed058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453963fddf75ed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32363fddf75ee3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549502" name="name490863fddf76002c1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777663fddf76002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86439" name="name770463fddf7607f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2663fddf7607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00263fddf76086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337384" name="name769963fddf760d4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6363fddf760d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914200" name="name933863fddf7614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4563fddf7614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4603" name="name135463fddf761c9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8563fddf761c9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703263fddf761d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53558" name="name463563fddf7624ec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919563fddf7624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685714" name="name506363fddf762d445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17163fddf762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690993" name="name171363fddf76333d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134063fddf7633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96201" name="name316463fddf76390cc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66463fddf76390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7363fddf763a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705262" name="name197463fddf76407a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847463fddf76407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247076" name="name586463fddf7649e8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27263fddf7649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96197" name="name358563fddf7653056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49763fddf7653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28763fddf7654a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295354" name="name703163fddf765d65c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962363fddf765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908794" name="name120363fddf7667dcf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376463fddf7667d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18163fddf766a0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26563fddf766a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292295" name="name758463fddf7671e3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79463fddf7671e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076272" name="name988963fddf767bbe0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730163fddf767b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07202" name="name672863fddf7681ff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348963fddf7681f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658697" name="name775863fddf768a00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139363fddf768a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241670" name="name837663fddf76911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1163fddf7691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5311307" name="name412163fddf769adb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530263fddf769a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939360" name="name619163fddf76a404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37463fddf76a4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570631" name="name296763fddf76ae48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559663fddf76ae4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898366" name="name318363fddf76b4e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063fddf76b4e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794163fddf76b57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54545" name="name513563fddf76bc174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19063fddf76bc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91663fddf76bd7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2279041" name="name271463fddf76c330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72163fddf76c3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713119" name="name984063fddf76c9d5a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70963fddf76c9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40316" name="name620463fddf76d2915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350363fddf76d2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6196195" name="name833463fddf76da00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380963fddf76da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375230" name="name788863fddf76e1e49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315463fddf76e1e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16097" name="name849163fddf76ea3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4663fddf76ea3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6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130832" name="name876563fddf76f3cbb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80263fddf76f3c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02463" name="name156463fddf7708c0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48863fddf7708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8217112" name="name603663fddf770f936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814963fddf770f9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32163fddf7710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503535" name="name401863fddf7719701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894363fddf77196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85863fddf771a8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586267" name="name846163fddf7723979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04163fddf7723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32363fddf77247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58963fddf77258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2732263" name="name491863fddf772e76b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105463fddf772e7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780">
    <w:multiLevelType w:val="hybridMultilevel"/>
    <w:lvl w:ilvl="0" w:tplc="54584933">
      <w:start w:val="1"/>
      <w:numFmt w:val="decimal"/>
      <w:lvlText w:val="%1."/>
      <w:lvlJc w:val="left"/>
      <w:pPr>
        <w:ind w:left="720" w:hanging="360"/>
      </w:pPr>
    </w:lvl>
    <w:lvl w:ilvl="1" w:tplc="54584933" w:tentative="1">
      <w:start w:val="1"/>
      <w:numFmt w:val="lowerLetter"/>
      <w:lvlText w:val="%2."/>
      <w:lvlJc w:val="left"/>
      <w:pPr>
        <w:ind w:left="1440" w:hanging="360"/>
      </w:pPr>
    </w:lvl>
    <w:lvl w:ilvl="2" w:tplc="54584933" w:tentative="1">
      <w:start w:val="1"/>
      <w:numFmt w:val="lowerRoman"/>
      <w:lvlText w:val="%3."/>
      <w:lvlJc w:val="right"/>
      <w:pPr>
        <w:ind w:left="2160" w:hanging="180"/>
      </w:pPr>
    </w:lvl>
    <w:lvl w:ilvl="3" w:tplc="54584933" w:tentative="1">
      <w:start w:val="1"/>
      <w:numFmt w:val="decimal"/>
      <w:lvlText w:val="%4."/>
      <w:lvlJc w:val="left"/>
      <w:pPr>
        <w:ind w:left="2880" w:hanging="360"/>
      </w:pPr>
    </w:lvl>
    <w:lvl w:ilvl="4" w:tplc="54584933" w:tentative="1">
      <w:start w:val="1"/>
      <w:numFmt w:val="lowerLetter"/>
      <w:lvlText w:val="%5."/>
      <w:lvlJc w:val="left"/>
      <w:pPr>
        <w:ind w:left="3600" w:hanging="360"/>
      </w:pPr>
    </w:lvl>
    <w:lvl w:ilvl="5" w:tplc="54584933" w:tentative="1">
      <w:start w:val="1"/>
      <w:numFmt w:val="lowerRoman"/>
      <w:lvlText w:val="%6."/>
      <w:lvlJc w:val="right"/>
      <w:pPr>
        <w:ind w:left="4320" w:hanging="180"/>
      </w:pPr>
    </w:lvl>
    <w:lvl w:ilvl="6" w:tplc="54584933" w:tentative="1">
      <w:start w:val="1"/>
      <w:numFmt w:val="decimal"/>
      <w:lvlText w:val="%7."/>
      <w:lvlJc w:val="left"/>
      <w:pPr>
        <w:ind w:left="5040" w:hanging="360"/>
      </w:pPr>
    </w:lvl>
    <w:lvl w:ilvl="7" w:tplc="54584933" w:tentative="1">
      <w:start w:val="1"/>
      <w:numFmt w:val="lowerLetter"/>
      <w:lvlText w:val="%8."/>
      <w:lvlJc w:val="left"/>
      <w:pPr>
        <w:ind w:left="5760" w:hanging="360"/>
      </w:pPr>
    </w:lvl>
    <w:lvl w:ilvl="8" w:tplc="54584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9">
    <w:multiLevelType w:val="hybridMultilevel"/>
    <w:lvl w:ilvl="0" w:tplc="47761638">
      <w:start w:val="1"/>
      <w:numFmt w:val="decimal"/>
      <w:lvlText w:val="%1."/>
      <w:lvlJc w:val="left"/>
      <w:pPr>
        <w:ind w:left="720" w:hanging="360"/>
      </w:pPr>
    </w:lvl>
    <w:lvl w:ilvl="1" w:tplc="47761638" w:tentative="1">
      <w:start w:val="1"/>
      <w:numFmt w:val="lowerLetter"/>
      <w:lvlText w:val="%2."/>
      <w:lvlJc w:val="left"/>
      <w:pPr>
        <w:ind w:left="1440" w:hanging="360"/>
      </w:pPr>
    </w:lvl>
    <w:lvl w:ilvl="2" w:tplc="47761638" w:tentative="1">
      <w:start w:val="1"/>
      <w:numFmt w:val="lowerRoman"/>
      <w:lvlText w:val="%3."/>
      <w:lvlJc w:val="right"/>
      <w:pPr>
        <w:ind w:left="2160" w:hanging="180"/>
      </w:pPr>
    </w:lvl>
    <w:lvl w:ilvl="3" w:tplc="47761638" w:tentative="1">
      <w:start w:val="1"/>
      <w:numFmt w:val="decimal"/>
      <w:lvlText w:val="%4."/>
      <w:lvlJc w:val="left"/>
      <w:pPr>
        <w:ind w:left="2880" w:hanging="360"/>
      </w:pPr>
    </w:lvl>
    <w:lvl w:ilvl="4" w:tplc="47761638" w:tentative="1">
      <w:start w:val="1"/>
      <w:numFmt w:val="lowerLetter"/>
      <w:lvlText w:val="%5."/>
      <w:lvlJc w:val="left"/>
      <w:pPr>
        <w:ind w:left="3600" w:hanging="360"/>
      </w:pPr>
    </w:lvl>
    <w:lvl w:ilvl="5" w:tplc="47761638" w:tentative="1">
      <w:start w:val="1"/>
      <w:numFmt w:val="lowerRoman"/>
      <w:lvlText w:val="%6."/>
      <w:lvlJc w:val="right"/>
      <w:pPr>
        <w:ind w:left="4320" w:hanging="180"/>
      </w:pPr>
    </w:lvl>
    <w:lvl w:ilvl="6" w:tplc="47761638" w:tentative="1">
      <w:start w:val="1"/>
      <w:numFmt w:val="decimal"/>
      <w:lvlText w:val="%7."/>
      <w:lvlJc w:val="left"/>
      <w:pPr>
        <w:ind w:left="5040" w:hanging="360"/>
      </w:pPr>
    </w:lvl>
    <w:lvl w:ilvl="7" w:tplc="47761638" w:tentative="1">
      <w:start w:val="1"/>
      <w:numFmt w:val="lowerLetter"/>
      <w:lvlText w:val="%8."/>
      <w:lvlJc w:val="left"/>
      <w:pPr>
        <w:ind w:left="5760" w:hanging="360"/>
      </w:pPr>
    </w:lvl>
    <w:lvl w:ilvl="8" w:tplc="47761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8">
    <w:multiLevelType w:val="hybridMultilevel"/>
    <w:lvl w:ilvl="0" w:tplc="98417906">
      <w:start w:val="1"/>
      <w:numFmt w:val="decimal"/>
      <w:lvlText w:val="%1."/>
      <w:lvlJc w:val="left"/>
      <w:pPr>
        <w:ind w:left="720" w:hanging="360"/>
      </w:pPr>
    </w:lvl>
    <w:lvl w:ilvl="1" w:tplc="98417906" w:tentative="1">
      <w:start w:val="1"/>
      <w:numFmt w:val="lowerLetter"/>
      <w:lvlText w:val="%2."/>
      <w:lvlJc w:val="left"/>
      <w:pPr>
        <w:ind w:left="1440" w:hanging="360"/>
      </w:pPr>
    </w:lvl>
    <w:lvl w:ilvl="2" w:tplc="98417906" w:tentative="1">
      <w:start w:val="1"/>
      <w:numFmt w:val="lowerRoman"/>
      <w:lvlText w:val="%3."/>
      <w:lvlJc w:val="right"/>
      <w:pPr>
        <w:ind w:left="2160" w:hanging="180"/>
      </w:pPr>
    </w:lvl>
    <w:lvl w:ilvl="3" w:tplc="98417906" w:tentative="1">
      <w:start w:val="1"/>
      <w:numFmt w:val="decimal"/>
      <w:lvlText w:val="%4."/>
      <w:lvlJc w:val="left"/>
      <w:pPr>
        <w:ind w:left="2880" w:hanging="360"/>
      </w:pPr>
    </w:lvl>
    <w:lvl w:ilvl="4" w:tplc="98417906" w:tentative="1">
      <w:start w:val="1"/>
      <w:numFmt w:val="lowerLetter"/>
      <w:lvlText w:val="%5."/>
      <w:lvlJc w:val="left"/>
      <w:pPr>
        <w:ind w:left="3600" w:hanging="360"/>
      </w:pPr>
    </w:lvl>
    <w:lvl w:ilvl="5" w:tplc="98417906" w:tentative="1">
      <w:start w:val="1"/>
      <w:numFmt w:val="lowerRoman"/>
      <w:lvlText w:val="%6."/>
      <w:lvlJc w:val="right"/>
      <w:pPr>
        <w:ind w:left="4320" w:hanging="180"/>
      </w:pPr>
    </w:lvl>
    <w:lvl w:ilvl="6" w:tplc="98417906" w:tentative="1">
      <w:start w:val="1"/>
      <w:numFmt w:val="decimal"/>
      <w:lvlText w:val="%7."/>
      <w:lvlJc w:val="left"/>
      <w:pPr>
        <w:ind w:left="5040" w:hanging="360"/>
      </w:pPr>
    </w:lvl>
    <w:lvl w:ilvl="7" w:tplc="98417906" w:tentative="1">
      <w:start w:val="1"/>
      <w:numFmt w:val="lowerLetter"/>
      <w:lvlText w:val="%8."/>
      <w:lvlJc w:val="left"/>
      <w:pPr>
        <w:ind w:left="5760" w:hanging="360"/>
      </w:pPr>
    </w:lvl>
    <w:lvl w:ilvl="8" w:tplc="98417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7">
    <w:multiLevelType w:val="hybridMultilevel"/>
    <w:lvl w:ilvl="0" w:tplc="41468714">
      <w:start w:val="1"/>
      <w:numFmt w:val="decimal"/>
      <w:lvlText w:val="%1."/>
      <w:lvlJc w:val="left"/>
      <w:pPr>
        <w:ind w:left="720" w:hanging="360"/>
      </w:pPr>
    </w:lvl>
    <w:lvl w:ilvl="1" w:tplc="41468714" w:tentative="1">
      <w:start w:val="1"/>
      <w:numFmt w:val="lowerLetter"/>
      <w:lvlText w:val="%2."/>
      <w:lvlJc w:val="left"/>
      <w:pPr>
        <w:ind w:left="1440" w:hanging="360"/>
      </w:pPr>
    </w:lvl>
    <w:lvl w:ilvl="2" w:tplc="41468714" w:tentative="1">
      <w:start w:val="1"/>
      <w:numFmt w:val="lowerRoman"/>
      <w:lvlText w:val="%3."/>
      <w:lvlJc w:val="right"/>
      <w:pPr>
        <w:ind w:left="2160" w:hanging="180"/>
      </w:pPr>
    </w:lvl>
    <w:lvl w:ilvl="3" w:tplc="41468714" w:tentative="1">
      <w:start w:val="1"/>
      <w:numFmt w:val="decimal"/>
      <w:lvlText w:val="%4."/>
      <w:lvlJc w:val="left"/>
      <w:pPr>
        <w:ind w:left="2880" w:hanging="360"/>
      </w:pPr>
    </w:lvl>
    <w:lvl w:ilvl="4" w:tplc="41468714" w:tentative="1">
      <w:start w:val="1"/>
      <w:numFmt w:val="lowerLetter"/>
      <w:lvlText w:val="%5."/>
      <w:lvlJc w:val="left"/>
      <w:pPr>
        <w:ind w:left="3600" w:hanging="360"/>
      </w:pPr>
    </w:lvl>
    <w:lvl w:ilvl="5" w:tplc="41468714" w:tentative="1">
      <w:start w:val="1"/>
      <w:numFmt w:val="lowerRoman"/>
      <w:lvlText w:val="%6."/>
      <w:lvlJc w:val="right"/>
      <w:pPr>
        <w:ind w:left="4320" w:hanging="180"/>
      </w:pPr>
    </w:lvl>
    <w:lvl w:ilvl="6" w:tplc="41468714" w:tentative="1">
      <w:start w:val="1"/>
      <w:numFmt w:val="decimal"/>
      <w:lvlText w:val="%7."/>
      <w:lvlJc w:val="left"/>
      <w:pPr>
        <w:ind w:left="5040" w:hanging="360"/>
      </w:pPr>
    </w:lvl>
    <w:lvl w:ilvl="7" w:tplc="41468714" w:tentative="1">
      <w:start w:val="1"/>
      <w:numFmt w:val="lowerLetter"/>
      <w:lvlText w:val="%8."/>
      <w:lvlJc w:val="left"/>
      <w:pPr>
        <w:ind w:left="5760" w:hanging="360"/>
      </w:pPr>
    </w:lvl>
    <w:lvl w:ilvl="8" w:tplc="41468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6">
    <w:multiLevelType w:val="hybridMultilevel"/>
    <w:lvl w:ilvl="0" w:tplc="41264530">
      <w:start w:val="1"/>
      <w:numFmt w:val="decimal"/>
      <w:lvlText w:val="%1."/>
      <w:lvlJc w:val="left"/>
      <w:pPr>
        <w:ind w:left="720" w:hanging="360"/>
      </w:pPr>
    </w:lvl>
    <w:lvl w:ilvl="1" w:tplc="41264530" w:tentative="1">
      <w:start w:val="1"/>
      <w:numFmt w:val="lowerLetter"/>
      <w:lvlText w:val="%2."/>
      <w:lvlJc w:val="left"/>
      <w:pPr>
        <w:ind w:left="1440" w:hanging="360"/>
      </w:pPr>
    </w:lvl>
    <w:lvl w:ilvl="2" w:tplc="41264530" w:tentative="1">
      <w:start w:val="1"/>
      <w:numFmt w:val="lowerRoman"/>
      <w:lvlText w:val="%3."/>
      <w:lvlJc w:val="right"/>
      <w:pPr>
        <w:ind w:left="2160" w:hanging="180"/>
      </w:pPr>
    </w:lvl>
    <w:lvl w:ilvl="3" w:tplc="41264530" w:tentative="1">
      <w:start w:val="1"/>
      <w:numFmt w:val="decimal"/>
      <w:lvlText w:val="%4."/>
      <w:lvlJc w:val="left"/>
      <w:pPr>
        <w:ind w:left="2880" w:hanging="360"/>
      </w:pPr>
    </w:lvl>
    <w:lvl w:ilvl="4" w:tplc="41264530" w:tentative="1">
      <w:start w:val="1"/>
      <w:numFmt w:val="lowerLetter"/>
      <w:lvlText w:val="%5."/>
      <w:lvlJc w:val="left"/>
      <w:pPr>
        <w:ind w:left="3600" w:hanging="360"/>
      </w:pPr>
    </w:lvl>
    <w:lvl w:ilvl="5" w:tplc="41264530" w:tentative="1">
      <w:start w:val="1"/>
      <w:numFmt w:val="lowerRoman"/>
      <w:lvlText w:val="%6."/>
      <w:lvlJc w:val="right"/>
      <w:pPr>
        <w:ind w:left="4320" w:hanging="180"/>
      </w:pPr>
    </w:lvl>
    <w:lvl w:ilvl="6" w:tplc="41264530" w:tentative="1">
      <w:start w:val="1"/>
      <w:numFmt w:val="decimal"/>
      <w:lvlText w:val="%7."/>
      <w:lvlJc w:val="left"/>
      <w:pPr>
        <w:ind w:left="5040" w:hanging="360"/>
      </w:pPr>
    </w:lvl>
    <w:lvl w:ilvl="7" w:tplc="41264530" w:tentative="1">
      <w:start w:val="1"/>
      <w:numFmt w:val="lowerLetter"/>
      <w:lvlText w:val="%8."/>
      <w:lvlJc w:val="left"/>
      <w:pPr>
        <w:ind w:left="5760" w:hanging="360"/>
      </w:pPr>
    </w:lvl>
    <w:lvl w:ilvl="8" w:tplc="41264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5">
    <w:multiLevelType w:val="hybridMultilevel"/>
    <w:lvl w:ilvl="0" w:tplc="81985115">
      <w:start w:val="1"/>
      <w:numFmt w:val="decimal"/>
      <w:lvlText w:val="%1."/>
      <w:lvlJc w:val="left"/>
      <w:pPr>
        <w:ind w:left="720" w:hanging="360"/>
      </w:pPr>
    </w:lvl>
    <w:lvl w:ilvl="1" w:tplc="81985115" w:tentative="1">
      <w:start w:val="1"/>
      <w:numFmt w:val="lowerLetter"/>
      <w:lvlText w:val="%2."/>
      <w:lvlJc w:val="left"/>
      <w:pPr>
        <w:ind w:left="1440" w:hanging="360"/>
      </w:pPr>
    </w:lvl>
    <w:lvl w:ilvl="2" w:tplc="81985115" w:tentative="1">
      <w:start w:val="1"/>
      <w:numFmt w:val="lowerRoman"/>
      <w:lvlText w:val="%3."/>
      <w:lvlJc w:val="right"/>
      <w:pPr>
        <w:ind w:left="2160" w:hanging="180"/>
      </w:pPr>
    </w:lvl>
    <w:lvl w:ilvl="3" w:tplc="81985115" w:tentative="1">
      <w:start w:val="1"/>
      <w:numFmt w:val="decimal"/>
      <w:lvlText w:val="%4."/>
      <w:lvlJc w:val="left"/>
      <w:pPr>
        <w:ind w:left="2880" w:hanging="360"/>
      </w:pPr>
    </w:lvl>
    <w:lvl w:ilvl="4" w:tplc="81985115" w:tentative="1">
      <w:start w:val="1"/>
      <w:numFmt w:val="lowerLetter"/>
      <w:lvlText w:val="%5."/>
      <w:lvlJc w:val="left"/>
      <w:pPr>
        <w:ind w:left="3600" w:hanging="360"/>
      </w:pPr>
    </w:lvl>
    <w:lvl w:ilvl="5" w:tplc="81985115" w:tentative="1">
      <w:start w:val="1"/>
      <w:numFmt w:val="lowerRoman"/>
      <w:lvlText w:val="%6."/>
      <w:lvlJc w:val="right"/>
      <w:pPr>
        <w:ind w:left="4320" w:hanging="180"/>
      </w:pPr>
    </w:lvl>
    <w:lvl w:ilvl="6" w:tplc="81985115" w:tentative="1">
      <w:start w:val="1"/>
      <w:numFmt w:val="decimal"/>
      <w:lvlText w:val="%7."/>
      <w:lvlJc w:val="left"/>
      <w:pPr>
        <w:ind w:left="5040" w:hanging="360"/>
      </w:pPr>
    </w:lvl>
    <w:lvl w:ilvl="7" w:tplc="81985115" w:tentative="1">
      <w:start w:val="1"/>
      <w:numFmt w:val="lowerLetter"/>
      <w:lvlText w:val="%8."/>
      <w:lvlJc w:val="left"/>
      <w:pPr>
        <w:ind w:left="5760" w:hanging="360"/>
      </w:pPr>
    </w:lvl>
    <w:lvl w:ilvl="8" w:tplc="819851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4">
    <w:multiLevelType w:val="hybridMultilevel"/>
    <w:lvl w:ilvl="0" w:tplc="14760133">
      <w:start w:val="1"/>
      <w:numFmt w:val="decimal"/>
      <w:lvlText w:val="%1."/>
      <w:lvlJc w:val="left"/>
      <w:pPr>
        <w:ind w:left="720" w:hanging="360"/>
      </w:pPr>
    </w:lvl>
    <w:lvl w:ilvl="1" w:tplc="14760133" w:tentative="1">
      <w:start w:val="1"/>
      <w:numFmt w:val="lowerLetter"/>
      <w:lvlText w:val="%2."/>
      <w:lvlJc w:val="left"/>
      <w:pPr>
        <w:ind w:left="1440" w:hanging="360"/>
      </w:pPr>
    </w:lvl>
    <w:lvl w:ilvl="2" w:tplc="14760133" w:tentative="1">
      <w:start w:val="1"/>
      <w:numFmt w:val="lowerRoman"/>
      <w:lvlText w:val="%3."/>
      <w:lvlJc w:val="right"/>
      <w:pPr>
        <w:ind w:left="2160" w:hanging="180"/>
      </w:pPr>
    </w:lvl>
    <w:lvl w:ilvl="3" w:tplc="14760133" w:tentative="1">
      <w:start w:val="1"/>
      <w:numFmt w:val="decimal"/>
      <w:lvlText w:val="%4."/>
      <w:lvlJc w:val="left"/>
      <w:pPr>
        <w:ind w:left="2880" w:hanging="360"/>
      </w:pPr>
    </w:lvl>
    <w:lvl w:ilvl="4" w:tplc="14760133" w:tentative="1">
      <w:start w:val="1"/>
      <w:numFmt w:val="lowerLetter"/>
      <w:lvlText w:val="%5."/>
      <w:lvlJc w:val="left"/>
      <w:pPr>
        <w:ind w:left="3600" w:hanging="360"/>
      </w:pPr>
    </w:lvl>
    <w:lvl w:ilvl="5" w:tplc="14760133" w:tentative="1">
      <w:start w:val="1"/>
      <w:numFmt w:val="lowerRoman"/>
      <w:lvlText w:val="%6."/>
      <w:lvlJc w:val="right"/>
      <w:pPr>
        <w:ind w:left="4320" w:hanging="180"/>
      </w:pPr>
    </w:lvl>
    <w:lvl w:ilvl="6" w:tplc="14760133" w:tentative="1">
      <w:start w:val="1"/>
      <w:numFmt w:val="decimal"/>
      <w:lvlText w:val="%7."/>
      <w:lvlJc w:val="left"/>
      <w:pPr>
        <w:ind w:left="5040" w:hanging="360"/>
      </w:pPr>
    </w:lvl>
    <w:lvl w:ilvl="7" w:tplc="14760133" w:tentative="1">
      <w:start w:val="1"/>
      <w:numFmt w:val="lowerLetter"/>
      <w:lvlText w:val="%8."/>
      <w:lvlJc w:val="left"/>
      <w:pPr>
        <w:ind w:left="5760" w:hanging="360"/>
      </w:pPr>
    </w:lvl>
    <w:lvl w:ilvl="8" w:tplc="147601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3">
    <w:multiLevelType w:val="hybridMultilevel"/>
    <w:lvl w:ilvl="0" w:tplc="40499440">
      <w:start w:val="1"/>
      <w:numFmt w:val="decimal"/>
      <w:lvlText w:val="%1."/>
      <w:lvlJc w:val="left"/>
      <w:pPr>
        <w:ind w:left="720" w:hanging="360"/>
      </w:pPr>
    </w:lvl>
    <w:lvl w:ilvl="1" w:tplc="40499440" w:tentative="1">
      <w:start w:val="1"/>
      <w:numFmt w:val="lowerLetter"/>
      <w:lvlText w:val="%2."/>
      <w:lvlJc w:val="left"/>
      <w:pPr>
        <w:ind w:left="1440" w:hanging="360"/>
      </w:pPr>
    </w:lvl>
    <w:lvl w:ilvl="2" w:tplc="40499440" w:tentative="1">
      <w:start w:val="1"/>
      <w:numFmt w:val="lowerRoman"/>
      <w:lvlText w:val="%3."/>
      <w:lvlJc w:val="right"/>
      <w:pPr>
        <w:ind w:left="2160" w:hanging="180"/>
      </w:pPr>
    </w:lvl>
    <w:lvl w:ilvl="3" w:tplc="40499440" w:tentative="1">
      <w:start w:val="1"/>
      <w:numFmt w:val="decimal"/>
      <w:lvlText w:val="%4."/>
      <w:lvlJc w:val="left"/>
      <w:pPr>
        <w:ind w:left="2880" w:hanging="360"/>
      </w:pPr>
    </w:lvl>
    <w:lvl w:ilvl="4" w:tplc="40499440" w:tentative="1">
      <w:start w:val="1"/>
      <w:numFmt w:val="lowerLetter"/>
      <w:lvlText w:val="%5."/>
      <w:lvlJc w:val="left"/>
      <w:pPr>
        <w:ind w:left="3600" w:hanging="360"/>
      </w:pPr>
    </w:lvl>
    <w:lvl w:ilvl="5" w:tplc="40499440" w:tentative="1">
      <w:start w:val="1"/>
      <w:numFmt w:val="lowerRoman"/>
      <w:lvlText w:val="%6."/>
      <w:lvlJc w:val="right"/>
      <w:pPr>
        <w:ind w:left="4320" w:hanging="180"/>
      </w:pPr>
    </w:lvl>
    <w:lvl w:ilvl="6" w:tplc="40499440" w:tentative="1">
      <w:start w:val="1"/>
      <w:numFmt w:val="decimal"/>
      <w:lvlText w:val="%7."/>
      <w:lvlJc w:val="left"/>
      <w:pPr>
        <w:ind w:left="5040" w:hanging="360"/>
      </w:pPr>
    </w:lvl>
    <w:lvl w:ilvl="7" w:tplc="40499440" w:tentative="1">
      <w:start w:val="1"/>
      <w:numFmt w:val="lowerLetter"/>
      <w:lvlText w:val="%8."/>
      <w:lvlJc w:val="left"/>
      <w:pPr>
        <w:ind w:left="5760" w:hanging="360"/>
      </w:pPr>
    </w:lvl>
    <w:lvl w:ilvl="8" w:tplc="40499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2">
    <w:multiLevelType w:val="hybridMultilevel"/>
    <w:lvl w:ilvl="0" w:tplc="84977759">
      <w:start w:val="1"/>
      <w:numFmt w:val="decimal"/>
      <w:lvlText w:val="%1."/>
      <w:lvlJc w:val="left"/>
      <w:pPr>
        <w:ind w:left="720" w:hanging="360"/>
      </w:pPr>
    </w:lvl>
    <w:lvl w:ilvl="1" w:tplc="84977759" w:tentative="1">
      <w:start w:val="1"/>
      <w:numFmt w:val="lowerLetter"/>
      <w:lvlText w:val="%2."/>
      <w:lvlJc w:val="left"/>
      <w:pPr>
        <w:ind w:left="1440" w:hanging="360"/>
      </w:pPr>
    </w:lvl>
    <w:lvl w:ilvl="2" w:tplc="84977759" w:tentative="1">
      <w:start w:val="1"/>
      <w:numFmt w:val="lowerRoman"/>
      <w:lvlText w:val="%3."/>
      <w:lvlJc w:val="right"/>
      <w:pPr>
        <w:ind w:left="2160" w:hanging="180"/>
      </w:pPr>
    </w:lvl>
    <w:lvl w:ilvl="3" w:tplc="84977759" w:tentative="1">
      <w:start w:val="1"/>
      <w:numFmt w:val="decimal"/>
      <w:lvlText w:val="%4."/>
      <w:lvlJc w:val="left"/>
      <w:pPr>
        <w:ind w:left="2880" w:hanging="360"/>
      </w:pPr>
    </w:lvl>
    <w:lvl w:ilvl="4" w:tplc="84977759" w:tentative="1">
      <w:start w:val="1"/>
      <w:numFmt w:val="lowerLetter"/>
      <w:lvlText w:val="%5."/>
      <w:lvlJc w:val="left"/>
      <w:pPr>
        <w:ind w:left="3600" w:hanging="360"/>
      </w:pPr>
    </w:lvl>
    <w:lvl w:ilvl="5" w:tplc="84977759" w:tentative="1">
      <w:start w:val="1"/>
      <w:numFmt w:val="lowerRoman"/>
      <w:lvlText w:val="%6."/>
      <w:lvlJc w:val="right"/>
      <w:pPr>
        <w:ind w:left="4320" w:hanging="180"/>
      </w:pPr>
    </w:lvl>
    <w:lvl w:ilvl="6" w:tplc="84977759" w:tentative="1">
      <w:start w:val="1"/>
      <w:numFmt w:val="decimal"/>
      <w:lvlText w:val="%7."/>
      <w:lvlJc w:val="left"/>
      <w:pPr>
        <w:ind w:left="5040" w:hanging="360"/>
      </w:pPr>
    </w:lvl>
    <w:lvl w:ilvl="7" w:tplc="84977759" w:tentative="1">
      <w:start w:val="1"/>
      <w:numFmt w:val="lowerLetter"/>
      <w:lvlText w:val="%8."/>
      <w:lvlJc w:val="left"/>
      <w:pPr>
        <w:ind w:left="5760" w:hanging="360"/>
      </w:pPr>
    </w:lvl>
    <w:lvl w:ilvl="8" w:tplc="84977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1">
    <w:multiLevelType w:val="hybridMultilevel"/>
    <w:lvl w:ilvl="0" w:tplc="99755471">
      <w:start w:val="1"/>
      <w:numFmt w:val="decimal"/>
      <w:lvlText w:val="%1."/>
      <w:lvlJc w:val="left"/>
      <w:pPr>
        <w:ind w:left="720" w:hanging="360"/>
      </w:pPr>
    </w:lvl>
    <w:lvl w:ilvl="1" w:tplc="99755471" w:tentative="1">
      <w:start w:val="1"/>
      <w:numFmt w:val="lowerLetter"/>
      <w:lvlText w:val="%2."/>
      <w:lvlJc w:val="left"/>
      <w:pPr>
        <w:ind w:left="1440" w:hanging="360"/>
      </w:pPr>
    </w:lvl>
    <w:lvl w:ilvl="2" w:tplc="99755471" w:tentative="1">
      <w:start w:val="1"/>
      <w:numFmt w:val="lowerRoman"/>
      <w:lvlText w:val="%3."/>
      <w:lvlJc w:val="right"/>
      <w:pPr>
        <w:ind w:left="2160" w:hanging="180"/>
      </w:pPr>
    </w:lvl>
    <w:lvl w:ilvl="3" w:tplc="99755471" w:tentative="1">
      <w:start w:val="1"/>
      <w:numFmt w:val="decimal"/>
      <w:lvlText w:val="%4."/>
      <w:lvlJc w:val="left"/>
      <w:pPr>
        <w:ind w:left="2880" w:hanging="360"/>
      </w:pPr>
    </w:lvl>
    <w:lvl w:ilvl="4" w:tplc="99755471" w:tentative="1">
      <w:start w:val="1"/>
      <w:numFmt w:val="lowerLetter"/>
      <w:lvlText w:val="%5."/>
      <w:lvlJc w:val="left"/>
      <w:pPr>
        <w:ind w:left="3600" w:hanging="360"/>
      </w:pPr>
    </w:lvl>
    <w:lvl w:ilvl="5" w:tplc="99755471" w:tentative="1">
      <w:start w:val="1"/>
      <w:numFmt w:val="lowerRoman"/>
      <w:lvlText w:val="%6."/>
      <w:lvlJc w:val="right"/>
      <w:pPr>
        <w:ind w:left="4320" w:hanging="180"/>
      </w:pPr>
    </w:lvl>
    <w:lvl w:ilvl="6" w:tplc="99755471" w:tentative="1">
      <w:start w:val="1"/>
      <w:numFmt w:val="decimal"/>
      <w:lvlText w:val="%7."/>
      <w:lvlJc w:val="left"/>
      <w:pPr>
        <w:ind w:left="5040" w:hanging="360"/>
      </w:pPr>
    </w:lvl>
    <w:lvl w:ilvl="7" w:tplc="99755471" w:tentative="1">
      <w:start w:val="1"/>
      <w:numFmt w:val="lowerLetter"/>
      <w:lvlText w:val="%8."/>
      <w:lvlJc w:val="left"/>
      <w:pPr>
        <w:ind w:left="5760" w:hanging="360"/>
      </w:pPr>
    </w:lvl>
    <w:lvl w:ilvl="8" w:tplc="99755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0">
    <w:multiLevelType w:val="hybridMultilevel"/>
    <w:lvl w:ilvl="0" w:tplc="32485421">
      <w:start w:val="1"/>
      <w:numFmt w:val="decimal"/>
      <w:lvlText w:val="%1."/>
      <w:lvlJc w:val="left"/>
      <w:pPr>
        <w:ind w:left="720" w:hanging="360"/>
      </w:pPr>
    </w:lvl>
    <w:lvl w:ilvl="1" w:tplc="32485421" w:tentative="1">
      <w:start w:val="1"/>
      <w:numFmt w:val="lowerLetter"/>
      <w:lvlText w:val="%2."/>
      <w:lvlJc w:val="left"/>
      <w:pPr>
        <w:ind w:left="1440" w:hanging="360"/>
      </w:pPr>
    </w:lvl>
    <w:lvl w:ilvl="2" w:tplc="32485421" w:tentative="1">
      <w:start w:val="1"/>
      <w:numFmt w:val="lowerRoman"/>
      <w:lvlText w:val="%3."/>
      <w:lvlJc w:val="right"/>
      <w:pPr>
        <w:ind w:left="2160" w:hanging="180"/>
      </w:pPr>
    </w:lvl>
    <w:lvl w:ilvl="3" w:tplc="32485421" w:tentative="1">
      <w:start w:val="1"/>
      <w:numFmt w:val="decimal"/>
      <w:lvlText w:val="%4."/>
      <w:lvlJc w:val="left"/>
      <w:pPr>
        <w:ind w:left="2880" w:hanging="360"/>
      </w:pPr>
    </w:lvl>
    <w:lvl w:ilvl="4" w:tplc="32485421" w:tentative="1">
      <w:start w:val="1"/>
      <w:numFmt w:val="lowerLetter"/>
      <w:lvlText w:val="%5."/>
      <w:lvlJc w:val="left"/>
      <w:pPr>
        <w:ind w:left="3600" w:hanging="360"/>
      </w:pPr>
    </w:lvl>
    <w:lvl w:ilvl="5" w:tplc="32485421" w:tentative="1">
      <w:start w:val="1"/>
      <w:numFmt w:val="lowerRoman"/>
      <w:lvlText w:val="%6."/>
      <w:lvlJc w:val="right"/>
      <w:pPr>
        <w:ind w:left="4320" w:hanging="180"/>
      </w:pPr>
    </w:lvl>
    <w:lvl w:ilvl="6" w:tplc="32485421" w:tentative="1">
      <w:start w:val="1"/>
      <w:numFmt w:val="decimal"/>
      <w:lvlText w:val="%7."/>
      <w:lvlJc w:val="left"/>
      <w:pPr>
        <w:ind w:left="5040" w:hanging="360"/>
      </w:pPr>
    </w:lvl>
    <w:lvl w:ilvl="7" w:tplc="32485421" w:tentative="1">
      <w:start w:val="1"/>
      <w:numFmt w:val="lowerLetter"/>
      <w:lvlText w:val="%8."/>
      <w:lvlJc w:val="left"/>
      <w:pPr>
        <w:ind w:left="5760" w:hanging="360"/>
      </w:pPr>
    </w:lvl>
    <w:lvl w:ilvl="8" w:tplc="32485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9">
    <w:multiLevelType w:val="hybridMultilevel"/>
    <w:lvl w:ilvl="0" w:tplc="33206183">
      <w:start w:val="1"/>
      <w:numFmt w:val="decimal"/>
      <w:lvlText w:val="%1."/>
      <w:lvlJc w:val="left"/>
      <w:pPr>
        <w:ind w:left="720" w:hanging="360"/>
      </w:pPr>
    </w:lvl>
    <w:lvl w:ilvl="1" w:tplc="33206183" w:tentative="1">
      <w:start w:val="1"/>
      <w:numFmt w:val="lowerLetter"/>
      <w:lvlText w:val="%2."/>
      <w:lvlJc w:val="left"/>
      <w:pPr>
        <w:ind w:left="1440" w:hanging="360"/>
      </w:pPr>
    </w:lvl>
    <w:lvl w:ilvl="2" w:tplc="33206183" w:tentative="1">
      <w:start w:val="1"/>
      <w:numFmt w:val="lowerRoman"/>
      <w:lvlText w:val="%3."/>
      <w:lvlJc w:val="right"/>
      <w:pPr>
        <w:ind w:left="2160" w:hanging="180"/>
      </w:pPr>
    </w:lvl>
    <w:lvl w:ilvl="3" w:tplc="33206183" w:tentative="1">
      <w:start w:val="1"/>
      <w:numFmt w:val="decimal"/>
      <w:lvlText w:val="%4."/>
      <w:lvlJc w:val="left"/>
      <w:pPr>
        <w:ind w:left="2880" w:hanging="360"/>
      </w:pPr>
    </w:lvl>
    <w:lvl w:ilvl="4" w:tplc="33206183" w:tentative="1">
      <w:start w:val="1"/>
      <w:numFmt w:val="lowerLetter"/>
      <w:lvlText w:val="%5."/>
      <w:lvlJc w:val="left"/>
      <w:pPr>
        <w:ind w:left="3600" w:hanging="360"/>
      </w:pPr>
    </w:lvl>
    <w:lvl w:ilvl="5" w:tplc="33206183" w:tentative="1">
      <w:start w:val="1"/>
      <w:numFmt w:val="lowerRoman"/>
      <w:lvlText w:val="%6."/>
      <w:lvlJc w:val="right"/>
      <w:pPr>
        <w:ind w:left="4320" w:hanging="180"/>
      </w:pPr>
    </w:lvl>
    <w:lvl w:ilvl="6" w:tplc="33206183" w:tentative="1">
      <w:start w:val="1"/>
      <w:numFmt w:val="decimal"/>
      <w:lvlText w:val="%7."/>
      <w:lvlJc w:val="left"/>
      <w:pPr>
        <w:ind w:left="5040" w:hanging="360"/>
      </w:pPr>
    </w:lvl>
    <w:lvl w:ilvl="7" w:tplc="33206183" w:tentative="1">
      <w:start w:val="1"/>
      <w:numFmt w:val="lowerLetter"/>
      <w:lvlText w:val="%8."/>
      <w:lvlJc w:val="left"/>
      <w:pPr>
        <w:ind w:left="5760" w:hanging="360"/>
      </w:pPr>
    </w:lvl>
    <w:lvl w:ilvl="8" w:tplc="33206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8">
    <w:multiLevelType w:val="hybridMultilevel"/>
    <w:lvl w:ilvl="0" w:tplc="37606770">
      <w:start w:val="1"/>
      <w:numFmt w:val="decimal"/>
      <w:lvlText w:val="%1."/>
      <w:lvlJc w:val="left"/>
      <w:pPr>
        <w:ind w:left="720" w:hanging="360"/>
      </w:pPr>
    </w:lvl>
    <w:lvl w:ilvl="1" w:tplc="37606770" w:tentative="1">
      <w:start w:val="1"/>
      <w:numFmt w:val="lowerLetter"/>
      <w:lvlText w:val="%2."/>
      <w:lvlJc w:val="left"/>
      <w:pPr>
        <w:ind w:left="1440" w:hanging="360"/>
      </w:pPr>
    </w:lvl>
    <w:lvl w:ilvl="2" w:tplc="37606770" w:tentative="1">
      <w:start w:val="1"/>
      <w:numFmt w:val="lowerRoman"/>
      <w:lvlText w:val="%3."/>
      <w:lvlJc w:val="right"/>
      <w:pPr>
        <w:ind w:left="2160" w:hanging="180"/>
      </w:pPr>
    </w:lvl>
    <w:lvl w:ilvl="3" w:tplc="37606770" w:tentative="1">
      <w:start w:val="1"/>
      <w:numFmt w:val="decimal"/>
      <w:lvlText w:val="%4."/>
      <w:lvlJc w:val="left"/>
      <w:pPr>
        <w:ind w:left="2880" w:hanging="360"/>
      </w:pPr>
    </w:lvl>
    <w:lvl w:ilvl="4" w:tplc="37606770" w:tentative="1">
      <w:start w:val="1"/>
      <w:numFmt w:val="lowerLetter"/>
      <w:lvlText w:val="%5."/>
      <w:lvlJc w:val="left"/>
      <w:pPr>
        <w:ind w:left="3600" w:hanging="360"/>
      </w:pPr>
    </w:lvl>
    <w:lvl w:ilvl="5" w:tplc="37606770" w:tentative="1">
      <w:start w:val="1"/>
      <w:numFmt w:val="lowerRoman"/>
      <w:lvlText w:val="%6."/>
      <w:lvlJc w:val="right"/>
      <w:pPr>
        <w:ind w:left="4320" w:hanging="180"/>
      </w:pPr>
    </w:lvl>
    <w:lvl w:ilvl="6" w:tplc="37606770" w:tentative="1">
      <w:start w:val="1"/>
      <w:numFmt w:val="decimal"/>
      <w:lvlText w:val="%7."/>
      <w:lvlJc w:val="left"/>
      <w:pPr>
        <w:ind w:left="5040" w:hanging="360"/>
      </w:pPr>
    </w:lvl>
    <w:lvl w:ilvl="7" w:tplc="37606770" w:tentative="1">
      <w:start w:val="1"/>
      <w:numFmt w:val="lowerLetter"/>
      <w:lvlText w:val="%8."/>
      <w:lvlJc w:val="left"/>
      <w:pPr>
        <w:ind w:left="5760" w:hanging="360"/>
      </w:pPr>
    </w:lvl>
    <w:lvl w:ilvl="8" w:tplc="37606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7">
    <w:multiLevelType w:val="hybridMultilevel"/>
    <w:lvl w:ilvl="0" w:tplc="74637959">
      <w:start w:val="1"/>
      <w:numFmt w:val="decimal"/>
      <w:lvlText w:val="%1."/>
      <w:lvlJc w:val="left"/>
      <w:pPr>
        <w:ind w:left="720" w:hanging="360"/>
      </w:pPr>
    </w:lvl>
    <w:lvl w:ilvl="1" w:tplc="74637959" w:tentative="1">
      <w:start w:val="1"/>
      <w:numFmt w:val="lowerLetter"/>
      <w:lvlText w:val="%2."/>
      <w:lvlJc w:val="left"/>
      <w:pPr>
        <w:ind w:left="1440" w:hanging="360"/>
      </w:pPr>
    </w:lvl>
    <w:lvl w:ilvl="2" w:tplc="74637959" w:tentative="1">
      <w:start w:val="1"/>
      <w:numFmt w:val="lowerRoman"/>
      <w:lvlText w:val="%3."/>
      <w:lvlJc w:val="right"/>
      <w:pPr>
        <w:ind w:left="2160" w:hanging="180"/>
      </w:pPr>
    </w:lvl>
    <w:lvl w:ilvl="3" w:tplc="74637959" w:tentative="1">
      <w:start w:val="1"/>
      <w:numFmt w:val="decimal"/>
      <w:lvlText w:val="%4."/>
      <w:lvlJc w:val="left"/>
      <w:pPr>
        <w:ind w:left="2880" w:hanging="360"/>
      </w:pPr>
    </w:lvl>
    <w:lvl w:ilvl="4" w:tplc="74637959" w:tentative="1">
      <w:start w:val="1"/>
      <w:numFmt w:val="lowerLetter"/>
      <w:lvlText w:val="%5."/>
      <w:lvlJc w:val="left"/>
      <w:pPr>
        <w:ind w:left="3600" w:hanging="360"/>
      </w:pPr>
    </w:lvl>
    <w:lvl w:ilvl="5" w:tplc="74637959" w:tentative="1">
      <w:start w:val="1"/>
      <w:numFmt w:val="lowerRoman"/>
      <w:lvlText w:val="%6."/>
      <w:lvlJc w:val="right"/>
      <w:pPr>
        <w:ind w:left="4320" w:hanging="180"/>
      </w:pPr>
    </w:lvl>
    <w:lvl w:ilvl="6" w:tplc="74637959" w:tentative="1">
      <w:start w:val="1"/>
      <w:numFmt w:val="decimal"/>
      <w:lvlText w:val="%7."/>
      <w:lvlJc w:val="left"/>
      <w:pPr>
        <w:ind w:left="5040" w:hanging="360"/>
      </w:pPr>
    </w:lvl>
    <w:lvl w:ilvl="7" w:tplc="74637959" w:tentative="1">
      <w:start w:val="1"/>
      <w:numFmt w:val="lowerLetter"/>
      <w:lvlText w:val="%8."/>
      <w:lvlJc w:val="left"/>
      <w:pPr>
        <w:ind w:left="5760" w:hanging="360"/>
      </w:pPr>
    </w:lvl>
    <w:lvl w:ilvl="8" w:tplc="74637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6">
    <w:multiLevelType w:val="hybridMultilevel"/>
    <w:lvl w:ilvl="0" w:tplc="45967295">
      <w:start w:val="1"/>
      <w:numFmt w:val="decimal"/>
      <w:lvlText w:val="%1."/>
      <w:lvlJc w:val="left"/>
      <w:pPr>
        <w:ind w:left="720" w:hanging="360"/>
      </w:pPr>
    </w:lvl>
    <w:lvl w:ilvl="1" w:tplc="45967295" w:tentative="1">
      <w:start w:val="1"/>
      <w:numFmt w:val="lowerLetter"/>
      <w:lvlText w:val="%2."/>
      <w:lvlJc w:val="left"/>
      <w:pPr>
        <w:ind w:left="1440" w:hanging="360"/>
      </w:pPr>
    </w:lvl>
    <w:lvl w:ilvl="2" w:tplc="45967295" w:tentative="1">
      <w:start w:val="1"/>
      <w:numFmt w:val="lowerRoman"/>
      <w:lvlText w:val="%3."/>
      <w:lvlJc w:val="right"/>
      <w:pPr>
        <w:ind w:left="2160" w:hanging="180"/>
      </w:pPr>
    </w:lvl>
    <w:lvl w:ilvl="3" w:tplc="45967295" w:tentative="1">
      <w:start w:val="1"/>
      <w:numFmt w:val="decimal"/>
      <w:lvlText w:val="%4."/>
      <w:lvlJc w:val="left"/>
      <w:pPr>
        <w:ind w:left="2880" w:hanging="360"/>
      </w:pPr>
    </w:lvl>
    <w:lvl w:ilvl="4" w:tplc="45967295" w:tentative="1">
      <w:start w:val="1"/>
      <w:numFmt w:val="lowerLetter"/>
      <w:lvlText w:val="%5."/>
      <w:lvlJc w:val="left"/>
      <w:pPr>
        <w:ind w:left="3600" w:hanging="360"/>
      </w:pPr>
    </w:lvl>
    <w:lvl w:ilvl="5" w:tplc="45967295" w:tentative="1">
      <w:start w:val="1"/>
      <w:numFmt w:val="lowerRoman"/>
      <w:lvlText w:val="%6."/>
      <w:lvlJc w:val="right"/>
      <w:pPr>
        <w:ind w:left="4320" w:hanging="180"/>
      </w:pPr>
    </w:lvl>
    <w:lvl w:ilvl="6" w:tplc="45967295" w:tentative="1">
      <w:start w:val="1"/>
      <w:numFmt w:val="decimal"/>
      <w:lvlText w:val="%7."/>
      <w:lvlJc w:val="left"/>
      <w:pPr>
        <w:ind w:left="5040" w:hanging="360"/>
      </w:pPr>
    </w:lvl>
    <w:lvl w:ilvl="7" w:tplc="45967295" w:tentative="1">
      <w:start w:val="1"/>
      <w:numFmt w:val="lowerLetter"/>
      <w:lvlText w:val="%8."/>
      <w:lvlJc w:val="left"/>
      <w:pPr>
        <w:ind w:left="5760" w:hanging="360"/>
      </w:pPr>
    </w:lvl>
    <w:lvl w:ilvl="8" w:tplc="459672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5">
    <w:multiLevelType w:val="hybridMultilevel"/>
    <w:lvl w:ilvl="0" w:tplc="88945905">
      <w:start w:val="1"/>
      <w:numFmt w:val="decimal"/>
      <w:lvlText w:val="%1."/>
      <w:lvlJc w:val="left"/>
      <w:pPr>
        <w:ind w:left="720" w:hanging="360"/>
      </w:pPr>
    </w:lvl>
    <w:lvl w:ilvl="1" w:tplc="88945905" w:tentative="1">
      <w:start w:val="1"/>
      <w:numFmt w:val="lowerLetter"/>
      <w:lvlText w:val="%2."/>
      <w:lvlJc w:val="left"/>
      <w:pPr>
        <w:ind w:left="1440" w:hanging="360"/>
      </w:pPr>
    </w:lvl>
    <w:lvl w:ilvl="2" w:tplc="88945905" w:tentative="1">
      <w:start w:val="1"/>
      <w:numFmt w:val="lowerRoman"/>
      <w:lvlText w:val="%3."/>
      <w:lvlJc w:val="right"/>
      <w:pPr>
        <w:ind w:left="2160" w:hanging="180"/>
      </w:pPr>
    </w:lvl>
    <w:lvl w:ilvl="3" w:tplc="88945905" w:tentative="1">
      <w:start w:val="1"/>
      <w:numFmt w:val="decimal"/>
      <w:lvlText w:val="%4."/>
      <w:lvlJc w:val="left"/>
      <w:pPr>
        <w:ind w:left="2880" w:hanging="360"/>
      </w:pPr>
    </w:lvl>
    <w:lvl w:ilvl="4" w:tplc="88945905" w:tentative="1">
      <w:start w:val="1"/>
      <w:numFmt w:val="lowerLetter"/>
      <w:lvlText w:val="%5."/>
      <w:lvlJc w:val="left"/>
      <w:pPr>
        <w:ind w:left="3600" w:hanging="360"/>
      </w:pPr>
    </w:lvl>
    <w:lvl w:ilvl="5" w:tplc="88945905" w:tentative="1">
      <w:start w:val="1"/>
      <w:numFmt w:val="lowerRoman"/>
      <w:lvlText w:val="%6."/>
      <w:lvlJc w:val="right"/>
      <w:pPr>
        <w:ind w:left="4320" w:hanging="180"/>
      </w:pPr>
    </w:lvl>
    <w:lvl w:ilvl="6" w:tplc="88945905" w:tentative="1">
      <w:start w:val="1"/>
      <w:numFmt w:val="decimal"/>
      <w:lvlText w:val="%7."/>
      <w:lvlJc w:val="left"/>
      <w:pPr>
        <w:ind w:left="5040" w:hanging="360"/>
      </w:pPr>
    </w:lvl>
    <w:lvl w:ilvl="7" w:tplc="88945905" w:tentative="1">
      <w:start w:val="1"/>
      <w:numFmt w:val="lowerLetter"/>
      <w:lvlText w:val="%8."/>
      <w:lvlJc w:val="left"/>
      <w:pPr>
        <w:ind w:left="5760" w:hanging="360"/>
      </w:pPr>
    </w:lvl>
    <w:lvl w:ilvl="8" w:tplc="88945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4">
    <w:multiLevelType w:val="hybridMultilevel"/>
    <w:lvl w:ilvl="0" w:tplc="63684272">
      <w:start w:val="1"/>
      <w:numFmt w:val="decimal"/>
      <w:lvlText w:val="%1."/>
      <w:lvlJc w:val="left"/>
      <w:pPr>
        <w:ind w:left="720" w:hanging="360"/>
      </w:pPr>
    </w:lvl>
    <w:lvl w:ilvl="1" w:tplc="63684272" w:tentative="1">
      <w:start w:val="1"/>
      <w:numFmt w:val="lowerLetter"/>
      <w:lvlText w:val="%2."/>
      <w:lvlJc w:val="left"/>
      <w:pPr>
        <w:ind w:left="1440" w:hanging="360"/>
      </w:pPr>
    </w:lvl>
    <w:lvl w:ilvl="2" w:tplc="63684272" w:tentative="1">
      <w:start w:val="1"/>
      <w:numFmt w:val="lowerRoman"/>
      <w:lvlText w:val="%3."/>
      <w:lvlJc w:val="right"/>
      <w:pPr>
        <w:ind w:left="2160" w:hanging="180"/>
      </w:pPr>
    </w:lvl>
    <w:lvl w:ilvl="3" w:tplc="63684272" w:tentative="1">
      <w:start w:val="1"/>
      <w:numFmt w:val="decimal"/>
      <w:lvlText w:val="%4."/>
      <w:lvlJc w:val="left"/>
      <w:pPr>
        <w:ind w:left="2880" w:hanging="360"/>
      </w:pPr>
    </w:lvl>
    <w:lvl w:ilvl="4" w:tplc="63684272" w:tentative="1">
      <w:start w:val="1"/>
      <w:numFmt w:val="lowerLetter"/>
      <w:lvlText w:val="%5."/>
      <w:lvlJc w:val="left"/>
      <w:pPr>
        <w:ind w:left="3600" w:hanging="360"/>
      </w:pPr>
    </w:lvl>
    <w:lvl w:ilvl="5" w:tplc="63684272" w:tentative="1">
      <w:start w:val="1"/>
      <w:numFmt w:val="lowerRoman"/>
      <w:lvlText w:val="%6."/>
      <w:lvlJc w:val="right"/>
      <w:pPr>
        <w:ind w:left="4320" w:hanging="180"/>
      </w:pPr>
    </w:lvl>
    <w:lvl w:ilvl="6" w:tplc="63684272" w:tentative="1">
      <w:start w:val="1"/>
      <w:numFmt w:val="decimal"/>
      <w:lvlText w:val="%7."/>
      <w:lvlJc w:val="left"/>
      <w:pPr>
        <w:ind w:left="5040" w:hanging="360"/>
      </w:pPr>
    </w:lvl>
    <w:lvl w:ilvl="7" w:tplc="63684272" w:tentative="1">
      <w:start w:val="1"/>
      <w:numFmt w:val="lowerLetter"/>
      <w:lvlText w:val="%8."/>
      <w:lvlJc w:val="left"/>
      <w:pPr>
        <w:ind w:left="5760" w:hanging="360"/>
      </w:pPr>
    </w:lvl>
    <w:lvl w:ilvl="8" w:tplc="6368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3">
    <w:multiLevelType w:val="hybridMultilevel"/>
    <w:lvl w:ilvl="0" w:tplc="10978019">
      <w:start w:val="1"/>
      <w:numFmt w:val="decimal"/>
      <w:lvlText w:val="%1."/>
      <w:lvlJc w:val="left"/>
      <w:pPr>
        <w:ind w:left="720" w:hanging="360"/>
      </w:pPr>
    </w:lvl>
    <w:lvl w:ilvl="1" w:tplc="10978019" w:tentative="1">
      <w:start w:val="1"/>
      <w:numFmt w:val="lowerLetter"/>
      <w:lvlText w:val="%2."/>
      <w:lvlJc w:val="left"/>
      <w:pPr>
        <w:ind w:left="1440" w:hanging="360"/>
      </w:pPr>
    </w:lvl>
    <w:lvl w:ilvl="2" w:tplc="10978019" w:tentative="1">
      <w:start w:val="1"/>
      <w:numFmt w:val="lowerRoman"/>
      <w:lvlText w:val="%3."/>
      <w:lvlJc w:val="right"/>
      <w:pPr>
        <w:ind w:left="2160" w:hanging="180"/>
      </w:pPr>
    </w:lvl>
    <w:lvl w:ilvl="3" w:tplc="10978019" w:tentative="1">
      <w:start w:val="1"/>
      <w:numFmt w:val="decimal"/>
      <w:lvlText w:val="%4."/>
      <w:lvlJc w:val="left"/>
      <w:pPr>
        <w:ind w:left="2880" w:hanging="360"/>
      </w:pPr>
    </w:lvl>
    <w:lvl w:ilvl="4" w:tplc="10978019" w:tentative="1">
      <w:start w:val="1"/>
      <w:numFmt w:val="lowerLetter"/>
      <w:lvlText w:val="%5."/>
      <w:lvlJc w:val="left"/>
      <w:pPr>
        <w:ind w:left="3600" w:hanging="360"/>
      </w:pPr>
    </w:lvl>
    <w:lvl w:ilvl="5" w:tplc="10978019" w:tentative="1">
      <w:start w:val="1"/>
      <w:numFmt w:val="lowerRoman"/>
      <w:lvlText w:val="%6."/>
      <w:lvlJc w:val="right"/>
      <w:pPr>
        <w:ind w:left="4320" w:hanging="180"/>
      </w:pPr>
    </w:lvl>
    <w:lvl w:ilvl="6" w:tplc="10978019" w:tentative="1">
      <w:start w:val="1"/>
      <w:numFmt w:val="decimal"/>
      <w:lvlText w:val="%7."/>
      <w:lvlJc w:val="left"/>
      <w:pPr>
        <w:ind w:left="5040" w:hanging="360"/>
      </w:pPr>
    </w:lvl>
    <w:lvl w:ilvl="7" w:tplc="10978019" w:tentative="1">
      <w:start w:val="1"/>
      <w:numFmt w:val="lowerLetter"/>
      <w:lvlText w:val="%8."/>
      <w:lvlJc w:val="left"/>
      <w:pPr>
        <w:ind w:left="5760" w:hanging="360"/>
      </w:pPr>
    </w:lvl>
    <w:lvl w:ilvl="8" w:tplc="109780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2">
    <w:multiLevelType w:val="hybridMultilevel"/>
    <w:lvl w:ilvl="0" w:tplc="98854267">
      <w:start w:val="1"/>
      <w:numFmt w:val="decimal"/>
      <w:lvlText w:val="%1."/>
      <w:lvlJc w:val="left"/>
      <w:pPr>
        <w:ind w:left="720" w:hanging="360"/>
      </w:pPr>
    </w:lvl>
    <w:lvl w:ilvl="1" w:tplc="98854267" w:tentative="1">
      <w:start w:val="1"/>
      <w:numFmt w:val="lowerLetter"/>
      <w:lvlText w:val="%2."/>
      <w:lvlJc w:val="left"/>
      <w:pPr>
        <w:ind w:left="1440" w:hanging="360"/>
      </w:pPr>
    </w:lvl>
    <w:lvl w:ilvl="2" w:tplc="98854267" w:tentative="1">
      <w:start w:val="1"/>
      <w:numFmt w:val="lowerRoman"/>
      <w:lvlText w:val="%3."/>
      <w:lvlJc w:val="right"/>
      <w:pPr>
        <w:ind w:left="2160" w:hanging="180"/>
      </w:pPr>
    </w:lvl>
    <w:lvl w:ilvl="3" w:tplc="98854267" w:tentative="1">
      <w:start w:val="1"/>
      <w:numFmt w:val="decimal"/>
      <w:lvlText w:val="%4."/>
      <w:lvlJc w:val="left"/>
      <w:pPr>
        <w:ind w:left="2880" w:hanging="360"/>
      </w:pPr>
    </w:lvl>
    <w:lvl w:ilvl="4" w:tplc="98854267" w:tentative="1">
      <w:start w:val="1"/>
      <w:numFmt w:val="lowerLetter"/>
      <w:lvlText w:val="%5."/>
      <w:lvlJc w:val="left"/>
      <w:pPr>
        <w:ind w:left="3600" w:hanging="360"/>
      </w:pPr>
    </w:lvl>
    <w:lvl w:ilvl="5" w:tplc="98854267" w:tentative="1">
      <w:start w:val="1"/>
      <w:numFmt w:val="lowerRoman"/>
      <w:lvlText w:val="%6."/>
      <w:lvlJc w:val="right"/>
      <w:pPr>
        <w:ind w:left="4320" w:hanging="180"/>
      </w:pPr>
    </w:lvl>
    <w:lvl w:ilvl="6" w:tplc="98854267" w:tentative="1">
      <w:start w:val="1"/>
      <w:numFmt w:val="decimal"/>
      <w:lvlText w:val="%7."/>
      <w:lvlJc w:val="left"/>
      <w:pPr>
        <w:ind w:left="5040" w:hanging="360"/>
      </w:pPr>
    </w:lvl>
    <w:lvl w:ilvl="7" w:tplc="98854267" w:tentative="1">
      <w:start w:val="1"/>
      <w:numFmt w:val="lowerLetter"/>
      <w:lvlText w:val="%8."/>
      <w:lvlJc w:val="left"/>
      <w:pPr>
        <w:ind w:left="5760" w:hanging="360"/>
      </w:pPr>
    </w:lvl>
    <w:lvl w:ilvl="8" w:tplc="9885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1">
    <w:multiLevelType w:val="hybridMultilevel"/>
    <w:lvl w:ilvl="0" w:tplc="70651616">
      <w:start w:val="1"/>
      <w:numFmt w:val="decimal"/>
      <w:lvlText w:val="%1."/>
      <w:lvlJc w:val="left"/>
      <w:pPr>
        <w:ind w:left="720" w:hanging="360"/>
      </w:pPr>
    </w:lvl>
    <w:lvl w:ilvl="1" w:tplc="70651616" w:tentative="1">
      <w:start w:val="1"/>
      <w:numFmt w:val="lowerLetter"/>
      <w:lvlText w:val="%2."/>
      <w:lvlJc w:val="left"/>
      <w:pPr>
        <w:ind w:left="1440" w:hanging="360"/>
      </w:pPr>
    </w:lvl>
    <w:lvl w:ilvl="2" w:tplc="70651616" w:tentative="1">
      <w:start w:val="1"/>
      <w:numFmt w:val="lowerRoman"/>
      <w:lvlText w:val="%3."/>
      <w:lvlJc w:val="right"/>
      <w:pPr>
        <w:ind w:left="2160" w:hanging="180"/>
      </w:pPr>
    </w:lvl>
    <w:lvl w:ilvl="3" w:tplc="70651616" w:tentative="1">
      <w:start w:val="1"/>
      <w:numFmt w:val="decimal"/>
      <w:lvlText w:val="%4."/>
      <w:lvlJc w:val="left"/>
      <w:pPr>
        <w:ind w:left="2880" w:hanging="360"/>
      </w:pPr>
    </w:lvl>
    <w:lvl w:ilvl="4" w:tplc="70651616" w:tentative="1">
      <w:start w:val="1"/>
      <w:numFmt w:val="lowerLetter"/>
      <w:lvlText w:val="%5."/>
      <w:lvlJc w:val="left"/>
      <w:pPr>
        <w:ind w:left="3600" w:hanging="360"/>
      </w:pPr>
    </w:lvl>
    <w:lvl w:ilvl="5" w:tplc="70651616" w:tentative="1">
      <w:start w:val="1"/>
      <w:numFmt w:val="lowerRoman"/>
      <w:lvlText w:val="%6."/>
      <w:lvlJc w:val="right"/>
      <w:pPr>
        <w:ind w:left="4320" w:hanging="180"/>
      </w:pPr>
    </w:lvl>
    <w:lvl w:ilvl="6" w:tplc="70651616" w:tentative="1">
      <w:start w:val="1"/>
      <w:numFmt w:val="decimal"/>
      <w:lvlText w:val="%7."/>
      <w:lvlJc w:val="left"/>
      <w:pPr>
        <w:ind w:left="5040" w:hanging="360"/>
      </w:pPr>
    </w:lvl>
    <w:lvl w:ilvl="7" w:tplc="70651616" w:tentative="1">
      <w:start w:val="1"/>
      <w:numFmt w:val="lowerLetter"/>
      <w:lvlText w:val="%8."/>
      <w:lvlJc w:val="left"/>
      <w:pPr>
        <w:ind w:left="5760" w:hanging="360"/>
      </w:pPr>
    </w:lvl>
    <w:lvl w:ilvl="8" w:tplc="70651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0">
    <w:multiLevelType w:val="hybridMultilevel"/>
    <w:lvl w:ilvl="0" w:tplc="10560299">
      <w:start w:val="1"/>
      <w:numFmt w:val="decimal"/>
      <w:lvlText w:val="%1."/>
      <w:lvlJc w:val="left"/>
      <w:pPr>
        <w:ind w:left="720" w:hanging="360"/>
      </w:pPr>
    </w:lvl>
    <w:lvl w:ilvl="1" w:tplc="10560299" w:tentative="1">
      <w:start w:val="1"/>
      <w:numFmt w:val="lowerLetter"/>
      <w:lvlText w:val="%2."/>
      <w:lvlJc w:val="left"/>
      <w:pPr>
        <w:ind w:left="1440" w:hanging="360"/>
      </w:pPr>
    </w:lvl>
    <w:lvl w:ilvl="2" w:tplc="10560299" w:tentative="1">
      <w:start w:val="1"/>
      <w:numFmt w:val="lowerRoman"/>
      <w:lvlText w:val="%3."/>
      <w:lvlJc w:val="right"/>
      <w:pPr>
        <w:ind w:left="2160" w:hanging="180"/>
      </w:pPr>
    </w:lvl>
    <w:lvl w:ilvl="3" w:tplc="10560299" w:tentative="1">
      <w:start w:val="1"/>
      <w:numFmt w:val="decimal"/>
      <w:lvlText w:val="%4."/>
      <w:lvlJc w:val="left"/>
      <w:pPr>
        <w:ind w:left="2880" w:hanging="360"/>
      </w:pPr>
    </w:lvl>
    <w:lvl w:ilvl="4" w:tplc="10560299" w:tentative="1">
      <w:start w:val="1"/>
      <w:numFmt w:val="lowerLetter"/>
      <w:lvlText w:val="%5."/>
      <w:lvlJc w:val="left"/>
      <w:pPr>
        <w:ind w:left="3600" w:hanging="360"/>
      </w:pPr>
    </w:lvl>
    <w:lvl w:ilvl="5" w:tplc="10560299" w:tentative="1">
      <w:start w:val="1"/>
      <w:numFmt w:val="lowerRoman"/>
      <w:lvlText w:val="%6."/>
      <w:lvlJc w:val="right"/>
      <w:pPr>
        <w:ind w:left="4320" w:hanging="180"/>
      </w:pPr>
    </w:lvl>
    <w:lvl w:ilvl="6" w:tplc="10560299" w:tentative="1">
      <w:start w:val="1"/>
      <w:numFmt w:val="decimal"/>
      <w:lvlText w:val="%7."/>
      <w:lvlJc w:val="left"/>
      <w:pPr>
        <w:ind w:left="5040" w:hanging="360"/>
      </w:pPr>
    </w:lvl>
    <w:lvl w:ilvl="7" w:tplc="10560299" w:tentative="1">
      <w:start w:val="1"/>
      <w:numFmt w:val="lowerLetter"/>
      <w:lvlText w:val="%8."/>
      <w:lvlJc w:val="left"/>
      <w:pPr>
        <w:ind w:left="5760" w:hanging="360"/>
      </w:pPr>
    </w:lvl>
    <w:lvl w:ilvl="8" w:tplc="105602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9">
    <w:multiLevelType w:val="hybridMultilevel"/>
    <w:lvl w:ilvl="0" w:tplc="75070944">
      <w:start w:val="1"/>
      <w:numFmt w:val="decimal"/>
      <w:lvlText w:val="%1."/>
      <w:lvlJc w:val="left"/>
      <w:pPr>
        <w:ind w:left="720" w:hanging="360"/>
      </w:pPr>
    </w:lvl>
    <w:lvl w:ilvl="1" w:tplc="75070944" w:tentative="1">
      <w:start w:val="1"/>
      <w:numFmt w:val="lowerLetter"/>
      <w:lvlText w:val="%2."/>
      <w:lvlJc w:val="left"/>
      <w:pPr>
        <w:ind w:left="1440" w:hanging="360"/>
      </w:pPr>
    </w:lvl>
    <w:lvl w:ilvl="2" w:tplc="75070944" w:tentative="1">
      <w:start w:val="1"/>
      <w:numFmt w:val="lowerRoman"/>
      <w:lvlText w:val="%3."/>
      <w:lvlJc w:val="right"/>
      <w:pPr>
        <w:ind w:left="2160" w:hanging="180"/>
      </w:pPr>
    </w:lvl>
    <w:lvl w:ilvl="3" w:tplc="75070944" w:tentative="1">
      <w:start w:val="1"/>
      <w:numFmt w:val="decimal"/>
      <w:lvlText w:val="%4."/>
      <w:lvlJc w:val="left"/>
      <w:pPr>
        <w:ind w:left="2880" w:hanging="360"/>
      </w:pPr>
    </w:lvl>
    <w:lvl w:ilvl="4" w:tplc="75070944" w:tentative="1">
      <w:start w:val="1"/>
      <w:numFmt w:val="lowerLetter"/>
      <w:lvlText w:val="%5."/>
      <w:lvlJc w:val="left"/>
      <w:pPr>
        <w:ind w:left="3600" w:hanging="360"/>
      </w:pPr>
    </w:lvl>
    <w:lvl w:ilvl="5" w:tplc="75070944" w:tentative="1">
      <w:start w:val="1"/>
      <w:numFmt w:val="lowerRoman"/>
      <w:lvlText w:val="%6."/>
      <w:lvlJc w:val="right"/>
      <w:pPr>
        <w:ind w:left="4320" w:hanging="180"/>
      </w:pPr>
    </w:lvl>
    <w:lvl w:ilvl="6" w:tplc="75070944" w:tentative="1">
      <w:start w:val="1"/>
      <w:numFmt w:val="decimal"/>
      <w:lvlText w:val="%7."/>
      <w:lvlJc w:val="left"/>
      <w:pPr>
        <w:ind w:left="5040" w:hanging="360"/>
      </w:pPr>
    </w:lvl>
    <w:lvl w:ilvl="7" w:tplc="75070944" w:tentative="1">
      <w:start w:val="1"/>
      <w:numFmt w:val="lowerLetter"/>
      <w:lvlText w:val="%8."/>
      <w:lvlJc w:val="left"/>
      <w:pPr>
        <w:ind w:left="5760" w:hanging="360"/>
      </w:pPr>
    </w:lvl>
    <w:lvl w:ilvl="8" w:tplc="75070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8">
    <w:multiLevelType w:val="hybridMultilevel"/>
    <w:lvl w:ilvl="0" w:tplc="29401122">
      <w:start w:val="1"/>
      <w:numFmt w:val="decimal"/>
      <w:lvlText w:val="%1."/>
      <w:lvlJc w:val="left"/>
      <w:pPr>
        <w:ind w:left="720" w:hanging="360"/>
      </w:pPr>
    </w:lvl>
    <w:lvl w:ilvl="1" w:tplc="29401122" w:tentative="1">
      <w:start w:val="1"/>
      <w:numFmt w:val="lowerLetter"/>
      <w:lvlText w:val="%2."/>
      <w:lvlJc w:val="left"/>
      <w:pPr>
        <w:ind w:left="1440" w:hanging="360"/>
      </w:pPr>
    </w:lvl>
    <w:lvl w:ilvl="2" w:tplc="29401122" w:tentative="1">
      <w:start w:val="1"/>
      <w:numFmt w:val="lowerRoman"/>
      <w:lvlText w:val="%3."/>
      <w:lvlJc w:val="right"/>
      <w:pPr>
        <w:ind w:left="2160" w:hanging="180"/>
      </w:pPr>
    </w:lvl>
    <w:lvl w:ilvl="3" w:tplc="29401122" w:tentative="1">
      <w:start w:val="1"/>
      <w:numFmt w:val="decimal"/>
      <w:lvlText w:val="%4."/>
      <w:lvlJc w:val="left"/>
      <w:pPr>
        <w:ind w:left="2880" w:hanging="360"/>
      </w:pPr>
    </w:lvl>
    <w:lvl w:ilvl="4" w:tplc="29401122" w:tentative="1">
      <w:start w:val="1"/>
      <w:numFmt w:val="lowerLetter"/>
      <w:lvlText w:val="%5."/>
      <w:lvlJc w:val="left"/>
      <w:pPr>
        <w:ind w:left="3600" w:hanging="360"/>
      </w:pPr>
    </w:lvl>
    <w:lvl w:ilvl="5" w:tplc="29401122" w:tentative="1">
      <w:start w:val="1"/>
      <w:numFmt w:val="lowerRoman"/>
      <w:lvlText w:val="%6."/>
      <w:lvlJc w:val="right"/>
      <w:pPr>
        <w:ind w:left="4320" w:hanging="180"/>
      </w:pPr>
    </w:lvl>
    <w:lvl w:ilvl="6" w:tplc="29401122" w:tentative="1">
      <w:start w:val="1"/>
      <w:numFmt w:val="decimal"/>
      <w:lvlText w:val="%7."/>
      <w:lvlJc w:val="left"/>
      <w:pPr>
        <w:ind w:left="5040" w:hanging="360"/>
      </w:pPr>
    </w:lvl>
    <w:lvl w:ilvl="7" w:tplc="29401122" w:tentative="1">
      <w:start w:val="1"/>
      <w:numFmt w:val="lowerLetter"/>
      <w:lvlText w:val="%8."/>
      <w:lvlJc w:val="left"/>
      <w:pPr>
        <w:ind w:left="5760" w:hanging="360"/>
      </w:pPr>
    </w:lvl>
    <w:lvl w:ilvl="8" w:tplc="294011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7">
    <w:multiLevelType w:val="hybridMultilevel"/>
    <w:lvl w:ilvl="0" w:tplc="85050200">
      <w:start w:val="1"/>
      <w:numFmt w:val="decimal"/>
      <w:lvlText w:val="%1."/>
      <w:lvlJc w:val="left"/>
      <w:pPr>
        <w:ind w:left="720" w:hanging="360"/>
      </w:pPr>
    </w:lvl>
    <w:lvl w:ilvl="1" w:tplc="85050200" w:tentative="1">
      <w:start w:val="1"/>
      <w:numFmt w:val="lowerLetter"/>
      <w:lvlText w:val="%2."/>
      <w:lvlJc w:val="left"/>
      <w:pPr>
        <w:ind w:left="1440" w:hanging="360"/>
      </w:pPr>
    </w:lvl>
    <w:lvl w:ilvl="2" w:tplc="85050200" w:tentative="1">
      <w:start w:val="1"/>
      <w:numFmt w:val="lowerRoman"/>
      <w:lvlText w:val="%3."/>
      <w:lvlJc w:val="right"/>
      <w:pPr>
        <w:ind w:left="2160" w:hanging="180"/>
      </w:pPr>
    </w:lvl>
    <w:lvl w:ilvl="3" w:tplc="85050200" w:tentative="1">
      <w:start w:val="1"/>
      <w:numFmt w:val="decimal"/>
      <w:lvlText w:val="%4."/>
      <w:lvlJc w:val="left"/>
      <w:pPr>
        <w:ind w:left="2880" w:hanging="360"/>
      </w:pPr>
    </w:lvl>
    <w:lvl w:ilvl="4" w:tplc="85050200" w:tentative="1">
      <w:start w:val="1"/>
      <w:numFmt w:val="lowerLetter"/>
      <w:lvlText w:val="%5."/>
      <w:lvlJc w:val="left"/>
      <w:pPr>
        <w:ind w:left="3600" w:hanging="360"/>
      </w:pPr>
    </w:lvl>
    <w:lvl w:ilvl="5" w:tplc="85050200" w:tentative="1">
      <w:start w:val="1"/>
      <w:numFmt w:val="lowerRoman"/>
      <w:lvlText w:val="%6."/>
      <w:lvlJc w:val="right"/>
      <w:pPr>
        <w:ind w:left="4320" w:hanging="180"/>
      </w:pPr>
    </w:lvl>
    <w:lvl w:ilvl="6" w:tplc="85050200" w:tentative="1">
      <w:start w:val="1"/>
      <w:numFmt w:val="decimal"/>
      <w:lvlText w:val="%7."/>
      <w:lvlJc w:val="left"/>
      <w:pPr>
        <w:ind w:left="5040" w:hanging="360"/>
      </w:pPr>
    </w:lvl>
    <w:lvl w:ilvl="7" w:tplc="85050200" w:tentative="1">
      <w:start w:val="1"/>
      <w:numFmt w:val="lowerLetter"/>
      <w:lvlText w:val="%8."/>
      <w:lvlJc w:val="left"/>
      <w:pPr>
        <w:ind w:left="5760" w:hanging="360"/>
      </w:pPr>
    </w:lvl>
    <w:lvl w:ilvl="8" w:tplc="85050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6">
    <w:multiLevelType w:val="hybridMultilevel"/>
    <w:lvl w:ilvl="0" w:tplc="15408776">
      <w:start w:val="1"/>
      <w:numFmt w:val="decimal"/>
      <w:lvlText w:val="%1."/>
      <w:lvlJc w:val="left"/>
      <w:pPr>
        <w:ind w:left="720" w:hanging="360"/>
      </w:pPr>
    </w:lvl>
    <w:lvl w:ilvl="1" w:tplc="15408776" w:tentative="1">
      <w:start w:val="1"/>
      <w:numFmt w:val="lowerLetter"/>
      <w:lvlText w:val="%2."/>
      <w:lvlJc w:val="left"/>
      <w:pPr>
        <w:ind w:left="1440" w:hanging="360"/>
      </w:pPr>
    </w:lvl>
    <w:lvl w:ilvl="2" w:tplc="15408776" w:tentative="1">
      <w:start w:val="1"/>
      <w:numFmt w:val="lowerRoman"/>
      <w:lvlText w:val="%3."/>
      <w:lvlJc w:val="right"/>
      <w:pPr>
        <w:ind w:left="2160" w:hanging="180"/>
      </w:pPr>
    </w:lvl>
    <w:lvl w:ilvl="3" w:tplc="15408776" w:tentative="1">
      <w:start w:val="1"/>
      <w:numFmt w:val="decimal"/>
      <w:lvlText w:val="%4."/>
      <w:lvlJc w:val="left"/>
      <w:pPr>
        <w:ind w:left="2880" w:hanging="360"/>
      </w:pPr>
    </w:lvl>
    <w:lvl w:ilvl="4" w:tplc="15408776" w:tentative="1">
      <w:start w:val="1"/>
      <w:numFmt w:val="lowerLetter"/>
      <w:lvlText w:val="%5."/>
      <w:lvlJc w:val="left"/>
      <w:pPr>
        <w:ind w:left="3600" w:hanging="360"/>
      </w:pPr>
    </w:lvl>
    <w:lvl w:ilvl="5" w:tplc="15408776" w:tentative="1">
      <w:start w:val="1"/>
      <w:numFmt w:val="lowerRoman"/>
      <w:lvlText w:val="%6."/>
      <w:lvlJc w:val="right"/>
      <w:pPr>
        <w:ind w:left="4320" w:hanging="180"/>
      </w:pPr>
    </w:lvl>
    <w:lvl w:ilvl="6" w:tplc="15408776" w:tentative="1">
      <w:start w:val="1"/>
      <w:numFmt w:val="decimal"/>
      <w:lvlText w:val="%7."/>
      <w:lvlJc w:val="left"/>
      <w:pPr>
        <w:ind w:left="5040" w:hanging="360"/>
      </w:pPr>
    </w:lvl>
    <w:lvl w:ilvl="7" w:tplc="15408776" w:tentative="1">
      <w:start w:val="1"/>
      <w:numFmt w:val="lowerLetter"/>
      <w:lvlText w:val="%8."/>
      <w:lvlJc w:val="left"/>
      <w:pPr>
        <w:ind w:left="5760" w:hanging="360"/>
      </w:pPr>
    </w:lvl>
    <w:lvl w:ilvl="8" w:tplc="15408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5">
    <w:multiLevelType w:val="hybridMultilevel"/>
    <w:lvl w:ilvl="0" w:tplc="21114649">
      <w:start w:val="1"/>
      <w:numFmt w:val="decimal"/>
      <w:lvlText w:val="%1."/>
      <w:lvlJc w:val="left"/>
      <w:pPr>
        <w:ind w:left="720" w:hanging="360"/>
      </w:pPr>
    </w:lvl>
    <w:lvl w:ilvl="1" w:tplc="21114649" w:tentative="1">
      <w:start w:val="1"/>
      <w:numFmt w:val="lowerLetter"/>
      <w:lvlText w:val="%2."/>
      <w:lvlJc w:val="left"/>
      <w:pPr>
        <w:ind w:left="1440" w:hanging="360"/>
      </w:pPr>
    </w:lvl>
    <w:lvl w:ilvl="2" w:tplc="21114649" w:tentative="1">
      <w:start w:val="1"/>
      <w:numFmt w:val="lowerRoman"/>
      <w:lvlText w:val="%3."/>
      <w:lvlJc w:val="right"/>
      <w:pPr>
        <w:ind w:left="2160" w:hanging="180"/>
      </w:pPr>
    </w:lvl>
    <w:lvl w:ilvl="3" w:tplc="21114649" w:tentative="1">
      <w:start w:val="1"/>
      <w:numFmt w:val="decimal"/>
      <w:lvlText w:val="%4."/>
      <w:lvlJc w:val="left"/>
      <w:pPr>
        <w:ind w:left="2880" w:hanging="360"/>
      </w:pPr>
    </w:lvl>
    <w:lvl w:ilvl="4" w:tplc="21114649" w:tentative="1">
      <w:start w:val="1"/>
      <w:numFmt w:val="lowerLetter"/>
      <w:lvlText w:val="%5."/>
      <w:lvlJc w:val="left"/>
      <w:pPr>
        <w:ind w:left="3600" w:hanging="360"/>
      </w:pPr>
    </w:lvl>
    <w:lvl w:ilvl="5" w:tplc="21114649" w:tentative="1">
      <w:start w:val="1"/>
      <w:numFmt w:val="lowerRoman"/>
      <w:lvlText w:val="%6."/>
      <w:lvlJc w:val="right"/>
      <w:pPr>
        <w:ind w:left="4320" w:hanging="180"/>
      </w:pPr>
    </w:lvl>
    <w:lvl w:ilvl="6" w:tplc="21114649" w:tentative="1">
      <w:start w:val="1"/>
      <w:numFmt w:val="decimal"/>
      <w:lvlText w:val="%7."/>
      <w:lvlJc w:val="left"/>
      <w:pPr>
        <w:ind w:left="5040" w:hanging="360"/>
      </w:pPr>
    </w:lvl>
    <w:lvl w:ilvl="7" w:tplc="21114649" w:tentative="1">
      <w:start w:val="1"/>
      <w:numFmt w:val="lowerLetter"/>
      <w:lvlText w:val="%8."/>
      <w:lvlJc w:val="left"/>
      <w:pPr>
        <w:ind w:left="5760" w:hanging="360"/>
      </w:pPr>
    </w:lvl>
    <w:lvl w:ilvl="8" w:tplc="211146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4">
    <w:multiLevelType w:val="hybridMultilevel"/>
    <w:lvl w:ilvl="0" w:tplc="93257561">
      <w:start w:val="1"/>
      <w:numFmt w:val="decimal"/>
      <w:lvlText w:val="%1."/>
      <w:lvlJc w:val="left"/>
      <w:pPr>
        <w:ind w:left="720" w:hanging="360"/>
      </w:pPr>
    </w:lvl>
    <w:lvl w:ilvl="1" w:tplc="93257561" w:tentative="1">
      <w:start w:val="1"/>
      <w:numFmt w:val="lowerLetter"/>
      <w:lvlText w:val="%2."/>
      <w:lvlJc w:val="left"/>
      <w:pPr>
        <w:ind w:left="1440" w:hanging="360"/>
      </w:pPr>
    </w:lvl>
    <w:lvl w:ilvl="2" w:tplc="93257561" w:tentative="1">
      <w:start w:val="1"/>
      <w:numFmt w:val="lowerRoman"/>
      <w:lvlText w:val="%3."/>
      <w:lvlJc w:val="right"/>
      <w:pPr>
        <w:ind w:left="2160" w:hanging="180"/>
      </w:pPr>
    </w:lvl>
    <w:lvl w:ilvl="3" w:tplc="93257561" w:tentative="1">
      <w:start w:val="1"/>
      <w:numFmt w:val="decimal"/>
      <w:lvlText w:val="%4."/>
      <w:lvlJc w:val="left"/>
      <w:pPr>
        <w:ind w:left="2880" w:hanging="360"/>
      </w:pPr>
    </w:lvl>
    <w:lvl w:ilvl="4" w:tplc="93257561" w:tentative="1">
      <w:start w:val="1"/>
      <w:numFmt w:val="lowerLetter"/>
      <w:lvlText w:val="%5."/>
      <w:lvlJc w:val="left"/>
      <w:pPr>
        <w:ind w:left="3600" w:hanging="360"/>
      </w:pPr>
    </w:lvl>
    <w:lvl w:ilvl="5" w:tplc="93257561" w:tentative="1">
      <w:start w:val="1"/>
      <w:numFmt w:val="lowerRoman"/>
      <w:lvlText w:val="%6."/>
      <w:lvlJc w:val="right"/>
      <w:pPr>
        <w:ind w:left="4320" w:hanging="180"/>
      </w:pPr>
    </w:lvl>
    <w:lvl w:ilvl="6" w:tplc="93257561" w:tentative="1">
      <w:start w:val="1"/>
      <w:numFmt w:val="decimal"/>
      <w:lvlText w:val="%7."/>
      <w:lvlJc w:val="left"/>
      <w:pPr>
        <w:ind w:left="5040" w:hanging="360"/>
      </w:pPr>
    </w:lvl>
    <w:lvl w:ilvl="7" w:tplc="93257561" w:tentative="1">
      <w:start w:val="1"/>
      <w:numFmt w:val="lowerLetter"/>
      <w:lvlText w:val="%8."/>
      <w:lvlJc w:val="left"/>
      <w:pPr>
        <w:ind w:left="5760" w:hanging="360"/>
      </w:pPr>
    </w:lvl>
    <w:lvl w:ilvl="8" w:tplc="9325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3">
    <w:multiLevelType w:val="hybridMultilevel"/>
    <w:lvl w:ilvl="0" w:tplc="27450710">
      <w:start w:val="1"/>
      <w:numFmt w:val="decimal"/>
      <w:lvlText w:val="%1."/>
      <w:lvlJc w:val="left"/>
      <w:pPr>
        <w:ind w:left="720" w:hanging="360"/>
      </w:pPr>
    </w:lvl>
    <w:lvl w:ilvl="1" w:tplc="27450710" w:tentative="1">
      <w:start w:val="1"/>
      <w:numFmt w:val="lowerLetter"/>
      <w:lvlText w:val="%2."/>
      <w:lvlJc w:val="left"/>
      <w:pPr>
        <w:ind w:left="1440" w:hanging="360"/>
      </w:pPr>
    </w:lvl>
    <w:lvl w:ilvl="2" w:tplc="27450710" w:tentative="1">
      <w:start w:val="1"/>
      <w:numFmt w:val="lowerRoman"/>
      <w:lvlText w:val="%3."/>
      <w:lvlJc w:val="right"/>
      <w:pPr>
        <w:ind w:left="2160" w:hanging="180"/>
      </w:pPr>
    </w:lvl>
    <w:lvl w:ilvl="3" w:tplc="27450710" w:tentative="1">
      <w:start w:val="1"/>
      <w:numFmt w:val="decimal"/>
      <w:lvlText w:val="%4."/>
      <w:lvlJc w:val="left"/>
      <w:pPr>
        <w:ind w:left="2880" w:hanging="360"/>
      </w:pPr>
    </w:lvl>
    <w:lvl w:ilvl="4" w:tplc="27450710" w:tentative="1">
      <w:start w:val="1"/>
      <w:numFmt w:val="lowerLetter"/>
      <w:lvlText w:val="%5."/>
      <w:lvlJc w:val="left"/>
      <w:pPr>
        <w:ind w:left="3600" w:hanging="360"/>
      </w:pPr>
    </w:lvl>
    <w:lvl w:ilvl="5" w:tplc="27450710" w:tentative="1">
      <w:start w:val="1"/>
      <w:numFmt w:val="lowerRoman"/>
      <w:lvlText w:val="%6."/>
      <w:lvlJc w:val="right"/>
      <w:pPr>
        <w:ind w:left="4320" w:hanging="180"/>
      </w:pPr>
    </w:lvl>
    <w:lvl w:ilvl="6" w:tplc="27450710" w:tentative="1">
      <w:start w:val="1"/>
      <w:numFmt w:val="decimal"/>
      <w:lvlText w:val="%7."/>
      <w:lvlJc w:val="left"/>
      <w:pPr>
        <w:ind w:left="5040" w:hanging="360"/>
      </w:pPr>
    </w:lvl>
    <w:lvl w:ilvl="7" w:tplc="27450710" w:tentative="1">
      <w:start w:val="1"/>
      <w:numFmt w:val="lowerLetter"/>
      <w:lvlText w:val="%8."/>
      <w:lvlJc w:val="left"/>
      <w:pPr>
        <w:ind w:left="5760" w:hanging="360"/>
      </w:pPr>
    </w:lvl>
    <w:lvl w:ilvl="8" w:tplc="27450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2">
    <w:multiLevelType w:val="hybridMultilevel"/>
    <w:lvl w:ilvl="0" w:tplc="97095776">
      <w:start w:val="1"/>
      <w:numFmt w:val="decimal"/>
      <w:lvlText w:val="%1."/>
      <w:lvlJc w:val="left"/>
      <w:pPr>
        <w:ind w:left="720" w:hanging="360"/>
      </w:pPr>
    </w:lvl>
    <w:lvl w:ilvl="1" w:tplc="97095776" w:tentative="1">
      <w:start w:val="1"/>
      <w:numFmt w:val="lowerLetter"/>
      <w:lvlText w:val="%2."/>
      <w:lvlJc w:val="left"/>
      <w:pPr>
        <w:ind w:left="1440" w:hanging="360"/>
      </w:pPr>
    </w:lvl>
    <w:lvl w:ilvl="2" w:tplc="97095776" w:tentative="1">
      <w:start w:val="1"/>
      <w:numFmt w:val="lowerRoman"/>
      <w:lvlText w:val="%3."/>
      <w:lvlJc w:val="right"/>
      <w:pPr>
        <w:ind w:left="2160" w:hanging="180"/>
      </w:pPr>
    </w:lvl>
    <w:lvl w:ilvl="3" w:tplc="97095776" w:tentative="1">
      <w:start w:val="1"/>
      <w:numFmt w:val="decimal"/>
      <w:lvlText w:val="%4."/>
      <w:lvlJc w:val="left"/>
      <w:pPr>
        <w:ind w:left="2880" w:hanging="360"/>
      </w:pPr>
    </w:lvl>
    <w:lvl w:ilvl="4" w:tplc="97095776" w:tentative="1">
      <w:start w:val="1"/>
      <w:numFmt w:val="lowerLetter"/>
      <w:lvlText w:val="%5."/>
      <w:lvlJc w:val="left"/>
      <w:pPr>
        <w:ind w:left="3600" w:hanging="360"/>
      </w:pPr>
    </w:lvl>
    <w:lvl w:ilvl="5" w:tplc="97095776" w:tentative="1">
      <w:start w:val="1"/>
      <w:numFmt w:val="lowerRoman"/>
      <w:lvlText w:val="%6."/>
      <w:lvlJc w:val="right"/>
      <w:pPr>
        <w:ind w:left="4320" w:hanging="180"/>
      </w:pPr>
    </w:lvl>
    <w:lvl w:ilvl="6" w:tplc="97095776" w:tentative="1">
      <w:start w:val="1"/>
      <w:numFmt w:val="decimal"/>
      <w:lvlText w:val="%7."/>
      <w:lvlJc w:val="left"/>
      <w:pPr>
        <w:ind w:left="5040" w:hanging="360"/>
      </w:pPr>
    </w:lvl>
    <w:lvl w:ilvl="7" w:tplc="97095776" w:tentative="1">
      <w:start w:val="1"/>
      <w:numFmt w:val="lowerLetter"/>
      <w:lvlText w:val="%8."/>
      <w:lvlJc w:val="left"/>
      <w:pPr>
        <w:ind w:left="5760" w:hanging="360"/>
      </w:pPr>
    </w:lvl>
    <w:lvl w:ilvl="8" w:tplc="970957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1">
    <w:multiLevelType w:val="hybridMultilevel"/>
    <w:lvl w:ilvl="0" w:tplc="60033475">
      <w:start w:val="1"/>
      <w:numFmt w:val="decimal"/>
      <w:lvlText w:val="%1."/>
      <w:lvlJc w:val="left"/>
      <w:pPr>
        <w:ind w:left="720" w:hanging="360"/>
      </w:pPr>
    </w:lvl>
    <w:lvl w:ilvl="1" w:tplc="60033475" w:tentative="1">
      <w:start w:val="1"/>
      <w:numFmt w:val="lowerLetter"/>
      <w:lvlText w:val="%2."/>
      <w:lvlJc w:val="left"/>
      <w:pPr>
        <w:ind w:left="1440" w:hanging="360"/>
      </w:pPr>
    </w:lvl>
    <w:lvl w:ilvl="2" w:tplc="60033475" w:tentative="1">
      <w:start w:val="1"/>
      <w:numFmt w:val="lowerRoman"/>
      <w:lvlText w:val="%3."/>
      <w:lvlJc w:val="right"/>
      <w:pPr>
        <w:ind w:left="2160" w:hanging="180"/>
      </w:pPr>
    </w:lvl>
    <w:lvl w:ilvl="3" w:tplc="60033475" w:tentative="1">
      <w:start w:val="1"/>
      <w:numFmt w:val="decimal"/>
      <w:lvlText w:val="%4."/>
      <w:lvlJc w:val="left"/>
      <w:pPr>
        <w:ind w:left="2880" w:hanging="360"/>
      </w:pPr>
    </w:lvl>
    <w:lvl w:ilvl="4" w:tplc="60033475" w:tentative="1">
      <w:start w:val="1"/>
      <w:numFmt w:val="lowerLetter"/>
      <w:lvlText w:val="%5."/>
      <w:lvlJc w:val="left"/>
      <w:pPr>
        <w:ind w:left="3600" w:hanging="360"/>
      </w:pPr>
    </w:lvl>
    <w:lvl w:ilvl="5" w:tplc="60033475" w:tentative="1">
      <w:start w:val="1"/>
      <w:numFmt w:val="lowerRoman"/>
      <w:lvlText w:val="%6."/>
      <w:lvlJc w:val="right"/>
      <w:pPr>
        <w:ind w:left="4320" w:hanging="180"/>
      </w:pPr>
    </w:lvl>
    <w:lvl w:ilvl="6" w:tplc="60033475" w:tentative="1">
      <w:start w:val="1"/>
      <w:numFmt w:val="decimal"/>
      <w:lvlText w:val="%7."/>
      <w:lvlJc w:val="left"/>
      <w:pPr>
        <w:ind w:left="5040" w:hanging="360"/>
      </w:pPr>
    </w:lvl>
    <w:lvl w:ilvl="7" w:tplc="60033475" w:tentative="1">
      <w:start w:val="1"/>
      <w:numFmt w:val="lowerLetter"/>
      <w:lvlText w:val="%8."/>
      <w:lvlJc w:val="left"/>
      <w:pPr>
        <w:ind w:left="5760" w:hanging="360"/>
      </w:pPr>
    </w:lvl>
    <w:lvl w:ilvl="8" w:tplc="60033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0">
    <w:multiLevelType w:val="hybridMultilevel"/>
    <w:lvl w:ilvl="0" w:tplc="11940673">
      <w:start w:val="1"/>
      <w:numFmt w:val="decimal"/>
      <w:lvlText w:val="%1."/>
      <w:lvlJc w:val="left"/>
      <w:pPr>
        <w:ind w:left="720" w:hanging="360"/>
      </w:pPr>
    </w:lvl>
    <w:lvl w:ilvl="1" w:tplc="11940673" w:tentative="1">
      <w:start w:val="1"/>
      <w:numFmt w:val="lowerLetter"/>
      <w:lvlText w:val="%2."/>
      <w:lvlJc w:val="left"/>
      <w:pPr>
        <w:ind w:left="1440" w:hanging="360"/>
      </w:pPr>
    </w:lvl>
    <w:lvl w:ilvl="2" w:tplc="11940673" w:tentative="1">
      <w:start w:val="1"/>
      <w:numFmt w:val="lowerRoman"/>
      <w:lvlText w:val="%3."/>
      <w:lvlJc w:val="right"/>
      <w:pPr>
        <w:ind w:left="2160" w:hanging="180"/>
      </w:pPr>
    </w:lvl>
    <w:lvl w:ilvl="3" w:tplc="11940673" w:tentative="1">
      <w:start w:val="1"/>
      <w:numFmt w:val="decimal"/>
      <w:lvlText w:val="%4."/>
      <w:lvlJc w:val="left"/>
      <w:pPr>
        <w:ind w:left="2880" w:hanging="360"/>
      </w:pPr>
    </w:lvl>
    <w:lvl w:ilvl="4" w:tplc="11940673" w:tentative="1">
      <w:start w:val="1"/>
      <w:numFmt w:val="lowerLetter"/>
      <w:lvlText w:val="%5."/>
      <w:lvlJc w:val="left"/>
      <w:pPr>
        <w:ind w:left="3600" w:hanging="360"/>
      </w:pPr>
    </w:lvl>
    <w:lvl w:ilvl="5" w:tplc="11940673" w:tentative="1">
      <w:start w:val="1"/>
      <w:numFmt w:val="lowerRoman"/>
      <w:lvlText w:val="%6."/>
      <w:lvlJc w:val="right"/>
      <w:pPr>
        <w:ind w:left="4320" w:hanging="180"/>
      </w:pPr>
    </w:lvl>
    <w:lvl w:ilvl="6" w:tplc="11940673" w:tentative="1">
      <w:start w:val="1"/>
      <w:numFmt w:val="decimal"/>
      <w:lvlText w:val="%7."/>
      <w:lvlJc w:val="left"/>
      <w:pPr>
        <w:ind w:left="5040" w:hanging="360"/>
      </w:pPr>
    </w:lvl>
    <w:lvl w:ilvl="7" w:tplc="11940673" w:tentative="1">
      <w:start w:val="1"/>
      <w:numFmt w:val="lowerLetter"/>
      <w:lvlText w:val="%8."/>
      <w:lvlJc w:val="left"/>
      <w:pPr>
        <w:ind w:left="5760" w:hanging="360"/>
      </w:pPr>
    </w:lvl>
    <w:lvl w:ilvl="8" w:tplc="11940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9">
    <w:multiLevelType w:val="hybridMultilevel"/>
    <w:lvl w:ilvl="0" w:tplc="67744275">
      <w:start w:val="1"/>
      <w:numFmt w:val="decimal"/>
      <w:lvlText w:val="%1."/>
      <w:lvlJc w:val="left"/>
      <w:pPr>
        <w:ind w:left="720" w:hanging="360"/>
      </w:pPr>
    </w:lvl>
    <w:lvl w:ilvl="1" w:tplc="67744275" w:tentative="1">
      <w:start w:val="1"/>
      <w:numFmt w:val="lowerLetter"/>
      <w:lvlText w:val="%2."/>
      <w:lvlJc w:val="left"/>
      <w:pPr>
        <w:ind w:left="1440" w:hanging="360"/>
      </w:pPr>
    </w:lvl>
    <w:lvl w:ilvl="2" w:tplc="67744275" w:tentative="1">
      <w:start w:val="1"/>
      <w:numFmt w:val="lowerRoman"/>
      <w:lvlText w:val="%3."/>
      <w:lvlJc w:val="right"/>
      <w:pPr>
        <w:ind w:left="2160" w:hanging="180"/>
      </w:pPr>
    </w:lvl>
    <w:lvl w:ilvl="3" w:tplc="67744275" w:tentative="1">
      <w:start w:val="1"/>
      <w:numFmt w:val="decimal"/>
      <w:lvlText w:val="%4."/>
      <w:lvlJc w:val="left"/>
      <w:pPr>
        <w:ind w:left="2880" w:hanging="360"/>
      </w:pPr>
    </w:lvl>
    <w:lvl w:ilvl="4" w:tplc="67744275" w:tentative="1">
      <w:start w:val="1"/>
      <w:numFmt w:val="lowerLetter"/>
      <w:lvlText w:val="%5."/>
      <w:lvlJc w:val="left"/>
      <w:pPr>
        <w:ind w:left="3600" w:hanging="360"/>
      </w:pPr>
    </w:lvl>
    <w:lvl w:ilvl="5" w:tplc="67744275" w:tentative="1">
      <w:start w:val="1"/>
      <w:numFmt w:val="lowerRoman"/>
      <w:lvlText w:val="%6."/>
      <w:lvlJc w:val="right"/>
      <w:pPr>
        <w:ind w:left="4320" w:hanging="180"/>
      </w:pPr>
    </w:lvl>
    <w:lvl w:ilvl="6" w:tplc="67744275" w:tentative="1">
      <w:start w:val="1"/>
      <w:numFmt w:val="decimal"/>
      <w:lvlText w:val="%7."/>
      <w:lvlJc w:val="left"/>
      <w:pPr>
        <w:ind w:left="5040" w:hanging="360"/>
      </w:pPr>
    </w:lvl>
    <w:lvl w:ilvl="7" w:tplc="67744275" w:tentative="1">
      <w:start w:val="1"/>
      <w:numFmt w:val="lowerLetter"/>
      <w:lvlText w:val="%8."/>
      <w:lvlJc w:val="left"/>
      <w:pPr>
        <w:ind w:left="5760" w:hanging="360"/>
      </w:pPr>
    </w:lvl>
    <w:lvl w:ilvl="8" w:tplc="677442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8">
    <w:multiLevelType w:val="hybridMultilevel"/>
    <w:lvl w:ilvl="0" w:tplc="24098521">
      <w:start w:val="1"/>
      <w:numFmt w:val="decimal"/>
      <w:lvlText w:val="%1."/>
      <w:lvlJc w:val="left"/>
      <w:pPr>
        <w:ind w:left="720" w:hanging="360"/>
      </w:pPr>
    </w:lvl>
    <w:lvl w:ilvl="1" w:tplc="24098521" w:tentative="1">
      <w:start w:val="1"/>
      <w:numFmt w:val="lowerLetter"/>
      <w:lvlText w:val="%2."/>
      <w:lvlJc w:val="left"/>
      <w:pPr>
        <w:ind w:left="1440" w:hanging="360"/>
      </w:pPr>
    </w:lvl>
    <w:lvl w:ilvl="2" w:tplc="24098521" w:tentative="1">
      <w:start w:val="1"/>
      <w:numFmt w:val="lowerRoman"/>
      <w:lvlText w:val="%3."/>
      <w:lvlJc w:val="right"/>
      <w:pPr>
        <w:ind w:left="2160" w:hanging="180"/>
      </w:pPr>
    </w:lvl>
    <w:lvl w:ilvl="3" w:tplc="24098521" w:tentative="1">
      <w:start w:val="1"/>
      <w:numFmt w:val="decimal"/>
      <w:lvlText w:val="%4."/>
      <w:lvlJc w:val="left"/>
      <w:pPr>
        <w:ind w:left="2880" w:hanging="360"/>
      </w:pPr>
    </w:lvl>
    <w:lvl w:ilvl="4" w:tplc="24098521" w:tentative="1">
      <w:start w:val="1"/>
      <w:numFmt w:val="lowerLetter"/>
      <w:lvlText w:val="%5."/>
      <w:lvlJc w:val="left"/>
      <w:pPr>
        <w:ind w:left="3600" w:hanging="360"/>
      </w:pPr>
    </w:lvl>
    <w:lvl w:ilvl="5" w:tplc="24098521" w:tentative="1">
      <w:start w:val="1"/>
      <w:numFmt w:val="lowerRoman"/>
      <w:lvlText w:val="%6."/>
      <w:lvlJc w:val="right"/>
      <w:pPr>
        <w:ind w:left="4320" w:hanging="180"/>
      </w:pPr>
    </w:lvl>
    <w:lvl w:ilvl="6" w:tplc="24098521" w:tentative="1">
      <w:start w:val="1"/>
      <w:numFmt w:val="decimal"/>
      <w:lvlText w:val="%7."/>
      <w:lvlJc w:val="left"/>
      <w:pPr>
        <w:ind w:left="5040" w:hanging="360"/>
      </w:pPr>
    </w:lvl>
    <w:lvl w:ilvl="7" w:tplc="24098521" w:tentative="1">
      <w:start w:val="1"/>
      <w:numFmt w:val="lowerLetter"/>
      <w:lvlText w:val="%8."/>
      <w:lvlJc w:val="left"/>
      <w:pPr>
        <w:ind w:left="5760" w:hanging="360"/>
      </w:pPr>
    </w:lvl>
    <w:lvl w:ilvl="8" w:tplc="24098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7">
    <w:multiLevelType w:val="hybridMultilevel"/>
    <w:lvl w:ilvl="0" w:tplc="97568230">
      <w:start w:val="1"/>
      <w:numFmt w:val="decimal"/>
      <w:lvlText w:val="%1."/>
      <w:lvlJc w:val="left"/>
      <w:pPr>
        <w:ind w:left="720" w:hanging="360"/>
      </w:pPr>
    </w:lvl>
    <w:lvl w:ilvl="1" w:tplc="97568230" w:tentative="1">
      <w:start w:val="1"/>
      <w:numFmt w:val="lowerLetter"/>
      <w:lvlText w:val="%2."/>
      <w:lvlJc w:val="left"/>
      <w:pPr>
        <w:ind w:left="1440" w:hanging="360"/>
      </w:pPr>
    </w:lvl>
    <w:lvl w:ilvl="2" w:tplc="97568230" w:tentative="1">
      <w:start w:val="1"/>
      <w:numFmt w:val="lowerRoman"/>
      <w:lvlText w:val="%3."/>
      <w:lvlJc w:val="right"/>
      <w:pPr>
        <w:ind w:left="2160" w:hanging="180"/>
      </w:pPr>
    </w:lvl>
    <w:lvl w:ilvl="3" w:tplc="97568230" w:tentative="1">
      <w:start w:val="1"/>
      <w:numFmt w:val="decimal"/>
      <w:lvlText w:val="%4."/>
      <w:lvlJc w:val="left"/>
      <w:pPr>
        <w:ind w:left="2880" w:hanging="360"/>
      </w:pPr>
    </w:lvl>
    <w:lvl w:ilvl="4" w:tplc="97568230" w:tentative="1">
      <w:start w:val="1"/>
      <w:numFmt w:val="lowerLetter"/>
      <w:lvlText w:val="%5."/>
      <w:lvlJc w:val="left"/>
      <w:pPr>
        <w:ind w:left="3600" w:hanging="360"/>
      </w:pPr>
    </w:lvl>
    <w:lvl w:ilvl="5" w:tplc="97568230" w:tentative="1">
      <w:start w:val="1"/>
      <w:numFmt w:val="lowerRoman"/>
      <w:lvlText w:val="%6."/>
      <w:lvlJc w:val="right"/>
      <w:pPr>
        <w:ind w:left="4320" w:hanging="180"/>
      </w:pPr>
    </w:lvl>
    <w:lvl w:ilvl="6" w:tplc="97568230" w:tentative="1">
      <w:start w:val="1"/>
      <w:numFmt w:val="decimal"/>
      <w:lvlText w:val="%7."/>
      <w:lvlJc w:val="left"/>
      <w:pPr>
        <w:ind w:left="5040" w:hanging="360"/>
      </w:pPr>
    </w:lvl>
    <w:lvl w:ilvl="7" w:tplc="97568230" w:tentative="1">
      <w:start w:val="1"/>
      <w:numFmt w:val="lowerLetter"/>
      <w:lvlText w:val="%8."/>
      <w:lvlJc w:val="left"/>
      <w:pPr>
        <w:ind w:left="5760" w:hanging="360"/>
      </w:pPr>
    </w:lvl>
    <w:lvl w:ilvl="8" w:tplc="975682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6">
    <w:multiLevelType w:val="hybridMultilevel"/>
    <w:lvl w:ilvl="0" w:tplc="65256155">
      <w:start w:val="1"/>
      <w:numFmt w:val="decimal"/>
      <w:lvlText w:val="%1."/>
      <w:lvlJc w:val="left"/>
      <w:pPr>
        <w:ind w:left="720" w:hanging="360"/>
      </w:pPr>
    </w:lvl>
    <w:lvl w:ilvl="1" w:tplc="65256155" w:tentative="1">
      <w:start w:val="1"/>
      <w:numFmt w:val="lowerLetter"/>
      <w:lvlText w:val="%2."/>
      <w:lvlJc w:val="left"/>
      <w:pPr>
        <w:ind w:left="1440" w:hanging="360"/>
      </w:pPr>
    </w:lvl>
    <w:lvl w:ilvl="2" w:tplc="65256155" w:tentative="1">
      <w:start w:val="1"/>
      <w:numFmt w:val="lowerRoman"/>
      <w:lvlText w:val="%3."/>
      <w:lvlJc w:val="right"/>
      <w:pPr>
        <w:ind w:left="2160" w:hanging="180"/>
      </w:pPr>
    </w:lvl>
    <w:lvl w:ilvl="3" w:tplc="65256155" w:tentative="1">
      <w:start w:val="1"/>
      <w:numFmt w:val="decimal"/>
      <w:lvlText w:val="%4."/>
      <w:lvlJc w:val="left"/>
      <w:pPr>
        <w:ind w:left="2880" w:hanging="360"/>
      </w:pPr>
    </w:lvl>
    <w:lvl w:ilvl="4" w:tplc="65256155" w:tentative="1">
      <w:start w:val="1"/>
      <w:numFmt w:val="lowerLetter"/>
      <w:lvlText w:val="%5."/>
      <w:lvlJc w:val="left"/>
      <w:pPr>
        <w:ind w:left="3600" w:hanging="360"/>
      </w:pPr>
    </w:lvl>
    <w:lvl w:ilvl="5" w:tplc="65256155" w:tentative="1">
      <w:start w:val="1"/>
      <w:numFmt w:val="lowerRoman"/>
      <w:lvlText w:val="%6."/>
      <w:lvlJc w:val="right"/>
      <w:pPr>
        <w:ind w:left="4320" w:hanging="180"/>
      </w:pPr>
    </w:lvl>
    <w:lvl w:ilvl="6" w:tplc="65256155" w:tentative="1">
      <w:start w:val="1"/>
      <w:numFmt w:val="decimal"/>
      <w:lvlText w:val="%7."/>
      <w:lvlJc w:val="left"/>
      <w:pPr>
        <w:ind w:left="5040" w:hanging="360"/>
      </w:pPr>
    </w:lvl>
    <w:lvl w:ilvl="7" w:tplc="65256155" w:tentative="1">
      <w:start w:val="1"/>
      <w:numFmt w:val="lowerLetter"/>
      <w:lvlText w:val="%8."/>
      <w:lvlJc w:val="left"/>
      <w:pPr>
        <w:ind w:left="5760" w:hanging="360"/>
      </w:pPr>
    </w:lvl>
    <w:lvl w:ilvl="8" w:tplc="652561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5">
    <w:multiLevelType w:val="hybridMultilevel"/>
    <w:lvl w:ilvl="0" w:tplc="36095562">
      <w:start w:val="1"/>
      <w:numFmt w:val="decimal"/>
      <w:lvlText w:val="%1."/>
      <w:lvlJc w:val="left"/>
      <w:pPr>
        <w:ind w:left="720" w:hanging="360"/>
      </w:pPr>
    </w:lvl>
    <w:lvl w:ilvl="1" w:tplc="36095562" w:tentative="1">
      <w:start w:val="1"/>
      <w:numFmt w:val="lowerLetter"/>
      <w:lvlText w:val="%2."/>
      <w:lvlJc w:val="left"/>
      <w:pPr>
        <w:ind w:left="1440" w:hanging="360"/>
      </w:pPr>
    </w:lvl>
    <w:lvl w:ilvl="2" w:tplc="36095562" w:tentative="1">
      <w:start w:val="1"/>
      <w:numFmt w:val="lowerRoman"/>
      <w:lvlText w:val="%3."/>
      <w:lvlJc w:val="right"/>
      <w:pPr>
        <w:ind w:left="2160" w:hanging="180"/>
      </w:pPr>
    </w:lvl>
    <w:lvl w:ilvl="3" w:tplc="36095562" w:tentative="1">
      <w:start w:val="1"/>
      <w:numFmt w:val="decimal"/>
      <w:lvlText w:val="%4."/>
      <w:lvlJc w:val="left"/>
      <w:pPr>
        <w:ind w:left="2880" w:hanging="360"/>
      </w:pPr>
    </w:lvl>
    <w:lvl w:ilvl="4" w:tplc="36095562" w:tentative="1">
      <w:start w:val="1"/>
      <w:numFmt w:val="lowerLetter"/>
      <w:lvlText w:val="%5."/>
      <w:lvlJc w:val="left"/>
      <w:pPr>
        <w:ind w:left="3600" w:hanging="360"/>
      </w:pPr>
    </w:lvl>
    <w:lvl w:ilvl="5" w:tplc="36095562" w:tentative="1">
      <w:start w:val="1"/>
      <w:numFmt w:val="lowerRoman"/>
      <w:lvlText w:val="%6."/>
      <w:lvlJc w:val="right"/>
      <w:pPr>
        <w:ind w:left="4320" w:hanging="180"/>
      </w:pPr>
    </w:lvl>
    <w:lvl w:ilvl="6" w:tplc="36095562" w:tentative="1">
      <w:start w:val="1"/>
      <w:numFmt w:val="decimal"/>
      <w:lvlText w:val="%7."/>
      <w:lvlJc w:val="left"/>
      <w:pPr>
        <w:ind w:left="5040" w:hanging="360"/>
      </w:pPr>
    </w:lvl>
    <w:lvl w:ilvl="7" w:tplc="36095562" w:tentative="1">
      <w:start w:val="1"/>
      <w:numFmt w:val="lowerLetter"/>
      <w:lvlText w:val="%8."/>
      <w:lvlJc w:val="left"/>
      <w:pPr>
        <w:ind w:left="5760" w:hanging="360"/>
      </w:pPr>
    </w:lvl>
    <w:lvl w:ilvl="8" w:tplc="36095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4">
    <w:multiLevelType w:val="hybridMultilevel"/>
    <w:lvl w:ilvl="0" w:tplc="42600534">
      <w:start w:val="1"/>
      <w:numFmt w:val="decimal"/>
      <w:lvlText w:val="%1."/>
      <w:lvlJc w:val="left"/>
      <w:pPr>
        <w:ind w:left="720" w:hanging="360"/>
      </w:pPr>
    </w:lvl>
    <w:lvl w:ilvl="1" w:tplc="42600534" w:tentative="1">
      <w:start w:val="1"/>
      <w:numFmt w:val="lowerLetter"/>
      <w:lvlText w:val="%2."/>
      <w:lvlJc w:val="left"/>
      <w:pPr>
        <w:ind w:left="1440" w:hanging="360"/>
      </w:pPr>
    </w:lvl>
    <w:lvl w:ilvl="2" w:tplc="42600534" w:tentative="1">
      <w:start w:val="1"/>
      <w:numFmt w:val="lowerRoman"/>
      <w:lvlText w:val="%3."/>
      <w:lvlJc w:val="right"/>
      <w:pPr>
        <w:ind w:left="2160" w:hanging="180"/>
      </w:pPr>
    </w:lvl>
    <w:lvl w:ilvl="3" w:tplc="42600534" w:tentative="1">
      <w:start w:val="1"/>
      <w:numFmt w:val="decimal"/>
      <w:lvlText w:val="%4."/>
      <w:lvlJc w:val="left"/>
      <w:pPr>
        <w:ind w:left="2880" w:hanging="360"/>
      </w:pPr>
    </w:lvl>
    <w:lvl w:ilvl="4" w:tplc="42600534" w:tentative="1">
      <w:start w:val="1"/>
      <w:numFmt w:val="lowerLetter"/>
      <w:lvlText w:val="%5."/>
      <w:lvlJc w:val="left"/>
      <w:pPr>
        <w:ind w:left="3600" w:hanging="360"/>
      </w:pPr>
    </w:lvl>
    <w:lvl w:ilvl="5" w:tplc="42600534" w:tentative="1">
      <w:start w:val="1"/>
      <w:numFmt w:val="lowerRoman"/>
      <w:lvlText w:val="%6."/>
      <w:lvlJc w:val="right"/>
      <w:pPr>
        <w:ind w:left="4320" w:hanging="180"/>
      </w:pPr>
    </w:lvl>
    <w:lvl w:ilvl="6" w:tplc="42600534" w:tentative="1">
      <w:start w:val="1"/>
      <w:numFmt w:val="decimal"/>
      <w:lvlText w:val="%7."/>
      <w:lvlJc w:val="left"/>
      <w:pPr>
        <w:ind w:left="5040" w:hanging="360"/>
      </w:pPr>
    </w:lvl>
    <w:lvl w:ilvl="7" w:tplc="42600534" w:tentative="1">
      <w:start w:val="1"/>
      <w:numFmt w:val="lowerLetter"/>
      <w:lvlText w:val="%8."/>
      <w:lvlJc w:val="left"/>
      <w:pPr>
        <w:ind w:left="5760" w:hanging="360"/>
      </w:pPr>
    </w:lvl>
    <w:lvl w:ilvl="8" w:tplc="42600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3">
    <w:multiLevelType w:val="hybridMultilevel"/>
    <w:lvl w:ilvl="0" w:tplc="31529786">
      <w:start w:val="1"/>
      <w:numFmt w:val="decimal"/>
      <w:lvlText w:val="%1."/>
      <w:lvlJc w:val="left"/>
      <w:pPr>
        <w:ind w:left="720" w:hanging="360"/>
      </w:pPr>
    </w:lvl>
    <w:lvl w:ilvl="1" w:tplc="31529786" w:tentative="1">
      <w:start w:val="1"/>
      <w:numFmt w:val="lowerLetter"/>
      <w:lvlText w:val="%2."/>
      <w:lvlJc w:val="left"/>
      <w:pPr>
        <w:ind w:left="1440" w:hanging="360"/>
      </w:pPr>
    </w:lvl>
    <w:lvl w:ilvl="2" w:tplc="31529786" w:tentative="1">
      <w:start w:val="1"/>
      <w:numFmt w:val="lowerRoman"/>
      <w:lvlText w:val="%3."/>
      <w:lvlJc w:val="right"/>
      <w:pPr>
        <w:ind w:left="2160" w:hanging="180"/>
      </w:pPr>
    </w:lvl>
    <w:lvl w:ilvl="3" w:tplc="31529786" w:tentative="1">
      <w:start w:val="1"/>
      <w:numFmt w:val="decimal"/>
      <w:lvlText w:val="%4."/>
      <w:lvlJc w:val="left"/>
      <w:pPr>
        <w:ind w:left="2880" w:hanging="360"/>
      </w:pPr>
    </w:lvl>
    <w:lvl w:ilvl="4" w:tplc="31529786" w:tentative="1">
      <w:start w:val="1"/>
      <w:numFmt w:val="lowerLetter"/>
      <w:lvlText w:val="%5."/>
      <w:lvlJc w:val="left"/>
      <w:pPr>
        <w:ind w:left="3600" w:hanging="360"/>
      </w:pPr>
    </w:lvl>
    <w:lvl w:ilvl="5" w:tplc="31529786" w:tentative="1">
      <w:start w:val="1"/>
      <w:numFmt w:val="lowerRoman"/>
      <w:lvlText w:val="%6."/>
      <w:lvlJc w:val="right"/>
      <w:pPr>
        <w:ind w:left="4320" w:hanging="180"/>
      </w:pPr>
    </w:lvl>
    <w:lvl w:ilvl="6" w:tplc="31529786" w:tentative="1">
      <w:start w:val="1"/>
      <w:numFmt w:val="decimal"/>
      <w:lvlText w:val="%7."/>
      <w:lvlJc w:val="left"/>
      <w:pPr>
        <w:ind w:left="5040" w:hanging="360"/>
      </w:pPr>
    </w:lvl>
    <w:lvl w:ilvl="7" w:tplc="31529786" w:tentative="1">
      <w:start w:val="1"/>
      <w:numFmt w:val="lowerLetter"/>
      <w:lvlText w:val="%8."/>
      <w:lvlJc w:val="left"/>
      <w:pPr>
        <w:ind w:left="5760" w:hanging="360"/>
      </w:pPr>
    </w:lvl>
    <w:lvl w:ilvl="8" w:tplc="31529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2">
    <w:multiLevelType w:val="hybridMultilevel"/>
    <w:lvl w:ilvl="0" w:tplc="62623547">
      <w:start w:val="1"/>
      <w:numFmt w:val="decimal"/>
      <w:lvlText w:val="%1."/>
      <w:lvlJc w:val="left"/>
      <w:pPr>
        <w:ind w:left="720" w:hanging="360"/>
      </w:pPr>
    </w:lvl>
    <w:lvl w:ilvl="1" w:tplc="62623547" w:tentative="1">
      <w:start w:val="1"/>
      <w:numFmt w:val="lowerLetter"/>
      <w:lvlText w:val="%2."/>
      <w:lvlJc w:val="left"/>
      <w:pPr>
        <w:ind w:left="1440" w:hanging="360"/>
      </w:pPr>
    </w:lvl>
    <w:lvl w:ilvl="2" w:tplc="62623547" w:tentative="1">
      <w:start w:val="1"/>
      <w:numFmt w:val="lowerRoman"/>
      <w:lvlText w:val="%3."/>
      <w:lvlJc w:val="right"/>
      <w:pPr>
        <w:ind w:left="2160" w:hanging="180"/>
      </w:pPr>
    </w:lvl>
    <w:lvl w:ilvl="3" w:tplc="62623547" w:tentative="1">
      <w:start w:val="1"/>
      <w:numFmt w:val="decimal"/>
      <w:lvlText w:val="%4."/>
      <w:lvlJc w:val="left"/>
      <w:pPr>
        <w:ind w:left="2880" w:hanging="360"/>
      </w:pPr>
    </w:lvl>
    <w:lvl w:ilvl="4" w:tplc="62623547" w:tentative="1">
      <w:start w:val="1"/>
      <w:numFmt w:val="lowerLetter"/>
      <w:lvlText w:val="%5."/>
      <w:lvlJc w:val="left"/>
      <w:pPr>
        <w:ind w:left="3600" w:hanging="360"/>
      </w:pPr>
    </w:lvl>
    <w:lvl w:ilvl="5" w:tplc="62623547" w:tentative="1">
      <w:start w:val="1"/>
      <w:numFmt w:val="lowerRoman"/>
      <w:lvlText w:val="%6."/>
      <w:lvlJc w:val="right"/>
      <w:pPr>
        <w:ind w:left="4320" w:hanging="180"/>
      </w:pPr>
    </w:lvl>
    <w:lvl w:ilvl="6" w:tplc="62623547" w:tentative="1">
      <w:start w:val="1"/>
      <w:numFmt w:val="decimal"/>
      <w:lvlText w:val="%7."/>
      <w:lvlJc w:val="left"/>
      <w:pPr>
        <w:ind w:left="5040" w:hanging="360"/>
      </w:pPr>
    </w:lvl>
    <w:lvl w:ilvl="7" w:tplc="62623547" w:tentative="1">
      <w:start w:val="1"/>
      <w:numFmt w:val="lowerLetter"/>
      <w:lvlText w:val="%8."/>
      <w:lvlJc w:val="left"/>
      <w:pPr>
        <w:ind w:left="5760" w:hanging="360"/>
      </w:pPr>
    </w:lvl>
    <w:lvl w:ilvl="8" w:tplc="62623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1">
    <w:multiLevelType w:val="hybridMultilevel"/>
    <w:lvl w:ilvl="0" w:tplc="34274670">
      <w:start w:val="1"/>
      <w:numFmt w:val="decimal"/>
      <w:lvlText w:val="%1."/>
      <w:lvlJc w:val="left"/>
      <w:pPr>
        <w:ind w:left="720" w:hanging="360"/>
      </w:pPr>
    </w:lvl>
    <w:lvl w:ilvl="1" w:tplc="34274670" w:tentative="1">
      <w:start w:val="1"/>
      <w:numFmt w:val="lowerLetter"/>
      <w:lvlText w:val="%2."/>
      <w:lvlJc w:val="left"/>
      <w:pPr>
        <w:ind w:left="1440" w:hanging="360"/>
      </w:pPr>
    </w:lvl>
    <w:lvl w:ilvl="2" w:tplc="34274670" w:tentative="1">
      <w:start w:val="1"/>
      <w:numFmt w:val="lowerRoman"/>
      <w:lvlText w:val="%3."/>
      <w:lvlJc w:val="right"/>
      <w:pPr>
        <w:ind w:left="2160" w:hanging="180"/>
      </w:pPr>
    </w:lvl>
    <w:lvl w:ilvl="3" w:tplc="34274670" w:tentative="1">
      <w:start w:val="1"/>
      <w:numFmt w:val="decimal"/>
      <w:lvlText w:val="%4."/>
      <w:lvlJc w:val="left"/>
      <w:pPr>
        <w:ind w:left="2880" w:hanging="360"/>
      </w:pPr>
    </w:lvl>
    <w:lvl w:ilvl="4" w:tplc="34274670" w:tentative="1">
      <w:start w:val="1"/>
      <w:numFmt w:val="lowerLetter"/>
      <w:lvlText w:val="%5."/>
      <w:lvlJc w:val="left"/>
      <w:pPr>
        <w:ind w:left="3600" w:hanging="360"/>
      </w:pPr>
    </w:lvl>
    <w:lvl w:ilvl="5" w:tplc="34274670" w:tentative="1">
      <w:start w:val="1"/>
      <w:numFmt w:val="lowerRoman"/>
      <w:lvlText w:val="%6."/>
      <w:lvlJc w:val="right"/>
      <w:pPr>
        <w:ind w:left="4320" w:hanging="180"/>
      </w:pPr>
    </w:lvl>
    <w:lvl w:ilvl="6" w:tplc="34274670" w:tentative="1">
      <w:start w:val="1"/>
      <w:numFmt w:val="decimal"/>
      <w:lvlText w:val="%7."/>
      <w:lvlJc w:val="left"/>
      <w:pPr>
        <w:ind w:left="5040" w:hanging="360"/>
      </w:pPr>
    </w:lvl>
    <w:lvl w:ilvl="7" w:tplc="34274670" w:tentative="1">
      <w:start w:val="1"/>
      <w:numFmt w:val="lowerLetter"/>
      <w:lvlText w:val="%8."/>
      <w:lvlJc w:val="left"/>
      <w:pPr>
        <w:ind w:left="5760" w:hanging="360"/>
      </w:pPr>
    </w:lvl>
    <w:lvl w:ilvl="8" w:tplc="34274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40">
    <w:multiLevelType w:val="hybridMultilevel"/>
    <w:lvl w:ilvl="0" w:tplc="39708003">
      <w:start w:val="1"/>
      <w:numFmt w:val="decimal"/>
      <w:lvlText w:val="%1."/>
      <w:lvlJc w:val="left"/>
      <w:pPr>
        <w:ind w:left="720" w:hanging="360"/>
      </w:pPr>
    </w:lvl>
    <w:lvl w:ilvl="1" w:tplc="39708003" w:tentative="1">
      <w:start w:val="1"/>
      <w:numFmt w:val="lowerLetter"/>
      <w:lvlText w:val="%2."/>
      <w:lvlJc w:val="left"/>
      <w:pPr>
        <w:ind w:left="1440" w:hanging="360"/>
      </w:pPr>
    </w:lvl>
    <w:lvl w:ilvl="2" w:tplc="39708003" w:tentative="1">
      <w:start w:val="1"/>
      <w:numFmt w:val="lowerRoman"/>
      <w:lvlText w:val="%3."/>
      <w:lvlJc w:val="right"/>
      <w:pPr>
        <w:ind w:left="2160" w:hanging="180"/>
      </w:pPr>
    </w:lvl>
    <w:lvl w:ilvl="3" w:tplc="39708003" w:tentative="1">
      <w:start w:val="1"/>
      <w:numFmt w:val="decimal"/>
      <w:lvlText w:val="%4."/>
      <w:lvlJc w:val="left"/>
      <w:pPr>
        <w:ind w:left="2880" w:hanging="360"/>
      </w:pPr>
    </w:lvl>
    <w:lvl w:ilvl="4" w:tplc="39708003" w:tentative="1">
      <w:start w:val="1"/>
      <w:numFmt w:val="lowerLetter"/>
      <w:lvlText w:val="%5."/>
      <w:lvlJc w:val="left"/>
      <w:pPr>
        <w:ind w:left="3600" w:hanging="360"/>
      </w:pPr>
    </w:lvl>
    <w:lvl w:ilvl="5" w:tplc="39708003" w:tentative="1">
      <w:start w:val="1"/>
      <w:numFmt w:val="lowerRoman"/>
      <w:lvlText w:val="%6."/>
      <w:lvlJc w:val="right"/>
      <w:pPr>
        <w:ind w:left="4320" w:hanging="180"/>
      </w:pPr>
    </w:lvl>
    <w:lvl w:ilvl="6" w:tplc="39708003" w:tentative="1">
      <w:start w:val="1"/>
      <w:numFmt w:val="decimal"/>
      <w:lvlText w:val="%7."/>
      <w:lvlJc w:val="left"/>
      <w:pPr>
        <w:ind w:left="5040" w:hanging="360"/>
      </w:pPr>
    </w:lvl>
    <w:lvl w:ilvl="7" w:tplc="39708003" w:tentative="1">
      <w:start w:val="1"/>
      <w:numFmt w:val="lowerLetter"/>
      <w:lvlText w:val="%8."/>
      <w:lvlJc w:val="left"/>
      <w:pPr>
        <w:ind w:left="5760" w:hanging="360"/>
      </w:pPr>
    </w:lvl>
    <w:lvl w:ilvl="8" w:tplc="39708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9">
    <w:multiLevelType w:val="hybridMultilevel"/>
    <w:lvl w:ilvl="0" w:tplc="13446472">
      <w:start w:val="1"/>
      <w:numFmt w:val="decimal"/>
      <w:lvlText w:val="%1."/>
      <w:lvlJc w:val="left"/>
      <w:pPr>
        <w:ind w:left="720" w:hanging="360"/>
      </w:pPr>
    </w:lvl>
    <w:lvl w:ilvl="1" w:tplc="13446472" w:tentative="1">
      <w:start w:val="1"/>
      <w:numFmt w:val="lowerLetter"/>
      <w:lvlText w:val="%2."/>
      <w:lvlJc w:val="left"/>
      <w:pPr>
        <w:ind w:left="1440" w:hanging="360"/>
      </w:pPr>
    </w:lvl>
    <w:lvl w:ilvl="2" w:tplc="13446472" w:tentative="1">
      <w:start w:val="1"/>
      <w:numFmt w:val="lowerRoman"/>
      <w:lvlText w:val="%3."/>
      <w:lvlJc w:val="right"/>
      <w:pPr>
        <w:ind w:left="2160" w:hanging="180"/>
      </w:pPr>
    </w:lvl>
    <w:lvl w:ilvl="3" w:tplc="13446472" w:tentative="1">
      <w:start w:val="1"/>
      <w:numFmt w:val="decimal"/>
      <w:lvlText w:val="%4."/>
      <w:lvlJc w:val="left"/>
      <w:pPr>
        <w:ind w:left="2880" w:hanging="360"/>
      </w:pPr>
    </w:lvl>
    <w:lvl w:ilvl="4" w:tplc="13446472" w:tentative="1">
      <w:start w:val="1"/>
      <w:numFmt w:val="lowerLetter"/>
      <w:lvlText w:val="%5."/>
      <w:lvlJc w:val="left"/>
      <w:pPr>
        <w:ind w:left="3600" w:hanging="360"/>
      </w:pPr>
    </w:lvl>
    <w:lvl w:ilvl="5" w:tplc="13446472" w:tentative="1">
      <w:start w:val="1"/>
      <w:numFmt w:val="lowerRoman"/>
      <w:lvlText w:val="%6."/>
      <w:lvlJc w:val="right"/>
      <w:pPr>
        <w:ind w:left="4320" w:hanging="180"/>
      </w:pPr>
    </w:lvl>
    <w:lvl w:ilvl="6" w:tplc="13446472" w:tentative="1">
      <w:start w:val="1"/>
      <w:numFmt w:val="decimal"/>
      <w:lvlText w:val="%7."/>
      <w:lvlJc w:val="left"/>
      <w:pPr>
        <w:ind w:left="5040" w:hanging="360"/>
      </w:pPr>
    </w:lvl>
    <w:lvl w:ilvl="7" w:tplc="13446472" w:tentative="1">
      <w:start w:val="1"/>
      <w:numFmt w:val="lowerLetter"/>
      <w:lvlText w:val="%8."/>
      <w:lvlJc w:val="left"/>
      <w:pPr>
        <w:ind w:left="5760" w:hanging="360"/>
      </w:pPr>
    </w:lvl>
    <w:lvl w:ilvl="8" w:tplc="13446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8">
    <w:multiLevelType w:val="hybridMultilevel"/>
    <w:lvl w:ilvl="0" w:tplc="93076853">
      <w:start w:val="1"/>
      <w:numFmt w:val="decimal"/>
      <w:lvlText w:val="%1."/>
      <w:lvlJc w:val="left"/>
      <w:pPr>
        <w:ind w:left="720" w:hanging="360"/>
      </w:pPr>
    </w:lvl>
    <w:lvl w:ilvl="1" w:tplc="93076853" w:tentative="1">
      <w:start w:val="1"/>
      <w:numFmt w:val="lowerLetter"/>
      <w:lvlText w:val="%2."/>
      <w:lvlJc w:val="left"/>
      <w:pPr>
        <w:ind w:left="1440" w:hanging="360"/>
      </w:pPr>
    </w:lvl>
    <w:lvl w:ilvl="2" w:tplc="93076853" w:tentative="1">
      <w:start w:val="1"/>
      <w:numFmt w:val="lowerRoman"/>
      <w:lvlText w:val="%3."/>
      <w:lvlJc w:val="right"/>
      <w:pPr>
        <w:ind w:left="2160" w:hanging="180"/>
      </w:pPr>
    </w:lvl>
    <w:lvl w:ilvl="3" w:tplc="93076853" w:tentative="1">
      <w:start w:val="1"/>
      <w:numFmt w:val="decimal"/>
      <w:lvlText w:val="%4."/>
      <w:lvlJc w:val="left"/>
      <w:pPr>
        <w:ind w:left="2880" w:hanging="360"/>
      </w:pPr>
    </w:lvl>
    <w:lvl w:ilvl="4" w:tplc="93076853" w:tentative="1">
      <w:start w:val="1"/>
      <w:numFmt w:val="lowerLetter"/>
      <w:lvlText w:val="%5."/>
      <w:lvlJc w:val="left"/>
      <w:pPr>
        <w:ind w:left="3600" w:hanging="360"/>
      </w:pPr>
    </w:lvl>
    <w:lvl w:ilvl="5" w:tplc="93076853" w:tentative="1">
      <w:start w:val="1"/>
      <w:numFmt w:val="lowerRoman"/>
      <w:lvlText w:val="%6."/>
      <w:lvlJc w:val="right"/>
      <w:pPr>
        <w:ind w:left="4320" w:hanging="180"/>
      </w:pPr>
    </w:lvl>
    <w:lvl w:ilvl="6" w:tplc="93076853" w:tentative="1">
      <w:start w:val="1"/>
      <w:numFmt w:val="decimal"/>
      <w:lvlText w:val="%7."/>
      <w:lvlJc w:val="left"/>
      <w:pPr>
        <w:ind w:left="5040" w:hanging="360"/>
      </w:pPr>
    </w:lvl>
    <w:lvl w:ilvl="7" w:tplc="93076853" w:tentative="1">
      <w:start w:val="1"/>
      <w:numFmt w:val="lowerLetter"/>
      <w:lvlText w:val="%8."/>
      <w:lvlJc w:val="left"/>
      <w:pPr>
        <w:ind w:left="5760" w:hanging="360"/>
      </w:pPr>
    </w:lvl>
    <w:lvl w:ilvl="8" w:tplc="93076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7">
    <w:multiLevelType w:val="hybridMultilevel"/>
    <w:lvl w:ilvl="0" w:tplc="89977455">
      <w:start w:val="1"/>
      <w:numFmt w:val="decimal"/>
      <w:lvlText w:val="%1."/>
      <w:lvlJc w:val="left"/>
      <w:pPr>
        <w:ind w:left="720" w:hanging="360"/>
      </w:pPr>
    </w:lvl>
    <w:lvl w:ilvl="1" w:tplc="89977455" w:tentative="1">
      <w:start w:val="1"/>
      <w:numFmt w:val="lowerLetter"/>
      <w:lvlText w:val="%2."/>
      <w:lvlJc w:val="left"/>
      <w:pPr>
        <w:ind w:left="1440" w:hanging="360"/>
      </w:pPr>
    </w:lvl>
    <w:lvl w:ilvl="2" w:tplc="89977455" w:tentative="1">
      <w:start w:val="1"/>
      <w:numFmt w:val="lowerRoman"/>
      <w:lvlText w:val="%3."/>
      <w:lvlJc w:val="right"/>
      <w:pPr>
        <w:ind w:left="2160" w:hanging="180"/>
      </w:pPr>
    </w:lvl>
    <w:lvl w:ilvl="3" w:tplc="89977455" w:tentative="1">
      <w:start w:val="1"/>
      <w:numFmt w:val="decimal"/>
      <w:lvlText w:val="%4."/>
      <w:lvlJc w:val="left"/>
      <w:pPr>
        <w:ind w:left="2880" w:hanging="360"/>
      </w:pPr>
    </w:lvl>
    <w:lvl w:ilvl="4" w:tplc="89977455" w:tentative="1">
      <w:start w:val="1"/>
      <w:numFmt w:val="lowerLetter"/>
      <w:lvlText w:val="%5."/>
      <w:lvlJc w:val="left"/>
      <w:pPr>
        <w:ind w:left="3600" w:hanging="360"/>
      </w:pPr>
    </w:lvl>
    <w:lvl w:ilvl="5" w:tplc="89977455" w:tentative="1">
      <w:start w:val="1"/>
      <w:numFmt w:val="lowerRoman"/>
      <w:lvlText w:val="%6."/>
      <w:lvlJc w:val="right"/>
      <w:pPr>
        <w:ind w:left="4320" w:hanging="180"/>
      </w:pPr>
    </w:lvl>
    <w:lvl w:ilvl="6" w:tplc="89977455" w:tentative="1">
      <w:start w:val="1"/>
      <w:numFmt w:val="decimal"/>
      <w:lvlText w:val="%7."/>
      <w:lvlJc w:val="left"/>
      <w:pPr>
        <w:ind w:left="5040" w:hanging="360"/>
      </w:pPr>
    </w:lvl>
    <w:lvl w:ilvl="7" w:tplc="89977455" w:tentative="1">
      <w:start w:val="1"/>
      <w:numFmt w:val="lowerLetter"/>
      <w:lvlText w:val="%8."/>
      <w:lvlJc w:val="left"/>
      <w:pPr>
        <w:ind w:left="5760" w:hanging="360"/>
      </w:pPr>
    </w:lvl>
    <w:lvl w:ilvl="8" w:tplc="89977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6">
    <w:multiLevelType w:val="hybridMultilevel"/>
    <w:lvl w:ilvl="0" w:tplc="18175177">
      <w:start w:val="1"/>
      <w:numFmt w:val="decimal"/>
      <w:lvlText w:val="%1."/>
      <w:lvlJc w:val="left"/>
      <w:pPr>
        <w:ind w:left="720" w:hanging="360"/>
      </w:pPr>
    </w:lvl>
    <w:lvl w:ilvl="1" w:tplc="18175177" w:tentative="1">
      <w:start w:val="1"/>
      <w:numFmt w:val="lowerLetter"/>
      <w:lvlText w:val="%2."/>
      <w:lvlJc w:val="left"/>
      <w:pPr>
        <w:ind w:left="1440" w:hanging="360"/>
      </w:pPr>
    </w:lvl>
    <w:lvl w:ilvl="2" w:tplc="18175177" w:tentative="1">
      <w:start w:val="1"/>
      <w:numFmt w:val="lowerRoman"/>
      <w:lvlText w:val="%3."/>
      <w:lvlJc w:val="right"/>
      <w:pPr>
        <w:ind w:left="2160" w:hanging="180"/>
      </w:pPr>
    </w:lvl>
    <w:lvl w:ilvl="3" w:tplc="18175177" w:tentative="1">
      <w:start w:val="1"/>
      <w:numFmt w:val="decimal"/>
      <w:lvlText w:val="%4."/>
      <w:lvlJc w:val="left"/>
      <w:pPr>
        <w:ind w:left="2880" w:hanging="360"/>
      </w:pPr>
    </w:lvl>
    <w:lvl w:ilvl="4" w:tplc="18175177" w:tentative="1">
      <w:start w:val="1"/>
      <w:numFmt w:val="lowerLetter"/>
      <w:lvlText w:val="%5."/>
      <w:lvlJc w:val="left"/>
      <w:pPr>
        <w:ind w:left="3600" w:hanging="360"/>
      </w:pPr>
    </w:lvl>
    <w:lvl w:ilvl="5" w:tplc="18175177" w:tentative="1">
      <w:start w:val="1"/>
      <w:numFmt w:val="lowerRoman"/>
      <w:lvlText w:val="%6."/>
      <w:lvlJc w:val="right"/>
      <w:pPr>
        <w:ind w:left="4320" w:hanging="180"/>
      </w:pPr>
    </w:lvl>
    <w:lvl w:ilvl="6" w:tplc="18175177" w:tentative="1">
      <w:start w:val="1"/>
      <w:numFmt w:val="decimal"/>
      <w:lvlText w:val="%7."/>
      <w:lvlJc w:val="left"/>
      <w:pPr>
        <w:ind w:left="5040" w:hanging="360"/>
      </w:pPr>
    </w:lvl>
    <w:lvl w:ilvl="7" w:tplc="18175177" w:tentative="1">
      <w:start w:val="1"/>
      <w:numFmt w:val="lowerLetter"/>
      <w:lvlText w:val="%8."/>
      <w:lvlJc w:val="left"/>
      <w:pPr>
        <w:ind w:left="5760" w:hanging="360"/>
      </w:pPr>
    </w:lvl>
    <w:lvl w:ilvl="8" w:tplc="18175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5">
    <w:multiLevelType w:val="hybridMultilevel"/>
    <w:lvl w:ilvl="0" w:tplc="58928232">
      <w:start w:val="1"/>
      <w:numFmt w:val="decimal"/>
      <w:lvlText w:val="%1."/>
      <w:lvlJc w:val="left"/>
      <w:pPr>
        <w:ind w:left="720" w:hanging="360"/>
      </w:pPr>
    </w:lvl>
    <w:lvl w:ilvl="1" w:tplc="58928232" w:tentative="1">
      <w:start w:val="1"/>
      <w:numFmt w:val="lowerLetter"/>
      <w:lvlText w:val="%2."/>
      <w:lvlJc w:val="left"/>
      <w:pPr>
        <w:ind w:left="1440" w:hanging="360"/>
      </w:pPr>
    </w:lvl>
    <w:lvl w:ilvl="2" w:tplc="58928232" w:tentative="1">
      <w:start w:val="1"/>
      <w:numFmt w:val="lowerRoman"/>
      <w:lvlText w:val="%3."/>
      <w:lvlJc w:val="right"/>
      <w:pPr>
        <w:ind w:left="2160" w:hanging="180"/>
      </w:pPr>
    </w:lvl>
    <w:lvl w:ilvl="3" w:tplc="58928232" w:tentative="1">
      <w:start w:val="1"/>
      <w:numFmt w:val="decimal"/>
      <w:lvlText w:val="%4."/>
      <w:lvlJc w:val="left"/>
      <w:pPr>
        <w:ind w:left="2880" w:hanging="360"/>
      </w:pPr>
    </w:lvl>
    <w:lvl w:ilvl="4" w:tplc="58928232" w:tentative="1">
      <w:start w:val="1"/>
      <w:numFmt w:val="lowerLetter"/>
      <w:lvlText w:val="%5."/>
      <w:lvlJc w:val="left"/>
      <w:pPr>
        <w:ind w:left="3600" w:hanging="360"/>
      </w:pPr>
    </w:lvl>
    <w:lvl w:ilvl="5" w:tplc="58928232" w:tentative="1">
      <w:start w:val="1"/>
      <w:numFmt w:val="lowerRoman"/>
      <w:lvlText w:val="%6."/>
      <w:lvlJc w:val="right"/>
      <w:pPr>
        <w:ind w:left="4320" w:hanging="180"/>
      </w:pPr>
    </w:lvl>
    <w:lvl w:ilvl="6" w:tplc="58928232" w:tentative="1">
      <w:start w:val="1"/>
      <w:numFmt w:val="decimal"/>
      <w:lvlText w:val="%7."/>
      <w:lvlJc w:val="left"/>
      <w:pPr>
        <w:ind w:left="5040" w:hanging="360"/>
      </w:pPr>
    </w:lvl>
    <w:lvl w:ilvl="7" w:tplc="58928232" w:tentative="1">
      <w:start w:val="1"/>
      <w:numFmt w:val="lowerLetter"/>
      <w:lvlText w:val="%8."/>
      <w:lvlJc w:val="left"/>
      <w:pPr>
        <w:ind w:left="5760" w:hanging="360"/>
      </w:pPr>
    </w:lvl>
    <w:lvl w:ilvl="8" w:tplc="58928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4">
    <w:multiLevelType w:val="hybridMultilevel"/>
    <w:lvl w:ilvl="0" w:tplc="79458056">
      <w:start w:val="1"/>
      <w:numFmt w:val="decimal"/>
      <w:lvlText w:val="%1."/>
      <w:lvlJc w:val="left"/>
      <w:pPr>
        <w:ind w:left="720" w:hanging="360"/>
      </w:pPr>
    </w:lvl>
    <w:lvl w:ilvl="1" w:tplc="79458056" w:tentative="1">
      <w:start w:val="1"/>
      <w:numFmt w:val="lowerLetter"/>
      <w:lvlText w:val="%2."/>
      <w:lvlJc w:val="left"/>
      <w:pPr>
        <w:ind w:left="1440" w:hanging="360"/>
      </w:pPr>
    </w:lvl>
    <w:lvl w:ilvl="2" w:tplc="79458056" w:tentative="1">
      <w:start w:val="1"/>
      <w:numFmt w:val="lowerRoman"/>
      <w:lvlText w:val="%3."/>
      <w:lvlJc w:val="right"/>
      <w:pPr>
        <w:ind w:left="2160" w:hanging="180"/>
      </w:pPr>
    </w:lvl>
    <w:lvl w:ilvl="3" w:tplc="79458056" w:tentative="1">
      <w:start w:val="1"/>
      <w:numFmt w:val="decimal"/>
      <w:lvlText w:val="%4."/>
      <w:lvlJc w:val="left"/>
      <w:pPr>
        <w:ind w:left="2880" w:hanging="360"/>
      </w:pPr>
    </w:lvl>
    <w:lvl w:ilvl="4" w:tplc="79458056" w:tentative="1">
      <w:start w:val="1"/>
      <w:numFmt w:val="lowerLetter"/>
      <w:lvlText w:val="%5."/>
      <w:lvlJc w:val="left"/>
      <w:pPr>
        <w:ind w:left="3600" w:hanging="360"/>
      </w:pPr>
    </w:lvl>
    <w:lvl w:ilvl="5" w:tplc="79458056" w:tentative="1">
      <w:start w:val="1"/>
      <w:numFmt w:val="lowerRoman"/>
      <w:lvlText w:val="%6."/>
      <w:lvlJc w:val="right"/>
      <w:pPr>
        <w:ind w:left="4320" w:hanging="180"/>
      </w:pPr>
    </w:lvl>
    <w:lvl w:ilvl="6" w:tplc="79458056" w:tentative="1">
      <w:start w:val="1"/>
      <w:numFmt w:val="decimal"/>
      <w:lvlText w:val="%7."/>
      <w:lvlJc w:val="left"/>
      <w:pPr>
        <w:ind w:left="5040" w:hanging="360"/>
      </w:pPr>
    </w:lvl>
    <w:lvl w:ilvl="7" w:tplc="79458056" w:tentative="1">
      <w:start w:val="1"/>
      <w:numFmt w:val="lowerLetter"/>
      <w:lvlText w:val="%8."/>
      <w:lvlJc w:val="left"/>
      <w:pPr>
        <w:ind w:left="5760" w:hanging="360"/>
      </w:pPr>
    </w:lvl>
    <w:lvl w:ilvl="8" w:tplc="794580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3">
    <w:multiLevelType w:val="hybridMultilevel"/>
    <w:lvl w:ilvl="0" w:tplc="53547540">
      <w:start w:val="1"/>
      <w:numFmt w:val="decimal"/>
      <w:lvlText w:val="%1."/>
      <w:lvlJc w:val="left"/>
      <w:pPr>
        <w:ind w:left="720" w:hanging="360"/>
      </w:pPr>
    </w:lvl>
    <w:lvl w:ilvl="1" w:tplc="53547540" w:tentative="1">
      <w:start w:val="1"/>
      <w:numFmt w:val="lowerLetter"/>
      <w:lvlText w:val="%2."/>
      <w:lvlJc w:val="left"/>
      <w:pPr>
        <w:ind w:left="1440" w:hanging="360"/>
      </w:pPr>
    </w:lvl>
    <w:lvl w:ilvl="2" w:tplc="53547540" w:tentative="1">
      <w:start w:val="1"/>
      <w:numFmt w:val="lowerRoman"/>
      <w:lvlText w:val="%3."/>
      <w:lvlJc w:val="right"/>
      <w:pPr>
        <w:ind w:left="2160" w:hanging="180"/>
      </w:pPr>
    </w:lvl>
    <w:lvl w:ilvl="3" w:tplc="53547540" w:tentative="1">
      <w:start w:val="1"/>
      <w:numFmt w:val="decimal"/>
      <w:lvlText w:val="%4."/>
      <w:lvlJc w:val="left"/>
      <w:pPr>
        <w:ind w:left="2880" w:hanging="360"/>
      </w:pPr>
    </w:lvl>
    <w:lvl w:ilvl="4" w:tplc="53547540" w:tentative="1">
      <w:start w:val="1"/>
      <w:numFmt w:val="lowerLetter"/>
      <w:lvlText w:val="%5."/>
      <w:lvlJc w:val="left"/>
      <w:pPr>
        <w:ind w:left="3600" w:hanging="360"/>
      </w:pPr>
    </w:lvl>
    <w:lvl w:ilvl="5" w:tplc="53547540" w:tentative="1">
      <w:start w:val="1"/>
      <w:numFmt w:val="lowerRoman"/>
      <w:lvlText w:val="%6."/>
      <w:lvlJc w:val="right"/>
      <w:pPr>
        <w:ind w:left="4320" w:hanging="180"/>
      </w:pPr>
    </w:lvl>
    <w:lvl w:ilvl="6" w:tplc="53547540" w:tentative="1">
      <w:start w:val="1"/>
      <w:numFmt w:val="decimal"/>
      <w:lvlText w:val="%7."/>
      <w:lvlJc w:val="left"/>
      <w:pPr>
        <w:ind w:left="5040" w:hanging="360"/>
      </w:pPr>
    </w:lvl>
    <w:lvl w:ilvl="7" w:tplc="53547540" w:tentative="1">
      <w:start w:val="1"/>
      <w:numFmt w:val="lowerLetter"/>
      <w:lvlText w:val="%8."/>
      <w:lvlJc w:val="left"/>
      <w:pPr>
        <w:ind w:left="5760" w:hanging="360"/>
      </w:pPr>
    </w:lvl>
    <w:lvl w:ilvl="8" w:tplc="5354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2">
    <w:multiLevelType w:val="hybridMultilevel"/>
    <w:lvl w:ilvl="0" w:tplc="15956730">
      <w:start w:val="1"/>
      <w:numFmt w:val="decimal"/>
      <w:lvlText w:val="%1."/>
      <w:lvlJc w:val="left"/>
      <w:pPr>
        <w:ind w:left="720" w:hanging="360"/>
      </w:pPr>
    </w:lvl>
    <w:lvl w:ilvl="1" w:tplc="15956730" w:tentative="1">
      <w:start w:val="1"/>
      <w:numFmt w:val="lowerLetter"/>
      <w:lvlText w:val="%2."/>
      <w:lvlJc w:val="left"/>
      <w:pPr>
        <w:ind w:left="1440" w:hanging="360"/>
      </w:pPr>
    </w:lvl>
    <w:lvl w:ilvl="2" w:tplc="15956730" w:tentative="1">
      <w:start w:val="1"/>
      <w:numFmt w:val="lowerRoman"/>
      <w:lvlText w:val="%3."/>
      <w:lvlJc w:val="right"/>
      <w:pPr>
        <w:ind w:left="2160" w:hanging="180"/>
      </w:pPr>
    </w:lvl>
    <w:lvl w:ilvl="3" w:tplc="15956730" w:tentative="1">
      <w:start w:val="1"/>
      <w:numFmt w:val="decimal"/>
      <w:lvlText w:val="%4."/>
      <w:lvlJc w:val="left"/>
      <w:pPr>
        <w:ind w:left="2880" w:hanging="360"/>
      </w:pPr>
    </w:lvl>
    <w:lvl w:ilvl="4" w:tplc="15956730" w:tentative="1">
      <w:start w:val="1"/>
      <w:numFmt w:val="lowerLetter"/>
      <w:lvlText w:val="%5."/>
      <w:lvlJc w:val="left"/>
      <w:pPr>
        <w:ind w:left="3600" w:hanging="360"/>
      </w:pPr>
    </w:lvl>
    <w:lvl w:ilvl="5" w:tplc="15956730" w:tentative="1">
      <w:start w:val="1"/>
      <w:numFmt w:val="lowerRoman"/>
      <w:lvlText w:val="%6."/>
      <w:lvlJc w:val="right"/>
      <w:pPr>
        <w:ind w:left="4320" w:hanging="180"/>
      </w:pPr>
    </w:lvl>
    <w:lvl w:ilvl="6" w:tplc="15956730" w:tentative="1">
      <w:start w:val="1"/>
      <w:numFmt w:val="decimal"/>
      <w:lvlText w:val="%7."/>
      <w:lvlJc w:val="left"/>
      <w:pPr>
        <w:ind w:left="5040" w:hanging="360"/>
      </w:pPr>
    </w:lvl>
    <w:lvl w:ilvl="7" w:tplc="15956730" w:tentative="1">
      <w:start w:val="1"/>
      <w:numFmt w:val="lowerLetter"/>
      <w:lvlText w:val="%8."/>
      <w:lvlJc w:val="left"/>
      <w:pPr>
        <w:ind w:left="5760" w:hanging="360"/>
      </w:pPr>
    </w:lvl>
    <w:lvl w:ilvl="8" w:tplc="159567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1">
    <w:multiLevelType w:val="hybridMultilevel"/>
    <w:lvl w:ilvl="0" w:tplc="81059800">
      <w:start w:val="1"/>
      <w:numFmt w:val="decimal"/>
      <w:lvlText w:val="%1."/>
      <w:lvlJc w:val="left"/>
      <w:pPr>
        <w:ind w:left="720" w:hanging="360"/>
      </w:pPr>
    </w:lvl>
    <w:lvl w:ilvl="1" w:tplc="81059800" w:tentative="1">
      <w:start w:val="1"/>
      <w:numFmt w:val="lowerLetter"/>
      <w:lvlText w:val="%2."/>
      <w:lvlJc w:val="left"/>
      <w:pPr>
        <w:ind w:left="1440" w:hanging="360"/>
      </w:pPr>
    </w:lvl>
    <w:lvl w:ilvl="2" w:tplc="81059800" w:tentative="1">
      <w:start w:val="1"/>
      <w:numFmt w:val="lowerRoman"/>
      <w:lvlText w:val="%3."/>
      <w:lvlJc w:val="right"/>
      <w:pPr>
        <w:ind w:left="2160" w:hanging="180"/>
      </w:pPr>
    </w:lvl>
    <w:lvl w:ilvl="3" w:tplc="81059800" w:tentative="1">
      <w:start w:val="1"/>
      <w:numFmt w:val="decimal"/>
      <w:lvlText w:val="%4."/>
      <w:lvlJc w:val="left"/>
      <w:pPr>
        <w:ind w:left="2880" w:hanging="360"/>
      </w:pPr>
    </w:lvl>
    <w:lvl w:ilvl="4" w:tplc="81059800" w:tentative="1">
      <w:start w:val="1"/>
      <w:numFmt w:val="lowerLetter"/>
      <w:lvlText w:val="%5."/>
      <w:lvlJc w:val="left"/>
      <w:pPr>
        <w:ind w:left="3600" w:hanging="360"/>
      </w:pPr>
    </w:lvl>
    <w:lvl w:ilvl="5" w:tplc="81059800" w:tentative="1">
      <w:start w:val="1"/>
      <w:numFmt w:val="lowerRoman"/>
      <w:lvlText w:val="%6."/>
      <w:lvlJc w:val="right"/>
      <w:pPr>
        <w:ind w:left="4320" w:hanging="180"/>
      </w:pPr>
    </w:lvl>
    <w:lvl w:ilvl="6" w:tplc="81059800" w:tentative="1">
      <w:start w:val="1"/>
      <w:numFmt w:val="decimal"/>
      <w:lvlText w:val="%7."/>
      <w:lvlJc w:val="left"/>
      <w:pPr>
        <w:ind w:left="5040" w:hanging="360"/>
      </w:pPr>
    </w:lvl>
    <w:lvl w:ilvl="7" w:tplc="81059800" w:tentative="1">
      <w:start w:val="1"/>
      <w:numFmt w:val="lowerLetter"/>
      <w:lvlText w:val="%8."/>
      <w:lvlJc w:val="left"/>
      <w:pPr>
        <w:ind w:left="5760" w:hanging="360"/>
      </w:pPr>
    </w:lvl>
    <w:lvl w:ilvl="8" w:tplc="81059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0">
    <w:multiLevelType w:val="hybridMultilevel"/>
    <w:lvl w:ilvl="0" w:tplc="64082708">
      <w:start w:val="1"/>
      <w:numFmt w:val="decimal"/>
      <w:lvlText w:val="%1."/>
      <w:lvlJc w:val="left"/>
      <w:pPr>
        <w:ind w:left="720" w:hanging="360"/>
      </w:pPr>
    </w:lvl>
    <w:lvl w:ilvl="1" w:tplc="64082708" w:tentative="1">
      <w:start w:val="1"/>
      <w:numFmt w:val="lowerLetter"/>
      <w:lvlText w:val="%2."/>
      <w:lvlJc w:val="left"/>
      <w:pPr>
        <w:ind w:left="1440" w:hanging="360"/>
      </w:pPr>
    </w:lvl>
    <w:lvl w:ilvl="2" w:tplc="64082708" w:tentative="1">
      <w:start w:val="1"/>
      <w:numFmt w:val="lowerRoman"/>
      <w:lvlText w:val="%3."/>
      <w:lvlJc w:val="right"/>
      <w:pPr>
        <w:ind w:left="2160" w:hanging="180"/>
      </w:pPr>
    </w:lvl>
    <w:lvl w:ilvl="3" w:tplc="64082708" w:tentative="1">
      <w:start w:val="1"/>
      <w:numFmt w:val="decimal"/>
      <w:lvlText w:val="%4."/>
      <w:lvlJc w:val="left"/>
      <w:pPr>
        <w:ind w:left="2880" w:hanging="360"/>
      </w:pPr>
    </w:lvl>
    <w:lvl w:ilvl="4" w:tplc="64082708" w:tentative="1">
      <w:start w:val="1"/>
      <w:numFmt w:val="lowerLetter"/>
      <w:lvlText w:val="%5."/>
      <w:lvlJc w:val="left"/>
      <w:pPr>
        <w:ind w:left="3600" w:hanging="360"/>
      </w:pPr>
    </w:lvl>
    <w:lvl w:ilvl="5" w:tplc="64082708" w:tentative="1">
      <w:start w:val="1"/>
      <w:numFmt w:val="lowerRoman"/>
      <w:lvlText w:val="%6."/>
      <w:lvlJc w:val="right"/>
      <w:pPr>
        <w:ind w:left="4320" w:hanging="180"/>
      </w:pPr>
    </w:lvl>
    <w:lvl w:ilvl="6" w:tplc="64082708" w:tentative="1">
      <w:start w:val="1"/>
      <w:numFmt w:val="decimal"/>
      <w:lvlText w:val="%7."/>
      <w:lvlJc w:val="left"/>
      <w:pPr>
        <w:ind w:left="5040" w:hanging="360"/>
      </w:pPr>
    </w:lvl>
    <w:lvl w:ilvl="7" w:tplc="64082708" w:tentative="1">
      <w:start w:val="1"/>
      <w:numFmt w:val="lowerLetter"/>
      <w:lvlText w:val="%8."/>
      <w:lvlJc w:val="left"/>
      <w:pPr>
        <w:ind w:left="5760" w:hanging="360"/>
      </w:pPr>
    </w:lvl>
    <w:lvl w:ilvl="8" w:tplc="64082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9">
    <w:multiLevelType w:val="hybridMultilevel"/>
    <w:lvl w:ilvl="0" w:tplc="31142131">
      <w:start w:val="1"/>
      <w:numFmt w:val="decimal"/>
      <w:lvlText w:val="%1."/>
      <w:lvlJc w:val="left"/>
      <w:pPr>
        <w:ind w:left="720" w:hanging="360"/>
      </w:pPr>
    </w:lvl>
    <w:lvl w:ilvl="1" w:tplc="31142131" w:tentative="1">
      <w:start w:val="1"/>
      <w:numFmt w:val="lowerLetter"/>
      <w:lvlText w:val="%2."/>
      <w:lvlJc w:val="left"/>
      <w:pPr>
        <w:ind w:left="1440" w:hanging="360"/>
      </w:pPr>
    </w:lvl>
    <w:lvl w:ilvl="2" w:tplc="31142131" w:tentative="1">
      <w:start w:val="1"/>
      <w:numFmt w:val="lowerRoman"/>
      <w:lvlText w:val="%3."/>
      <w:lvlJc w:val="right"/>
      <w:pPr>
        <w:ind w:left="2160" w:hanging="180"/>
      </w:pPr>
    </w:lvl>
    <w:lvl w:ilvl="3" w:tplc="31142131" w:tentative="1">
      <w:start w:val="1"/>
      <w:numFmt w:val="decimal"/>
      <w:lvlText w:val="%4."/>
      <w:lvlJc w:val="left"/>
      <w:pPr>
        <w:ind w:left="2880" w:hanging="360"/>
      </w:pPr>
    </w:lvl>
    <w:lvl w:ilvl="4" w:tplc="31142131" w:tentative="1">
      <w:start w:val="1"/>
      <w:numFmt w:val="lowerLetter"/>
      <w:lvlText w:val="%5."/>
      <w:lvlJc w:val="left"/>
      <w:pPr>
        <w:ind w:left="3600" w:hanging="360"/>
      </w:pPr>
    </w:lvl>
    <w:lvl w:ilvl="5" w:tplc="31142131" w:tentative="1">
      <w:start w:val="1"/>
      <w:numFmt w:val="lowerRoman"/>
      <w:lvlText w:val="%6."/>
      <w:lvlJc w:val="right"/>
      <w:pPr>
        <w:ind w:left="4320" w:hanging="180"/>
      </w:pPr>
    </w:lvl>
    <w:lvl w:ilvl="6" w:tplc="31142131" w:tentative="1">
      <w:start w:val="1"/>
      <w:numFmt w:val="decimal"/>
      <w:lvlText w:val="%7."/>
      <w:lvlJc w:val="left"/>
      <w:pPr>
        <w:ind w:left="5040" w:hanging="360"/>
      </w:pPr>
    </w:lvl>
    <w:lvl w:ilvl="7" w:tplc="31142131" w:tentative="1">
      <w:start w:val="1"/>
      <w:numFmt w:val="lowerLetter"/>
      <w:lvlText w:val="%8."/>
      <w:lvlJc w:val="left"/>
      <w:pPr>
        <w:ind w:left="5760" w:hanging="360"/>
      </w:pPr>
    </w:lvl>
    <w:lvl w:ilvl="8" w:tplc="31142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8">
    <w:multiLevelType w:val="hybridMultilevel"/>
    <w:lvl w:ilvl="0" w:tplc="93850135">
      <w:start w:val="1"/>
      <w:numFmt w:val="decimal"/>
      <w:lvlText w:val="%1."/>
      <w:lvlJc w:val="left"/>
      <w:pPr>
        <w:ind w:left="720" w:hanging="360"/>
      </w:pPr>
    </w:lvl>
    <w:lvl w:ilvl="1" w:tplc="93850135" w:tentative="1">
      <w:start w:val="1"/>
      <w:numFmt w:val="lowerLetter"/>
      <w:lvlText w:val="%2."/>
      <w:lvlJc w:val="left"/>
      <w:pPr>
        <w:ind w:left="1440" w:hanging="360"/>
      </w:pPr>
    </w:lvl>
    <w:lvl w:ilvl="2" w:tplc="93850135" w:tentative="1">
      <w:start w:val="1"/>
      <w:numFmt w:val="lowerRoman"/>
      <w:lvlText w:val="%3."/>
      <w:lvlJc w:val="right"/>
      <w:pPr>
        <w:ind w:left="2160" w:hanging="180"/>
      </w:pPr>
    </w:lvl>
    <w:lvl w:ilvl="3" w:tplc="93850135" w:tentative="1">
      <w:start w:val="1"/>
      <w:numFmt w:val="decimal"/>
      <w:lvlText w:val="%4."/>
      <w:lvlJc w:val="left"/>
      <w:pPr>
        <w:ind w:left="2880" w:hanging="360"/>
      </w:pPr>
    </w:lvl>
    <w:lvl w:ilvl="4" w:tplc="93850135" w:tentative="1">
      <w:start w:val="1"/>
      <w:numFmt w:val="lowerLetter"/>
      <w:lvlText w:val="%5."/>
      <w:lvlJc w:val="left"/>
      <w:pPr>
        <w:ind w:left="3600" w:hanging="360"/>
      </w:pPr>
    </w:lvl>
    <w:lvl w:ilvl="5" w:tplc="93850135" w:tentative="1">
      <w:start w:val="1"/>
      <w:numFmt w:val="lowerRoman"/>
      <w:lvlText w:val="%6."/>
      <w:lvlJc w:val="right"/>
      <w:pPr>
        <w:ind w:left="4320" w:hanging="180"/>
      </w:pPr>
    </w:lvl>
    <w:lvl w:ilvl="6" w:tplc="93850135" w:tentative="1">
      <w:start w:val="1"/>
      <w:numFmt w:val="decimal"/>
      <w:lvlText w:val="%7."/>
      <w:lvlJc w:val="left"/>
      <w:pPr>
        <w:ind w:left="5040" w:hanging="360"/>
      </w:pPr>
    </w:lvl>
    <w:lvl w:ilvl="7" w:tplc="93850135" w:tentative="1">
      <w:start w:val="1"/>
      <w:numFmt w:val="lowerLetter"/>
      <w:lvlText w:val="%8."/>
      <w:lvlJc w:val="left"/>
      <w:pPr>
        <w:ind w:left="5760" w:hanging="360"/>
      </w:pPr>
    </w:lvl>
    <w:lvl w:ilvl="8" w:tplc="938501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7">
    <w:multiLevelType w:val="hybridMultilevel"/>
    <w:lvl w:ilvl="0" w:tplc="10431342">
      <w:start w:val="1"/>
      <w:numFmt w:val="decimal"/>
      <w:lvlText w:val="%1."/>
      <w:lvlJc w:val="left"/>
      <w:pPr>
        <w:ind w:left="720" w:hanging="360"/>
      </w:pPr>
    </w:lvl>
    <w:lvl w:ilvl="1" w:tplc="10431342" w:tentative="1">
      <w:start w:val="1"/>
      <w:numFmt w:val="lowerLetter"/>
      <w:lvlText w:val="%2."/>
      <w:lvlJc w:val="left"/>
      <w:pPr>
        <w:ind w:left="1440" w:hanging="360"/>
      </w:pPr>
    </w:lvl>
    <w:lvl w:ilvl="2" w:tplc="10431342" w:tentative="1">
      <w:start w:val="1"/>
      <w:numFmt w:val="lowerRoman"/>
      <w:lvlText w:val="%3."/>
      <w:lvlJc w:val="right"/>
      <w:pPr>
        <w:ind w:left="2160" w:hanging="180"/>
      </w:pPr>
    </w:lvl>
    <w:lvl w:ilvl="3" w:tplc="10431342" w:tentative="1">
      <w:start w:val="1"/>
      <w:numFmt w:val="decimal"/>
      <w:lvlText w:val="%4."/>
      <w:lvlJc w:val="left"/>
      <w:pPr>
        <w:ind w:left="2880" w:hanging="360"/>
      </w:pPr>
    </w:lvl>
    <w:lvl w:ilvl="4" w:tplc="10431342" w:tentative="1">
      <w:start w:val="1"/>
      <w:numFmt w:val="lowerLetter"/>
      <w:lvlText w:val="%5."/>
      <w:lvlJc w:val="left"/>
      <w:pPr>
        <w:ind w:left="3600" w:hanging="360"/>
      </w:pPr>
    </w:lvl>
    <w:lvl w:ilvl="5" w:tplc="10431342" w:tentative="1">
      <w:start w:val="1"/>
      <w:numFmt w:val="lowerRoman"/>
      <w:lvlText w:val="%6."/>
      <w:lvlJc w:val="right"/>
      <w:pPr>
        <w:ind w:left="4320" w:hanging="180"/>
      </w:pPr>
    </w:lvl>
    <w:lvl w:ilvl="6" w:tplc="10431342" w:tentative="1">
      <w:start w:val="1"/>
      <w:numFmt w:val="decimal"/>
      <w:lvlText w:val="%7."/>
      <w:lvlJc w:val="left"/>
      <w:pPr>
        <w:ind w:left="5040" w:hanging="360"/>
      </w:pPr>
    </w:lvl>
    <w:lvl w:ilvl="7" w:tplc="10431342" w:tentative="1">
      <w:start w:val="1"/>
      <w:numFmt w:val="lowerLetter"/>
      <w:lvlText w:val="%8."/>
      <w:lvlJc w:val="left"/>
      <w:pPr>
        <w:ind w:left="5760" w:hanging="360"/>
      </w:pPr>
    </w:lvl>
    <w:lvl w:ilvl="8" w:tplc="10431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6">
    <w:multiLevelType w:val="hybridMultilevel"/>
    <w:lvl w:ilvl="0" w:tplc="77897618">
      <w:start w:val="1"/>
      <w:numFmt w:val="decimal"/>
      <w:lvlText w:val="%1."/>
      <w:lvlJc w:val="left"/>
      <w:pPr>
        <w:ind w:left="720" w:hanging="360"/>
      </w:pPr>
    </w:lvl>
    <w:lvl w:ilvl="1" w:tplc="77897618" w:tentative="1">
      <w:start w:val="1"/>
      <w:numFmt w:val="lowerLetter"/>
      <w:lvlText w:val="%2."/>
      <w:lvlJc w:val="left"/>
      <w:pPr>
        <w:ind w:left="1440" w:hanging="360"/>
      </w:pPr>
    </w:lvl>
    <w:lvl w:ilvl="2" w:tplc="77897618" w:tentative="1">
      <w:start w:val="1"/>
      <w:numFmt w:val="lowerRoman"/>
      <w:lvlText w:val="%3."/>
      <w:lvlJc w:val="right"/>
      <w:pPr>
        <w:ind w:left="2160" w:hanging="180"/>
      </w:pPr>
    </w:lvl>
    <w:lvl w:ilvl="3" w:tplc="77897618" w:tentative="1">
      <w:start w:val="1"/>
      <w:numFmt w:val="decimal"/>
      <w:lvlText w:val="%4."/>
      <w:lvlJc w:val="left"/>
      <w:pPr>
        <w:ind w:left="2880" w:hanging="360"/>
      </w:pPr>
    </w:lvl>
    <w:lvl w:ilvl="4" w:tplc="77897618" w:tentative="1">
      <w:start w:val="1"/>
      <w:numFmt w:val="lowerLetter"/>
      <w:lvlText w:val="%5."/>
      <w:lvlJc w:val="left"/>
      <w:pPr>
        <w:ind w:left="3600" w:hanging="360"/>
      </w:pPr>
    </w:lvl>
    <w:lvl w:ilvl="5" w:tplc="77897618" w:tentative="1">
      <w:start w:val="1"/>
      <w:numFmt w:val="lowerRoman"/>
      <w:lvlText w:val="%6."/>
      <w:lvlJc w:val="right"/>
      <w:pPr>
        <w:ind w:left="4320" w:hanging="180"/>
      </w:pPr>
    </w:lvl>
    <w:lvl w:ilvl="6" w:tplc="77897618" w:tentative="1">
      <w:start w:val="1"/>
      <w:numFmt w:val="decimal"/>
      <w:lvlText w:val="%7."/>
      <w:lvlJc w:val="left"/>
      <w:pPr>
        <w:ind w:left="5040" w:hanging="360"/>
      </w:pPr>
    </w:lvl>
    <w:lvl w:ilvl="7" w:tplc="77897618" w:tentative="1">
      <w:start w:val="1"/>
      <w:numFmt w:val="lowerLetter"/>
      <w:lvlText w:val="%8."/>
      <w:lvlJc w:val="left"/>
      <w:pPr>
        <w:ind w:left="5760" w:hanging="360"/>
      </w:pPr>
    </w:lvl>
    <w:lvl w:ilvl="8" w:tplc="77897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5">
    <w:multiLevelType w:val="hybridMultilevel"/>
    <w:lvl w:ilvl="0" w:tplc="66671500">
      <w:start w:val="1"/>
      <w:numFmt w:val="decimal"/>
      <w:lvlText w:val="%1."/>
      <w:lvlJc w:val="left"/>
      <w:pPr>
        <w:ind w:left="720" w:hanging="360"/>
      </w:pPr>
    </w:lvl>
    <w:lvl w:ilvl="1" w:tplc="66671500" w:tentative="1">
      <w:start w:val="1"/>
      <w:numFmt w:val="lowerLetter"/>
      <w:lvlText w:val="%2."/>
      <w:lvlJc w:val="left"/>
      <w:pPr>
        <w:ind w:left="1440" w:hanging="360"/>
      </w:pPr>
    </w:lvl>
    <w:lvl w:ilvl="2" w:tplc="66671500" w:tentative="1">
      <w:start w:val="1"/>
      <w:numFmt w:val="lowerRoman"/>
      <w:lvlText w:val="%3."/>
      <w:lvlJc w:val="right"/>
      <w:pPr>
        <w:ind w:left="2160" w:hanging="180"/>
      </w:pPr>
    </w:lvl>
    <w:lvl w:ilvl="3" w:tplc="66671500" w:tentative="1">
      <w:start w:val="1"/>
      <w:numFmt w:val="decimal"/>
      <w:lvlText w:val="%4."/>
      <w:lvlJc w:val="left"/>
      <w:pPr>
        <w:ind w:left="2880" w:hanging="360"/>
      </w:pPr>
    </w:lvl>
    <w:lvl w:ilvl="4" w:tplc="66671500" w:tentative="1">
      <w:start w:val="1"/>
      <w:numFmt w:val="lowerLetter"/>
      <w:lvlText w:val="%5."/>
      <w:lvlJc w:val="left"/>
      <w:pPr>
        <w:ind w:left="3600" w:hanging="360"/>
      </w:pPr>
    </w:lvl>
    <w:lvl w:ilvl="5" w:tplc="66671500" w:tentative="1">
      <w:start w:val="1"/>
      <w:numFmt w:val="lowerRoman"/>
      <w:lvlText w:val="%6."/>
      <w:lvlJc w:val="right"/>
      <w:pPr>
        <w:ind w:left="4320" w:hanging="180"/>
      </w:pPr>
    </w:lvl>
    <w:lvl w:ilvl="6" w:tplc="66671500" w:tentative="1">
      <w:start w:val="1"/>
      <w:numFmt w:val="decimal"/>
      <w:lvlText w:val="%7."/>
      <w:lvlJc w:val="left"/>
      <w:pPr>
        <w:ind w:left="5040" w:hanging="360"/>
      </w:pPr>
    </w:lvl>
    <w:lvl w:ilvl="7" w:tplc="66671500" w:tentative="1">
      <w:start w:val="1"/>
      <w:numFmt w:val="lowerLetter"/>
      <w:lvlText w:val="%8."/>
      <w:lvlJc w:val="left"/>
      <w:pPr>
        <w:ind w:left="5760" w:hanging="360"/>
      </w:pPr>
    </w:lvl>
    <w:lvl w:ilvl="8" w:tplc="66671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4">
    <w:multiLevelType w:val="hybridMultilevel"/>
    <w:lvl w:ilvl="0" w:tplc="21306037">
      <w:start w:val="1"/>
      <w:numFmt w:val="decimal"/>
      <w:lvlText w:val="%1."/>
      <w:lvlJc w:val="left"/>
      <w:pPr>
        <w:ind w:left="720" w:hanging="360"/>
      </w:pPr>
    </w:lvl>
    <w:lvl w:ilvl="1" w:tplc="21306037" w:tentative="1">
      <w:start w:val="1"/>
      <w:numFmt w:val="lowerLetter"/>
      <w:lvlText w:val="%2."/>
      <w:lvlJc w:val="left"/>
      <w:pPr>
        <w:ind w:left="1440" w:hanging="360"/>
      </w:pPr>
    </w:lvl>
    <w:lvl w:ilvl="2" w:tplc="21306037" w:tentative="1">
      <w:start w:val="1"/>
      <w:numFmt w:val="lowerRoman"/>
      <w:lvlText w:val="%3."/>
      <w:lvlJc w:val="right"/>
      <w:pPr>
        <w:ind w:left="2160" w:hanging="180"/>
      </w:pPr>
    </w:lvl>
    <w:lvl w:ilvl="3" w:tplc="21306037" w:tentative="1">
      <w:start w:val="1"/>
      <w:numFmt w:val="decimal"/>
      <w:lvlText w:val="%4."/>
      <w:lvlJc w:val="left"/>
      <w:pPr>
        <w:ind w:left="2880" w:hanging="360"/>
      </w:pPr>
    </w:lvl>
    <w:lvl w:ilvl="4" w:tplc="21306037" w:tentative="1">
      <w:start w:val="1"/>
      <w:numFmt w:val="lowerLetter"/>
      <w:lvlText w:val="%5."/>
      <w:lvlJc w:val="left"/>
      <w:pPr>
        <w:ind w:left="3600" w:hanging="360"/>
      </w:pPr>
    </w:lvl>
    <w:lvl w:ilvl="5" w:tplc="21306037" w:tentative="1">
      <w:start w:val="1"/>
      <w:numFmt w:val="lowerRoman"/>
      <w:lvlText w:val="%6."/>
      <w:lvlJc w:val="right"/>
      <w:pPr>
        <w:ind w:left="4320" w:hanging="180"/>
      </w:pPr>
    </w:lvl>
    <w:lvl w:ilvl="6" w:tplc="21306037" w:tentative="1">
      <w:start w:val="1"/>
      <w:numFmt w:val="decimal"/>
      <w:lvlText w:val="%7."/>
      <w:lvlJc w:val="left"/>
      <w:pPr>
        <w:ind w:left="5040" w:hanging="360"/>
      </w:pPr>
    </w:lvl>
    <w:lvl w:ilvl="7" w:tplc="21306037" w:tentative="1">
      <w:start w:val="1"/>
      <w:numFmt w:val="lowerLetter"/>
      <w:lvlText w:val="%8."/>
      <w:lvlJc w:val="left"/>
      <w:pPr>
        <w:ind w:left="5760" w:hanging="360"/>
      </w:pPr>
    </w:lvl>
    <w:lvl w:ilvl="8" w:tplc="21306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3">
    <w:multiLevelType w:val="hybridMultilevel"/>
    <w:lvl w:ilvl="0" w:tplc="97780801">
      <w:start w:val="1"/>
      <w:numFmt w:val="decimal"/>
      <w:lvlText w:val="%1."/>
      <w:lvlJc w:val="left"/>
      <w:pPr>
        <w:ind w:left="720" w:hanging="360"/>
      </w:pPr>
    </w:lvl>
    <w:lvl w:ilvl="1" w:tplc="97780801" w:tentative="1">
      <w:start w:val="1"/>
      <w:numFmt w:val="lowerLetter"/>
      <w:lvlText w:val="%2."/>
      <w:lvlJc w:val="left"/>
      <w:pPr>
        <w:ind w:left="1440" w:hanging="360"/>
      </w:pPr>
    </w:lvl>
    <w:lvl w:ilvl="2" w:tplc="97780801" w:tentative="1">
      <w:start w:val="1"/>
      <w:numFmt w:val="lowerRoman"/>
      <w:lvlText w:val="%3."/>
      <w:lvlJc w:val="right"/>
      <w:pPr>
        <w:ind w:left="2160" w:hanging="180"/>
      </w:pPr>
    </w:lvl>
    <w:lvl w:ilvl="3" w:tplc="97780801" w:tentative="1">
      <w:start w:val="1"/>
      <w:numFmt w:val="decimal"/>
      <w:lvlText w:val="%4."/>
      <w:lvlJc w:val="left"/>
      <w:pPr>
        <w:ind w:left="2880" w:hanging="360"/>
      </w:pPr>
    </w:lvl>
    <w:lvl w:ilvl="4" w:tplc="97780801" w:tentative="1">
      <w:start w:val="1"/>
      <w:numFmt w:val="lowerLetter"/>
      <w:lvlText w:val="%5."/>
      <w:lvlJc w:val="left"/>
      <w:pPr>
        <w:ind w:left="3600" w:hanging="360"/>
      </w:pPr>
    </w:lvl>
    <w:lvl w:ilvl="5" w:tplc="97780801" w:tentative="1">
      <w:start w:val="1"/>
      <w:numFmt w:val="lowerRoman"/>
      <w:lvlText w:val="%6."/>
      <w:lvlJc w:val="right"/>
      <w:pPr>
        <w:ind w:left="4320" w:hanging="180"/>
      </w:pPr>
    </w:lvl>
    <w:lvl w:ilvl="6" w:tplc="97780801" w:tentative="1">
      <w:start w:val="1"/>
      <w:numFmt w:val="decimal"/>
      <w:lvlText w:val="%7."/>
      <w:lvlJc w:val="left"/>
      <w:pPr>
        <w:ind w:left="5040" w:hanging="360"/>
      </w:pPr>
    </w:lvl>
    <w:lvl w:ilvl="7" w:tplc="97780801" w:tentative="1">
      <w:start w:val="1"/>
      <w:numFmt w:val="lowerLetter"/>
      <w:lvlText w:val="%8."/>
      <w:lvlJc w:val="left"/>
      <w:pPr>
        <w:ind w:left="5760" w:hanging="360"/>
      </w:pPr>
    </w:lvl>
    <w:lvl w:ilvl="8" w:tplc="97780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2">
    <w:multiLevelType w:val="hybridMultilevel"/>
    <w:lvl w:ilvl="0" w:tplc="37782397">
      <w:start w:val="1"/>
      <w:numFmt w:val="decimal"/>
      <w:lvlText w:val="%1."/>
      <w:lvlJc w:val="left"/>
      <w:pPr>
        <w:ind w:left="720" w:hanging="360"/>
      </w:pPr>
    </w:lvl>
    <w:lvl w:ilvl="1" w:tplc="37782397" w:tentative="1">
      <w:start w:val="1"/>
      <w:numFmt w:val="lowerLetter"/>
      <w:lvlText w:val="%2."/>
      <w:lvlJc w:val="left"/>
      <w:pPr>
        <w:ind w:left="1440" w:hanging="360"/>
      </w:pPr>
    </w:lvl>
    <w:lvl w:ilvl="2" w:tplc="37782397" w:tentative="1">
      <w:start w:val="1"/>
      <w:numFmt w:val="lowerRoman"/>
      <w:lvlText w:val="%3."/>
      <w:lvlJc w:val="right"/>
      <w:pPr>
        <w:ind w:left="2160" w:hanging="180"/>
      </w:pPr>
    </w:lvl>
    <w:lvl w:ilvl="3" w:tplc="37782397" w:tentative="1">
      <w:start w:val="1"/>
      <w:numFmt w:val="decimal"/>
      <w:lvlText w:val="%4."/>
      <w:lvlJc w:val="left"/>
      <w:pPr>
        <w:ind w:left="2880" w:hanging="360"/>
      </w:pPr>
    </w:lvl>
    <w:lvl w:ilvl="4" w:tplc="37782397" w:tentative="1">
      <w:start w:val="1"/>
      <w:numFmt w:val="lowerLetter"/>
      <w:lvlText w:val="%5."/>
      <w:lvlJc w:val="left"/>
      <w:pPr>
        <w:ind w:left="3600" w:hanging="360"/>
      </w:pPr>
    </w:lvl>
    <w:lvl w:ilvl="5" w:tplc="37782397" w:tentative="1">
      <w:start w:val="1"/>
      <w:numFmt w:val="lowerRoman"/>
      <w:lvlText w:val="%6."/>
      <w:lvlJc w:val="right"/>
      <w:pPr>
        <w:ind w:left="4320" w:hanging="180"/>
      </w:pPr>
    </w:lvl>
    <w:lvl w:ilvl="6" w:tplc="37782397" w:tentative="1">
      <w:start w:val="1"/>
      <w:numFmt w:val="decimal"/>
      <w:lvlText w:val="%7."/>
      <w:lvlJc w:val="left"/>
      <w:pPr>
        <w:ind w:left="5040" w:hanging="360"/>
      </w:pPr>
    </w:lvl>
    <w:lvl w:ilvl="7" w:tplc="37782397" w:tentative="1">
      <w:start w:val="1"/>
      <w:numFmt w:val="lowerLetter"/>
      <w:lvlText w:val="%8."/>
      <w:lvlJc w:val="left"/>
      <w:pPr>
        <w:ind w:left="5760" w:hanging="360"/>
      </w:pPr>
    </w:lvl>
    <w:lvl w:ilvl="8" w:tplc="37782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1">
    <w:multiLevelType w:val="hybridMultilevel"/>
    <w:lvl w:ilvl="0" w:tplc="94441924">
      <w:start w:val="1"/>
      <w:numFmt w:val="decimal"/>
      <w:lvlText w:val="%1."/>
      <w:lvlJc w:val="left"/>
      <w:pPr>
        <w:ind w:left="720" w:hanging="360"/>
      </w:pPr>
    </w:lvl>
    <w:lvl w:ilvl="1" w:tplc="94441924" w:tentative="1">
      <w:start w:val="1"/>
      <w:numFmt w:val="lowerLetter"/>
      <w:lvlText w:val="%2."/>
      <w:lvlJc w:val="left"/>
      <w:pPr>
        <w:ind w:left="1440" w:hanging="360"/>
      </w:pPr>
    </w:lvl>
    <w:lvl w:ilvl="2" w:tplc="94441924" w:tentative="1">
      <w:start w:val="1"/>
      <w:numFmt w:val="lowerRoman"/>
      <w:lvlText w:val="%3."/>
      <w:lvlJc w:val="right"/>
      <w:pPr>
        <w:ind w:left="2160" w:hanging="180"/>
      </w:pPr>
    </w:lvl>
    <w:lvl w:ilvl="3" w:tplc="94441924" w:tentative="1">
      <w:start w:val="1"/>
      <w:numFmt w:val="decimal"/>
      <w:lvlText w:val="%4."/>
      <w:lvlJc w:val="left"/>
      <w:pPr>
        <w:ind w:left="2880" w:hanging="360"/>
      </w:pPr>
    </w:lvl>
    <w:lvl w:ilvl="4" w:tplc="94441924" w:tentative="1">
      <w:start w:val="1"/>
      <w:numFmt w:val="lowerLetter"/>
      <w:lvlText w:val="%5."/>
      <w:lvlJc w:val="left"/>
      <w:pPr>
        <w:ind w:left="3600" w:hanging="360"/>
      </w:pPr>
    </w:lvl>
    <w:lvl w:ilvl="5" w:tplc="94441924" w:tentative="1">
      <w:start w:val="1"/>
      <w:numFmt w:val="lowerRoman"/>
      <w:lvlText w:val="%6."/>
      <w:lvlJc w:val="right"/>
      <w:pPr>
        <w:ind w:left="4320" w:hanging="180"/>
      </w:pPr>
    </w:lvl>
    <w:lvl w:ilvl="6" w:tplc="94441924" w:tentative="1">
      <w:start w:val="1"/>
      <w:numFmt w:val="decimal"/>
      <w:lvlText w:val="%7."/>
      <w:lvlJc w:val="left"/>
      <w:pPr>
        <w:ind w:left="5040" w:hanging="360"/>
      </w:pPr>
    </w:lvl>
    <w:lvl w:ilvl="7" w:tplc="94441924" w:tentative="1">
      <w:start w:val="1"/>
      <w:numFmt w:val="lowerLetter"/>
      <w:lvlText w:val="%8."/>
      <w:lvlJc w:val="left"/>
      <w:pPr>
        <w:ind w:left="5760" w:hanging="360"/>
      </w:pPr>
    </w:lvl>
    <w:lvl w:ilvl="8" w:tplc="94441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20">
    <w:multiLevelType w:val="hybridMultilevel"/>
    <w:lvl w:ilvl="0" w:tplc="13620040">
      <w:start w:val="1"/>
      <w:numFmt w:val="decimal"/>
      <w:lvlText w:val="%1."/>
      <w:lvlJc w:val="left"/>
      <w:pPr>
        <w:ind w:left="720" w:hanging="360"/>
      </w:pPr>
    </w:lvl>
    <w:lvl w:ilvl="1" w:tplc="13620040" w:tentative="1">
      <w:start w:val="1"/>
      <w:numFmt w:val="lowerLetter"/>
      <w:lvlText w:val="%2."/>
      <w:lvlJc w:val="left"/>
      <w:pPr>
        <w:ind w:left="1440" w:hanging="360"/>
      </w:pPr>
    </w:lvl>
    <w:lvl w:ilvl="2" w:tplc="13620040" w:tentative="1">
      <w:start w:val="1"/>
      <w:numFmt w:val="lowerRoman"/>
      <w:lvlText w:val="%3."/>
      <w:lvlJc w:val="right"/>
      <w:pPr>
        <w:ind w:left="2160" w:hanging="180"/>
      </w:pPr>
    </w:lvl>
    <w:lvl w:ilvl="3" w:tplc="13620040" w:tentative="1">
      <w:start w:val="1"/>
      <w:numFmt w:val="decimal"/>
      <w:lvlText w:val="%4."/>
      <w:lvlJc w:val="left"/>
      <w:pPr>
        <w:ind w:left="2880" w:hanging="360"/>
      </w:pPr>
    </w:lvl>
    <w:lvl w:ilvl="4" w:tplc="13620040" w:tentative="1">
      <w:start w:val="1"/>
      <w:numFmt w:val="lowerLetter"/>
      <w:lvlText w:val="%5."/>
      <w:lvlJc w:val="left"/>
      <w:pPr>
        <w:ind w:left="3600" w:hanging="360"/>
      </w:pPr>
    </w:lvl>
    <w:lvl w:ilvl="5" w:tplc="13620040" w:tentative="1">
      <w:start w:val="1"/>
      <w:numFmt w:val="lowerRoman"/>
      <w:lvlText w:val="%6."/>
      <w:lvlJc w:val="right"/>
      <w:pPr>
        <w:ind w:left="4320" w:hanging="180"/>
      </w:pPr>
    </w:lvl>
    <w:lvl w:ilvl="6" w:tplc="13620040" w:tentative="1">
      <w:start w:val="1"/>
      <w:numFmt w:val="decimal"/>
      <w:lvlText w:val="%7."/>
      <w:lvlJc w:val="left"/>
      <w:pPr>
        <w:ind w:left="5040" w:hanging="360"/>
      </w:pPr>
    </w:lvl>
    <w:lvl w:ilvl="7" w:tplc="13620040" w:tentative="1">
      <w:start w:val="1"/>
      <w:numFmt w:val="lowerLetter"/>
      <w:lvlText w:val="%8."/>
      <w:lvlJc w:val="left"/>
      <w:pPr>
        <w:ind w:left="5760" w:hanging="360"/>
      </w:pPr>
    </w:lvl>
    <w:lvl w:ilvl="8" w:tplc="13620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9">
    <w:multiLevelType w:val="hybridMultilevel"/>
    <w:lvl w:ilvl="0" w:tplc="52216387">
      <w:start w:val="1"/>
      <w:numFmt w:val="decimal"/>
      <w:lvlText w:val="%1."/>
      <w:lvlJc w:val="left"/>
      <w:pPr>
        <w:ind w:left="720" w:hanging="360"/>
      </w:pPr>
    </w:lvl>
    <w:lvl w:ilvl="1" w:tplc="52216387" w:tentative="1">
      <w:start w:val="1"/>
      <w:numFmt w:val="lowerLetter"/>
      <w:lvlText w:val="%2."/>
      <w:lvlJc w:val="left"/>
      <w:pPr>
        <w:ind w:left="1440" w:hanging="360"/>
      </w:pPr>
    </w:lvl>
    <w:lvl w:ilvl="2" w:tplc="52216387" w:tentative="1">
      <w:start w:val="1"/>
      <w:numFmt w:val="lowerRoman"/>
      <w:lvlText w:val="%3."/>
      <w:lvlJc w:val="right"/>
      <w:pPr>
        <w:ind w:left="2160" w:hanging="180"/>
      </w:pPr>
    </w:lvl>
    <w:lvl w:ilvl="3" w:tplc="52216387" w:tentative="1">
      <w:start w:val="1"/>
      <w:numFmt w:val="decimal"/>
      <w:lvlText w:val="%4."/>
      <w:lvlJc w:val="left"/>
      <w:pPr>
        <w:ind w:left="2880" w:hanging="360"/>
      </w:pPr>
    </w:lvl>
    <w:lvl w:ilvl="4" w:tplc="52216387" w:tentative="1">
      <w:start w:val="1"/>
      <w:numFmt w:val="lowerLetter"/>
      <w:lvlText w:val="%5."/>
      <w:lvlJc w:val="left"/>
      <w:pPr>
        <w:ind w:left="3600" w:hanging="360"/>
      </w:pPr>
    </w:lvl>
    <w:lvl w:ilvl="5" w:tplc="52216387" w:tentative="1">
      <w:start w:val="1"/>
      <w:numFmt w:val="lowerRoman"/>
      <w:lvlText w:val="%6."/>
      <w:lvlJc w:val="right"/>
      <w:pPr>
        <w:ind w:left="4320" w:hanging="180"/>
      </w:pPr>
    </w:lvl>
    <w:lvl w:ilvl="6" w:tplc="52216387" w:tentative="1">
      <w:start w:val="1"/>
      <w:numFmt w:val="decimal"/>
      <w:lvlText w:val="%7."/>
      <w:lvlJc w:val="left"/>
      <w:pPr>
        <w:ind w:left="5040" w:hanging="360"/>
      </w:pPr>
    </w:lvl>
    <w:lvl w:ilvl="7" w:tplc="52216387" w:tentative="1">
      <w:start w:val="1"/>
      <w:numFmt w:val="lowerLetter"/>
      <w:lvlText w:val="%8."/>
      <w:lvlJc w:val="left"/>
      <w:pPr>
        <w:ind w:left="5760" w:hanging="360"/>
      </w:pPr>
    </w:lvl>
    <w:lvl w:ilvl="8" w:tplc="52216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8">
    <w:multiLevelType w:val="hybridMultilevel"/>
    <w:lvl w:ilvl="0" w:tplc="81906145">
      <w:start w:val="1"/>
      <w:numFmt w:val="decimal"/>
      <w:lvlText w:val="%1."/>
      <w:lvlJc w:val="left"/>
      <w:pPr>
        <w:ind w:left="720" w:hanging="360"/>
      </w:pPr>
    </w:lvl>
    <w:lvl w:ilvl="1" w:tplc="81906145" w:tentative="1">
      <w:start w:val="1"/>
      <w:numFmt w:val="lowerLetter"/>
      <w:lvlText w:val="%2."/>
      <w:lvlJc w:val="left"/>
      <w:pPr>
        <w:ind w:left="1440" w:hanging="360"/>
      </w:pPr>
    </w:lvl>
    <w:lvl w:ilvl="2" w:tplc="81906145" w:tentative="1">
      <w:start w:val="1"/>
      <w:numFmt w:val="lowerRoman"/>
      <w:lvlText w:val="%3."/>
      <w:lvlJc w:val="right"/>
      <w:pPr>
        <w:ind w:left="2160" w:hanging="180"/>
      </w:pPr>
    </w:lvl>
    <w:lvl w:ilvl="3" w:tplc="81906145" w:tentative="1">
      <w:start w:val="1"/>
      <w:numFmt w:val="decimal"/>
      <w:lvlText w:val="%4."/>
      <w:lvlJc w:val="left"/>
      <w:pPr>
        <w:ind w:left="2880" w:hanging="360"/>
      </w:pPr>
    </w:lvl>
    <w:lvl w:ilvl="4" w:tplc="81906145" w:tentative="1">
      <w:start w:val="1"/>
      <w:numFmt w:val="lowerLetter"/>
      <w:lvlText w:val="%5."/>
      <w:lvlJc w:val="left"/>
      <w:pPr>
        <w:ind w:left="3600" w:hanging="360"/>
      </w:pPr>
    </w:lvl>
    <w:lvl w:ilvl="5" w:tplc="81906145" w:tentative="1">
      <w:start w:val="1"/>
      <w:numFmt w:val="lowerRoman"/>
      <w:lvlText w:val="%6."/>
      <w:lvlJc w:val="right"/>
      <w:pPr>
        <w:ind w:left="4320" w:hanging="180"/>
      </w:pPr>
    </w:lvl>
    <w:lvl w:ilvl="6" w:tplc="81906145" w:tentative="1">
      <w:start w:val="1"/>
      <w:numFmt w:val="decimal"/>
      <w:lvlText w:val="%7."/>
      <w:lvlJc w:val="left"/>
      <w:pPr>
        <w:ind w:left="5040" w:hanging="360"/>
      </w:pPr>
    </w:lvl>
    <w:lvl w:ilvl="7" w:tplc="81906145" w:tentative="1">
      <w:start w:val="1"/>
      <w:numFmt w:val="lowerLetter"/>
      <w:lvlText w:val="%8."/>
      <w:lvlJc w:val="left"/>
      <w:pPr>
        <w:ind w:left="5760" w:hanging="360"/>
      </w:pPr>
    </w:lvl>
    <w:lvl w:ilvl="8" w:tplc="8190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7">
    <w:multiLevelType w:val="hybridMultilevel"/>
    <w:lvl w:ilvl="0" w:tplc="99729227">
      <w:start w:val="1"/>
      <w:numFmt w:val="decimal"/>
      <w:lvlText w:val="%1."/>
      <w:lvlJc w:val="left"/>
      <w:pPr>
        <w:ind w:left="720" w:hanging="360"/>
      </w:pPr>
    </w:lvl>
    <w:lvl w:ilvl="1" w:tplc="99729227" w:tentative="1">
      <w:start w:val="1"/>
      <w:numFmt w:val="lowerLetter"/>
      <w:lvlText w:val="%2."/>
      <w:lvlJc w:val="left"/>
      <w:pPr>
        <w:ind w:left="1440" w:hanging="360"/>
      </w:pPr>
    </w:lvl>
    <w:lvl w:ilvl="2" w:tplc="99729227" w:tentative="1">
      <w:start w:val="1"/>
      <w:numFmt w:val="lowerRoman"/>
      <w:lvlText w:val="%3."/>
      <w:lvlJc w:val="right"/>
      <w:pPr>
        <w:ind w:left="2160" w:hanging="180"/>
      </w:pPr>
    </w:lvl>
    <w:lvl w:ilvl="3" w:tplc="99729227" w:tentative="1">
      <w:start w:val="1"/>
      <w:numFmt w:val="decimal"/>
      <w:lvlText w:val="%4."/>
      <w:lvlJc w:val="left"/>
      <w:pPr>
        <w:ind w:left="2880" w:hanging="360"/>
      </w:pPr>
    </w:lvl>
    <w:lvl w:ilvl="4" w:tplc="99729227" w:tentative="1">
      <w:start w:val="1"/>
      <w:numFmt w:val="lowerLetter"/>
      <w:lvlText w:val="%5."/>
      <w:lvlJc w:val="left"/>
      <w:pPr>
        <w:ind w:left="3600" w:hanging="360"/>
      </w:pPr>
    </w:lvl>
    <w:lvl w:ilvl="5" w:tplc="99729227" w:tentative="1">
      <w:start w:val="1"/>
      <w:numFmt w:val="lowerRoman"/>
      <w:lvlText w:val="%6."/>
      <w:lvlJc w:val="right"/>
      <w:pPr>
        <w:ind w:left="4320" w:hanging="180"/>
      </w:pPr>
    </w:lvl>
    <w:lvl w:ilvl="6" w:tplc="99729227" w:tentative="1">
      <w:start w:val="1"/>
      <w:numFmt w:val="decimal"/>
      <w:lvlText w:val="%7."/>
      <w:lvlJc w:val="left"/>
      <w:pPr>
        <w:ind w:left="5040" w:hanging="360"/>
      </w:pPr>
    </w:lvl>
    <w:lvl w:ilvl="7" w:tplc="99729227" w:tentative="1">
      <w:start w:val="1"/>
      <w:numFmt w:val="lowerLetter"/>
      <w:lvlText w:val="%8."/>
      <w:lvlJc w:val="left"/>
      <w:pPr>
        <w:ind w:left="5760" w:hanging="360"/>
      </w:pPr>
    </w:lvl>
    <w:lvl w:ilvl="8" w:tplc="99729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6">
    <w:multiLevelType w:val="hybridMultilevel"/>
    <w:lvl w:ilvl="0" w:tplc="73356408">
      <w:start w:val="1"/>
      <w:numFmt w:val="decimal"/>
      <w:lvlText w:val="%1."/>
      <w:lvlJc w:val="left"/>
      <w:pPr>
        <w:ind w:left="720" w:hanging="360"/>
      </w:pPr>
    </w:lvl>
    <w:lvl w:ilvl="1" w:tplc="73356408" w:tentative="1">
      <w:start w:val="1"/>
      <w:numFmt w:val="lowerLetter"/>
      <w:lvlText w:val="%2."/>
      <w:lvlJc w:val="left"/>
      <w:pPr>
        <w:ind w:left="1440" w:hanging="360"/>
      </w:pPr>
    </w:lvl>
    <w:lvl w:ilvl="2" w:tplc="73356408" w:tentative="1">
      <w:start w:val="1"/>
      <w:numFmt w:val="lowerRoman"/>
      <w:lvlText w:val="%3."/>
      <w:lvlJc w:val="right"/>
      <w:pPr>
        <w:ind w:left="2160" w:hanging="180"/>
      </w:pPr>
    </w:lvl>
    <w:lvl w:ilvl="3" w:tplc="73356408" w:tentative="1">
      <w:start w:val="1"/>
      <w:numFmt w:val="decimal"/>
      <w:lvlText w:val="%4."/>
      <w:lvlJc w:val="left"/>
      <w:pPr>
        <w:ind w:left="2880" w:hanging="360"/>
      </w:pPr>
    </w:lvl>
    <w:lvl w:ilvl="4" w:tplc="73356408" w:tentative="1">
      <w:start w:val="1"/>
      <w:numFmt w:val="lowerLetter"/>
      <w:lvlText w:val="%5."/>
      <w:lvlJc w:val="left"/>
      <w:pPr>
        <w:ind w:left="3600" w:hanging="360"/>
      </w:pPr>
    </w:lvl>
    <w:lvl w:ilvl="5" w:tplc="73356408" w:tentative="1">
      <w:start w:val="1"/>
      <w:numFmt w:val="lowerRoman"/>
      <w:lvlText w:val="%6."/>
      <w:lvlJc w:val="right"/>
      <w:pPr>
        <w:ind w:left="4320" w:hanging="180"/>
      </w:pPr>
    </w:lvl>
    <w:lvl w:ilvl="6" w:tplc="73356408" w:tentative="1">
      <w:start w:val="1"/>
      <w:numFmt w:val="decimal"/>
      <w:lvlText w:val="%7."/>
      <w:lvlJc w:val="left"/>
      <w:pPr>
        <w:ind w:left="5040" w:hanging="360"/>
      </w:pPr>
    </w:lvl>
    <w:lvl w:ilvl="7" w:tplc="73356408" w:tentative="1">
      <w:start w:val="1"/>
      <w:numFmt w:val="lowerLetter"/>
      <w:lvlText w:val="%8."/>
      <w:lvlJc w:val="left"/>
      <w:pPr>
        <w:ind w:left="5760" w:hanging="360"/>
      </w:pPr>
    </w:lvl>
    <w:lvl w:ilvl="8" w:tplc="7335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5">
    <w:multiLevelType w:val="hybridMultilevel"/>
    <w:lvl w:ilvl="0" w:tplc="12102387">
      <w:start w:val="1"/>
      <w:numFmt w:val="decimal"/>
      <w:lvlText w:val="%1."/>
      <w:lvlJc w:val="left"/>
      <w:pPr>
        <w:ind w:left="720" w:hanging="360"/>
      </w:pPr>
    </w:lvl>
    <w:lvl w:ilvl="1" w:tplc="12102387" w:tentative="1">
      <w:start w:val="1"/>
      <w:numFmt w:val="lowerLetter"/>
      <w:lvlText w:val="%2."/>
      <w:lvlJc w:val="left"/>
      <w:pPr>
        <w:ind w:left="1440" w:hanging="360"/>
      </w:pPr>
    </w:lvl>
    <w:lvl w:ilvl="2" w:tplc="12102387" w:tentative="1">
      <w:start w:val="1"/>
      <w:numFmt w:val="lowerRoman"/>
      <w:lvlText w:val="%3."/>
      <w:lvlJc w:val="right"/>
      <w:pPr>
        <w:ind w:left="2160" w:hanging="180"/>
      </w:pPr>
    </w:lvl>
    <w:lvl w:ilvl="3" w:tplc="12102387" w:tentative="1">
      <w:start w:val="1"/>
      <w:numFmt w:val="decimal"/>
      <w:lvlText w:val="%4."/>
      <w:lvlJc w:val="left"/>
      <w:pPr>
        <w:ind w:left="2880" w:hanging="360"/>
      </w:pPr>
    </w:lvl>
    <w:lvl w:ilvl="4" w:tplc="12102387" w:tentative="1">
      <w:start w:val="1"/>
      <w:numFmt w:val="lowerLetter"/>
      <w:lvlText w:val="%5."/>
      <w:lvlJc w:val="left"/>
      <w:pPr>
        <w:ind w:left="3600" w:hanging="360"/>
      </w:pPr>
    </w:lvl>
    <w:lvl w:ilvl="5" w:tplc="12102387" w:tentative="1">
      <w:start w:val="1"/>
      <w:numFmt w:val="lowerRoman"/>
      <w:lvlText w:val="%6."/>
      <w:lvlJc w:val="right"/>
      <w:pPr>
        <w:ind w:left="4320" w:hanging="180"/>
      </w:pPr>
    </w:lvl>
    <w:lvl w:ilvl="6" w:tplc="12102387" w:tentative="1">
      <w:start w:val="1"/>
      <w:numFmt w:val="decimal"/>
      <w:lvlText w:val="%7."/>
      <w:lvlJc w:val="left"/>
      <w:pPr>
        <w:ind w:left="5040" w:hanging="360"/>
      </w:pPr>
    </w:lvl>
    <w:lvl w:ilvl="7" w:tplc="12102387" w:tentative="1">
      <w:start w:val="1"/>
      <w:numFmt w:val="lowerLetter"/>
      <w:lvlText w:val="%8."/>
      <w:lvlJc w:val="left"/>
      <w:pPr>
        <w:ind w:left="5760" w:hanging="360"/>
      </w:pPr>
    </w:lvl>
    <w:lvl w:ilvl="8" w:tplc="121023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4">
    <w:multiLevelType w:val="hybridMultilevel"/>
    <w:lvl w:ilvl="0" w:tplc="48975965">
      <w:start w:val="1"/>
      <w:numFmt w:val="decimal"/>
      <w:lvlText w:val="%1."/>
      <w:lvlJc w:val="left"/>
      <w:pPr>
        <w:ind w:left="720" w:hanging="360"/>
      </w:pPr>
    </w:lvl>
    <w:lvl w:ilvl="1" w:tplc="48975965" w:tentative="1">
      <w:start w:val="1"/>
      <w:numFmt w:val="lowerLetter"/>
      <w:lvlText w:val="%2."/>
      <w:lvlJc w:val="left"/>
      <w:pPr>
        <w:ind w:left="1440" w:hanging="360"/>
      </w:pPr>
    </w:lvl>
    <w:lvl w:ilvl="2" w:tplc="48975965" w:tentative="1">
      <w:start w:val="1"/>
      <w:numFmt w:val="lowerRoman"/>
      <w:lvlText w:val="%3."/>
      <w:lvlJc w:val="right"/>
      <w:pPr>
        <w:ind w:left="2160" w:hanging="180"/>
      </w:pPr>
    </w:lvl>
    <w:lvl w:ilvl="3" w:tplc="48975965" w:tentative="1">
      <w:start w:val="1"/>
      <w:numFmt w:val="decimal"/>
      <w:lvlText w:val="%4."/>
      <w:lvlJc w:val="left"/>
      <w:pPr>
        <w:ind w:left="2880" w:hanging="360"/>
      </w:pPr>
    </w:lvl>
    <w:lvl w:ilvl="4" w:tplc="48975965" w:tentative="1">
      <w:start w:val="1"/>
      <w:numFmt w:val="lowerLetter"/>
      <w:lvlText w:val="%5."/>
      <w:lvlJc w:val="left"/>
      <w:pPr>
        <w:ind w:left="3600" w:hanging="360"/>
      </w:pPr>
    </w:lvl>
    <w:lvl w:ilvl="5" w:tplc="48975965" w:tentative="1">
      <w:start w:val="1"/>
      <w:numFmt w:val="lowerRoman"/>
      <w:lvlText w:val="%6."/>
      <w:lvlJc w:val="right"/>
      <w:pPr>
        <w:ind w:left="4320" w:hanging="180"/>
      </w:pPr>
    </w:lvl>
    <w:lvl w:ilvl="6" w:tplc="48975965" w:tentative="1">
      <w:start w:val="1"/>
      <w:numFmt w:val="decimal"/>
      <w:lvlText w:val="%7."/>
      <w:lvlJc w:val="left"/>
      <w:pPr>
        <w:ind w:left="5040" w:hanging="360"/>
      </w:pPr>
    </w:lvl>
    <w:lvl w:ilvl="7" w:tplc="48975965" w:tentative="1">
      <w:start w:val="1"/>
      <w:numFmt w:val="lowerLetter"/>
      <w:lvlText w:val="%8."/>
      <w:lvlJc w:val="left"/>
      <w:pPr>
        <w:ind w:left="5760" w:hanging="360"/>
      </w:pPr>
    </w:lvl>
    <w:lvl w:ilvl="8" w:tplc="489759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3">
    <w:multiLevelType w:val="hybridMultilevel"/>
    <w:lvl w:ilvl="0" w:tplc="62736453">
      <w:start w:val="1"/>
      <w:numFmt w:val="decimal"/>
      <w:lvlText w:val="%1."/>
      <w:lvlJc w:val="left"/>
      <w:pPr>
        <w:ind w:left="720" w:hanging="360"/>
      </w:pPr>
    </w:lvl>
    <w:lvl w:ilvl="1" w:tplc="62736453" w:tentative="1">
      <w:start w:val="1"/>
      <w:numFmt w:val="lowerLetter"/>
      <w:lvlText w:val="%2."/>
      <w:lvlJc w:val="left"/>
      <w:pPr>
        <w:ind w:left="1440" w:hanging="360"/>
      </w:pPr>
    </w:lvl>
    <w:lvl w:ilvl="2" w:tplc="62736453" w:tentative="1">
      <w:start w:val="1"/>
      <w:numFmt w:val="lowerRoman"/>
      <w:lvlText w:val="%3."/>
      <w:lvlJc w:val="right"/>
      <w:pPr>
        <w:ind w:left="2160" w:hanging="180"/>
      </w:pPr>
    </w:lvl>
    <w:lvl w:ilvl="3" w:tplc="62736453" w:tentative="1">
      <w:start w:val="1"/>
      <w:numFmt w:val="decimal"/>
      <w:lvlText w:val="%4."/>
      <w:lvlJc w:val="left"/>
      <w:pPr>
        <w:ind w:left="2880" w:hanging="360"/>
      </w:pPr>
    </w:lvl>
    <w:lvl w:ilvl="4" w:tplc="62736453" w:tentative="1">
      <w:start w:val="1"/>
      <w:numFmt w:val="lowerLetter"/>
      <w:lvlText w:val="%5."/>
      <w:lvlJc w:val="left"/>
      <w:pPr>
        <w:ind w:left="3600" w:hanging="360"/>
      </w:pPr>
    </w:lvl>
    <w:lvl w:ilvl="5" w:tplc="62736453" w:tentative="1">
      <w:start w:val="1"/>
      <w:numFmt w:val="lowerRoman"/>
      <w:lvlText w:val="%6."/>
      <w:lvlJc w:val="right"/>
      <w:pPr>
        <w:ind w:left="4320" w:hanging="180"/>
      </w:pPr>
    </w:lvl>
    <w:lvl w:ilvl="6" w:tplc="62736453" w:tentative="1">
      <w:start w:val="1"/>
      <w:numFmt w:val="decimal"/>
      <w:lvlText w:val="%7."/>
      <w:lvlJc w:val="left"/>
      <w:pPr>
        <w:ind w:left="5040" w:hanging="360"/>
      </w:pPr>
    </w:lvl>
    <w:lvl w:ilvl="7" w:tplc="62736453" w:tentative="1">
      <w:start w:val="1"/>
      <w:numFmt w:val="lowerLetter"/>
      <w:lvlText w:val="%8."/>
      <w:lvlJc w:val="left"/>
      <w:pPr>
        <w:ind w:left="5760" w:hanging="360"/>
      </w:pPr>
    </w:lvl>
    <w:lvl w:ilvl="8" w:tplc="62736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2">
    <w:multiLevelType w:val="hybridMultilevel"/>
    <w:lvl w:ilvl="0" w:tplc="44214361">
      <w:start w:val="1"/>
      <w:numFmt w:val="decimal"/>
      <w:lvlText w:val="%1."/>
      <w:lvlJc w:val="left"/>
      <w:pPr>
        <w:ind w:left="720" w:hanging="360"/>
      </w:pPr>
    </w:lvl>
    <w:lvl w:ilvl="1" w:tplc="44214361" w:tentative="1">
      <w:start w:val="1"/>
      <w:numFmt w:val="lowerLetter"/>
      <w:lvlText w:val="%2."/>
      <w:lvlJc w:val="left"/>
      <w:pPr>
        <w:ind w:left="1440" w:hanging="360"/>
      </w:pPr>
    </w:lvl>
    <w:lvl w:ilvl="2" w:tplc="44214361" w:tentative="1">
      <w:start w:val="1"/>
      <w:numFmt w:val="lowerRoman"/>
      <w:lvlText w:val="%3."/>
      <w:lvlJc w:val="right"/>
      <w:pPr>
        <w:ind w:left="2160" w:hanging="180"/>
      </w:pPr>
    </w:lvl>
    <w:lvl w:ilvl="3" w:tplc="44214361" w:tentative="1">
      <w:start w:val="1"/>
      <w:numFmt w:val="decimal"/>
      <w:lvlText w:val="%4."/>
      <w:lvlJc w:val="left"/>
      <w:pPr>
        <w:ind w:left="2880" w:hanging="360"/>
      </w:pPr>
    </w:lvl>
    <w:lvl w:ilvl="4" w:tplc="44214361" w:tentative="1">
      <w:start w:val="1"/>
      <w:numFmt w:val="lowerLetter"/>
      <w:lvlText w:val="%5."/>
      <w:lvlJc w:val="left"/>
      <w:pPr>
        <w:ind w:left="3600" w:hanging="360"/>
      </w:pPr>
    </w:lvl>
    <w:lvl w:ilvl="5" w:tplc="44214361" w:tentative="1">
      <w:start w:val="1"/>
      <w:numFmt w:val="lowerRoman"/>
      <w:lvlText w:val="%6."/>
      <w:lvlJc w:val="right"/>
      <w:pPr>
        <w:ind w:left="4320" w:hanging="180"/>
      </w:pPr>
    </w:lvl>
    <w:lvl w:ilvl="6" w:tplc="44214361" w:tentative="1">
      <w:start w:val="1"/>
      <w:numFmt w:val="decimal"/>
      <w:lvlText w:val="%7."/>
      <w:lvlJc w:val="left"/>
      <w:pPr>
        <w:ind w:left="5040" w:hanging="360"/>
      </w:pPr>
    </w:lvl>
    <w:lvl w:ilvl="7" w:tplc="44214361" w:tentative="1">
      <w:start w:val="1"/>
      <w:numFmt w:val="lowerLetter"/>
      <w:lvlText w:val="%8."/>
      <w:lvlJc w:val="left"/>
      <w:pPr>
        <w:ind w:left="5760" w:hanging="360"/>
      </w:pPr>
    </w:lvl>
    <w:lvl w:ilvl="8" w:tplc="44214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1">
    <w:multiLevelType w:val="hybridMultilevel"/>
    <w:lvl w:ilvl="0" w:tplc="33731713">
      <w:start w:val="1"/>
      <w:numFmt w:val="decimal"/>
      <w:lvlText w:val="%1."/>
      <w:lvlJc w:val="left"/>
      <w:pPr>
        <w:ind w:left="720" w:hanging="360"/>
      </w:pPr>
    </w:lvl>
    <w:lvl w:ilvl="1" w:tplc="33731713" w:tentative="1">
      <w:start w:val="1"/>
      <w:numFmt w:val="lowerLetter"/>
      <w:lvlText w:val="%2."/>
      <w:lvlJc w:val="left"/>
      <w:pPr>
        <w:ind w:left="1440" w:hanging="360"/>
      </w:pPr>
    </w:lvl>
    <w:lvl w:ilvl="2" w:tplc="33731713" w:tentative="1">
      <w:start w:val="1"/>
      <w:numFmt w:val="lowerRoman"/>
      <w:lvlText w:val="%3."/>
      <w:lvlJc w:val="right"/>
      <w:pPr>
        <w:ind w:left="2160" w:hanging="180"/>
      </w:pPr>
    </w:lvl>
    <w:lvl w:ilvl="3" w:tplc="33731713" w:tentative="1">
      <w:start w:val="1"/>
      <w:numFmt w:val="decimal"/>
      <w:lvlText w:val="%4."/>
      <w:lvlJc w:val="left"/>
      <w:pPr>
        <w:ind w:left="2880" w:hanging="360"/>
      </w:pPr>
    </w:lvl>
    <w:lvl w:ilvl="4" w:tplc="33731713" w:tentative="1">
      <w:start w:val="1"/>
      <w:numFmt w:val="lowerLetter"/>
      <w:lvlText w:val="%5."/>
      <w:lvlJc w:val="left"/>
      <w:pPr>
        <w:ind w:left="3600" w:hanging="360"/>
      </w:pPr>
    </w:lvl>
    <w:lvl w:ilvl="5" w:tplc="33731713" w:tentative="1">
      <w:start w:val="1"/>
      <w:numFmt w:val="lowerRoman"/>
      <w:lvlText w:val="%6."/>
      <w:lvlJc w:val="right"/>
      <w:pPr>
        <w:ind w:left="4320" w:hanging="180"/>
      </w:pPr>
    </w:lvl>
    <w:lvl w:ilvl="6" w:tplc="33731713" w:tentative="1">
      <w:start w:val="1"/>
      <w:numFmt w:val="decimal"/>
      <w:lvlText w:val="%7."/>
      <w:lvlJc w:val="left"/>
      <w:pPr>
        <w:ind w:left="5040" w:hanging="360"/>
      </w:pPr>
    </w:lvl>
    <w:lvl w:ilvl="7" w:tplc="33731713" w:tentative="1">
      <w:start w:val="1"/>
      <w:numFmt w:val="lowerLetter"/>
      <w:lvlText w:val="%8."/>
      <w:lvlJc w:val="left"/>
      <w:pPr>
        <w:ind w:left="5760" w:hanging="360"/>
      </w:pPr>
    </w:lvl>
    <w:lvl w:ilvl="8" w:tplc="3373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0">
    <w:multiLevelType w:val="hybridMultilevel"/>
    <w:lvl w:ilvl="0" w:tplc="42458200">
      <w:start w:val="1"/>
      <w:numFmt w:val="decimal"/>
      <w:lvlText w:val="%1."/>
      <w:lvlJc w:val="left"/>
      <w:pPr>
        <w:ind w:left="720" w:hanging="360"/>
      </w:pPr>
    </w:lvl>
    <w:lvl w:ilvl="1" w:tplc="42458200" w:tentative="1">
      <w:start w:val="1"/>
      <w:numFmt w:val="lowerLetter"/>
      <w:lvlText w:val="%2."/>
      <w:lvlJc w:val="left"/>
      <w:pPr>
        <w:ind w:left="1440" w:hanging="360"/>
      </w:pPr>
    </w:lvl>
    <w:lvl w:ilvl="2" w:tplc="42458200" w:tentative="1">
      <w:start w:val="1"/>
      <w:numFmt w:val="lowerRoman"/>
      <w:lvlText w:val="%3."/>
      <w:lvlJc w:val="right"/>
      <w:pPr>
        <w:ind w:left="2160" w:hanging="180"/>
      </w:pPr>
    </w:lvl>
    <w:lvl w:ilvl="3" w:tplc="42458200" w:tentative="1">
      <w:start w:val="1"/>
      <w:numFmt w:val="decimal"/>
      <w:lvlText w:val="%4."/>
      <w:lvlJc w:val="left"/>
      <w:pPr>
        <w:ind w:left="2880" w:hanging="360"/>
      </w:pPr>
    </w:lvl>
    <w:lvl w:ilvl="4" w:tplc="42458200" w:tentative="1">
      <w:start w:val="1"/>
      <w:numFmt w:val="lowerLetter"/>
      <w:lvlText w:val="%5."/>
      <w:lvlJc w:val="left"/>
      <w:pPr>
        <w:ind w:left="3600" w:hanging="360"/>
      </w:pPr>
    </w:lvl>
    <w:lvl w:ilvl="5" w:tplc="42458200" w:tentative="1">
      <w:start w:val="1"/>
      <w:numFmt w:val="lowerRoman"/>
      <w:lvlText w:val="%6."/>
      <w:lvlJc w:val="right"/>
      <w:pPr>
        <w:ind w:left="4320" w:hanging="180"/>
      </w:pPr>
    </w:lvl>
    <w:lvl w:ilvl="6" w:tplc="42458200" w:tentative="1">
      <w:start w:val="1"/>
      <w:numFmt w:val="decimal"/>
      <w:lvlText w:val="%7."/>
      <w:lvlJc w:val="left"/>
      <w:pPr>
        <w:ind w:left="5040" w:hanging="360"/>
      </w:pPr>
    </w:lvl>
    <w:lvl w:ilvl="7" w:tplc="42458200" w:tentative="1">
      <w:start w:val="1"/>
      <w:numFmt w:val="lowerLetter"/>
      <w:lvlText w:val="%8."/>
      <w:lvlJc w:val="left"/>
      <w:pPr>
        <w:ind w:left="5760" w:hanging="360"/>
      </w:pPr>
    </w:lvl>
    <w:lvl w:ilvl="8" w:tplc="42458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9">
    <w:multiLevelType w:val="hybridMultilevel"/>
    <w:lvl w:ilvl="0" w:tplc="72956817">
      <w:start w:val="1"/>
      <w:numFmt w:val="decimal"/>
      <w:lvlText w:val="%1."/>
      <w:lvlJc w:val="left"/>
      <w:pPr>
        <w:ind w:left="720" w:hanging="360"/>
      </w:pPr>
    </w:lvl>
    <w:lvl w:ilvl="1" w:tplc="72956817" w:tentative="1">
      <w:start w:val="1"/>
      <w:numFmt w:val="lowerLetter"/>
      <w:lvlText w:val="%2."/>
      <w:lvlJc w:val="left"/>
      <w:pPr>
        <w:ind w:left="1440" w:hanging="360"/>
      </w:pPr>
    </w:lvl>
    <w:lvl w:ilvl="2" w:tplc="72956817" w:tentative="1">
      <w:start w:val="1"/>
      <w:numFmt w:val="lowerRoman"/>
      <w:lvlText w:val="%3."/>
      <w:lvlJc w:val="right"/>
      <w:pPr>
        <w:ind w:left="2160" w:hanging="180"/>
      </w:pPr>
    </w:lvl>
    <w:lvl w:ilvl="3" w:tplc="72956817" w:tentative="1">
      <w:start w:val="1"/>
      <w:numFmt w:val="decimal"/>
      <w:lvlText w:val="%4."/>
      <w:lvlJc w:val="left"/>
      <w:pPr>
        <w:ind w:left="2880" w:hanging="360"/>
      </w:pPr>
    </w:lvl>
    <w:lvl w:ilvl="4" w:tplc="72956817" w:tentative="1">
      <w:start w:val="1"/>
      <w:numFmt w:val="lowerLetter"/>
      <w:lvlText w:val="%5."/>
      <w:lvlJc w:val="left"/>
      <w:pPr>
        <w:ind w:left="3600" w:hanging="360"/>
      </w:pPr>
    </w:lvl>
    <w:lvl w:ilvl="5" w:tplc="72956817" w:tentative="1">
      <w:start w:val="1"/>
      <w:numFmt w:val="lowerRoman"/>
      <w:lvlText w:val="%6."/>
      <w:lvlJc w:val="right"/>
      <w:pPr>
        <w:ind w:left="4320" w:hanging="180"/>
      </w:pPr>
    </w:lvl>
    <w:lvl w:ilvl="6" w:tplc="72956817" w:tentative="1">
      <w:start w:val="1"/>
      <w:numFmt w:val="decimal"/>
      <w:lvlText w:val="%7."/>
      <w:lvlJc w:val="left"/>
      <w:pPr>
        <w:ind w:left="5040" w:hanging="360"/>
      </w:pPr>
    </w:lvl>
    <w:lvl w:ilvl="7" w:tplc="72956817" w:tentative="1">
      <w:start w:val="1"/>
      <w:numFmt w:val="lowerLetter"/>
      <w:lvlText w:val="%8."/>
      <w:lvlJc w:val="left"/>
      <w:pPr>
        <w:ind w:left="5760" w:hanging="360"/>
      </w:pPr>
    </w:lvl>
    <w:lvl w:ilvl="8" w:tplc="72956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8">
    <w:multiLevelType w:val="hybridMultilevel"/>
    <w:lvl w:ilvl="0" w:tplc="47359044">
      <w:start w:val="1"/>
      <w:numFmt w:val="decimal"/>
      <w:lvlText w:val="%1."/>
      <w:lvlJc w:val="left"/>
      <w:pPr>
        <w:ind w:left="720" w:hanging="360"/>
      </w:pPr>
    </w:lvl>
    <w:lvl w:ilvl="1" w:tplc="47359044" w:tentative="1">
      <w:start w:val="1"/>
      <w:numFmt w:val="lowerLetter"/>
      <w:lvlText w:val="%2."/>
      <w:lvlJc w:val="left"/>
      <w:pPr>
        <w:ind w:left="1440" w:hanging="360"/>
      </w:pPr>
    </w:lvl>
    <w:lvl w:ilvl="2" w:tplc="47359044" w:tentative="1">
      <w:start w:val="1"/>
      <w:numFmt w:val="lowerRoman"/>
      <w:lvlText w:val="%3."/>
      <w:lvlJc w:val="right"/>
      <w:pPr>
        <w:ind w:left="2160" w:hanging="180"/>
      </w:pPr>
    </w:lvl>
    <w:lvl w:ilvl="3" w:tplc="47359044" w:tentative="1">
      <w:start w:val="1"/>
      <w:numFmt w:val="decimal"/>
      <w:lvlText w:val="%4."/>
      <w:lvlJc w:val="left"/>
      <w:pPr>
        <w:ind w:left="2880" w:hanging="360"/>
      </w:pPr>
    </w:lvl>
    <w:lvl w:ilvl="4" w:tplc="47359044" w:tentative="1">
      <w:start w:val="1"/>
      <w:numFmt w:val="lowerLetter"/>
      <w:lvlText w:val="%5."/>
      <w:lvlJc w:val="left"/>
      <w:pPr>
        <w:ind w:left="3600" w:hanging="360"/>
      </w:pPr>
    </w:lvl>
    <w:lvl w:ilvl="5" w:tplc="47359044" w:tentative="1">
      <w:start w:val="1"/>
      <w:numFmt w:val="lowerRoman"/>
      <w:lvlText w:val="%6."/>
      <w:lvlJc w:val="right"/>
      <w:pPr>
        <w:ind w:left="4320" w:hanging="180"/>
      </w:pPr>
    </w:lvl>
    <w:lvl w:ilvl="6" w:tplc="47359044" w:tentative="1">
      <w:start w:val="1"/>
      <w:numFmt w:val="decimal"/>
      <w:lvlText w:val="%7."/>
      <w:lvlJc w:val="left"/>
      <w:pPr>
        <w:ind w:left="5040" w:hanging="360"/>
      </w:pPr>
    </w:lvl>
    <w:lvl w:ilvl="7" w:tplc="47359044" w:tentative="1">
      <w:start w:val="1"/>
      <w:numFmt w:val="lowerLetter"/>
      <w:lvlText w:val="%8."/>
      <w:lvlJc w:val="left"/>
      <w:pPr>
        <w:ind w:left="5760" w:hanging="360"/>
      </w:pPr>
    </w:lvl>
    <w:lvl w:ilvl="8" w:tplc="47359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7">
    <w:multiLevelType w:val="hybridMultilevel"/>
    <w:lvl w:ilvl="0" w:tplc="83680470">
      <w:start w:val="1"/>
      <w:numFmt w:val="decimal"/>
      <w:lvlText w:val="%1."/>
      <w:lvlJc w:val="left"/>
      <w:pPr>
        <w:ind w:left="720" w:hanging="360"/>
      </w:pPr>
    </w:lvl>
    <w:lvl w:ilvl="1" w:tplc="83680470" w:tentative="1">
      <w:start w:val="1"/>
      <w:numFmt w:val="lowerLetter"/>
      <w:lvlText w:val="%2."/>
      <w:lvlJc w:val="left"/>
      <w:pPr>
        <w:ind w:left="1440" w:hanging="360"/>
      </w:pPr>
    </w:lvl>
    <w:lvl w:ilvl="2" w:tplc="83680470" w:tentative="1">
      <w:start w:val="1"/>
      <w:numFmt w:val="lowerRoman"/>
      <w:lvlText w:val="%3."/>
      <w:lvlJc w:val="right"/>
      <w:pPr>
        <w:ind w:left="2160" w:hanging="180"/>
      </w:pPr>
    </w:lvl>
    <w:lvl w:ilvl="3" w:tplc="83680470" w:tentative="1">
      <w:start w:val="1"/>
      <w:numFmt w:val="decimal"/>
      <w:lvlText w:val="%4."/>
      <w:lvlJc w:val="left"/>
      <w:pPr>
        <w:ind w:left="2880" w:hanging="360"/>
      </w:pPr>
    </w:lvl>
    <w:lvl w:ilvl="4" w:tplc="83680470" w:tentative="1">
      <w:start w:val="1"/>
      <w:numFmt w:val="lowerLetter"/>
      <w:lvlText w:val="%5."/>
      <w:lvlJc w:val="left"/>
      <w:pPr>
        <w:ind w:left="3600" w:hanging="360"/>
      </w:pPr>
    </w:lvl>
    <w:lvl w:ilvl="5" w:tplc="83680470" w:tentative="1">
      <w:start w:val="1"/>
      <w:numFmt w:val="lowerRoman"/>
      <w:lvlText w:val="%6."/>
      <w:lvlJc w:val="right"/>
      <w:pPr>
        <w:ind w:left="4320" w:hanging="180"/>
      </w:pPr>
    </w:lvl>
    <w:lvl w:ilvl="6" w:tplc="83680470" w:tentative="1">
      <w:start w:val="1"/>
      <w:numFmt w:val="decimal"/>
      <w:lvlText w:val="%7."/>
      <w:lvlJc w:val="left"/>
      <w:pPr>
        <w:ind w:left="5040" w:hanging="360"/>
      </w:pPr>
    </w:lvl>
    <w:lvl w:ilvl="7" w:tplc="83680470" w:tentative="1">
      <w:start w:val="1"/>
      <w:numFmt w:val="lowerLetter"/>
      <w:lvlText w:val="%8."/>
      <w:lvlJc w:val="left"/>
      <w:pPr>
        <w:ind w:left="5760" w:hanging="360"/>
      </w:pPr>
    </w:lvl>
    <w:lvl w:ilvl="8" w:tplc="836804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6">
    <w:multiLevelType w:val="hybridMultilevel"/>
    <w:lvl w:ilvl="0" w:tplc="40177535">
      <w:start w:val="1"/>
      <w:numFmt w:val="decimal"/>
      <w:lvlText w:val="%1."/>
      <w:lvlJc w:val="left"/>
      <w:pPr>
        <w:ind w:left="720" w:hanging="360"/>
      </w:pPr>
    </w:lvl>
    <w:lvl w:ilvl="1" w:tplc="40177535" w:tentative="1">
      <w:start w:val="1"/>
      <w:numFmt w:val="lowerLetter"/>
      <w:lvlText w:val="%2."/>
      <w:lvlJc w:val="left"/>
      <w:pPr>
        <w:ind w:left="1440" w:hanging="360"/>
      </w:pPr>
    </w:lvl>
    <w:lvl w:ilvl="2" w:tplc="40177535" w:tentative="1">
      <w:start w:val="1"/>
      <w:numFmt w:val="lowerRoman"/>
      <w:lvlText w:val="%3."/>
      <w:lvlJc w:val="right"/>
      <w:pPr>
        <w:ind w:left="2160" w:hanging="180"/>
      </w:pPr>
    </w:lvl>
    <w:lvl w:ilvl="3" w:tplc="40177535" w:tentative="1">
      <w:start w:val="1"/>
      <w:numFmt w:val="decimal"/>
      <w:lvlText w:val="%4."/>
      <w:lvlJc w:val="left"/>
      <w:pPr>
        <w:ind w:left="2880" w:hanging="360"/>
      </w:pPr>
    </w:lvl>
    <w:lvl w:ilvl="4" w:tplc="40177535" w:tentative="1">
      <w:start w:val="1"/>
      <w:numFmt w:val="lowerLetter"/>
      <w:lvlText w:val="%5."/>
      <w:lvlJc w:val="left"/>
      <w:pPr>
        <w:ind w:left="3600" w:hanging="360"/>
      </w:pPr>
    </w:lvl>
    <w:lvl w:ilvl="5" w:tplc="40177535" w:tentative="1">
      <w:start w:val="1"/>
      <w:numFmt w:val="lowerRoman"/>
      <w:lvlText w:val="%6."/>
      <w:lvlJc w:val="right"/>
      <w:pPr>
        <w:ind w:left="4320" w:hanging="180"/>
      </w:pPr>
    </w:lvl>
    <w:lvl w:ilvl="6" w:tplc="40177535" w:tentative="1">
      <w:start w:val="1"/>
      <w:numFmt w:val="decimal"/>
      <w:lvlText w:val="%7."/>
      <w:lvlJc w:val="left"/>
      <w:pPr>
        <w:ind w:left="5040" w:hanging="360"/>
      </w:pPr>
    </w:lvl>
    <w:lvl w:ilvl="7" w:tplc="40177535" w:tentative="1">
      <w:start w:val="1"/>
      <w:numFmt w:val="lowerLetter"/>
      <w:lvlText w:val="%8."/>
      <w:lvlJc w:val="left"/>
      <w:pPr>
        <w:ind w:left="5760" w:hanging="360"/>
      </w:pPr>
    </w:lvl>
    <w:lvl w:ilvl="8" w:tplc="4017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5">
    <w:multiLevelType w:val="hybridMultilevel"/>
    <w:lvl w:ilvl="0" w:tplc="68389837">
      <w:start w:val="1"/>
      <w:numFmt w:val="decimal"/>
      <w:lvlText w:val="%1."/>
      <w:lvlJc w:val="left"/>
      <w:pPr>
        <w:ind w:left="720" w:hanging="360"/>
      </w:pPr>
    </w:lvl>
    <w:lvl w:ilvl="1" w:tplc="68389837" w:tentative="1">
      <w:start w:val="1"/>
      <w:numFmt w:val="lowerLetter"/>
      <w:lvlText w:val="%2."/>
      <w:lvlJc w:val="left"/>
      <w:pPr>
        <w:ind w:left="1440" w:hanging="360"/>
      </w:pPr>
    </w:lvl>
    <w:lvl w:ilvl="2" w:tplc="68389837" w:tentative="1">
      <w:start w:val="1"/>
      <w:numFmt w:val="lowerRoman"/>
      <w:lvlText w:val="%3."/>
      <w:lvlJc w:val="right"/>
      <w:pPr>
        <w:ind w:left="2160" w:hanging="180"/>
      </w:pPr>
    </w:lvl>
    <w:lvl w:ilvl="3" w:tplc="68389837" w:tentative="1">
      <w:start w:val="1"/>
      <w:numFmt w:val="decimal"/>
      <w:lvlText w:val="%4."/>
      <w:lvlJc w:val="left"/>
      <w:pPr>
        <w:ind w:left="2880" w:hanging="360"/>
      </w:pPr>
    </w:lvl>
    <w:lvl w:ilvl="4" w:tplc="68389837" w:tentative="1">
      <w:start w:val="1"/>
      <w:numFmt w:val="lowerLetter"/>
      <w:lvlText w:val="%5."/>
      <w:lvlJc w:val="left"/>
      <w:pPr>
        <w:ind w:left="3600" w:hanging="360"/>
      </w:pPr>
    </w:lvl>
    <w:lvl w:ilvl="5" w:tplc="68389837" w:tentative="1">
      <w:start w:val="1"/>
      <w:numFmt w:val="lowerRoman"/>
      <w:lvlText w:val="%6."/>
      <w:lvlJc w:val="right"/>
      <w:pPr>
        <w:ind w:left="4320" w:hanging="180"/>
      </w:pPr>
    </w:lvl>
    <w:lvl w:ilvl="6" w:tplc="68389837" w:tentative="1">
      <w:start w:val="1"/>
      <w:numFmt w:val="decimal"/>
      <w:lvlText w:val="%7."/>
      <w:lvlJc w:val="left"/>
      <w:pPr>
        <w:ind w:left="5040" w:hanging="360"/>
      </w:pPr>
    </w:lvl>
    <w:lvl w:ilvl="7" w:tplc="68389837" w:tentative="1">
      <w:start w:val="1"/>
      <w:numFmt w:val="lowerLetter"/>
      <w:lvlText w:val="%8."/>
      <w:lvlJc w:val="left"/>
      <w:pPr>
        <w:ind w:left="5760" w:hanging="360"/>
      </w:pPr>
    </w:lvl>
    <w:lvl w:ilvl="8" w:tplc="683898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4">
    <w:multiLevelType w:val="hybridMultilevel"/>
    <w:lvl w:ilvl="0" w:tplc="86273975">
      <w:start w:val="1"/>
      <w:numFmt w:val="decimal"/>
      <w:lvlText w:val="%1."/>
      <w:lvlJc w:val="left"/>
      <w:pPr>
        <w:ind w:left="720" w:hanging="360"/>
      </w:pPr>
    </w:lvl>
    <w:lvl w:ilvl="1" w:tplc="86273975" w:tentative="1">
      <w:start w:val="1"/>
      <w:numFmt w:val="lowerLetter"/>
      <w:lvlText w:val="%2."/>
      <w:lvlJc w:val="left"/>
      <w:pPr>
        <w:ind w:left="1440" w:hanging="360"/>
      </w:pPr>
    </w:lvl>
    <w:lvl w:ilvl="2" w:tplc="86273975" w:tentative="1">
      <w:start w:val="1"/>
      <w:numFmt w:val="lowerRoman"/>
      <w:lvlText w:val="%3."/>
      <w:lvlJc w:val="right"/>
      <w:pPr>
        <w:ind w:left="2160" w:hanging="180"/>
      </w:pPr>
    </w:lvl>
    <w:lvl w:ilvl="3" w:tplc="86273975" w:tentative="1">
      <w:start w:val="1"/>
      <w:numFmt w:val="decimal"/>
      <w:lvlText w:val="%4."/>
      <w:lvlJc w:val="left"/>
      <w:pPr>
        <w:ind w:left="2880" w:hanging="360"/>
      </w:pPr>
    </w:lvl>
    <w:lvl w:ilvl="4" w:tplc="86273975" w:tentative="1">
      <w:start w:val="1"/>
      <w:numFmt w:val="lowerLetter"/>
      <w:lvlText w:val="%5."/>
      <w:lvlJc w:val="left"/>
      <w:pPr>
        <w:ind w:left="3600" w:hanging="360"/>
      </w:pPr>
    </w:lvl>
    <w:lvl w:ilvl="5" w:tplc="86273975" w:tentative="1">
      <w:start w:val="1"/>
      <w:numFmt w:val="lowerRoman"/>
      <w:lvlText w:val="%6."/>
      <w:lvlJc w:val="right"/>
      <w:pPr>
        <w:ind w:left="4320" w:hanging="180"/>
      </w:pPr>
    </w:lvl>
    <w:lvl w:ilvl="6" w:tplc="86273975" w:tentative="1">
      <w:start w:val="1"/>
      <w:numFmt w:val="decimal"/>
      <w:lvlText w:val="%7."/>
      <w:lvlJc w:val="left"/>
      <w:pPr>
        <w:ind w:left="5040" w:hanging="360"/>
      </w:pPr>
    </w:lvl>
    <w:lvl w:ilvl="7" w:tplc="86273975" w:tentative="1">
      <w:start w:val="1"/>
      <w:numFmt w:val="lowerLetter"/>
      <w:lvlText w:val="%8."/>
      <w:lvlJc w:val="left"/>
      <w:pPr>
        <w:ind w:left="5760" w:hanging="360"/>
      </w:pPr>
    </w:lvl>
    <w:lvl w:ilvl="8" w:tplc="8627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3">
    <w:multiLevelType w:val="hybridMultilevel"/>
    <w:lvl w:ilvl="0" w:tplc="58823913">
      <w:start w:val="1"/>
      <w:numFmt w:val="decimal"/>
      <w:lvlText w:val="%1."/>
      <w:lvlJc w:val="left"/>
      <w:pPr>
        <w:ind w:left="720" w:hanging="360"/>
      </w:pPr>
    </w:lvl>
    <w:lvl w:ilvl="1" w:tplc="58823913" w:tentative="1">
      <w:start w:val="1"/>
      <w:numFmt w:val="lowerLetter"/>
      <w:lvlText w:val="%2."/>
      <w:lvlJc w:val="left"/>
      <w:pPr>
        <w:ind w:left="1440" w:hanging="360"/>
      </w:pPr>
    </w:lvl>
    <w:lvl w:ilvl="2" w:tplc="58823913" w:tentative="1">
      <w:start w:val="1"/>
      <w:numFmt w:val="lowerRoman"/>
      <w:lvlText w:val="%3."/>
      <w:lvlJc w:val="right"/>
      <w:pPr>
        <w:ind w:left="2160" w:hanging="180"/>
      </w:pPr>
    </w:lvl>
    <w:lvl w:ilvl="3" w:tplc="58823913" w:tentative="1">
      <w:start w:val="1"/>
      <w:numFmt w:val="decimal"/>
      <w:lvlText w:val="%4."/>
      <w:lvlJc w:val="left"/>
      <w:pPr>
        <w:ind w:left="2880" w:hanging="360"/>
      </w:pPr>
    </w:lvl>
    <w:lvl w:ilvl="4" w:tplc="58823913" w:tentative="1">
      <w:start w:val="1"/>
      <w:numFmt w:val="lowerLetter"/>
      <w:lvlText w:val="%5."/>
      <w:lvlJc w:val="left"/>
      <w:pPr>
        <w:ind w:left="3600" w:hanging="360"/>
      </w:pPr>
    </w:lvl>
    <w:lvl w:ilvl="5" w:tplc="58823913" w:tentative="1">
      <w:start w:val="1"/>
      <w:numFmt w:val="lowerRoman"/>
      <w:lvlText w:val="%6."/>
      <w:lvlJc w:val="right"/>
      <w:pPr>
        <w:ind w:left="4320" w:hanging="180"/>
      </w:pPr>
    </w:lvl>
    <w:lvl w:ilvl="6" w:tplc="58823913" w:tentative="1">
      <w:start w:val="1"/>
      <w:numFmt w:val="decimal"/>
      <w:lvlText w:val="%7."/>
      <w:lvlJc w:val="left"/>
      <w:pPr>
        <w:ind w:left="5040" w:hanging="360"/>
      </w:pPr>
    </w:lvl>
    <w:lvl w:ilvl="7" w:tplc="58823913" w:tentative="1">
      <w:start w:val="1"/>
      <w:numFmt w:val="lowerLetter"/>
      <w:lvlText w:val="%8."/>
      <w:lvlJc w:val="left"/>
      <w:pPr>
        <w:ind w:left="5760" w:hanging="360"/>
      </w:pPr>
    </w:lvl>
    <w:lvl w:ilvl="8" w:tplc="588239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2">
    <w:multiLevelType w:val="hybridMultilevel"/>
    <w:lvl w:ilvl="0" w:tplc="17961067">
      <w:start w:val="1"/>
      <w:numFmt w:val="decimal"/>
      <w:lvlText w:val="%1."/>
      <w:lvlJc w:val="left"/>
      <w:pPr>
        <w:ind w:left="720" w:hanging="360"/>
      </w:pPr>
    </w:lvl>
    <w:lvl w:ilvl="1" w:tplc="17961067" w:tentative="1">
      <w:start w:val="1"/>
      <w:numFmt w:val="lowerLetter"/>
      <w:lvlText w:val="%2."/>
      <w:lvlJc w:val="left"/>
      <w:pPr>
        <w:ind w:left="1440" w:hanging="360"/>
      </w:pPr>
    </w:lvl>
    <w:lvl w:ilvl="2" w:tplc="17961067" w:tentative="1">
      <w:start w:val="1"/>
      <w:numFmt w:val="lowerRoman"/>
      <w:lvlText w:val="%3."/>
      <w:lvlJc w:val="right"/>
      <w:pPr>
        <w:ind w:left="2160" w:hanging="180"/>
      </w:pPr>
    </w:lvl>
    <w:lvl w:ilvl="3" w:tplc="17961067" w:tentative="1">
      <w:start w:val="1"/>
      <w:numFmt w:val="decimal"/>
      <w:lvlText w:val="%4."/>
      <w:lvlJc w:val="left"/>
      <w:pPr>
        <w:ind w:left="2880" w:hanging="360"/>
      </w:pPr>
    </w:lvl>
    <w:lvl w:ilvl="4" w:tplc="17961067" w:tentative="1">
      <w:start w:val="1"/>
      <w:numFmt w:val="lowerLetter"/>
      <w:lvlText w:val="%5."/>
      <w:lvlJc w:val="left"/>
      <w:pPr>
        <w:ind w:left="3600" w:hanging="360"/>
      </w:pPr>
    </w:lvl>
    <w:lvl w:ilvl="5" w:tplc="17961067" w:tentative="1">
      <w:start w:val="1"/>
      <w:numFmt w:val="lowerRoman"/>
      <w:lvlText w:val="%6."/>
      <w:lvlJc w:val="right"/>
      <w:pPr>
        <w:ind w:left="4320" w:hanging="180"/>
      </w:pPr>
    </w:lvl>
    <w:lvl w:ilvl="6" w:tplc="17961067" w:tentative="1">
      <w:start w:val="1"/>
      <w:numFmt w:val="decimal"/>
      <w:lvlText w:val="%7."/>
      <w:lvlJc w:val="left"/>
      <w:pPr>
        <w:ind w:left="5040" w:hanging="360"/>
      </w:pPr>
    </w:lvl>
    <w:lvl w:ilvl="7" w:tplc="17961067" w:tentative="1">
      <w:start w:val="1"/>
      <w:numFmt w:val="lowerLetter"/>
      <w:lvlText w:val="%8."/>
      <w:lvlJc w:val="left"/>
      <w:pPr>
        <w:ind w:left="5760" w:hanging="360"/>
      </w:pPr>
    </w:lvl>
    <w:lvl w:ilvl="8" w:tplc="17961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1">
    <w:multiLevelType w:val="hybridMultilevel"/>
    <w:lvl w:ilvl="0" w:tplc="39109117">
      <w:start w:val="1"/>
      <w:numFmt w:val="decimal"/>
      <w:lvlText w:val="%1."/>
      <w:lvlJc w:val="left"/>
      <w:pPr>
        <w:ind w:left="720" w:hanging="360"/>
      </w:pPr>
    </w:lvl>
    <w:lvl w:ilvl="1" w:tplc="39109117" w:tentative="1">
      <w:start w:val="1"/>
      <w:numFmt w:val="lowerLetter"/>
      <w:lvlText w:val="%2."/>
      <w:lvlJc w:val="left"/>
      <w:pPr>
        <w:ind w:left="1440" w:hanging="360"/>
      </w:pPr>
    </w:lvl>
    <w:lvl w:ilvl="2" w:tplc="39109117" w:tentative="1">
      <w:start w:val="1"/>
      <w:numFmt w:val="lowerRoman"/>
      <w:lvlText w:val="%3."/>
      <w:lvlJc w:val="right"/>
      <w:pPr>
        <w:ind w:left="2160" w:hanging="180"/>
      </w:pPr>
    </w:lvl>
    <w:lvl w:ilvl="3" w:tplc="39109117" w:tentative="1">
      <w:start w:val="1"/>
      <w:numFmt w:val="decimal"/>
      <w:lvlText w:val="%4."/>
      <w:lvlJc w:val="left"/>
      <w:pPr>
        <w:ind w:left="2880" w:hanging="360"/>
      </w:pPr>
    </w:lvl>
    <w:lvl w:ilvl="4" w:tplc="39109117" w:tentative="1">
      <w:start w:val="1"/>
      <w:numFmt w:val="lowerLetter"/>
      <w:lvlText w:val="%5."/>
      <w:lvlJc w:val="left"/>
      <w:pPr>
        <w:ind w:left="3600" w:hanging="360"/>
      </w:pPr>
    </w:lvl>
    <w:lvl w:ilvl="5" w:tplc="39109117" w:tentative="1">
      <w:start w:val="1"/>
      <w:numFmt w:val="lowerRoman"/>
      <w:lvlText w:val="%6."/>
      <w:lvlJc w:val="right"/>
      <w:pPr>
        <w:ind w:left="4320" w:hanging="180"/>
      </w:pPr>
    </w:lvl>
    <w:lvl w:ilvl="6" w:tplc="39109117" w:tentative="1">
      <w:start w:val="1"/>
      <w:numFmt w:val="decimal"/>
      <w:lvlText w:val="%7."/>
      <w:lvlJc w:val="left"/>
      <w:pPr>
        <w:ind w:left="5040" w:hanging="360"/>
      </w:pPr>
    </w:lvl>
    <w:lvl w:ilvl="7" w:tplc="39109117" w:tentative="1">
      <w:start w:val="1"/>
      <w:numFmt w:val="lowerLetter"/>
      <w:lvlText w:val="%8."/>
      <w:lvlJc w:val="left"/>
      <w:pPr>
        <w:ind w:left="5760" w:hanging="360"/>
      </w:pPr>
    </w:lvl>
    <w:lvl w:ilvl="8" w:tplc="391091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0">
    <w:multiLevelType w:val="hybridMultilevel"/>
    <w:lvl w:ilvl="0" w:tplc="90956035">
      <w:start w:val="1"/>
      <w:numFmt w:val="decimal"/>
      <w:lvlText w:val="%1."/>
      <w:lvlJc w:val="left"/>
      <w:pPr>
        <w:ind w:left="720" w:hanging="360"/>
      </w:pPr>
    </w:lvl>
    <w:lvl w:ilvl="1" w:tplc="90956035" w:tentative="1">
      <w:start w:val="1"/>
      <w:numFmt w:val="lowerLetter"/>
      <w:lvlText w:val="%2."/>
      <w:lvlJc w:val="left"/>
      <w:pPr>
        <w:ind w:left="1440" w:hanging="360"/>
      </w:pPr>
    </w:lvl>
    <w:lvl w:ilvl="2" w:tplc="90956035" w:tentative="1">
      <w:start w:val="1"/>
      <w:numFmt w:val="lowerRoman"/>
      <w:lvlText w:val="%3."/>
      <w:lvlJc w:val="right"/>
      <w:pPr>
        <w:ind w:left="2160" w:hanging="180"/>
      </w:pPr>
    </w:lvl>
    <w:lvl w:ilvl="3" w:tplc="90956035" w:tentative="1">
      <w:start w:val="1"/>
      <w:numFmt w:val="decimal"/>
      <w:lvlText w:val="%4."/>
      <w:lvlJc w:val="left"/>
      <w:pPr>
        <w:ind w:left="2880" w:hanging="360"/>
      </w:pPr>
    </w:lvl>
    <w:lvl w:ilvl="4" w:tplc="90956035" w:tentative="1">
      <w:start w:val="1"/>
      <w:numFmt w:val="lowerLetter"/>
      <w:lvlText w:val="%5."/>
      <w:lvlJc w:val="left"/>
      <w:pPr>
        <w:ind w:left="3600" w:hanging="360"/>
      </w:pPr>
    </w:lvl>
    <w:lvl w:ilvl="5" w:tplc="90956035" w:tentative="1">
      <w:start w:val="1"/>
      <w:numFmt w:val="lowerRoman"/>
      <w:lvlText w:val="%6."/>
      <w:lvlJc w:val="right"/>
      <w:pPr>
        <w:ind w:left="4320" w:hanging="180"/>
      </w:pPr>
    </w:lvl>
    <w:lvl w:ilvl="6" w:tplc="90956035" w:tentative="1">
      <w:start w:val="1"/>
      <w:numFmt w:val="decimal"/>
      <w:lvlText w:val="%7."/>
      <w:lvlJc w:val="left"/>
      <w:pPr>
        <w:ind w:left="5040" w:hanging="360"/>
      </w:pPr>
    </w:lvl>
    <w:lvl w:ilvl="7" w:tplc="90956035" w:tentative="1">
      <w:start w:val="1"/>
      <w:numFmt w:val="lowerLetter"/>
      <w:lvlText w:val="%8."/>
      <w:lvlJc w:val="left"/>
      <w:pPr>
        <w:ind w:left="5760" w:hanging="360"/>
      </w:pPr>
    </w:lvl>
    <w:lvl w:ilvl="8" w:tplc="90956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9">
    <w:multiLevelType w:val="hybridMultilevel"/>
    <w:lvl w:ilvl="0" w:tplc="93021721">
      <w:start w:val="1"/>
      <w:numFmt w:val="decimal"/>
      <w:lvlText w:val="%1."/>
      <w:lvlJc w:val="left"/>
      <w:pPr>
        <w:ind w:left="720" w:hanging="360"/>
      </w:pPr>
    </w:lvl>
    <w:lvl w:ilvl="1" w:tplc="93021721" w:tentative="1">
      <w:start w:val="1"/>
      <w:numFmt w:val="lowerLetter"/>
      <w:lvlText w:val="%2."/>
      <w:lvlJc w:val="left"/>
      <w:pPr>
        <w:ind w:left="1440" w:hanging="360"/>
      </w:pPr>
    </w:lvl>
    <w:lvl w:ilvl="2" w:tplc="93021721" w:tentative="1">
      <w:start w:val="1"/>
      <w:numFmt w:val="lowerRoman"/>
      <w:lvlText w:val="%3."/>
      <w:lvlJc w:val="right"/>
      <w:pPr>
        <w:ind w:left="2160" w:hanging="180"/>
      </w:pPr>
    </w:lvl>
    <w:lvl w:ilvl="3" w:tplc="93021721" w:tentative="1">
      <w:start w:val="1"/>
      <w:numFmt w:val="decimal"/>
      <w:lvlText w:val="%4."/>
      <w:lvlJc w:val="left"/>
      <w:pPr>
        <w:ind w:left="2880" w:hanging="360"/>
      </w:pPr>
    </w:lvl>
    <w:lvl w:ilvl="4" w:tplc="93021721" w:tentative="1">
      <w:start w:val="1"/>
      <w:numFmt w:val="lowerLetter"/>
      <w:lvlText w:val="%5."/>
      <w:lvlJc w:val="left"/>
      <w:pPr>
        <w:ind w:left="3600" w:hanging="360"/>
      </w:pPr>
    </w:lvl>
    <w:lvl w:ilvl="5" w:tplc="93021721" w:tentative="1">
      <w:start w:val="1"/>
      <w:numFmt w:val="lowerRoman"/>
      <w:lvlText w:val="%6."/>
      <w:lvlJc w:val="right"/>
      <w:pPr>
        <w:ind w:left="4320" w:hanging="180"/>
      </w:pPr>
    </w:lvl>
    <w:lvl w:ilvl="6" w:tplc="93021721" w:tentative="1">
      <w:start w:val="1"/>
      <w:numFmt w:val="decimal"/>
      <w:lvlText w:val="%7."/>
      <w:lvlJc w:val="left"/>
      <w:pPr>
        <w:ind w:left="5040" w:hanging="360"/>
      </w:pPr>
    </w:lvl>
    <w:lvl w:ilvl="7" w:tplc="93021721" w:tentative="1">
      <w:start w:val="1"/>
      <w:numFmt w:val="lowerLetter"/>
      <w:lvlText w:val="%8."/>
      <w:lvlJc w:val="left"/>
      <w:pPr>
        <w:ind w:left="5760" w:hanging="360"/>
      </w:pPr>
    </w:lvl>
    <w:lvl w:ilvl="8" w:tplc="93021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8">
    <w:multiLevelType w:val="hybridMultilevel"/>
    <w:lvl w:ilvl="0" w:tplc="69023862">
      <w:start w:val="1"/>
      <w:numFmt w:val="decimal"/>
      <w:lvlText w:val="%1."/>
      <w:lvlJc w:val="left"/>
      <w:pPr>
        <w:ind w:left="720" w:hanging="360"/>
      </w:pPr>
    </w:lvl>
    <w:lvl w:ilvl="1" w:tplc="69023862" w:tentative="1">
      <w:start w:val="1"/>
      <w:numFmt w:val="lowerLetter"/>
      <w:lvlText w:val="%2."/>
      <w:lvlJc w:val="left"/>
      <w:pPr>
        <w:ind w:left="1440" w:hanging="360"/>
      </w:pPr>
    </w:lvl>
    <w:lvl w:ilvl="2" w:tplc="69023862" w:tentative="1">
      <w:start w:val="1"/>
      <w:numFmt w:val="lowerRoman"/>
      <w:lvlText w:val="%3."/>
      <w:lvlJc w:val="right"/>
      <w:pPr>
        <w:ind w:left="2160" w:hanging="180"/>
      </w:pPr>
    </w:lvl>
    <w:lvl w:ilvl="3" w:tplc="69023862" w:tentative="1">
      <w:start w:val="1"/>
      <w:numFmt w:val="decimal"/>
      <w:lvlText w:val="%4."/>
      <w:lvlJc w:val="left"/>
      <w:pPr>
        <w:ind w:left="2880" w:hanging="360"/>
      </w:pPr>
    </w:lvl>
    <w:lvl w:ilvl="4" w:tplc="69023862" w:tentative="1">
      <w:start w:val="1"/>
      <w:numFmt w:val="lowerLetter"/>
      <w:lvlText w:val="%5."/>
      <w:lvlJc w:val="left"/>
      <w:pPr>
        <w:ind w:left="3600" w:hanging="360"/>
      </w:pPr>
    </w:lvl>
    <w:lvl w:ilvl="5" w:tplc="69023862" w:tentative="1">
      <w:start w:val="1"/>
      <w:numFmt w:val="lowerRoman"/>
      <w:lvlText w:val="%6."/>
      <w:lvlJc w:val="right"/>
      <w:pPr>
        <w:ind w:left="4320" w:hanging="180"/>
      </w:pPr>
    </w:lvl>
    <w:lvl w:ilvl="6" w:tplc="69023862" w:tentative="1">
      <w:start w:val="1"/>
      <w:numFmt w:val="decimal"/>
      <w:lvlText w:val="%7."/>
      <w:lvlJc w:val="left"/>
      <w:pPr>
        <w:ind w:left="5040" w:hanging="360"/>
      </w:pPr>
    </w:lvl>
    <w:lvl w:ilvl="7" w:tplc="69023862" w:tentative="1">
      <w:start w:val="1"/>
      <w:numFmt w:val="lowerLetter"/>
      <w:lvlText w:val="%8."/>
      <w:lvlJc w:val="left"/>
      <w:pPr>
        <w:ind w:left="5760" w:hanging="360"/>
      </w:pPr>
    </w:lvl>
    <w:lvl w:ilvl="8" w:tplc="69023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7">
    <w:multiLevelType w:val="hybridMultilevel"/>
    <w:lvl w:ilvl="0" w:tplc="61972272">
      <w:start w:val="1"/>
      <w:numFmt w:val="decimal"/>
      <w:lvlText w:val="%1."/>
      <w:lvlJc w:val="left"/>
      <w:pPr>
        <w:ind w:left="720" w:hanging="360"/>
      </w:pPr>
    </w:lvl>
    <w:lvl w:ilvl="1" w:tplc="61972272" w:tentative="1">
      <w:start w:val="1"/>
      <w:numFmt w:val="lowerLetter"/>
      <w:lvlText w:val="%2."/>
      <w:lvlJc w:val="left"/>
      <w:pPr>
        <w:ind w:left="1440" w:hanging="360"/>
      </w:pPr>
    </w:lvl>
    <w:lvl w:ilvl="2" w:tplc="61972272" w:tentative="1">
      <w:start w:val="1"/>
      <w:numFmt w:val="lowerRoman"/>
      <w:lvlText w:val="%3."/>
      <w:lvlJc w:val="right"/>
      <w:pPr>
        <w:ind w:left="2160" w:hanging="180"/>
      </w:pPr>
    </w:lvl>
    <w:lvl w:ilvl="3" w:tplc="61972272" w:tentative="1">
      <w:start w:val="1"/>
      <w:numFmt w:val="decimal"/>
      <w:lvlText w:val="%4."/>
      <w:lvlJc w:val="left"/>
      <w:pPr>
        <w:ind w:left="2880" w:hanging="360"/>
      </w:pPr>
    </w:lvl>
    <w:lvl w:ilvl="4" w:tplc="61972272" w:tentative="1">
      <w:start w:val="1"/>
      <w:numFmt w:val="lowerLetter"/>
      <w:lvlText w:val="%5."/>
      <w:lvlJc w:val="left"/>
      <w:pPr>
        <w:ind w:left="3600" w:hanging="360"/>
      </w:pPr>
    </w:lvl>
    <w:lvl w:ilvl="5" w:tplc="61972272" w:tentative="1">
      <w:start w:val="1"/>
      <w:numFmt w:val="lowerRoman"/>
      <w:lvlText w:val="%6."/>
      <w:lvlJc w:val="right"/>
      <w:pPr>
        <w:ind w:left="4320" w:hanging="180"/>
      </w:pPr>
    </w:lvl>
    <w:lvl w:ilvl="6" w:tplc="61972272" w:tentative="1">
      <w:start w:val="1"/>
      <w:numFmt w:val="decimal"/>
      <w:lvlText w:val="%7."/>
      <w:lvlJc w:val="left"/>
      <w:pPr>
        <w:ind w:left="5040" w:hanging="360"/>
      </w:pPr>
    </w:lvl>
    <w:lvl w:ilvl="7" w:tplc="61972272" w:tentative="1">
      <w:start w:val="1"/>
      <w:numFmt w:val="lowerLetter"/>
      <w:lvlText w:val="%8."/>
      <w:lvlJc w:val="left"/>
      <w:pPr>
        <w:ind w:left="5760" w:hanging="360"/>
      </w:pPr>
    </w:lvl>
    <w:lvl w:ilvl="8" w:tplc="61972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6">
    <w:multiLevelType w:val="hybridMultilevel"/>
    <w:lvl w:ilvl="0" w:tplc="22711600">
      <w:start w:val="1"/>
      <w:numFmt w:val="decimal"/>
      <w:lvlText w:val="%1."/>
      <w:lvlJc w:val="left"/>
      <w:pPr>
        <w:ind w:left="720" w:hanging="360"/>
      </w:pPr>
    </w:lvl>
    <w:lvl w:ilvl="1" w:tplc="22711600" w:tentative="1">
      <w:start w:val="1"/>
      <w:numFmt w:val="lowerLetter"/>
      <w:lvlText w:val="%2."/>
      <w:lvlJc w:val="left"/>
      <w:pPr>
        <w:ind w:left="1440" w:hanging="360"/>
      </w:pPr>
    </w:lvl>
    <w:lvl w:ilvl="2" w:tplc="22711600" w:tentative="1">
      <w:start w:val="1"/>
      <w:numFmt w:val="lowerRoman"/>
      <w:lvlText w:val="%3."/>
      <w:lvlJc w:val="right"/>
      <w:pPr>
        <w:ind w:left="2160" w:hanging="180"/>
      </w:pPr>
    </w:lvl>
    <w:lvl w:ilvl="3" w:tplc="22711600" w:tentative="1">
      <w:start w:val="1"/>
      <w:numFmt w:val="decimal"/>
      <w:lvlText w:val="%4."/>
      <w:lvlJc w:val="left"/>
      <w:pPr>
        <w:ind w:left="2880" w:hanging="360"/>
      </w:pPr>
    </w:lvl>
    <w:lvl w:ilvl="4" w:tplc="22711600" w:tentative="1">
      <w:start w:val="1"/>
      <w:numFmt w:val="lowerLetter"/>
      <w:lvlText w:val="%5."/>
      <w:lvlJc w:val="left"/>
      <w:pPr>
        <w:ind w:left="3600" w:hanging="360"/>
      </w:pPr>
    </w:lvl>
    <w:lvl w:ilvl="5" w:tplc="22711600" w:tentative="1">
      <w:start w:val="1"/>
      <w:numFmt w:val="lowerRoman"/>
      <w:lvlText w:val="%6."/>
      <w:lvlJc w:val="right"/>
      <w:pPr>
        <w:ind w:left="4320" w:hanging="180"/>
      </w:pPr>
    </w:lvl>
    <w:lvl w:ilvl="6" w:tplc="22711600" w:tentative="1">
      <w:start w:val="1"/>
      <w:numFmt w:val="decimal"/>
      <w:lvlText w:val="%7."/>
      <w:lvlJc w:val="left"/>
      <w:pPr>
        <w:ind w:left="5040" w:hanging="360"/>
      </w:pPr>
    </w:lvl>
    <w:lvl w:ilvl="7" w:tplc="22711600" w:tentative="1">
      <w:start w:val="1"/>
      <w:numFmt w:val="lowerLetter"/>
      <w:lvlText w:val="%8."/>
      <w:lvlJc w:val="left"/>
      <w:pPr>
        <w:ind w:left="5760" w:hanging="360"/>
      </w:pPr>
    </w:lvl>
    <w:lvl w:ilvl="8" w:tplc="22711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5">
    <w:multiLevelType w:val="hybridMultilevel"/>
    <w:lvl w:ilvl="0" w:tplc="10777994">
      <w:start w:val="1"/>
      <w:numFmt w:val="decimal"/>
      <w:lvlText w:val="%1."/>
      <w:lvlJc w:val="left"/>
      <w:pPr>
        <w:ind w:left="720" w:hanging="360"/>
      </w:pPr>
    </w:lvl>
    <w:lvl w:ilvl="1" w:tplc="10777994" w:tentative="1">
      <w:start w:val="1"/>
      <w:numFmt w:val="lowerLetter"/>
      <w:lvlText w:val="%2."/>
      <w:lvlJc w:val="left"/>
      <w:pPr>
        <w:ind w:left="1440" w:hanging="360"/>
      </w:pPr>
    </w:lvl>
    <w:lvl w:ilvl="2" w:tplc="10777994" w:tentative="1">
      <w:start w:val="1"/>
      <w:numFmt w:val="lowerRoman"/>
      <w:lvlText w:val="%3."/>
      <w:lvlJc w:val="right"/>
      <w:pPr>
        <w:ind w:left="2160" w:hanging="180"/>
      </w:pPr>
    </w:lvl>
    <w:lvl w:ilvl="3" w:tplc="10777994" w:tentative="1">
      <w:start w:val="1"/>
      <w:numFmt w:val="decimal"/>
      <w:lvlText w:val="%4."/>
      <w:lvlJc w:val="left"/>
      <w:pPr>
        <w:ind w:left="2880" w:hanging="360"/>
      </w:pPr>
    </w:lvl>
    <w:lvl w:ilvl="4" w:tplc="10777994" w:tentative="1">
      <w:start w:val="1"/>
      <w:numFmt w:val="lowerLetter"/>
      <w:lvlText w:val="%5."/>
      <w:lvlJc w:val="left"/>
      <w:pPr>
        <w:ind w:left="3600" w:hanging="360"/>
      </w:pPr>
    </w:lvl>
    <w:lvl w:ilvl="5" w:tplc="10777994" w:tentative="1">
      <w:start w:val="1"/>
      <w:numFmt w:val="lowerRoman"/>
      <w:lvlText w:val="%6."/>
      <w:lvlJc w:val="right"/>
      <w:pPr>
        <w:ind w:left="4320" w:hanging="180"/>
      </w:pPr>
    </w:lvl>
    <w:lvl w:ilvl="6" w:tplc="10777994" w:tentative="1">
      <w:start w:val="1"/>
      <w:numFmt w:val="decimal"/>
      <w:lvlText w:val="%7."/>
      <w:lvlJc w:val="left"/>
      <w:pPr>
        <w:ind w:left="5040" w:hanging="360"/>
      </w:pPr>
    </w:lvl>
    <w:lvl w:ilvl="7" w:tplc="10777994" w:tentative="1">
      <w:start w:val="1"/>
      <w:numFmt w:val="lowerLetter"/>
      <w:lvlText w:val="%8."/>
      <w:lvlJc w:val="left"/>
      <w:pPr>
        <w:ind w:left="5760" w:hanging="360"/>
      </w:pPr>
    </w:lvl>
    <w:lvl w:ilvl="8" w:tplc="10777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4">
    <w:multiLevelType w:val="hybridMultilevel"/>
    <w:lvl w:ilvl="0" w:tplc="25414863">
      <w:start w:val="1"/>
      <w:numFmt w:val="decimal"/>
      <w:lvlText w:val="%1."/>
      <w:lvlJc w:val="left"/>
      <w:pPr>
        <w:ind w:left="720" w:hanging="360"/>
      </w:pPr>
    </w:lvl>
    <w:lvl w:ilvl="1" w:tplc="25414863" w:tentative="1">
      <w:start w:val="1"/>
      <w:numFmt w:val="lowerLetter"/>
      <w:lvlText w:val="%2."/>
      <w:lvlJc w:val="left"/>
      <w:pPr>
        <w:ind w:left="1440" w:hanging="360"/>
      </w:pPr>
    </w:lvl>
    <w:lvl w:ilvl="2" w:tplc="25414863" w:tentative="1">
      <w:start w:val="1"/>
      <w:numFmt w:val="lowerRoman"/>
      <w:lvlText w:val="%3."/>
      <w:lvlJc w:val="right"/>
      <w:pPr>
        <w:ind w:left="2160" w:hanging="180"/>
      </w:pPr>
    </w:lvl>
    <w:lvl w:ilvl="3" w:tplc="25414863" w:tentative="1">
      <w:start w:val="1"/>
      <w:numFmt w:val="decimal"/>
      <w:lvlText w:val="%4."/>
      <w:lvlJc w:val="left"/>
      <w:pPr>
        <w:ind w:left="2880" w:hanging="360"/>
      </w:pPr>
    </w:lvl>
    <w:lvl w:ilvl="4" w:tplc="25414863" w:tentative="1">
      <w:start w:val="1"/>
      <w:numFmt w:val="lowerLetter"/>
      <w:lvlText w:val="%5."/>
      <w:lvlJc w:val="left"/>
      <w:pPr>
        <w:ind w:left="3600" w:hanging="360"/>
      </w:pPr>
    </w:lvl>
    <w:lvl w:ilvl="5" w:tplc="25414863" w:tentative="1">
      <w:start w:val="1"/>
      <w:numFmt w:val="lowerRoman"/>
      <w:lvlText w:val="%6."/>
      <w:lvlJc w:val="right"/>
      <w:pPr>
        <w:ind w:left="4320" w:hanging="180"/>
      </w:pPr>
    </w:lvl>
    <w:lvl w:ilvl="6" w:tplc="25414863" w:tentative="1">
      <w:start w:val="1"/>
      <w:numFmt w:val="decimal"/>
      <w:lvlText w:val="%7."/>
      <w:lvlJc w:val="left"/>
      <w:pPr>
        <w:ind w:left="5040" w:hanging="360"/>
      </w:pPr>
    </w:lvl>
    <w:lvl w:ilvl="7" w:tplc="25414863" w:tentative="1">
      <w:start w:val="1"/>
      <w:numFmt w:val="lowerLetter"/>
      <w:lvlText w:val="%8."/>
      <w:lvlJc w:val="left"/>
      <w:pPr>
        <w:ind w:left="5760" w:hanging="360"/>
      </w:pPr>
    </w:lvl>
    <w:lvl w:ilvl="8" w:tplc="254148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3">
    <w:multiLevelType w:val="hybridMultilevel"/>
    <w:lvl w:ilvl="0" w:tplc="49713159">
      <w:start w:val="1"/>
      <w:numFmt w:val="decimal"/>
      <w:lvlText w:val="%1."/>
      <w:lvlJc w:val="left"/>
      <w:pPr>
        <w:ind w:left="720" w:hanging="360"/>
      </w:pPr>
    </w:lvl>
    <w:lvl w:ilvl="1" w:tplc="49713159" w:tentative="1">
      <w:start w:val="1"/>
      <w:numFmt w:val="lowerLetter"/>
      <w:lvlText w:val="%2."/>
      <w:lvlJc w:val="left"/>
      <w:pPr>
        <w:ind w:left="1440" w:hanging="360"/>
      </w:pPr>
    </w:lvl>
    <w:lvl w:ilvl="2" w:tplc="49713159" w:tentative="1">
      <w:start w:val="1"/>
      <w:numFmt w:val="lowerRoman"/>
      <w:lvlText w:val="%3."/>
      <w:lvlJc w:val="right"/>
      <w:pPr>
        <w:ind w:left="2160" w:hanging="180"/>
      </w:pPr>
    </w:lvl>
    <w:lvl w:ilvl="3" w:tplc="49713159" w:tentative="1">
      <w:start w:val="1"/>
      <w:numFmt w:val="decimal"/>
      <w:lvlText w:val="%4."/>
      <w:lvlJc w:val="left"/>
      <w:pPr>
        <w:ind w:left="2880" w:hanging="360"/>
      </w:pPr>
    </w:lvl>
    <w:lvl w:ilvl="4" w:tplc="49713159" w:tentative="1">
      <w:start w:val="1"/>
      <w:numFmt w:val="lowerLetter"/>
      <w:lvlText w:val="%5."/>
      <w:lvlJc w:val="left"/>
      <w:pPr>
        <w:ind w:left="3600" w:hanging="360"/>
      </w:pPr>
    </w:lvl>
    <w:lvl w:ilvl="5" w:tplc="49713159" w:tentative="1">
      <w:start w:val="1"/>
      <w:numFmt w:val="lowerRoman"/>
      <w:lvlText w:val="%6."/>
      <w:lvlJc w:val="right"/>
      <w:pPr>
        <w:ind w:left="4320" w:hanging="180"/>
      </w:pPr>
    </w:lvl>
    <w:lvl w:ilvl="6" w:tplc="49713159" w:tentative="1">
      <w:start w:val="1"/>
      <w:numFmt w:val="decimal"/>
      <w:lvlText w:val="%7."/>
      <w:lvlJc w:val="left"/>
      <w:pPr>
        <w:ind w:left="5040" w:hanging="360"/>
      </w:pPr>
    </w:lvl>
    <w:lvl w:ilvl="7" w:tplc="49713159" w:tentative="1">
      <w:start w:val="1"/>
      <w:numFmt w:val="lowerLetter"/>
      <w:lvlText w:val="%8."/>
      <w:lvlJc w:val="left"/>
      <w:pPr>
        <w:ind w:left="5760" w:hanging="360"/>
      </w:pPr>
    </w:lvl>
    <w:lvl w:ilvl="8" w:tplc="49713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2">
    <w:multiLevelType w:val="hybridMultilevel"/>
    <w:lvl w:ilvl="0" w:tplc="30346049">
      <w:start w:val="1"/>
      <w:numFmt w:val="decimal"/>
      <w:lvlText w:val="%1."/>
      <w:lvlJc w:val="left"/>
      <w:pPr>
        <w:ind w:left="720" w:hanging="360"/>
      </w:pPr>
    </w:lvl>
    <w:lvl w:ilvl="1" w:tplc="30346049" w:tentative="1">
      <w:start w:val="1"/>
      <w:numFmt w:val="lowerLetter"/>
      <w:lvlText w:val="%2."/>
      <w:lvlJc w:val="left"/>
      <w:pPr>
        <w:ind w:left="1440" w:hanging="360"/>
      </w:pPr>
    </w:lvl>
    <w:lvl w:ilvl="2" w:tplc="30346049" w:tentative="1">
      <w:start w:val="1"/>
      <w:numFmt w:val="lowerRoman"/>
      <w:lvlText w:val="%3."/>
      <w:lvlJc w:val="right"/>
      <w:pPr>
        <w:ind w:left="2160" w:hanging="180"/>
      </w:pPr>
    </w:lvl>
    <w:lvl w:ilvl="3" w:tplc="30346049" w:tentative="1">
      <w:start w:val="1"/>
      <w:numFmt w:val="decimal"/>
      <w:lvlText w:val="%4."/>
      <w:lvlJc w:val="left"/>
      <w:pPr>
        <w:ind w:left="2880" w:hanging="360"/>
      </w:pPr>
    </w:lvl>
    <w:lvl w:ilvl="4" w:tplc="30346049" w:tentative="1">
      <w:start w:val="1"/>
      <w:numFmt w:val="lowerLetter"/>
      <w:lvlText w:val="%5."/>
      <w:lvlJc w:val="left"/>
      <w:pPr>
        <w:ind w:left="3600" w:hanging="360"/>
      </w:pPr>
    </w:lvl>
    <w:lvl w:ilvl="5" w:tplc="30346049" w:tentative="1">
      <w:start w:val="1"/>
      <w:numFmt w:val="lowerRoman"/>
      <w:lvlText w:val="%6."/>
      <w:lvlJc w:val="right"/>
      <w:pPr>
        <w:ind w:left="4320" w:hanging="180"/>
      </w:pPr>
    </w:lvl>
    <w:lvl w:ilvl="6" w:tplc="30346049" w:tentative="1">
      <w:start w:val="1"/>
      <w:numFmt w:val="decimal"/>
      <w:lvlText w:val="%7."/>
      <w:lvlJc w:val="left"/>
      <w:pPr>
        <w:ind w:left="5040" w:hanging="360"/>
      </w:pPr>
    </w:lvl>
    <w:lvl w:ilvl="7" w:tplc="30346049" w:tentative="1">
      <w:start w:val="1"/>
      <w:numFmt w:val="lowerLetter"/>
      <w:lvlText w:val="%8."/>
      <w:lvlJc w:val="left"/>
      <w:pPr>
        <w:ind w:left="5760" w:hanging="360"/>
      </w:pPr>
    </w:lvl>
    <w:lvl w:ilvl="8" w:tplc="303460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1">
    <w:multiLevelType w:val="hybridMultilevel"/>
    <w:lvl w:ilvl="0" w:tplc="18117946">
      <w:start w:val="1"/>
      <w:numFmt w:val="decimal"/>
      <w:lvlText w:val="%1."/>
      <w:lvlJc w:val="left"/>
      <w:pPr>
        <w:ind w:left="720" w:hanging="360"/>
      </w:pPr>
    </w:lvl>
    <w:lvl w:ilvl="1" w:tplc="18117946" w:tentative="1">
      <w:start w:val="1"/>
      <w:numFmt w:val="lowerLetter"/>
      <w:lvlText w:val="%2."/>
      <w:lvlJc w:val="left"/>
      <w:pPr>
        <w:ind w:left="1440" w:hanging="360"/>
      </w:pPr>
    </w:lvl>
    <w:lvl w:ilvl="2" w:tplc="18117946" w:tentative="1">
      <w:start w:val="1"/>
      <w:numFmt w:val="lowerRoman"/>
      <w:lvlText w:val="%3."/>
      <w:lvlJc w:val="right"/>
      <w:pPr>
        <w:ind w:left="2160" w:hanging="180"/>
      </w:pPr>
    </w:lvl>
    <w:lvl w:ilvl="3" w:tplc="18117946" w:tentative="1">
      <w:start w:val="1"/>
      <w:numFmt w:val="decimal"/>
      <w:lvlText w:val="%4."/>
      <w:lvlJc w:val="left"/>
      <w:pPr>
        <w:ind w:left="2880" w:hanging="360"/>
      </w:pPr>
    </w:lvl>
    <w:lvl w:ilvl="4" w:tplc="18117946" w:tentative="1">
      <w:start w:val="1"/>
      <w:numFmt w:val="lowerLetter"/>
      <w:lvlText w:val="%5."/>
      <w:lvlJc w:val="left"/>
      <w:pPr>
        <w:ind w:left="3600" w:hanging="360"/>
      </w:pPr>
    </w:lvl>
    <w:lvl w:ilvl="5" w:tplc="18117946" w:tentative="1">
      <w:start w:val="1"/>
      <w:numFmt w:val="lowerRoman"/>
      <w:lvlText w:val="%6."/>
      <w:lvlJc w:val="right"/>
      <w:pPr>
        <w:ind w:left="4320" w:hanging="180"/>
      </w:pPr>
    </w:lvl>
    <w:lvl w:ilvl="6" w:tplc="18117946" w:tentative="1">
      <w:start w:val="1"/>
      <w:numFmt w:val="decimal"/>
      <w:lvlText w:val="%7."/>
      <w:lvlJc w:val="left"/>
      <w:pPr>
        <w:ind w:left="5040" w:hanging="360"/>
      </w:pPr>
    </w:lvl>
    <w:lvl w:ilvl="7" w:tplc="18117946" w:tentative="1">
      <w:start w:val="1"/>
      <w:numFmt w:val="lowerLetter"/>
      <w:lvlText w:val="%8."/>
      <w:lvlJc w:val="left"/>
      <w:pPr>
        <w:ind w:left="5760" w:hanging="360"/>
      </w:pPr>
    </w:lvl>
    <w:lvl w:ilvl="8" w:tplc="18117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0">
    <w:multiLevelType w:val="hybridMultilevel"/>
    <w:lvl w:ilvl="0" w:tplc="24170050">
      <w:start w:val="1"/>
      <w:numFmt w:val="decimal"/>
      <w:lvlText w:val="%1."/>
      <w:lvlJc w:val="left"/>
      <w:pPr>
        <w:ind w:left="720" w:hanging="360"/>
      </w:pPr>
    </w:lvl>
    <w:lvl w:ilvl="1" w:tplc="24170050" w:tentative="1">
      <w:start w:val="1"/>
      <w:numFmt w:val="lowerLetter"/>
      <w:lvlText w:val="%2."/>
      <w:lvlJc w:val="left"/>
      <w:pPr>
        <w:ind w:left="1440" w:hanging="360"/>
      </w:pPr>
    </w:lvl>
    <w:lvl w:ilvl="2" w:tplc="24170050" w:tentative="1">
      <w:start w:val="1"/>
      <w:numFmt w:val="lowerRoman"/>
      <w:lvlText w:val="%3."/>
      <w:lvlJc w:val="right"/>
      <w:pPr>
        <w:ind w:left="2160" w:hanging="180"/>
      </w:pPr>
    </w:lvl>
    <w:lvl w:ilvl="3" w:tplc="24170050" w:tentative="1">
      <w:start w:val="1"/>
      <w:numFmt w:val="decimal"/>
      <w:lvlText w:val="%4."/>
      <w:lvlJc w:val="left"/>
      <w:pPr>
        <w:ind w:left="2880" w:hanging="360"/>
      </w:pPr>
    </w:lvl>
    <w:lvl w:ilvl="4" w:tplc="24170050" w:tentative="1">
      <w:start w:val="1"/>
      <w:numFmt w:val="lowerLetter"/>
      <w:lvlText w:val="%5."/>
      <w:lvlJc w:val="left"/>
      <w:pPr>
        <w:ind w:left="3600" w:hanging="360"/>
      </w:pPr>
    </w:lvl>
    <w:lvl w:ilvl="5" w:tplc="24170050" w:tentative="1">
      <w:start w:val="1"/>
      <w:numFmt w:val="lowerRoman"/>
      <w:lvlText w:val="%6."/>
      <w:lvlJc w:val="right"/>
      <w:pPr>
        <w:ind w:left="4320" w:hanging="180"/>
      </w:pPr>
    </w:lvl>
    <w:lvl w:ilvl="6" w:tplc="24170050" w:tentative="1">
      <w:start w:val="1"/>
      <w:numFmt w:val="decimal"/>
      <w:lvlText w:val="%7."/>
      <w:lvlJc w:val="left"/>
      <w:pPr>
        <w:ind w:left="5040" w:hanging="360"/>
      </w:pPr>
    </w:lvl>
    <w:lvl w:ilvl="7" w:tplc="24170050" w:tentative="1">
      <w:start w:val="1"/>
      <w:numFmt w:val="lowerLetter"/>
      <w:lvlText w:val="%8."/>
      <w:lvlJc w:val="left"/>
      <w:pPr>
        <w:ind w:left="5760" w:hanging="360"/>
      </w:pPr>
    </w:lvl>
    <w:lvl w:ilvl="8" w:tplc="241700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9">
    <w:multiLevelType w:val="hybridMultilevel"/>
    <w:lvl w:ilvl="0" w:tplc="79837479">
      <w:start w:val="1"/>
      <w:numFmt w:val="decimal"/>
      <w:lvlText w:val="%1."/>
      <w:lvlJc w:val="left"/>
      <w:pPr>
        <w:ind w:left="720" w:hanging="360"/>
      </w:pPr>
    </w:lvl>
    <w:lvl w:ilvl="1" w:tplc="79837479" w:tentative="1">
      <w:start w:val="1"/>
      <w:numFmt w:val="lowerLetter"/>
      <w:lvlText w:val="%2."/>
      <w:lvlJc w:val="left"/>
      <w:pPr>
        <w:ind w:left="1440" w:hanging="360"/>
      </w:pPr>
    </w:lvl>
    <w:lvl w:ilvl="2" w:tplc="79837479" w:tentative="1">
      <w:start w:val="1"/>
      <w:numFmt w:val="lowerRoman"/>
      <w:lvlText w:val="%3."/>
      <w:lvlJc w:val="right"/>
      <w:pPr>
        <w:ind w:left="2160" w:hanging="180"/>
      </w:pPr>
    </w:lvl>
    <w:lvl w:ilvl="3" w:tplc="79837479" w:tentative="1">
      <w:start w:val="1"/>
      <w:numFmt w:val="decimal"/>
      <w:lvlText w:val="%4."/>
      <w:lvlJc w:val="left"/>
      <w:pPr>
        <w:ind w:left="2880" w:hanging="360"/>
      </w:pPr>
    </w:lvl>
    <w:lvl w:ilvl="4" w:tplc="79837479" w:tentative="1">
      <w:start w:val="1"/>
      <w:numFmt w:val="lowerLetter"/>
      <w:lvlText w:val="%5."/>
      <w:lvlJc w:val="left"/>
      <w:pPr>
        <w:ind w:left="3600" w:hanging="360"/>
      </w:pPr>
    </w:lvl>
    <w:lvl w:ilvl="5" w:tplc="79837479" w:tentative="1">
      <w:start w:val="1"/>
      <w:numFmt w:val="lowerRoman"/>
      <w:lvlText w:val="%6."/>
      <w:lvlJc w:val="right"/>
      <w:pPr>
        <w:ind w:left="4320" w:hanging="180"/>
      </w:pPr>
    </w:lvl>
    <w:lvl w:ilvl="6" w:tplc="79837479" w:tentative="1">
      <w:start w:val="1"/>
      <w:numFmt w:val="decimal"/>
      <w:lvlText w:val="%7."/>
      <w:lvlJc w:val="left"/>
      <w:pPr>
        <w:ind w:left="5040" w:hanging="360"/>
      </w:pPr>
    </w:lvl>
    <w:lvl w:ilvl="7" w:tplc="79837479" w:tentative="1">
      <w:start w:val="1"/>
      <w:numFmt w:val="lowerLetter"/>
      <w:lvlText w:val="%8."/>
      <w:lvlJc w:val="left"/>
      <w:pPr>
        <w:ind w:left="5760" w:hanging="360"/>
      </w:pPr>
    </w:lvl>
    <w:lvl w:ilvl="8" w:tplc="79837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8">
    <w:multiLevelType w:val="hybridMultilevel"/>
    <w:lvl w:ilvl="0" w:tplc="36784018">
      <w:start w:val="1"/>
      <w:numFmt w:val="decimal"/>
      <w:lvlText w:val="%1."/>
      <w:lvlJc w:val="left"/>
      <w:pPr>
        <w:ind w:left="720" w:hanging="360"/>
      </w:pPr>
    </w:lvl>
    <w:lvl w:ilvl="1" w:tplc="36784018" w:tentative="1">
      <w:start w:val="1"/>
      <w:numFmt w:val="lowerLetter"/>
      <w:lvlText w:val="%2."/>
      <w:lvlJc w:val="left"/>
      <w:pPr>
        <w:ind w:left="1440" w:hanging="360"/>
      </w:pPr>
    </w:lvl>
    <w:lvl w:ilvl="2" w:tplc="36784018" w:tentative="1">
      <w:start w:val="1"/>
      <w:numFmt w:val="lowerRoman"/>
      <w:lvlText w:val="%3."/>
      <w:lvlJc w:val="right"/>
      <w:pPr>
        <w:ind w:left="2160" w:hanging="180"/>
      </w:pPr>
    </w:lvl>
    <w:lvl w:ilvl="3" w:tplc="36784018" w:tentative="1">
      <w:start w:val="1"/>
      <w:numFmt w:val="decimal"/>
      <w:lvlText w:val="%4."/>
      <w:lvlJc w:val="left"/>
      <w:pPr>
        <w:ind w:left="2880" w:hanging="360"/>
      </w:pPr>
    </w:lvl>
    <w:lvl w:ilvl="4" w:tplc="36784018" w:tentative="1">
      <w:start w:val="1"/>
      <w:numFmt w:val="lowerLetter"/>
      <w:lvlText w:val="%5."/>
      <w:lvlJc w:val="left"/>
      <w:pPr>
        <w:ind w:left="3600" w:hanging="360"/>
      </w:pPr>
    </w:lvl>
    <w:lvl w:ilvl="5" w:tplc="36784018" w:tentative="1">
      <w:start w:val="1"/>
      <w:numFmt w:val="lowerRoman"/>
      <w:lvlText w:val="%6."/>
      <w:lvlJc w:val="right"/>
      <w:pPr>
        <w:ind w:left="4320" w:hanging="180"/>
      </w:pPr>
    </w:lvl>
    <w:lvl w:ilvl="6" w:tplc="36784018" w:tentative="1">
      <w:start w:val="1"/>
      <w:numFmt w:val="decimal"/>
      <w:lvlText w:val="%7."/>
      <w:lvlJc w:val="left"/>
      <w:pPr>
        <w:ind w:left="5040" w:hanging="360"/>
      </w:pPr>
    </w:lvl>
    <w:lvl w:ilvl="7" w:tplc="36784018" w:tentative="1">
      <w:start w:val="1"/>
      <w:numFmt w:val="lowerLetter"/>
      <w:lvlText w:val="%8."/>
      <w:lvlJc w:val="left"/>
      <w:pPr>
        <w:ind w:left="5760" w:hanging="360"/>
      </w:pPr>
    </w:lvl>
    <w:lvl w:ilvl="8" w:tplc="367840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7">
    <w:multiLevelType w:val="hybridMultilevel"/>
    <w:lvl w:ilvl="0" w:tplc="86946143">
      <w:start w:val="1"/>
      <w:numFmt w:val="decimal"/>
      <w:lvlText w:val="%1."/>
      <w:lvlJc w:val="left"/>
      <w:pPr>
        <w:ind w:left="720" w:hanging="360"/>
      </w:pPr>
    </w:lvl>
    <w:lvl w:ilvl="1" w:tplc="86946143" w:tentative="1">
      <w:start w:val="1"/>
      <w:numFmt w:val="lowerLetter"/>
      <w:lvlText w:val="%2."/>
      <w:lvlJc w:val="left"/>
      <w:pPr>
        <w:ind w:left="1440" w:hanging="360"/>
      </w:pPr>
    </w:lvl>
    <w:lvl w:ilvl="2" w:tplc="86946143" w:tentative="1">
      <w:start w:val="1"/>
      <w:numFmt w:val="lowerRoman"/>
      <w:lvlText w:val="%3."/>
      <w:lvlJc w:val="right"/>
      <w:pPr>
        <w:ind w:left="2160" w:hanging="180"/>
      </w:pPr>
    </w:lvl>
    <w:lvl w:ilvl="3" w:tplc="86946143" w:tentative="1">
      <w:start w:val="1"/>
      <w:numFmt w:val="decimal"/>
      <w:lvlText w:val="%4."/>
      <w:lvlJc w:val="left"/>
      <w:pPr>
        <w:ind w:left="2880" w:hanging="360"/>
      </w:pPr>
    </w:lvl>
    <w:lvl w:ilvl="4" w:tplc="86946143" w:tentative="1">
      <w:start w:val="1"/>
      <w:numFmt w:val="lowerLetter"/>
      <w:lvlText w:val="%5."/>
      <w:lvlJc w:val="left"/>
      <w:pPr>
        <w:ind w:left="3600" w:hanging="360"/>
      </w:pPr>
    </w:lvl>
    <w:lvl w:ilvl="5" w:tplc="86946143" w:tentative="1">
      <w:start w:val="1"/>
      <w:numFmt w:val="lowerRoman"/>
      <w:lvlText w:val="%6."/>
      <w:lvlJc w:val="right"/>
      <w:pPr>
        <w:ind w:left="4320" w:hanging="180"/>
      </w:pPr>
    </w:lvl>
    <w:lvl w:ilvl="6" w:tplc="86946143" w:tentative="1">
      <w:start w:val="1"/>
      <w:numFmt w:val="decimal"/>
      <w:lvlText w:val="%7."/>
      <w:lvlJc w:val="left"/>
      <w:pPr>
        <w:ind w:left="5040" w:hanging="360"/>
      </w:pPr>
    </w:lvl>
    <w:lvl w:ilvl="7" w:tplc="86946143" w:tentative="1">
      <w:start w:val="1"/>
      <w:numFmt w:val="lowerLetter"/>
      <w:lvlText w:val="%8."/>
      <w:lvlJc w:val="left"/>
      <w:pPr>
        <w:ind w:left="5760" w:hanging="360"/>
      </w:pPr>
    </w:lvl>
    <w:lvl w:ilvl="8" w:tplc="869461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6">
    <w:multiLevelType w:val="hybridMultilevel"/>
    <w:lvl w:ilvl="0" w:tplc="17528903">
      <w:start w:val="1"/>
      <w:numFmt w:val="decimal"/>
      <w:lvlText w:val="%1."/>
      <w:lvlJc w:val="left"/>
      <w:pPr>
        <w:ind w:left="720" w:hanging="360"/>
      </w:pPr>
    </w:lvl>
    <w:lvl w:ilvl="1" w:tplc="17528903" w:tentative="1">
      <w:start w:val="1"/>
      <w:numFmt w:val="lowerLetter"/>
      <w:lvlText w:val="%2."/>
      <w:lvlJc w:val="left"/>
      <w:pPr>
        <w:ind w:left="1440" w:hanging="360"/>
      </w:pPr>
    </w:lvl>
    <w:lvl w:ilvl="2" w:tplc="17528903" w:tentative="1">
      <w:start w:val="1"/>
      <w:numFmt w:val="lowerRoman"/>
      <w:lvlText w:val="%3."/>
      <w:lvlJc w:val="right"/>
      <w:pPr>
        <w:ind w:left="2160" w:hanging="180"/>
      </w:pPr>
    </w:lvl>
    <w:lvl w:ilvl="3" w:tplc="17528903" w:tentative="1">
      <w:start w:val="1"/>
      <w:numFmt w:val="decimal"/>
      <w:lvlText w:val="%4."/>
      <w:lvlJc w:val="left"/>
      <w:pPr>
        <w:ind w:left="2880" w:hanging="360"/>
      </w:pPr>
    </w:lvl>
    <w:lvl w:ilvl="4" w:tplc="17528903" w:tentative="1">
      <w:start w:val="1"/>
      <w:numFmt w:val="lowerLetter"/>
      <w:lvlText w:val="%5."/>
      <w:lvlJc w:val="left"/>
      <w:pPr>
        <w:ind w:left="3600" w:hanging="360"/>
      </w:pPr>
    </w:lvl>
    <w:lvl w:ilvl="5" w:tplc="17528903" w:tentative="1">
      <w:start w:val="1"/>
      <w:numFmt w:val="lowerRoman"/>
      <w:lvlText w:val="%6."/>
      <w:lvlJc w:val="right"/>
      <w:pPr>
        <w:ind w:left="4320" w:hanging="180"/>
      </w:pPr>
    </w:lvl>
    <w:lvl w:ilvl="6" w:tplc="17528903" w:tentative="1">
      <w:start w:val="1"/>
      <w:numFmt w:val="decimal"/>
      <w:lvlText w:val="%7."/>
      <w:lvlJc w:val="left"/>
      <w:pPr>
        <w:ind w:left="5040" w:hanging="360"/>
      </w:pPr>
    </w:lvl>
    <w:lvl w:ilvl="7" w:tplc="17528903" w:tentative="1">
      <w:start w:val="1"/>
      <w:numFmt w:val="lowerLetter"/>
      <w:lvlText w:val="%8."/>
      <w:lvlJc w:val="left"/>
      <w:pPr>
        <w:ind w:left="5760" w:hanging="360"/>
      </w:pPr>
    </w:lvl>
    <w:lvl w:ilvl="8" w:tplc="175289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5">
    <w:multiLevelType w:val="hybridMultilevel"/>
    <w:lvl w:ilvl="0" w:tplc="16860301">
      <w:start w:val="1"/>
      <w:numFmt w:val="decimal"/>
      <w:lvlText w:val="%1."/>
      <w:lvlJc w:val="left"/>
      <w:pPr>
        <w:ind w:left="720" w:hanging="360"/>
      </w:pPr>
    </w:lvl>
    <w:lvl w:ilvl="1" w:tplc="16860301" w:tentative="1">
      <w:start w:val="1"/>
      <w:numFmt w:val="lowerLetter"/>
      <w:lvlText w:val="%2."/>
      <w:lvlJc w:val="left"/>
      <w:pPr>
        <w:ind w:left="1440" w:hanging="360"/>
      </w:pPr>
    </w:lvl>
    <w:lvl w:ilvl="2" w:tplc="16860301" w:tentative="1">
      <w:start w:val="1"/>
      <w:numFmt w:val="lowerRoman"/>
      <w:lvlText w:val="%3."/>
      <w:lvlJc w:val="right"/>
      <w:pPr>
        <w:ind w:left="2160" w:hanging="180"/>
      </w:pPr>
    </w:lvl>
    <w:lvl w:ilvl="3" w:tplc="16860301" w:tentative="1">
      <w:start w:val="1"/>
      <w:numFmt w:val="decimal"/>
      <w:lvlText w:val="%4."/>
      <w:lvlJc w:val="left"/>
      <w:pPr>
        <w:ind w:left="2880" w:hanging="360"/>
      </w:pPr>
    </w:lvl>
    <w:lvl w:ilvl="4" w:tplc="16860301" w:tentative="1">
      <w:start w:val="1"/>
      <w:numFmt w:val="lowerLetter"/>
      <w:lvlText w:val="%5."/>
      <w:lvlJc w:val="left"/>
      <w:pPr>
        <w:ind w:left="3600" w:hanging="360"/>
      </w:pPr>
    </w:lvl>
    <w:lvl w:ilvl="5" w:tplc="16860301" w:tentative="1">
      <w:start w:val="1"/>
      <w:numFmt w:val="lowerRoman"/>
      <w:lvlText w:val="%6."/>
      <w:lvlJc w:val="right"/>
      <w:pPr>
        <w:ind w:left="4320" w:hanging="180"/>
      </w:pPr>
    </w:lvl>
    <w:lvl w:ilvl="6" w:tplc="16860301" w:tentative="1">
      <w:start w:val="1"/>
      <w:numFmt w:val="decimal"/>
      <w:lvlText w:val="%7."/>
      <w:lvlJc w:val="left"/>
      <w:pPr>
        <w:ind w:left="5040" w:hanging="360"/>
      </w:pPr>
    </w:lvl>
    <w:lvl w:ilvl="7" w:tplc="16860301" w:tentative="1">
      <w:start w:val="1"/>
      <w:numFmt w:val="lowerLetter"/>
      <w:lvlText w:val="%8."/>
      <w:lvlJc w:val="left"/>
      <w:pPr>
        <w:ind w:left="5760" w:hanging="360"/>
      </w:pPr>
    </w:lvl>
    <w:lvl w:ilvl="8" w:tplc="16860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4">
    <w:multiLevelType w:val="hybridMultilevel"/>
    <w:lvl w:ilvl="0" w:tplc="27301187">
      <w:start w:val="1"/>
      <w:numFmt w:val="decimal"/>
      <w:lvlText w:val="%1."/>
      <w:lvlJc w:val="left"/>
      <w:pPr>
        <w:ind w:left="720" w:hanging="360"/>
      </w:pPr>
    </w:lvl>
    <w:lvl w:ilvl="1" w:tplc="27301187" w:tentative="1">
      <w:start w:val="1"/>
      <w:numFmt w:val="lowerLetter"/>
      <w:lvlText w:val="%2."/>
      <w:lvlJc w:val="left"/>
      <w:pPr>
        <w:ind w:left="1440" w:hanging="360"/>
      </w:pPr>
    </w:lvl>
    <w:lvl w:ilvl="2" w:tplc="27301187" w:tentative="1">
      <w:start w:val="1"/>
      <w:numFmt w:val="lowerRoman"/>
      <w:lvlText w:val="%3."/>
      <w:lvlJc w:val="right"/>
      <w:pPr>
        <w:ind w:left="2160" w:hanging="180"/>
      </w:pPr>
    </w:lvl>
    <w:lvl w:ilvl="3" w:tplc="27301187" w:tentative="1">
      <w:start w:val="1"/>
      <w:numFmt w:val="decimal"/>
      <w:lvlText w:val="%4."/>
      <w:lvlJc w:val="left"/>
      <w:pPr>
        <w:ind w:left="2880" w:hanging="360"/>
      </w:pPr>
    </w:lvl>
    <w:lvl w:ilvl="4" w:tplc="27301187" w:tentative="1">
      <w:start w:val="1"/>
      <w:numFmt w:val="lowerLetter"/>
      <w:lvlText w:val="%5."/>
      <w:lvlJc w:val="left"/>
      <w:pPr>
        <w:ind w:left="3600" w:hanging="360"/>
      </w:pPr>
    </w:lvl>
    <w:lvl w:ilvl="5" w:tplc="27301187" w:tentative="1">
      <w:start w:val="1"/>
      <w:numFmt w:val="lowerRoman"/>
      <w:lvlText w:val="%6."/>
      <w:lvlJc w:val="right"/>
      <w:pPr>
        <w:ind w:left="4320" w:hanging="180"/>
      </w:pPr>
    </w:lvl>
    <w:lvl w:ilvl="6" w:tplc="27301187" w:tentative="1">
      <w:start w:val="1"/>
      <w:numFmt w:val="decimal"/>
      <w:lvlText w:val="%7."/>
      <w:lvlJc w:val="left"/>
      <w:pPr>
        <w:ind w:left="5040" w:hanging="360"/>
      </w:pPr>
    </w:lvl>
    <w:lvl w:ilvl="7" w:tplc="27301187" w:tentative="1">
      <w:start w:val="1"/>
      <w:numFmt w:val="lowerLetter"/>
      <w:lvlText w:val="%8."/>
      <w:lvlJc w:val="left"/>
      <w:pPr>
        <w:ind w:left="5760" w:hanging="360"/>
      </w:pPr>
    </w:lvl>
    <w:lvl w:ilvl="8" w:tplc="2730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3">
    <w:multiLevelType w:val="hybridMultilevel"/>
    <w:lvl w:ilvl="0" w:tplc="71522657">
      <w:start w:val="1"/>
      <w:numFmt w:val="decimal"/>
      <w:lvlText w:val="%1."/>
      <w:lvlJc w:val="left"/>
      <w:pPr>
        <w:ind w:left="720" w:hanging="360"/>
      </w:pPr>
    </w:lvl>
    <w:lvl w:ilvl="1" w:tplc="71522657" w:tentative="1">
      <w:start w:val="1"/>
      <w:numFmt w:val="lowerLetter"/>
      <w:lvlText w:val="%2."/>
      <w:lvlJc w:val="left"/>
      <w:pPr>
        <w:ind w:left="1440" w:hanging="360"/>
      </w:pPr>
    </w:lvl>
    <w:lvl w:ilvl="2" w:tplc="71522657" w:tentative="1">
      <w:start w:val="1"/>
      <w:numFmt w:val="lowerRoman"/>
      <w:lvlText w:val="%3."/>
      <w:lvlJc w:val="right"/>
      <w:pPr>
        <w:ind w:left="2160" w:hanging="180"/>
      </w:pPr>
    </w:lvl>
    <w:lvl w:ilvl="3" w:tplc="71522657" w:tentative="1">
      <w:start w:val="1"/>
      <w:numFmt w:val="decimal"/>
      <w:lvlText w:val="%4."/>
      <w:lvlJc w:val="left"/>
      <w:pPr>
        <w:ind w:left="2880" w:hanging="360"/>
      </w:pPr>
    </w:lvl>
    <w:lvl w:ilvl="4" w:tplc="71522657" w:tentative="1">
      <w:start w:val="1"/>
      <w:numFmt w:val="lowerLetter"/>
      <w:lvlText w:val="%5."/>
      <w:lvlJc w:val="left"/>
      <w:pPr>
        <w:ind w:left="3600" w:hanging="360"/>
      </w:pPr>
    </w:lvl>
    <w:lvl w:ilvl="5" w:tplc="71522657" w:tentative="1">
      <w:start w:val="1"/>
      <w:numFmt w:val="lowerRoman"/>
      <w:lvlText w:val="%6."/>
      <w:lvlJc w:val="right"/>
      <w:pPr>
        <w:ind w:left="4320" w:hanging="180"/>
      </w:pPr>
    </w:lvl>
    <w:lvl w:ilvl="6" w:tplc="71522657" w:tentative="1">
      <w:start w:val="1"/>
      <w:numFmt w:val="decimal"/>
      <w:lvlText w:val="%7."/>
      <w:lvlJc w:val="left"/>
      <w:pPr>
        <w:ind w:left="5040" w:hanging="360"/>
      </w:pPr>
    </w:lvl>
    <w:lvl w:ilvl="7" w:tplc="71522657" w:tentative="1">
      <w:start w:val="1"/>
      <w:numFmt w:val="lowerLetter"/>
      <w:lvlText w:val="%8."/>
      <w:lvlJc w:val="left"/>
      <w:pPr>
        <w:ind w:left="5760" w:hanging="360"/>
      </w:pPr>
    </w:lvl>
    <w:lvl w:ilvl="8" w:tplc="7152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">
    <w:multiLevelType w:val="hybridMultilevel"/>
    <w:lvl w:ilvl="0" w:tplc="22070294">
      <w:start w:val="1"/>
      <w:numFmt w:val="decimal"/>
      <w:lvlText w:val="%1."/>
      <w:lvlJc w:val="left"/>
      <w:pPr>
        <w:ind w:left="720" w:hanging="360"/>
      </w:pPr>
    </w:lvl>
    <w:lvl w:ilvl="1" w:tplc="22070294" w:tentative="1">
      <w:start w:val="1"/>
      <w:numFmt w:val="lowerLetter"/>
      <w:lvlText w:val="%2."/>
      <w:lvlJc w:val="left"/>
      <w:pPr>
        <w:ind w:left="1440" w:hanging="360"/>
      </w:pPr>
    </w:lvl>
    <w:lvl w:ilvl="2" w:tplc="22070294" w:tentative="1">
      <w:start w:val="1"/>
      <w:numFmt w:val="lowerRoman"/>
      <w:lvlText w:val="%3."/>
      <w:lvlJc w:val="right"/>
      <w:pPr>
        <w:ind w:left="2160" w:hanging="180"/>
      </w:pPr>
    </w:lvl>
    <w:lvl w:ilvl="3" w:tplc="22070294" w:tentative="1">
      <w:start w:val="1"/>
      <w:numFmt w:val="decimal"/>
      <w:lvlText w:val="%4."/>
      <w:lvlJc w:val="left"/>
      <w:pPr>
        <w:ind w:left="2880" w:hanging="360"/>
      </w:pPr>
    </w:lvl>
    <w:lvl w:ilvl="4" w:tplc="22070294" w:tentative="1">
      <w:start w:val="1"/>
      <w:numFmt w:val="lowerLetter"/>
      <w:lvlText w:val="%5."/>
      <w:lvlJc w:val="left"/>
      <w:pPr>
        <w:ind w:left="3600" w:hanging="360"/>
      </w:pPr>
    </w:lvl>
    <w:lvl w:ilvl="5" w:tplc="22070294" w:tentative="1">
      <w:start w:val="1"/>
      <w:numFmt w:val="lowerRoman"/>
      <w:lvlText w:val="%6."/>
      <w:lvlJc w:val="right"/>
      <w:pPr>
        <w:ind w:left="4320" w:hanging="180"/>
      </w:pPr>
    </w:lvl>
    <w:lvl w:ilvl="6" w:tplc="22070294" w:tentative="1">
      <w:start w:val="1"/>
      <w:numFmt w:val="decimal"/>
      <w:lvlText w:val="%7."/>
      <w:lvlJc w:val="left"/>
      <w:pPr>
        <w:ind w:left="5040" w:hanging="360"/>
      </w:pPr>
    </w:lvl>
    <w:lvl w:ilvl="7" w:tplc="22070294" w:tentative="1">
      <w:start w:val="1"/>
      <w:numFmt w:val="lowerLetter"/>
      <w:lvlText w:val="%8."/>
      <w:lvlJc w:val="left"/>
      <w:pPr>
        <w:ind w:left="5760" w:hanging="360"/>
      </w:pPr>
    </w:lvl>
    <w:lvl w:ilvl="8" w:tplc="22070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">
    <w:multiLevelType w:val="hybridMultilevel"/>
    <w:lvl w:ilvl="0" w:tplc="51101213">
      <w:start w:val="1"/>
      <w:numFmt w:val="decimal"/>
      <w:lvlText w:val="%1."/>
      <w:lvlJc w:val="left"/>
      <w:pPr>
        <w:ind w:left="720" w:hanging="360"/>
      </w:pPr>
    </w:lvl>
    <w:lvl w:ilvl="1" w:tplc="51101213" w:tentative="1">
      <w:start w:val="1"/>
      <w:numFmt w:val="lowerLetter"/>
      <w:lvlText w:val="%2."/>
      <w:lvlJc w:val="left"/>
      <w:pPr>
        <w:ind w:left="1440" w:hanging="360"/>
      </w:pPr>
    </w:lvl>
    <w:lvl w:ilvl="2" w:tplc="51101213" w:tentative="1">
      <w:start w:val="1"/>
      <w:numFmt w:val="lowerRoman"/>
      <w:lvlText w:val="%3."/>
      <w:lvlJc w:val="right"/>
      <w:pPr>
        <w:ind w:left="2160" w:hanging="180"/>
      </w:pPr>
    </w:lvl>
    <w:lvl w:ilvl="3" w:tplc="51101213" w:tentative="1">
      <w:start w:val="1"/>
      <w:numFmt w:val="decimal"/>
      <w:lvlText w:val="%4."/>
      <w:lvlJc w:val="left"/>
      <w:pPr>
        <w:ind w:left="2880" w:hanging="360"/>
      </w:pPr>
    </w:lvl>
    <w:lvl w:ilvl="4" w:tplc="51101213" w:tentative="1">
      <w:start w:val="1"/>
      <w:numFmt w:val="lowerLetter"/>
      <w:lvlText w:val="%5."/>
      <w:lvlJc w:val="left"/>
      <w:pPr>
        <w:ind w:left="3600" w:hanging="360"/>
      </w:pPr>
    </w:lvl>
    <w:lvl w:ilvl="5" w:tplc="51101213" w:tentative="1">
      <w:start w:val="1"/>
      <w:numFmt w:val="lowerRoman"/>
      <w:lvlText w:val="%6."/>
      <w:lvlJc w:val="right"/>
      <w:pPr>
        <w:ind w:left="4320" w:hanging="180"/>
      </w:pPr>
    </w:lvl>
    <w:lvl w:ilvl="6" w:tplc="51101213" w:tentative="1">
      <w:start w:val="1"/>
      <w:numFmt w:val="decimal"/>
      <w:lvlText w:val="%7."/>
      <w:lvlJc w:val="left"/>
      <w:pPr>
        <w:ind w:left="5040" w:hanging="360"/>
      </w:pPr>
    </w:lvl>
    <w:lvl w:ilvl="7" w:tplc="51101213" w:tentative="1">
      <w:start w:val="1"/>
      <w:numFmt w:val="lowerLetter"/>
      <w:lvlText w:val="%8."/>
      <w:lvlJc w:val="left"/>
      <w:pPr>
        <w:ind w:left="5760" w:hanging="360"/>
      </w:pPr>
    </w:lvl>
    <w:lvl w:ilvl="8" w:tplc="51101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">
    <w:multiLevelType w:val="hybridMultilevel"/>
    <w:lvl w:ilvl="0" w:tplc="58392657">
      <w:start w:val="1"/>
      <w:numFmt w:val="decimal"/>
      <w:lvlText w:val="%1."/>
      <w:lvlJc w:val="left"/>
      <w:pPr>
        <w:ind w:left="720" w:hanging="360"/>
      </w:pPr>
    </w:lvl>
    <w:lvl w:ilvl="1" w:tplc="58392657" w:tentative="1">
      <w:start w:val="1"/>
      <w:numFmt w:val="lowerLetter"/>
      <w:lvlText w:val="%2."/>
      <w:lvlJc w:val="left"/>
      <w:pPr>
        <w:ind w:left="1440" w:hanging="360"/>
      </w:pPr>
    </w:lvl>
    <w:lvl w:ilvl="2" w:tplc="58392657" w:tentative="1">
      <w:start w:val="1"/>
      <w:numFmt w:val="lowerRoman"/>
      <w:lvlText w:val="%3."/>
      <w:lvlJc w:val="right"/>
      <w:pPr>
        <w:ind w:left="2160" w:hanging="180"/>
      </w:pPr>
    </w:lvl>
    <w:lvl w:ilvl="3" w:tplc="58392657" w:tentative="1">
      <w:start w:val="1"/>
      <w:numFmt w:val="decimal"/>
      <w:lvlText w:val="%4."/>
      <w:lvlJc w:val="left"/>
      <w:pPr>
        <w:ind w:left="2880" w:hanging="360"/>
      </w:pPr>
    </w:lvl>
    <w:lvl w:ilvl="4" w:tplc="58392657" w:tentative="1">
      <w:start w:val="1"/>
      <w:numFmt w:val="lowerLetter"/>
      <w:lvlText w:val="%5."/>
      <w:lvlJc w:val="left"/>
      <w:pPr>
        <w:ind w:left="3600" w:hanging="360"/>
      </w:pPr>
    </w:lvl>
    <w:lvl w:ilvl="5" w:tplc="58392657" w:tentative="1">
      <w:start w:val="1"/>
      <w:numFmt w:val="lowerRoman"/>
      <w:lvlText w:val="%6."/>
      <w:lvlJc w:val="right"/>
      <w:pPr>
        <w:ind w:left="4320" w:hanging="180"/>
      </w:pPr>
    </w:lvl>
    <w:lvl w:ilvl="6" w:tplc="58392657" w:tentative="1">
      <w:start w:val="1"/>
      <w:numFmt w:val="decimal"/>
      <w:lvlText w:val="%7."/>
      <w:lvlJc w:val="left"/>
      <w:pPr>
        <w:ind w:left="5040" w:hanging="360"/>
      </w:pPr>
    </w:lvl>
    <w:lvl w:ilvl="7" w:tplc="58392657" w:tentative="1">
      <w:start w:val="1"/>
      <w:numFmt w:val="lowerLetter"/>
      <w:lvlText w:val="%8."/>
      <w:lvlJc w:val="left"/>
      <w:pPr>
        <w:ind w:left="5760" w:hanging="360"/>
      </w:pPr>
    </w:lvl>
    <w:lvl w:ilvl="8" w:tplc="58392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">
    <w:multiLevelType w:val="hybridMultilevel"/>
    <w:lvl w:ilvl="0" w:tplc="11578103">
      <w:start w:val="1"/>
      <w:numFmt w:val="decimal"/>
      <w:lvlText w:val="%1."/>
      <w:lvlJc w:val="left"/>
      <w:pPr>
        <w:ind w:left="720" w:hanging="360"/>
      </w:pPr>
    </w:lvl>
    <w:lvl w:ilvl="1" w:tplc="11578103" w:tentative="1">
      <w:start w:val="1"/>
      <w:numFmt w:val="lowerLetter"/>
      <w:lvlText w:val="%2."/>
      <w:lvlJc w:val="left"/>
      <w:pPr>
        <w:ind w:left="1440" w:hanging="360"/>
      </w:pPr>
    </w:lvl>
    <w:lvl w:ilvl="2" w:tplc="11578103" w:tentative="1">
      <w:start w:val="1"/>
      <w:numFmt w:val="lowerRoman"/>
      <w:lvlText w:val="%3."/>
      <w:lvlJc w:val="right"/>
      <w:pPr>
        <w:ind w:left="2160" w:hanging="180"/>
      </w:pPr>
    </w:lvl>
    <w:lvl w:ilvl="3" w:tplc="11578103" w:tentative="1">
      <w:start w:val="1"/>
      <w:numFmt w:val="decimal"/>
      <w:lvlText w:val="%4."/>
      <w:lvlJc w:val="left"/>
      <w:pPr>
        <w:ind w:left="2880" w:hanging="360"/>
      </w:pPr>
    </w:lvl>
    <w:lvl w:ilvl="4" w:tplc="11578103" w:tentative="1">
      <w:start w:val="1"/>
      <w:numFmt w:val="lowerLetter"/>
      <w:lvlText w:val="%5."/>
      <w:lvlJc w:val="left"/>
      <w:pPr>
        <w:ind w:left="3600" w:hanging="360"/>
      </w:pPr>
    </w:lvl>
    <w:lvl w:ilvl="5" w:tplc="11578103" w:tentative="1">
      <w:start w:val="1"/>
      <w:numFmt w:val="lowerRoman"/>
      <w:lvlText w:val="%6."/>
      <w:lvlJc w:val="right"/>
      <w:pPr>
        <w:ind w:left="4320" w:hanging="180"/>
      </w:pPr>
    </w:lvl>
    <w:lvl w:ilvl="6" w:tplc="11578103" w:tentative="1">
      <w:start w:val="1"/>
      <w:numFmt w:val="decimal"/>
      <w:lvlText w:val="%7."/>
      <w:lvlJc w:val="left"/>
      <w:pPr>
        <w:ind w:left="5040" w:hanging="360"/>
      </w:pPr>
    </w:lvl>
    <w:lvl w:ilvl="7" w:tplc="11578103" w:tentative="1">
      <w:start w:val="1"/>
      <w:numFmt w:val="lowerLetter"/>
      <w:lvlText w:val="%8."/>
      <w:lvlJc w:val="left"/>
      <w:pPr>
        <w:ind w:left="5760" w:hanging="360"/>
      </w:pPr>
    </w:lvl>
    <w:lvl w:ilvl="8" w:tplc="11578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">
    <w:multiLevelType w:val="hybridMultilevel"/>
    <w:lvl w:ilvl="0" w:tplc="29791713">
      <w:start w:val="1"/>
      <w:numFmt w:val="decimal"/>
      <w:lvlText w:val="%1."/>
      <w:lvlJc w:val="left"/>
      <w:pPr>
        <w:ind w:left="720" w:hanging="360"/>
      </w:pPr>
    </w:lvl>
    <w:lvl w:ilvl="1" w:tplc="29791713" w:tentative="1">
      <w:start w:val="1"/>
      <w:numFmt w:val="lowerLetter"/>
      <w:lvlText w:val="%2."/>
      <w:lvlJc w:val="left"/>
      <w:pPr>
        <w:ind w:left="1440" w:hanging="360"/>
      </w:pPr>
    </w:lvl>
    <w:lvl w:ilvl="2" w:tplc="29791713" w:tentative="1">
      <w:start w:val="1"/>
      <w:numFmt w:val="lowerRoman"/>
      <w:lvlText w:val="%3."/>
      <w:lvlJc w:val="right"/>
      <w:pPr>
        <w:ind w:left="2160" w:hanging="180"/>
      </w:pPr>
    </w:lvl>
    <w:lvl w:ilvl="3" w:tplc="29791713" w:tentative="1">
      <w:start w:val="1"/>
      <w:numFmt w:val="decimal"/>
      <w:lvlText w:val="%4."/>
      <w:lvlJc w:val="left"/>
      <w:pPr>
        <w:ind w:left="2880" w:hanging="360"/>
      </w:pPr>
    </w:lvl>
    <w:lvl w:ilvl="4" w:tplc="29791713" w:tentative="1">
      <w:start w:val="1"/>
      <w:numFmt w:val="lowerLetter"/>
      <w:lvlText w:val="%5."/>
      <w:lvlJc w:val="left"/>
      <w:pPr>
        <w:ind w:left="3600" w:hanging="360"/>
      </w:pPr>
    </w:lvl>
    <w:lvl w:ilvl="5" w:tplc="29791713" w:tentative="1">
      <w:start w:val="1"/>
      <w:numFmt w:val="lowerRoman"/>
      <w:lvlText w:val="%6."/>
      <w:lvlJc w:val="right"/>
      <w:pPr>
        <w:ind w:left="4320" w:hanging="180"/>
      </w:pPr>
    </w:lvl>
    <w:lvl w:ilvl="6" w:tplc="29791713" w:tentative="1">
      <w:start w:val="1"/>
      <w:numFmt w:val="decimal"/>
      <w:lvlText w:val="%7."/>
      <w:lvlJc w:val="left"/>
      <w:pPr>
        <w:ind w:left="5040" w:hanging="360"/>
      </w:pPr>
    </w:lvl>
    <w:lvl w:ilvl="7" w:tplc="29791713" w:tentative="1">
      <w:start w:val="1"/>
      <w:numFmt w:val="lowerLetter"/>
      <w:lvlText w:val="%8."/>
      <w:lvlJc w:val="left"/>
      <w:pPr>
        <w:ind w:left="5760" w:hanging="360"/>
      </w:pPr>
    </w:lvl>
    <w:lvl w:ilvl="8" w:tplc="297917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">
    <w:multiLevelType w:val="hybridMultilevel"/>
    <w:lvl w:ilvl="0" w:tplc="88179509">
      <w:start w:val="1"/>
      <w:numFmt w:val="decimal"/>
      <w:lvlText w:val="%1."/>
      <w:lvlJc w:val="left"/>
      <w:pPr>
        <w:ind w:left="720" w:hanging="360"/>
      </w:pPr>
    </w:lvl>
    <w:lvl w:ilvl="1" w:tplc="88179509" w:tentative="1">
      <w:start w:val="1"/>
      <w:numFmt w:val="lowerLetter"/>
      <w:lvlText w:val="%2."/>
      <w:lvlJc w:val="left"/>
      <w:pPr>
        <w:ind w:left="1440" w:hanging="360"/>
      </w:pPr>
    </w:lvl>
    <w:lvl w:ilvl="2" w:tplc="88179509" w:tentative="1">
      <w:start w:val="1"/>
      <w:numFmt w:val="lowerRoman"/>
      <w:lvlText w:val="%3."/>
      <w:lvlJc w:val="right"/>
      <w:pPr>
        <w:ind w:left="2160" w:hanging="180"/>
      </w:pPr>
    </w:lvl>
    <w:lvl w:ilvl="3" w:tplc="88179509" w:tentative="1">
      <w:start w:val="1"/>
      <w:numFmt w:val="decimal"/>
      <w:lvlText w:val="%4."/>
      <w:lvlJc w:val="left"/>
      <w:pPr>
        <w:ind w:left="2880" w:hanging="360"/>
      </w:pPr>
    </w:lvl>
    <w:lvl w:ilvl="4" w:tplc="88179509" w:tentative="1">
      <w:start w:val="1"/>
      <w:numFmt w:val="lowerLetter"/>
      <w:lvlText w:val="%5."/>
      <w:lvlJc w:val="left"/>
      <w:pPr>
        <w:ind w:left="3600" w:hanging="360"/>
      </w:pPr>
    </w:lvl>
    <w:lvl w:ilvl="5" w:tplc="88179509" w:tentative="1">
      <w:start w:val="1"/>
      <w:numFmt w:val="lowerRoman"/>
      <w:lvlText w:val="%6."/>
      <w:lvlJc w:val="right"/>
      <w:pPr>
        <w:ind w:left="4320" w:hanging="180"/>
      </w:pPr>
    </w:lvl>
    <w:lvl w:ilvl="6" w:tplc="88179509" w:tentative="1">
      <w:start w:val="1"/>
      <w:numFmt w:val="decimal"/>
      <w:lvlText w:val="%7."/>
      <w:lvlJc w:val="left"/>
      <w:pPr>
        <w:ind w:left="5040" w:hanging="360"/>
      </w:pPr>
    </w:lvl>
    <w:lvl w:ilvl="7" w:tplc="88179509" w:tentative="1">
      <w:start w:val="1"/>
      <w:numFmt w:val="lowerLetter"/>
      <w:lvlText w:val="%8."/>
      <w:lvlJc w:val="left"/>
      <w:pPr>
        <w:ind w:left="5760" w:hanging="360"/>
      </w:pPr>
    </w:lvl>
    <w:lvl w:ilvl="8" w:tplc="88179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">
    <w:multiLevelType w:val="hybridMultilevel"/>
    <w:lvl w:ilvl="0" w:tplc="74268919">
      <w:start w:val="1"/>
      <w:numFmt w:val="decimal"/>
      <w:lvlText w:val="%1."/>
      <w:lvlJc w:val="left"/>
      <w:pPr>
        <w:ind w:left="720" w:hanging="360"/>
      </w:pPr>
    </w:lvl>
    <w:lvl w:ilvl="1" w:tplc="74268919" w:tentative="1">
      <w:start w:val="1"/>
      <w:numFmt w:val="lowerLetter"/>
      <w:lvlText w:val="%2."/>
      <w:lvlJc w:val="left"/>
      <w:pPr>
        <w:ind w:left="1440" w:hanging="360"/>
      </w:pPr>
    </w:lvl>
    <w:lvl w:ilvl="2" w:tplc="74268919" w:tentative="1">
      <w:start w:val="1"/>
      <w:numFmt w:val="lowerRoman"/>
      <w:lvlText w:val="%3."/>
      <w:lvlJc w:val="right"/>
      <w:pPr>
        <w:ind w:left="2160" w:hanging="180"/>
      </w:pPr>
    </w:lvl>
    <w:lvl w:ilvl="3" w:tplc="74268919" w:tentative="1">
      <w:start w:val="1"/>
      <w:numFmt w:val="decimal"/>
      <w:lvlText w:val="%4."/>
      <w:lvlJc w:val="left"/>
      <w:pPr>
        <w:ind w:left="2880" w:hanging="360"/>
      </w:pPr>
    </w:lvl>
    <w:lvl w:ilvl="4" w:tplc="74268919" w:tentative="1">
      <w:start w:val="1"/>
      <w:numFmt w:val="lowerLetter"/>
      <w:lvlText w:val="%5."/>
      <w:lvlJc w:val="left"/>
      <w:pPr>
        <w:ind w:left="3600" w:hanging="360"/>
      </w:pPr>
    </w:lvl>
    <w:lvl w:ilvl="5" w:tplc="74268919" w:tentative="1">
      <w:start w:val="1"/>
      <w:numFmt w:val="lowerRoman"/>
      <w:lvlText w:val="%6."/>
      <w:lvlJc w:val="right"/>
      <w:pPr>
        <w:ind w:left="4320" w:hanging="180"/>
      </w:pPr>
    </w:lvl>
    <w:lvl w:ilvl="6" w:tplc="74268919" w:tentative="1">
      <w:start w:val="1"/>
      <w:numFmt w:val="decimal"/>
      <w:lvlText w:val="%7."/>
      <w:lvlJc w:val="left"/>
      <w:pPr>
        <w:ind w:left="5040" w:hanging="360"/>
      </w:pPr>
    </w:lvl>
    <w:lvl w:ilvl="7" w:tplc="74268919" w:tentative="1">
      <w:start w:val="1"/>
      <w:numFmt w:val="lowerLetter"/>
      <w:lvlText w:val="%8."/>
      <w:lvlJc w:val="left"/>
      <w:pPr>
        <w:ind w:left="5760" w:hanging="360"/>
      </w:pPr>
    </w:lvl>
    <w:lvl w:ilvl="8" w:tplc="742689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">
    <w:multiLevelType w:val="hybridMultilevel"/>
    <w:lvl w:ilvl="0" w:tplc="13977262">
      <w:start w:val="1"/>
      <w:numFmt w:val="decimal"/>
      <w:lvlText w:val="%1."/>
      <w:lvlJc w:val="left"/>
      <w:pPr>
        <w:ind w:left="720" w:hanging="360"/>
      </w:pPr>
    </w:lvl>
    <w:lvl w:ilvl="1" w:tplc="13977262" w:tentative="1">
      <w:start w:val="1"/>
      <w:numFmt w:val="lowerLetter"/>
      <w:lvlText w:val="%2."/>
      <w:lvlJc w:val="left"/>
      <w:pPr>
        <w:ind w:left="1440" w:hanging="360"/>
      </w:pPr>
    </w:lvl>
    <w:lvl w:ilvl="2" w:tplc="13977262" w:tentative="1">
      <w:start w:val="1"/>
      <w:numFmt w:val="lowerRoman"/>
      <w:lvlText w:val="%3."/>
      <w:lvlJc w:val="right"/>
      <w:pPr>
        <w:ind w:left="2160" w:hanging="180"/>
      </w:pPr>
    </w:lvl>
    <w:lvl w:ilvl="3" w:tplc="13977262" w:tentative="1">
      <w:start w:val="1"/>
      <w:numFmt w:val="decimal"/>
      <w:lvlText w:val="%4."/>
      <w:lvlJc w:val="left"/>
      <w:pPr>
        <w:ind w:left="2880" w:hanging="360"/>
      </w:pPr>
    </w:lvl>
    <w:lvl w:ilvl="4" w:tplc="13977262" w:tentative="1">
      <w:start w:val="1"/>
      <w:numFmt w:val="lowerLetter"/>
      <w:lvlText w:val="%5."/>
      <w:lvlJc w:val="left"/>
      <w:pPr>
        <w:ind w:left="3600" w:hanging="360"/>
      </w:pPr>
    </w:lvl>
    <w:lvl w:ilvl="5" w:tplc="13977262" w:tentative="1">
      <w:start w:val="1"/>
      <w:numFmt w:val="lowerRoman"/>
      <w:lvlText w:val="%6."/>
      <w:lvlJc w:val="right"/>
      <w:pPr>
        <w:ind w:left="4320" w:hanging="180"/>
      </w:pPr>
    </w:lvl>
    <w:lvl w:ilvl="6" w:tplc="13977262" w:tentative="1">
      <w:start w:val="1"/>
      <w:numFmt w:val="decimal"/>
      <w:lvlText w:val="%7."/>
      <w:lvlJc w:val="left"/>
      <w:pPr>
        <w:ind w:left="5040" w:hanging="360"/>
      </w:pPr>
    </w:lvl>
    <w:lvl w:ilvl="7" w:tplc="13977262" w:tentative="1">
      <w:start w:val="1"/>
      <w:numFmt w:val="lowerLetter"/>
      <w:lvlText w:val="%8."/>
      <w:lvlJc w:val="left"/>
      <w:pPr>
        <w:ind w:left="5760" w:hanging="360"/>
      </w:pPr>
    </w:lvl>
    <w:lvl w:ilvl="8" w:tplc="13977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">
    <w:multiLevelType w:val="hybridMultilevel"/>
    <w:lvl w:ilvl="0" w:tplc="64287165">
      <w:start w:val="1"/>
      <w:numFmt w:val="decimal"/>
      <w:lvlText w:val="%1."/>
      <w:lvlJc w:val="left"/>
      <w:pPr>
        <w:ind w:left="720" w:hanging="360"/>
      </w:pPr>
    </w:lvl>
    <w:lvl w:ilvl="1" w:tplc="64287165" w:tentative="1">
      <w:start w:val="1"/>
      <w:numFmt w:val="lowerLetter"/>
      <w:lvlText w:val="%2."/>
      <w:lvlJc w:val="left"/>
      <w:pPr>
        <w:ind w:left="1440" w:hanging="360"/>
      </w:pPr>
    </w:lvl>
    <w:lvl w:ilvl="2" w:tplc="64287165" w:tentative="1">
      <w:start w:val="1"/>
      <w:numFmt w:val="lowerRoman"/>
      <w:lvlText w:val="%3."/>
      <w:lvlJc w:val="right"/>
      <w:pPr>
        <w:ind w:left="2160" w:hanging="180"/>
      </w:pPr>
    </w:lvl>
    <w:lvl w:ilvl="3" w:tplc="64287165" w:tentative="1">
      <w:start w:val="1"/>
      <w:numFmt w:val="decimal"/>
      <w:lvlText w:val="%4."/>
      <w:lvlJc w:val="left"/>
      <w:pPr>
        <w:ind w:left="2880" w:hanging="360"/>
      </w:pPr>
    </w:lvl>
    <w:lvl w:ilvl="4" w:tplc="64287165" w:tentative="1">
      <w:start w:val="1"/>
      <w:numFmt w:val="lowerLetter"/>
      <w:lvlText w:val="%5."/>
      <w:lvlJc w:val="left"/>
      <w:pPr>
        <w:ind w:left="3600" w:hanging="360"/>
      </w:pPr>
    </w:lvl>
    <w:lvl w:ilvl="5" w:tplc="64287165" w:tentative="1">
      <w:start w:val="1"/>
      <w:numFmt w:val="lowerRoman"/>
      <w:lvlText w:val="%6."/>
      <w:lvlJc w:val="right"/>
      <w:pPr>
        <w:ind w:left="4320" w:hanging="180"/>
      </w:pPr>
    </w:lvl>
    <w:lvl w:ilvl="6" w:tplc="64287165" w:tentative="1">
      <w:start w:val="1"/>
      <w:numFmt w:val="decimal"/>
      <w:lvlText w:val="%7."/>
      <w:lvlJc w:val="left"/>
      <w:pPr>
        <w:ind w:left="5040" w:hanging="360"/>
      </w:pPr>
    </w:lvl>
    <w:lvl w:ilvl="7" w:tplc="64287165" w:tentative="1">
      <w:start w:val="1"/>
      <w:numFmt w:val="lowerLetter"/>
      <w:lvlText w:val="%8."/>
      <w:lvlJc w:val="left"/>
      <w:pPr>
        <w:ind w:left="5760" w:hanging="360"/>
      </w:pPr>
    </w:lvl>
    <w:lvl w:ilvl="8" w:tplc="64287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">
    <w:multiLevelType w:val="hybridMultilevel"/>
    <w:lvl w:ilvl="0" w:tplc="21649732">
      <w:start w:val="1"/>
      <w:numFmt w:val="decimal"/>
      <w:lvlText w:val="%1."/>
      <w:lvlJc w:val="left"/>
      <w:pPr>
        <w:ind w:left="720" w:hanging="360"/>
      </w:pPr>
    </w:lvl>
    <w:lvl w:ilvl="1" w:tplc="21649732" w:tentative="1">
      <w:start w:val="1"/>
      <w:numFmt w:val="lowerLetter"/>
      <w:lvlText w:val="%2."/>
      <w:lvlJc w:val="left"/>
      <w:pPr>
        <w:ind w:left="1440" w:hanging="360"/>
      </w:pPr>
    </w:lvl>
    <w:lvl w:ilvl="2" w:tplc="21649732" w:tentative="1">
      <w:start w:val="1"/>
      <w:numFmt w:val="lowerRoman"/>
      <w:lvlText w:val="%3."/>
      <w:lvlJc w:val="right"/>
      <w:pPr>
        <w:ind w:left="2160" w:hanging="180"/>
      </w:pPr>
    </w:lvl>
    <w:lvl w:ilvl="3" w:tplc="21649732" w:tentative="1">
      <w:start w:val="1"/>
      <w:numFmt w:val="decimal"/>
      <w:lvlText w:val="%4."/>
      <w:lvlJc w:val="left"/>
      <w:pPr>
        <w:ind w:left="2880" w:hanging="360"/>
      </w:pPr>
    </w:lvl>
    <w:lvl w:ilvl="4" w:tplc="21649732" w:tentative="1">
      <w:start w:val="1"/>
      <w:numFmt w:val="lowerLetter"/>
      <w:lvlText w:val="%5."/>
      <w:lvlJc w:val="left"/>
      <w:pPr>
        <w:ind w:left="3600" w:hanging="360"/>
      </w:pPr>
    </w:lvl>
    <w:lvl w:ilvl="5" w:tplc="21649732" w:tentative="1">
      <w:start w:val="1"/>
      <w:numFmt w:val="lowerRoman"/>
      <w:lvlText w:val="%6."/>
      <w:lvlJc w:val="right"/>
      <w:pPr>
        <w:ind w:left="4320" w:hanging="180"/>
      </w:pPr>
    </w:lvl>
    <w:lvl w:ilvl="6" w:tplc="21649732" w:tentative="1">
      <w:start w:val="1"/>
      <w:numFmt w:val="decimal"/>
      <w:lvlText w:val="%7."/>
      <w:lvlJc w:val="left"/>
      <w:pPr>
        <w:ind w:left="5040" w:hanging="360"/>
      </w:pPr>
    </w:lvl>
    <w:lvl w:ilvl="7" w:tplc="21649732" w:tentative="1">
      <w:start w:val="1"/>
      <w:numFmt w:val="lowerLetter"/>
      <w:lvlText w:val="%8."/>
      <w:lvlJc w:val="left"/>
      <w:pPr>
        <w:ind w:left="5760" w:hanging="360"/>
      </w:pPr>
    </w:lvl>
    <w:lvl w:ilvl="8" w:tplc="216497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">
    <w:multiLevelType w:val="hybridMultilevel"/>
    <w:lvl w:ilvl="0" w:tplc="3458933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2">
    <w:abstractNumId w:val="2672"/>
  </w:num>
  <w:num w:numId="2673">
    <w:abstractNumId w:val="2673"/>
  </w:num>
  <w:num w:numId="2674">
    <w:abstractNumId w:val="2674"/>
  </w:num>
  <w:num w:numId="2675">
    <w:abstractNumId w:val="2675"/>
  </w:num>
  <w:num w:numId="2676">
    <w:abstractNumId w:val="2676"/>
  </w:num>
  <w:num w:numId="2677">
    <w:abstractNumId w:val="2677"/>
  </w:num>
  <w:num w:numId="2678">
    <w:abstractNumId w:val="2678"/>
  </w:num>
  <w:num w:numId="2679">
    <w:abstractNumId w:val="2679"/>
  </w:num>
  <w:num w:numId="2680">
    <w:abstractNumId w:val="2680"/>
  </w:num>
  <w:num w:numId="2681">
    <w:abstractNumId w:val="2681"/>
  </w:num>
  <w:num w:numId="2682">
    <w:abstractNumId w:val="2682"/>
  </w:num>
  <w:num w:numId="2683">
    <w:abstractNumId w:val="2683"/>
  </w:num>
  <w:num w:numId="2684">
    <w:abstractNumId w:val="2684"/>
  </w:num>
  <w:num w:numId="2685">
    <w:abstractNumId w:val="2685"/>
  </w:num>
  <w:num w:numId="2686">
    <w:abstractNumId w:val="2686"/>
  </w:num>
  <w:num w:numId="2687">
    <w:abstractNumId w:val="2687"/>
  </w:num>
  <w:num w:numId="2688">
    <w:abstractNumId w:val="2688"/>
  </w:num>
  <w:num w:numId="2689">
    <w:abstractNumId w:val="2689"/>
  </w:num>
  <w:num w:numId="2690">
    <w:abstractNumId w:val="2690"/>
  </w:num>
  <w:num w:numId="2691">
    <w:abstractNumId w:val="2691"/>
  </w:num>
  <w:num w:numId="2692">
    <w:abstractNumId w:val="2692"/>
  </w:num>
  <w:num w:numId="2693">
    <w:abstractNumId w:val="2693"/>
  </w:num>
  <w:num w:numId="2694">
    <w:abstractNumId w:val="2694"/>
  </w:num>
  <w:num w:numId="2695">
    <w:abstractNumId w:val="2695"/>
  </w:num>
  <w:num w:numId="2696">
    <w:abstractNumId w:val="2696"/>
  </w:num>
  <w:num w:numId="2697">
    <w:abstractNumId w:val="2697"/>
  </w:num>
  <w:num w:numId="2698">
    <w:abstractNumId w:val="2698"/>
  </w:num>
  <w:num w:numId="2699">
    <w:abstractNumId w:val="2699"/>
  </w:num>
  <w:num w:numId="2700">
    <w:abstractNumId w:val="2700"/>
  </w:num>
  <w:num w:numId="2701">
    <w:abstractNumId w:val="2701"/>
  </w:num>
  <w:num w:numId="2702">
    <w:abstractNumId w:val="2702"/>
  </w:num>
  <w:num w:numId="2703">
    <w:abstractNumId w:val="2703"/>
  </w:num>
  <w:num w:numId="2704">
    <w:abstractNumId w:val="2704"/>
  </w:num>
  <w:num w:numId="2705">
    <w:abstractNumId w:val="2705"/>
  </w:num>
  <w:num w:numId="2706">
    <w:abstractNumId w:val="2706"/>
  </w:num>
  <w:num w:numId="2707">
    <w:abstractNumId w:val="2707"/>
  </w:num>
  <w:num w:numId="2708">
    <w:abstractNumId w:val="2708"/>
  </w:num>
  <w:num w:numId="2709">
    <w:abstractNumId w:val="2709"/>
  </w:num>
  <w:num w:numId="2710">
    <w:abstractNumId w:val="2710"/>
  </w:num>
  <w:num w:numId="2711">
    <w:abstractNumId w:val="2711"/>
  </w:num>
  <w:num w:numId="2712">
    <w:abstractNumId w:val="2712"/>
  </w:num>
  <w:num w:numId="2713">
    <w:abstractNumId w:val="2713"/>
  </w:num>
  <w:num w:numId="2714">
    <w:abstractNumId w:val="2714"/>
  </w:num>
  <w:num w:numId="2715">
    <w:abstractNumId w:val="2715"/>
  </w:num>
  <w:num w:numId="2716">
    <w:abstractNumId w:val="2716"/>
  </w:num>
  <w:num w:numId="2717">
    <w:abstractNumId w:val="2717"/>
  </w:num>
  <w:num w:numId="2718">
    <w:abstractNumId w:val="2718"/>
  </w:num>
  <w:num w:numId="2719">
    <w:abstractNumId w:val="2719"/>
  </w:num>
  <w:num w:numId="2720">
    <w:abstractNumId w:val="2720"/>
  </w:num>
  <w:num w:numId="2721">
    <w:abstractNumId w:val="2721"/>
  </w:num>
  <w:num w:numId="2722">
    <w:abstractNumId w:val="2722"/>
  </w:num>
  <w:num w:numId="2723">
    <w:abstractNumId w:val="2723"/>
  </w:num>
  <w:num w:numId="2724">
    <w:abstractNumId w:val="2724"/>
  </w:num>
  <w:num w:numId="2725">
    <w:abstractNumId w:val="2725"/>
  </w:num>
  <w:num w:numId="2726">
    <w:abstractNumId w:val="2726"/>
  </w:num>
  <w:num w:numId="2727">
    <w:abstractNumId w:val="2727"/>
  </w:num>
  <w:num w:numId="2728">
    <w:abstractNumId w:val="2728"/>
  </w:num>
  <w:num w:numId="2729">
    <w:abstractNumId w:val="2729"/>
  </w:num>
  <w:num w:numId="2730">
    <w:abstractNumId w:val="2730"/>
  </w:num>
  <w:num w:numId="2731">
    <w:abstractNumId w:val="2731"/>
  </w:num>
  <w:num w:numId="2732">
    <w:abstractNumId w:val="2732"/>
  </w:num>
  <w:num w:numId="2733">
    <w:abstractNumId w:val="2733"/>
  </w:num>
  <w:num w:numId="2734">
    <w:abstractNumId w:val="2734"/>
  </w:num>
  <w:num w:numId="2735">
    <w:abstractNumId w:val="2735"/>
  </w:num>
  <w:num w:numId="2736">
    <w:abstractNumId w:val="2736"/>
  </w:num>
  <w:num w:numId="2737">
    <w:abstractNumId w:val="2737"/>
  </w:num>
  <w:num w:numId="2738">
    <w:abstractNumId w:val="2738"/>
  </w:num>
  <w:num w:numId="2739">
    <w:abstractNumId w:val="2739"/>
  </w:num>
  <w:num w:numId="2740">
    <w:abstractNumId w:val="2740"/>
  </w:num>
  <w:num w:numId="2741">
    <w:abstractNumId w:val="2741"/>
  </w:num>
  <w:num w:numId="2742">
    <w:abstractNumId w:val="2742"/>
  </w:num>
  <w:num w:numId="2743">
    <w:abstractNumId w:val="2743"/>
  </w:num>
  <w:num w:numId="2744">
    <w:abstractNumId w:val="2744"/>
  </w:num>
  <w:num w:numId="2745">
    <w:abstractNumId w:val="2745"/>
  </w:num>
  <w:num w:numId="2746">
    <w:abstractNumId w:val="2746"/>
  </w:num>
  <w:num w:numId="2747">
    <w:abstractNumId w:val="2747"/>
  </w:num>
  <w:num w:numId="2748">
    <w:abstractNumId w:val="2748"/>
  </w:num>
  <w:num w:numId="2749">
    <w:abstractNumId w:val="2749"/>
  </w:num>
  <w:num w:numId="2750">
    <w:abstractNumId w:val="2750"/>
  </w:num>
  <w:num w:numId="2751">
    <w:abstractNumId w:val="2751"/>
  </w:num>
  <w:num w:numId="2752">
    <w:abstractNumId w:val="2752"/>
  </w:num>
  <w:num w:numId="2753">
    <w:abstractNumId w:val="2753"/>
  </w:num>
  <w:num w:numId="2754">
    <w:abstractNumId w:val="2754"/>
  </w:num>
  <w:num w:numId="2755">
    <w:abstractNumId w:val="2755"/>
  </w:num>
  <w:num w:numId="2756">
    <w:abstractNumId w:val="2756"/>
  </w:num>
  <w:num w:numId="2757">
    <w:abstractNumId w:val="2757"/>
  </w:num>
  <w:num w:numId="2758">
    <w:abstractNumId w:val="2758"/>
  </w:num>
  <w:num w:numId="2759">
    <w:abstractNumId w:val="2759"/>
  </w:num>
  <w:num w:numId="2760">
    <w:abstractNumId w:val="2760"/>
  </w:num>
  <w:num w:numId="2761">
    <w:abstractNumId w:val="2761"/>
  </w:num>
  <w:num w:numId="2762">
    <w:abstractNumId w:val="2762"/>
  </w:num>
  <w:num w:numId="2763">
    <w:abstractNumId w:val="2763"/>
  </w:num>
  <w:num w:numId="2764">
    <w:abstractNumId w:val="2764"/>
  </w:num>
  <w:num w:numId="2765">
    <w:abstractNumId w:val="2765"/>
  </w:num>
  <w:num w:numId="2766">
    <w:abstractNumId w:val="2766"/>
  </w:num>
  <w:num w:numId="2767">
    <w:abstractNumId w:val="2767"/>
  </w:num>
  <w:num w:numId="2768">
    <w:abstractNumId w:val="2768"/>
  </w:num>
  <w:num w:numId="2769">
    <w:abstractNumId w:val="2769"/>
  </w:num>
  <w:num w:numId="2770">
    <w:abstractNumId w:val="2770"/>
  </w:num>
  <w:num w:numId="2771">
    <w:abstractNumId w:val="2771"/>
  </w:num>
  <w:num w:numId="2772">
    <w:abstractNumId w:val="2772"/>
  </w:num>
  <w:num w:numId="2773">
    <w:abstractNumId w:val="2773"/>
  </w:num>
  <w:num w:numId="2774">
    <w:abstractNumId w:val="2774"/>
  </w:num>
  <w:num w:numId="2775">
    <w:abstractNumId w:val="2775"/>
  </w:num>
  <w:num w:numId="2776">
    <w:abstractNumId w:val="2776"/>
  </w:num>
  <w:num w:numId="2777">
    <w:abstractNumId w:val="2777"/>
  </w:num>
  <w:num w:numId="2778">
    <w:abstractNumId w:val="2778"/>
  </w:num>
  <w:num w:numId="2779">
    <w:abstractNumId w:val="2779"/>
  </w:num>
  <w:num w:numId="2780">
    <w:abstractNumId w:val="278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53868419" Type="http://schemas.openxmlformats.org/officeDocument/2006/relationships/comments" Target="comments.xml"/><Relationship Id="rId721387241" Type="http://schemas.microsoft.com/office/2011/relationships/commentsExtended" Target="commentsExtended.xml"/><Relationship Id="rId36546521" Type="http://schemas.openxmlformats.org/officeDocument/2006/relationships/image" Target="media/imgrId36546521.jpg"/><Relationship Id="rId809763fddf7165f96" Type="http://schemas.openxmlformats.org/officeDocument/2006/relationships/hyperlink" Target="https://iservice.lombardini.it/jsp/Template2/manuale.jsp?id=96&amp;parent=1000" TargetMode="External"/><Relationship Id="rId406863fddf71661a9" Type="http://schemas.openxmlformats.org/officeDocument/2006/relationships/hyperlink" Target="https://iservice.lombardini.it/jsp/Template2/manuale.jsp?id=97&amp;parent=1000" TargetMode="External"/><Relationship Id="rId645863fddf716633e" Type="http://schemas.openxmlformats.org/officeDocument/2006/relationships/hyperlink" Target="https://iservice.lombardini.it/jsp/Template2/manuale.jsp?id=97&amp;parent=1000" TargetMode="External"/><Relationship Id="rId435263fddf7166621" Type="http://schemas.openxmlformats.org/officeDocument/2006/relationships/hyperlink" Target="https://iservice.lombardini.it/jsp/Template2/manuale.jsp?id=176&amp;parent=1000" TargetMode="External"/><Relationship Id="rId272463fddf716694e" Type="http://schemas.openxmlformats.org/officeDocument/2006/relationships/hyperlink" Target="https://iservice.lombardini.it/jsp/Template2/manuale.jsp?id=176&amp;parent=1000" TargetMode="External"/><Relationship Id="rId884663fddf7166d77" Type="http://schemas.openxmlformats.org/officeDocument/2006/relationships/hyperlink" Target="https://iservice.lombardini.it/jsp/Template2/manuale.jsp?id=176&amp;parent=1000" TargetMode="External"/><Relationship Id="rId853763fddf7166f11" Type="http://schemas.openxmlformats.org/officeDocument/2006/relationships/hyperlink" Target="https://iservice.lombardini.it/jsp/Template2/manuale.jsp?id=177&amp;parent=1000" TargetMode="External"/><Relationship Id="rId809663fddf7167081" Type="http://schemas.openxmlformats.org/officeDocument/2006/relationships/hyperlink" Target="https://iservice.lombardini.it/jsp/Template2/manuale.jsp?id=178&amp;parent=1000" TargetMode="External"/><Relationship Id="rId987463fddf71671dc" Type="http://schemas.openxmlformats.org/officeDocument/2006/relationships/hyperlink" Target="https://iservice.lombardini.it/jsp/Template2/manuale.jsp?id=179&amp;parent=1000" TargetMode="External"/><Relationship Id="rId428363fddf7167341" Type="http://schemas.openxmlformats.org/officeDocument/2006/relationships/hyperlink" Target="https://iservice.lombardini.it/jsp/Template2/manuale.jsp?id=180&amp;parent=1000" TargetMode="External"/><Relationship Id="rId108263fddf71676c3" Type="http://schemas.openxmlformats.org/officeDocument/2006/relationships/hyperlink" Target="https://iservice.lombardini.it/jsp/Template2/manuale.jsp?id=181&amp;parent=1000" TargetMode="External"/><Relationship Id="rId368763fddf716792d" Type="http://schemas.openxmlformats.org/officeDocument/2006/relationships/hyperlink" Target="https://iservice.lombardini.it/jsp/Template2/manuale.jsp?id=182&amp;parent=1000" TargetMode="External"/><Relationship Id="rId513063fddf7167ba2" Type="http://schemas.openxmlformats.org/officeDocument/2006/relationships/hyperlink" Target="https://iservice.lombardini.it/jsp/Template2/manuale.jsp?id=364&amp;parent=1000" TargetMode="External"/><Relationship Id="rId827363fddf7167fd6" Type="http://schemas.openxmlformats.org/officeDocument/2006/relationships/hyperlink" Target="https://iservice.lombardini.it/jsp/Template2/manuale.jsp?id=183&amp;parent=1000" TargetMode="External"/><Relationship Id="rId209263fddf716816e" Type="http://schemas.openxmlformats.org/officeDocument/2006/relationships/hyperlink" Target="https://iservice.lombardini.it/jsp/Template2/manuale.jsp?id=184&amp;parent=1000" TargetMode="External"/><Relationship Id="rId319663fddf716832b" Type="http://schemas.openxmlformats.org/officeDocument/2006/relationships/hyperlink" Target="https://iservice.lombardini.it/jsp/Template2/manuale.jsp?id=185&amp;parent=1000" TargetMode="External"/><Relationship Id="rId231863fddf71684d9" Type="http://schemas.openxmlformats.org/officeDocument/2006/relationships/hyperlink" Target="https://iservice.lombardini.it/jsp/Template2/manuale.jsp?id=821&amp;parent=1000" TargetMode="External"/><Relationship Id="rId803363fddf71687c3" Type="http://schemas.openxmlformats.org/officeDocument/2006/relationships/hyperlink" Target="https://iservice.lombardini.it/jsp/Template4/manuale.jsp?id=2663&amp;parent=1088" TargetMode="External"/><Relationship Id="rId418163fddf7168a5b" Type="http://schemas.openxmlformats.org/officeDocument/2006/relationships/hyperlink" Target="https://iservice.lombardini.it/jsp/Template4/manuale.jsp?id=2665&amp;parent=1088" TargetMode="External"/><Relationship Id="rId134763fddf7168e1b" Type="http://schemas.openxmlformats.org/officeDocument/2006/relationships/hyperlink" Target="https://iservice.lombardini.it/jsp/Template4/manuale.jsp?id=2666&amp;parent=1088" TargetMode="External"/><Relationship Id="rId811663fddf71691d0" Type="http://schemas.openxmlformats.org/officeDocument/2006/relationships/hyperlink" Target="https://iservice.lombardini.it/jsp/Template4/manuale.jsp?id=2667&amp;parent=1088" TargetMode="External"/><Relationship Id="rId760663fddf716948f" Type="http://schemas.openxmlformats.org/officeDocument/2006/relationships/hyperlink" Target="https://iservice.lombardini.it/jsp/Template4/manuale.jsp?id=2675&amp;parent=1088" TargetMode="External"/><Relationship Id="rId513063fddf7169ded" Type="http://schemas.openxmlformats.org/officeDocument/2006/relationships/hyperlink" Target="https://iservice.lombardini.it/jsp/Template2/manuale.jsp?id=822&amp;parent=1000" TargetMode="External"/><Relationship Id="rId179563fddf7169f5d" Type="http://schemas.openxmlformats.org/officeDocument/2006/relationships/hyperlink" Target="https://iservice.lombardini.it/jsp/Template2/manuale.jsp?id=822&amp;parent=1000" TargetMode="External"/><Relationship Id="rId302363fddf716a0b4" Type="http://schemas.openxmlformats.org/officeDocument/2006/relationships/hyperlink" Target="https://iservice.lombardini.it/jsp/Template2/manuale.jsp?id=822&amp;parent=1000" TargetMode="External"/><Relationship Id="rId194863fddf716a341" Type="http://schemas.openxmlformats.org/officeDocument/2006/relationships/hyperlink" Target="https://iservice.lombardini.it/jsp/Template2/manuale.jsp?id=822&amp;parent=1000" TargetMode="External"/><Relationship Id="rId808463fddf71803f4" Type="http://schemas.openxmlformats.org/officeDocument/2006/relationships/hyperlink" Target="https://iservice.lombardini.it/jsp/Template2/manuale.jsp?id=198&amp;parent=1000" TargetMode="External"/><Relationship Id="rId294463fddf7189597" Type="http://schemas.openxmlformats.org/officeDocument/2006/relationships/hyperlink" Target="https://iservice.lombardini.it/jsp/Template2/manuale.jsp?id=152&amp;parent=1000" TargetMode="External"/><Relationship Id="rId205363fddf71c1947" Type="http://schemas.openxmlformats.org/officeDocument/2006/relationships/hyperlink" Target="https://iservice.lombardini.it/jsp/Template2/manuale.jsp?id=154&amp;parent=1000" TargetMode="External"/><Relationship Id="rId103063fddf71e22af" Type="http://schemas.openxmlformats.org/officeDocument/2006/relationships/hyperlink" Target="https://iservice.lombardini.it/jsp/Template2/manuale.jsp?id=154&amp;parent=1000" TargetMode="External"/><Relationship Id="rId711563fddf71eed63" Type="http://schemas.openxmlformats.org/officeDocument/2006/relationships/hyperlink" Target="https://iservice.lombardini.it/jsp/Template2/manuale.jsp?id=154&amp;parent=1000" TargetMode="External"/><Relationship Id="rId454063fddf7206704" Type="http://schemas.openxmlformats.org/officeDocument/2006/relationships/hyperlink" Target="https://iservice.lombardini.it/jsp/Template2/manuale.jsp?id=155&amp;parent=1000" TargetMode="External"/><Relationship Id="rId629363fddf720f64f" Type="http://schemas.openxmlformats.org/officeDocument/2006/relationships/hyperlink" Target="https://iservice.lombardini.it/jsp/Template2/manuale.jsp?id=155&amp;parent=1000" TargetMode="External"/><Relationship Id="rId965663fddf721e899" Type="http://schemas.openxmlformats.org/officeDocument/2006/relationships/hyperlink" Target="https://iservice.lombardini.it/jsp/Template2/manuale.jsp?id=155&amp;parent=1000" TargetMode="External"/><Relationship Id="rId437363fddf721ee80" Type="http://schemas.openxmlformats.org/officeDocument/2006/relationships/hyperlink" Target="https://iservice.lombardini.it/jsp/Template2/manuale.jsp?id=160&amp;parent=1000" TargetMode="External"/><Relationship Id="rId138963fddf7234595" Type="http://schemas.openxmlformats.org/officeDocument/2006/relationships/hyperlink" Target="https://iservice.lombardini.it/jsp/Template2/manuale.jsp?id=155&amp;parent=1000" TargetMode="External"/><Relationship Id="rId586163fddf726c75c" Type="http://schemas.openxmlformats.org/officeDocument/2006/relationships/hyperlink" Target="https://iservice.lombardini.it/jsp/Template2/manuale.jsp?id=148&amp;parent=1000" TargetMode="External"/><Relationship Id="rId634663fddf728a13f" Type="http://schemas.openxmlformats.org/officeDocument/2006/relationships/hyperlink" Target="https://www.youtube.com/embed/Ba8qqxTx6wA?rel=0" TargetMode="External"/><Relationship Id="rId680063fddf730aeb8" Type="http://schemas.openxmlformats.org/officeDocument/2006/relationships/hyperlink" Target="https://iservice.lombardini.it/jsp/Template2/manuale.jsp?id=822&amp;parent=1000" TargetMode="External"/><Relationship Id="rId822063fddf730b6c0" Type="http://schemas.openxmlformats.org/officeDocument/2006/relationships/hyperlink" Target="https://iservice.lombardini.it/jsp/Template2/manuale.jsp?id=822&amp;parent=1000" TargetMode="External"/><Relationship Id="rId372163fddf730b9b1" Type="http://schemas.openxmlformats.org/officeDocument/2006/relationships/hyperlink" Target="https://iservice.lombardini.it/jsp/Template2/manuale.jsp?id=822&amp;parent=1000" TargetMode="External"/><Relationship Id="rId528563fddf730bdc9" Type="http://schemas.openxmlformats.org/officeDocument/2006/relationships/hyperlink" Target="https://iservice.lombardini.it/jsp/Template2/manuale.jsp?id=822&amp;parent=1000" TargetMode="External"/><Relationship Id="rId460163fddf734a67a" Type="http://schemas.openxmlformats.org/officeDocument/2006/relationships/hyperlink" Target="https://iservice.lombardini.it/jsp/Template2/manuale.jsp?id=822&amp;parent=1000" TargetMode="External"/><Relationship Id="rId189163fddf73665dc" Type="http://schemas.openxmlformats.org/officeDocument/2006/relationships/hyperlink" Target="https://iservice.lombardini.it/jsp/Template2/manuale.jsp?id=680&amp;parent=1000" TargetMode="External"/><Relationship Id="rId730863fddf7366efe" Type="http://schemas.openxmlformats.org/officeDocument/2006/relationships/hyperlink" Target="https://iservice.lombardini.it/jsp/Template2/manuale.jsp?id=822&amp;parent=1000" TargetMode="External"/><Relationship Id="rId840863fddf737d528" Type="http://schemas.openxmlformats.org/officeDocument/2006/relationships/hyperlink" Target="https://iservice.lombardini.it/jsp/Template2/manuale.jsp?id=822&amp;parent=1000" TargetMode="External"/><Relationship Id="rId717163fddf738cf81" Type="http://schemas.openxmlformats.org/officeDocument/2006/relationships/hyperlink" Target="https://iservice.lombardini.it/jsp/Template2/manuale.jsp?id=146&amp;parent=1000" TargetMode="External"/><Relationship Id="rId921063fddf738dc78" Type="http://schemas.openxmlformats.org/officeDocument/2006/relationships/hyperlink" Target="https://iservice.lombardini.it/jsp/Template2/manuale.jsp?id=822&amp;parent=1000" TargetMode="External"/><Relationship Id="rId971363fddf738e49f" Type="http://schemas.openxmlformats.org/officeDocument/2006/relationships/hyperlink" Target="https://iservice.lombardini.it/jsp/Template2/manuale.jsp?id=822&amp;parent=1000" TargetMode="External"/><Relationship Id="rId351063fddf738e8ad" Type="http://schemas.openxmlformats.org/officeDocument/2006/relationships/hyperlink" Target="https://iservice.lombardini.it/jsp/Template2/manuale.jsp?id=822&amp;parent=1000" TargetMode="External"/><Relationship Id="rId352563fddf738f2ad" Type="http://schemas.openxmlformats.org/officeDocument/2006/relationships/hyperlink" Target="https://iservice.lombardini.it/jsp/Template2/manuale.jsp?id=822&amp;parent=1000" TargetMode="External"/><Relationship Id="rId454463fddf738f6b0" Type="http://schemas.openxmlformats.org/officeDocument/2006/relationships/hyperlink" Target="https://iservice.lombardini.it/jsp/Template2/manuale.jsp?id=822&amp;parent=1000" TargetMode="External"/><Relationship Id="rId538763fddf73a595d" Type="http://schemas.openxmlformats.org/officeDocument/2006/relationships/hyperlink" Target="https://iservice.lombardini.it/jsp/Template2/manuale.jsp?id=822&amp;parent=1000" TargetMode="External"/><Relationship Id="rId257463fddf745ca4a" Type="http://schemas.openxmlformats.org/officeDocument/2006/relationships/hyperlink" Target="https://iservice.lombardini.it/jsp/Template2/manuale.jsp?id=822&amp;parent=1000" TargetMode="External"/><Relationship Id="rId204263fddf745cb90" Type="http://schemas.openxmlformats.org/officeDocument/2006/relationships/hyperlink" Target="https://iservice.lombardini.it/jsp/Template2/manuale.jsp?id=822&amp;parent=1000" TargetMode="External"/><Relationship Id="rId779363fddf745d432" Type="http://schemas.openxmlformats.org/officeDocument/2006/relationships/hyperlink" Target="https://iservice.lombardini.it/jsp/Template2/manuale.jsp?id=822&amp;parent=1000" TargetMode="External"/><Relationship Id="rId523363fddf745db2f" Type="http://schemas.openxmlformats.org/officeDocument/2006/relationships/hyperlink" Target="https://iservice.lombardini.it/jsp/Template2/manuale.jsp?id=822&amp;parent=1000" TargetMode="External"/><Relationship Id="rId700763fddf7474ee5" Type="http://schemas.openxmlformats.org/officeDocument/2006/relationships/hyperlink" Target="https://iservice.lombardini.it/jsp/Template2/manuale.jsp?id=822&amp;parent=1000" TargetMode="External"/><Relationship Id="rId534363fddf7476195" Type="http://schemas.openxmlformats.org/officeDocument/2006/relationships/hyperlink" Target="https://iservice.lombardini.it/jsp/Template2/manuale.jsp?id=133&amp;parent=1000" TargetMode="External"/><Relationship Id="rId884963fddf7496329" Type="http://schemas.openxmlformats.org/officeDocument/2006/relationships/hyperlink" Target="https://iservice.lombardini.it/jsp/Template2/manuale.jsp?id=143&amp;parent=1000" TargetMode="External"/><Relationship Id="rId702463fddf7496710" Type="http://schemas.openxmlformats.org/officeDocument/2006/relationships/hyperlink" Target="https://iservice.lombardini.it/jsp/Template2/manuale.jsp?id=822&amp;parent=1000" TargetMode="External"/><Relationship Id="rId213363fddf74e4543" Type="http://schemas.openxmlformats.org/officeDocument/2006/relationships/hyperlink" Target="https://iservice.lombardini.it/jsp/Template2/manuale.jsp?id=97&amp;parent=1000" TargetMode="External"/><Relationship Id="rId654163fddf75008ef" Type="http://schemas.openxmlformats.org/officeDocument/2006/relationships/hyperlink" Target="https://iservice.lombardini.it/jsp/Template2/manuale.jsp?id=822&amp;parent=1000" TargetMode="External"/><Relationship Id="rId425663fddf7501d8e" Type="http://schemas.openxmlformats.org/officeDocument/2006/relationships/hyperlink" Target="https://iservice.lombardini.it/jsp/Template2/manuale.jsp?id=822&amp;parent=1000" TargetMode="External"/><Relationship Id="rId373163fddf75024b7" Type="http://schemas.openxmlformats.org/officeDocument/2006/relationships/hyperlink" Target="https://iservice.lombardini.it/jsp/Template2/manuale.jsp?id=822&amp;parent=1000" TargetMode="External"/><Relationship Id="rId733463fddf7517533" Type="http://schemas.openxmlformats.org/officeDocument/2006/relationships/hyperlink" Target="https://iservice.lombardini.it/jsp/Template2/manuale.jsp?id=822&amp;parent=1000" TargetMode="External"/><Relationship Id="rId430663fddf7560645" Type="http://schemas.openxmlformats.org/officeDocument/2006/relationships/hyperlink" Target="https://iservice.lombardini.it/jsp/Template2/manuale.jsp?id=132&amp;parent=1000" TargetMode="External"/><Relationship Id="rId295963fddf75713a8" Type="http://schemas.openxmlformats.org/officeDocument/2006/relationships/hyperlink" Target="https://iservice.lombardini.it/jsp/Template2/manuale.jsp?id=157&amp;parent=1000" TargetMode="External"/><Relationship Id="rId499063fddf7572751" Type="http://schemas.openxmlformats.org/officeDocument/2006/relationships/hyperlink" Target="https://iservice.lombardini.it/jsp/Template2/manuale.jsp?id=104&amp;parent=1000" TargetMode="External"/><Relationship Id="rId906263fddf7587708" Type="http://schemas.openxmlformats.org/officeDocument/2006/relationships/hyperlink" Target="https://iservice.lombardini.it/jsp/Template2/manuale.jsp?id=822&amp;parent=1000" TargetMode="External"/><Relationship Id="rId611463fddf75a6498" Type="http://schemas.openxmlformats.org/officeDocument/2006/relationships/hyperlink" Target="https://iservice.lombardini.it/jsp/Template2/manuale.jsp?id=822&amp;parent=1000" TargetMode="External"/><Relationship Id="rId928263fddf75bd219" Type="http://schemas.openxmlformats.org/officeDocument/2006/relationships/hyperlink" Target="https://iservice.lombardini.it/jsp/Template2/manuale.jsp?id=128&amp;parent=1000" TargetMode="External"/><Relationship Id="rId972463fddf75be9a4" Type="http://schemas.openxmlformats.org/officeDocument/2006/relationships/hyperlink" Target="https://iservice.lombardini.it/jsp/Template2/manuale.jsp?id=822&amp;parent=1000" TargetMode="External"/><Relationship Id="rId932363fddf75ee385" Type="http://schemas.openxmlformats.org/officeDocument/2006/relationships/hyperlink" Target="https://iservice.lombardini.it/jsp/Template2/manuale.jsp?id=822&amp;parent=1000" TargetMode="External"/><Relationship Id="rId600263fddf76086f2" Type="http://schemas.openxmlformats.org/officeDocument/2006/relationships/hyperlink" Target="https://iservice.lombardini.it/jsp/Template2/manuale.jsp?id=113&amp;parent=1000" TargetMode="External"/><Relationship Id="rId703263fddf761d686" Type="http://schemas.openxmlformats.org/officeDocument/2006/relationships/hyperlink" Target="https://iservice.lombardini.it/jsp/Template2/manuale.jsp?id=113&amp;parent=1000" TargetMode="External"/><Relationship Id="rId677363fddf763aa27" Type="http://schemas.openxmlformats.org/officeDocument/2006/relationships/hyperlink" Target="https://iservice.lombardini.it/jsp/Template2/manuale.jsp?id=822&amp;parent=1000" TargetMode="External"/><Relationship Id="rId928763fddf7654aed" Type="http://schemas.openxmlformats.org/officeDocument/2006/relationships/hyperlink" Target="https://iservice.lombardini.it/jsp/Template2/manuale.jsp?id=822&amp;parent=1000" TargetMode="External"/><Relationship Id="rId318163fddf766a0be" Type="http://schemas.openxmlformats.org/officeDocument/2006/relationships/hyperlink" Target="https://iservice.lombardini.it/jsp/Template2/manuale.jsp?id=822&amp;parent=1000" TargetMode="External"/><Relationship Id="rId726563fddf766ac1b" Type="http://schemas.openxmlformats.org/officeDocument/2006/relationships/hyperlink" Target="https://iservice.lombardini.it/jsp/Template2/manuale.jsp?id=822&amp;parent=1000" TargetMode="External"/><Relationship Id="rId794163fddf76b5779" Type="http://schemas.openxmlformats.org/officeDocument/2006/relationships/hyperlink" Target="https://iservice.lombardini.it/jsp/Template2/manuale.jsp?id=822&amp;parent=1000" TargetMode="External"/><Relationship Id="rId291663fddf76bd70a" Type="http://schemas.openxmlformats.org/officeDocument/2006/relationships/hyperlink" Target="https://iservice.lombardini.it/jsp/Template2/manuale.jsp?id=822&amp;parent=1000" TargetMode="External"/><Relationship Id="rId232163fddf7710cd9" Type="http://schemas.openxmlformats.org/officeDocument/2006/relationships/hyperlink" Target="https://iservice.lombardini.it/jsp/Template2/manuale.jsp?id=822&amp;parent=1000" TargetMode="External"/><Relationship Id="rId585863fddf771a85e" Type="http://schemas.openxmlformats.org/officeDocument/2006/relationships/hyperlink" Target="https://iservice.lombardini.it/jsp/Template2/manuale.jsp?id=822&amp;parent=1000" TargetMode="External"/><Relationship Id="rId632363fddf772477a" Type="http://schemas.openxmlformats.org/officeDocument/2006/relationships/hyperlink" Target="https://iservice.lombardini.it/jsp/Template2/manuale.jsp?id=822&amp;parent=1000" TargetMode="External"/><Relationship Id="rId558963fddf77258de" Type="http://schemas.openxmlformats.org/officeDocument/2006/relationships/hyperlink" Target="https://iservice.lombardini.it/jsp/Template2/manuale.jsp?id=822&amp;parent=1000" TargetMode="External"/><Relationship Id="rId923863fddf7178f5c" Type="http://schemas.openxmlformats.org/officeDocument/2006/relationships/image" Target="media/imgrId923863fddf7178f5c.jpg"/><Relationship Id="rId883763fddf717f951" Type="http://schemas.openxmlformats.org/officeDocument/2006/relationships/image" Target="media/imgrId883763fddf717f951.jpg"/><Relationship Id="rId132963fddf7188dbc" Type="http://schemas.openxmlformats.org/officeDocument/2006/relationships/image" Target="media/imgrId132963fddf7188dbc.jpg"/><Relationship Id="rId247263fddf719155f" Type="http://schemas.openxmlformats.org/officeDocument/2006/relationships/image" Target="media/imgrId247263fddf719155f.jpg"/><Relationship Id="rId481963fddf719ae8b" Type="http://schemas.openxmlformats.org/officeDocument/2006/relationships/image" Target="media/imgrId481963fddf719ae8b.jpg"/><Relationship Id="rId113963fddf71a24de" Type="http://schemas.openxmlformats.org/officeDocument/2006/relationships/image" Target="media/imgrId113963fddf71a24de.jpg"/><Relationship Id="rId965263fddf71a8248" Type="http://schemas.openxmlformats.org/officeDocument/2006/relationships/image" Target="media/imgrId965263fddf71a8248.jpg"/><Relationship Id="rId153263fddf71b2140" Type="http://schemas.openxmlformats.org/officeDocument/2006/relationships/image" Target="media/imgrId153263fddf71b2140.jpg"/><Relationship Id="rId787763fddf71bac0d" Type="http://schemas.openxmlformats.org/officeDocument/2006/relationships/image" Target="media/imgrId787763fddf71bac0d.jpg"/><Relationship Id="rId566963fddf71c1129" Type="http://schemas.openxmlformats.org/officeDocument/2006/relationships/image" Target="media/imgrId566963fddf71c1129.jpg"/><Relationship Id="rId345063fddf71caee2" Type="http://schemas.openxmlformats.org/officeDocument/2006/relationships/image" Target="media/imgrId345063fddf71caee2.jpg"/><Relationship Id="rId768063fddf71d201c" Type="http://schemas.openxmlformats.org/officeDocument/2006/relationships/image" Target="media/imgrId768063fddf71d201c.jpg"/><Relationship Id="rId864363fddf71d8eb6" Type="http://schemas.openxmlformats.org/officeDocument/2006/relationships/image" Target="media/imgrId864363fddf71d8eb6.jpg"/><Relationship Id="rId815863fddf71dfc39" Type="http://schemas.openxmlformats.org/officeDocument/2006/relationships/image" Target="media/imgrId815863fddf71dfc39.jpg"/><Relationship Id="rId886463fddf71ecf8c" Type="http://schemas.openxmlformats.org/officeDocument/2006/relationships/image" Target="media/imgrId886463fddf71ecf8c.jpg"/><Relationship Id="rId297363fddf7205cc3" Type="http://schemas.openxmlformats.org/officeDocument/2006/relationships/image" Target="media/imgrId297363fddf7205cc3.jpg"/><Relationship Id="rId656363fddf720efe9" Type="http://schemas.openxmlformats.org/officeDocument/2006/relationships/image" Target="media/imgrId656363fddf720efe9.jpg"/><Relationship Id="rId292463fddf7217aca" Type="http://schemas.openxmlformats.org/officeDocument/2006/relationships/image" Target="media/imgrId292463fddf7217aca.png"/><Relationship Id="rId205063fddf721e01e" Type="http://schemas.openxmlformats.org/officeDocument/2006/relationships/image" Target="media/imgrId205063fddf721e01e.jpg"/><Relationship Id="rId373363fddf72283d9" Type="http://schemas.openxmlformats.org/officeDocument/2006/relationships/image" Target="media/imgrId373363fddf72283d9.jpg"/><Relationship Id="rId130463fddf722d1c7" Type="http://schemas.openxmlformats.org/officeDocument/2006/relationships/image" Target="media/imgrId130463fddf722d1c7.jpg"/><Relationship Id="rId790263fddf7233bd9" Type="http://schemas.openxmlformats.org/officeDocument/2006/relationships/image" Target="media/imgrId790263fddf7233bd9.jpg"/><Relationship Id="rId672263fddf723a087" Type="http://schemas.openxmlformats.org/officeDocument/2006/relationships/image" Target="media/imgrId672263fddf723a087.jpg"/><Relationship Id="rId707263fddf72415d7" Type="http://schemas.openxmlformats.org/officeDocument/2006/relationships/image" Target="media/imgrId707263fddf72415d7.jpg"/><Relationship Id="rId897463fddf724aad5" Type="http://schemas.openxmlformats.org/officeDocument/2006/relationships/image" Target="media/imgrId897463fddf724aad5.jpg"/><Relationship Id="rId306563fddf7252c2d" Type="http://schemas.openxmlformats.org/officeDocument/2006/relationships/image" Target="media/imgrId306563fddf7252c2d.jpg"/><Relationship Id="rId782663fddf7258182" Type="http://schemas.openxmlformats.org/officeDocument/2006/relationships/image" Target="media/imgrId782663fddf7258182.jpg"/><Relationship Id="rId714763fddf725e651" Type="http://schemas.openxmlformats.org/officeDocument/2006/relationships/image" Target="media/imgrId714763fddf725e651.jpg"/><Relationship Id="rId242963fddf72648a9" Type="http://schemas.openxmlformats.org/officeDocument/2006/relationships/image" Target="media/imgrId242963fddf72648a9.jpg"/><Relationship Id="rId743063fddf726ba13" Type="http://schemas.openxmlformats.org/officeDocument/2006/relationships/image" Target="media/imgrId743063fddf726ba13.jpg"/><Relationship Id="rId410963fddf72707c6" Type="http://schemas.openxmlformats.org/officeDocument/2006/relationships/image" Target="media/imgrId410963fddf72707c6.jpg"/><Relationship Id="rId417363fddf7279fef" Type="http://schemas.openxmlformats.org/officeDocument/2006/relationships/image" Target="media/imgrId417363fddf7279fef.jpg"/><Relationship Id="rId487063fddf7282138" Type="http://schemas.openxmlformats.org/officeDocument/2006/relationships/image" Target="media/imgrId487063fddf7282138.jpg"/><Relationship Id="rId892363fddf7289aa7" Type="http://schemas.openxmlformats.org/officeDocument/2006/relationships/image" Target="media/imgrId892363fddf7289aa7.jpg"/><Relationship Id="rId660463fddf728dae1" Type="http://schemas.openxmlformats.org/officeDocument/2006/relationships/image" Target="media/imgrId660463fddf728dae1.jpg"/><Relationship Id="rId810763fddf7297a91" Type="http://schemas.openxmlformats.org/officeDocument/2006/relationships/image" Target="media/imgrId810763fddf7297a91.jpg"/><Relationship Id="rId566963fddf729ccdc" Type="http://schemas.openxmlformats.org/officeDocument/2006/relationships/image" Target="media/imgrId566963fddf729ccdc.jpg"/><Relationship Id="rId687863fddf72a389a" Type="http://schemas.openxmlformats.org/officeDocument/2006/relationships/image" Target="media/imgrId687863fddf72a389a.jpg"/><Relationship Id="rId461663fddf72aaacb" Type="http://schemas.openxmlformats.org/officeDocument/2006/relationships/image" Target="media/imgrId461663fddf72aaacb.jpg"/><Relationship Id="rId686763fddf72b1905" Type="http://schemas.openxmlformats.org/officeDocument/2006/relationships/image" Target="media/imgrId686763fddf72b1905.jpg"/><Relationship Id="rId262463fddf72b8f1b" Type="http://schemas.openxmlformats.org/officeDocument/2006/relationships/image" Target="media/imgrId262463fddf72b8f1b.jpg"/><Relationship Id="rId135063fddf72c80f2" Type="http://schemas.openxmlformats.org/officeDocument/2006/relationships/image" Target="media/imgrId135063fddf72c80f2.jpg"/><Relationship Id="rId824763fddf72cf7b9" Type="http://schemas.openxmlformats.org/officeDocument/2006/relationships/image" Target="media/imgrId824763fddf72cf7b9.jpg"/><Relationship Id="rId840663fddf72d3e1f" Type="http://schemas.openxmlformats.org/officeDocument/2006/relationships/image" Target="media/imgrId840663fddf72d3e1f.jpg"/><Relationship Id="rId328663fddf72db078" Type="http://schemas.openxmlformats.org/officeDocument/2006/relationships/image" Target="media/imgrId328663fddf72db078.jpg"/><Relationship Id="rId421763fddf72e246a" Type="http://schemas.openxmlformats.org/officeDocument/2006/relationships/image" Target="media/imgrId421763fddf72e246a.jpg"/><Relationship Id="rId459563fddf72e882e" Type="http://schemas.openxmlformats.org/officeDocument/2006/relationships/image" Target="media/imgrId459563fddf72e882e.jpg"/><Relationship Id="rId798563fddf72ef4be" Type="http://schemas.openxmlformats.org/officeDocument/2006/relationships/image" Target="media/imgrId798563fddf72ef4be.jpg"/><Relationship Id="rId871263fddf730390d" Type="http://schemas.openxmlformats.org/officeDocument/2006/relationships/image" Target="media/imgrId871263fddf730390d.jpg"/><Relationship Id="rId593163fddf730a358" Type="http://schemas.openxmlformats.org/officeDocument/2006/relationships/image" Target="media/imgrId593163fddf730a358.jpg"/><Relationship Id="rId178663fddf7311c10" Type="http://schemas.openxmlformats.org/officeDocument/2006/relationships/image" Target="media/imgrId178663fddf7311c10.jpg"/><Relationship Id="rId201763fddf731aec7" Type="http://schemas.openxmlformats.org/officeDocument/2006/relationships/image" Target="media/imgrId201763fddf731aec7.jpg"/><Relationship Id="rId378563fddf7321180" Type="http://schemas.openxmlformats.org/officeDocument/2006/relationships/image" Target="media/imgrId378563fddf7321180.jpg"/><Relationship Id="rId547863fddf732b188" Type="http://schemas.openxmlformats.org/officeDocument/2006/relationships/image" Target="media/imgrId547863fddf732b188.jpg"/><Relationship Id="rId796563fddf7332e40" Type="http://schemas.openxmlformats.org/officeDocument/2006/relationships/image" Target="media/imgrId796563fddf7332e40.jpg"/><Relationship Id="rId253163fddf733b4cc" Type="http://schemas.openxmlformats.org/officeDocument/2006/relationships/image" Target="media/imgrId253163fddf733b4cc.jpg"/><Relationship Id="rId435663fddf7340dce" Type="http://schemas.openxmlformats.org/officeDocument/2006/relationships/image" Target="media/imgrId435663fddf7340dce.jpg"/><Relationship Id="rId200363fddf734752c" Type="http://schemas.openxmlformats.org/officeDocument/2006/relationships/image" Target="media/imgrId200363fddf734752c.jpg"/><Relationship Id="rId213063fddf7352486" Type="http://schemas.openxmlformats.org/officeDocument/2006/relationships/image" Target="media/imgrId213063fddf7352486.jpg"/><Relationship Id="rId121463fddf7359deb" Type="http://schemas.openxmlformats.org/officeDocument/2006/relationships/image" Target="media/imgrId121463fddf7359deb.jpg"/><Relationship Id="rId102363fddf7361d64" Type="http://schemas.openxmlformats.org/officeDocument/2006/relationships/image" Target="media/imgrId102363fddf7361d64.jpg"/><Relationship Id="rId468463fddf7365e93" Type="http://schemas.openxmlformats.org/officeDocument/2006/relationships/image" Target="media/imgrId468463fddf7365e93.jpg"/><Relationship Id="rId758463fddf736e97a" Type="http://schemas.openxmlformats.org/officeDocument/2006/relationships/image" Target="media/imgrId758463fddf736e97a.jpg"/><Relationship Id="rId124263fddf7372783" Type="http://schemas.openxmlformats.org/officeDocument/2006/relationships/image" Target="media/imgrId124263fddf7372783.gif"/><Relationship Id="rId936363fddf737c1b1" Type="http://schemas.openxmlformats.org/officeDocument/2006/relationships/image" Target="media/imgrId936363fddf737c1b1.jpg"/><Relationship Id="rId425963fddf7385146" Type="http://schemas.openxmlformats.org/officeDocument/2006/relationships/image" Target="media/imgrId425963fddf7385146.jpg"/><Relationship Id="rId421163fddf738c52c" Type="http://schemas.openxmlformats.org/officeDocument/2006/relationships/image" Target="media/imgrId421163fddf738c52c.jpg"/><Relationship Id="rId125263fddf7397356" Type="http://schemas.openxmlformats.org/officeDocument/2006/relationships/image" Target="media/imgrId125263fddf7397356.jpg"/><Relationship Id="rId946263fddf739ef11" Type="http://schemas.openxmlformats.org/officeDocument/2006/relationships/image" Target="media/imgrId946263fddf739ef11.jpg"/><Relationship Id="rId994063fddf73a4845" Type="http://schemas.openxmlformats.org/officeDocument/2006/relationships/image" Target="media/imgrId994063fddf73a4845.jpg"/><Relationship Id="rId938863fddf73ad888" Type="http://schemas.openxmlformats.org/officeDocument/2006/relationships/image" Target="media/imgrId938863fddf73ad888.jpg"/><Relationship Id="rId669663fddf73b1b7c" Type="http://schemas.openxmlformats.org/officeDocument/2006/relationships/image" Target="media/imgrId669663fddf73b1b7c.jpg"/><Relationship Id="rId307763fddf73b6025" Type="http://schemas.openxmlformats.org/officeDocument/2006/relationships/image" Target="media/imgrId307763fddf73b6025.jpg"/><Relationship Id="rId781663fddf73bcbac" Type="http://schemas.openxmlformats.org/officeDocument/2006/relationships/image" Target="media/imgrId781663fddf73bcbac.jpg"/><Relationship Id="rId315163fddf73c255c" Type="http://schemas.openxmlformats.org/officeDocument/2006/relationships/image" Target="media/imgrId315163fddf73c255c.jpg"/><Relationship Id="rId641163fddf73c9a8c" Type="http://schemas.openxmlformats.org/officeDocument/2006/relationships/image" Target="media/imgrId641163fddf73c9a8c.jpg"/><Relationship Id="rId430363fddf73cfd77" Type="http://schemas.openxmlformats.org/officeDocument/2006/relationships/image" Target="media/imgrId430363fddf73cfd77.jpg"/><Relationship Id="rId124563fddf73d60dc" Type="http://schemas.openxmlformats.org/officeDocument/2006/relationships/image" Target="media/imgrId124563fddf73d60dc.jpg"/><Relationship Id="rId855563fddf73e2d7c" Type="http://schemas.openxmlformats.org/officeDocument/2006/relationships/image" Target="media/imgrId855563fddf73e2d7c.jpg"/><Relationship Id="rId569363fddf73e67ac" Type="http://schemas.openxmlformats.org/officeDocument/2006/relationships/image" Target="media/imgrId569363fddf73e67ac.jpg"/><Relationship Id="rId535063fddf73f1835" Type="http://schemas.openxmlformats.org/officeDocument/2006/relationships/image" Target="media/imgrId535063fddf73f1835.jpg"/><Relationship Id="rId481763fddf7407d07" Type="http://schemas.openxmlformats.org/officeDocument/2006/relationships/image" Target="media/imgrId481763fddf7407d07.jpg"/><Relationship Id="rId184263fddf740ebc5" Type="http://schemas.openxmlformats.org/officeDocument/2006/relationships/image" Target="media/imgrId184263fddf740ebc5.jpg"/><Relationship Id="rId507363fddf7416e6b" Type="http://schemas.openxmlformats.org/officeDocument/2006/relationships/image" Target="media/imgrId507363fddf7416e6b.jpg"/><Relationship Id="rId666963fddf741ed68" Type="http://schemas.openxmlformats.org/officeDocument/2006/relationships/image" Target="media/imgrId666963fddf741ed68.jpg"/><Relationship Id="rId558263fddf742297c" Type="http://schemas.openxmlformats.org/officeDocument/2006/relationships/image" Target="media/imgrId558263fddf742297c.jpg"/><Relationship Id="rId354963fddf742d590" Type="http://schemas.openxmlformats.org/officeDocument/2006/relationships/image" Target="media/imgrId354963fddf742d590.jpg"/><Relationship Id="rId437863fddf7432fdb" Type="http://schemas.openxmlformats.org/officeDocument/2006/relationships/image" Target="media/imgrId437863fddf7432fdb.jpg"/><Relationship Id="rId857663fddf7439654" Type="http://schemas.openxmlformats.org/officeDocument/2006/relationships/image" Target="media/imgrId857663fddf7439654.jpg"/><Relationship Id="rId324663fddf7444701" Type="http://schemas.openxmlformats.org/officeDocument/2006/relationships/image" Target="media/imgrId324663fddf7444701.jpg"/><Relationship Id="rId412463fddf7449d6d" Type="http://schemas.openxmlformats.org/officeDocument/2006/relationships/image" Target="media/imgrId412463fddf7449d6d.jpg"/><Relationship Id="rId684363fddf7450c47" Type="http://schemas.openxmlformats.org/officeDocument/2006/relationships/image" Target="media/imgrId684363fddf7450c47.jpg"/><Relationship Id="rId813363fddf7455911" Type="http://schemas.openxmlformats.org/officeDocument/2006/relationships/image" Target="media/imgrId813363fddf7455911.jpg"/><Relationship Id="rId799163fddf745c046" Type="http://schemas.openxmlformats.org/officeDocument/2006/relationships/image" Target="media/imgrId799163fddf745c046.jpg"/><Relationship Id="rId665163fddf746392e" Type="http://schemas.openxmlformats.org/officeDocument/2006/relationships/image" Target="media/imgrId665163fddf746392e.jpg"/><Relationship Id="rId172863fddf746b35e" Type="http://schemas.openxmlformats.org/officeDocument/2006/relationships/image" Target="media/imgrId172863fddf746b35e.jpg"/><Relationship Id="rId552563fddf747091a" Type="http://schemas.openxmlformats.org/officeDocument/2006/relationships/image" Target="media/imgrId552563fddf747091a.jpg"/><Relationship Id="rId365963fddf747472b" Type="http://schemas.openxmlformats.org/officeDocument/2006/relationships/image" Target="media/imgrId365963fddf747472b.jpg"/><Relationship Id="rId128963fddf747b019" Type="http://schemas.openxmlformats.org/officeDocument/2006/relationships/image" Target="media/imgrId128963fddf747b019.jpg"/><Relationship Id="rId383663fddf74834da" Type="http://schemas.openxmlformats.org/officeDocument/2006/relationships/image" Target="media/imgrId383663fddf74834da.jpg"/><Relationship Id="rId175463fddf748ba28" Type="http://schemas.openxmlformats.org/officeDocument/2006/relationships/image" Target="media/imgrId175463fddf748ba28.jpg"/><Relationship Id="rId656963fddf749151c" Type="http://schemas.openxmlformats.org/officeDocument/2006/relationships/image" Target="media/imgrId656963fddf749151c.jpg"/><Relationship Id="rId628863fddf7495181" Type="http://schemas.openxmlformats.org/officeDocument/2006/relationships/image" Target="media/imgrId628863fddf7495181.jpg"/><Relationship Id="rId122663fddf749f145" Type="http://schemas.openxmlformats.org/officeDocument/2006/relationships/image" Target="media/imgrId122663fddf749f145.jpg"/><Relationship Id="rId237763fddf74a55c5" Type="http://schemas.openxmlformats.org/officeDocument/2006/relationships/image" Target="media/imgrId237763fddf74a55c5.jpg"/><Relationship Id="rId301163fddf74ad78c" Type="http://schemas.openxmlformats.org/officeDocument/2006/relationships/image" Target="media/imgrId301163fddf74ad78c.jpg"/><Relationship Id="rId688963fddf74b2994" Type="http://schemas.openxmlformats.org/officeDocument/2006/relationships/image" Target="media/imgrId688963fddf74b2994.jpg"/><Relationship Id="rId175763fddf74ba56a" Type="http://schemas.openxmlformats.org/officeDocument/2006/relationships/image" Target="media/imgrId175763fddf74ba56a.jpg"/><Relationship Id="rId656063fddf74c1ccf" Type="http://schemas.openxmlformats.org/officeDocument/2006/relationships/image" Target="media/imgrId656063fddf74c1ccf.jpg"/><Relationship Id="rId725363fddf74c835c" Type="http://schemas.openxmlformats.org/officeDocument/2006/relationships/image" Target="media/imgrId725363fddf74c835c.jpg"/><Relationship Id="rId987463fddf74d0f61" Type="http://schemas.openxmlformats.org/officeDocument/2006/relationships/image" Target="media/imgrId987463fddf74d0f61.jpg"/><Relationship Id="rId489063fddf74d7b17" Type="http://schemas.openxmlformats.org/officeDocument/2006/relationships/image" Target="media/imgrId489063fddf74d7b17.jpg"/><Relationship Id="rId924263fddf74ded88" Type="http://schemas.openxmlformats.org/officeDocument/2006/relationships/image" Target="media/imgrId924263fddf74ded88.jpg"/><Relationship Id="rId246363fddf74e3c1d" Type="http://schemas.openxmlformats.org/officeDocument/2006/relationships/image" Target="media/imgrId246363fddf74e3c1d.jpg"/><Relationship Id="rId782163fddf74eb18d" Type="http://schemas.openxmlformats.org/officeDocument/2006/relationships/image" Target="media/imgrId782163fddf74eb18d.jpg"/><Relationship Id="rId601063fddf74f3c72" Type="http://schemas.openxmlformats.org/officeDocument/2006/relationships/image" Target="media/imgrId601063fddf74f3c72.jpg"/><Relationship Id="rId821763fddf7508b4b" Type="http://schemas.openxmlformats.org/officeDocument/2006/relationships/image" Target="media/imgrId821763fddf7508b4b.jpg"/><Relationship Id="rId835163fddf75116ba" Type="http://schemas.openxmlformats.org/officeDocument/2006/relationships/image" Target="media/imgrId835163fddf75116ba.jpg"/><Relationship Id="rId950063fddf75159a3" Type="http://schemas.openxmlformats.org/officeDocument/2006/relationships/image" Target="media/imgrId950063fddf75159a3.jpg"/><Relationship Id="rId255863fddf751d1a9" Type="http://schemas.openxmlformats.org/officeDocument/2006/relationships/image" Target="media/imgrId255863fddf751d1a9.jpg"/><Relationship Id="rId637963fddf7525be2" Type="http://schemas.openxmlformats.org/officeDocument/2006/relationships/image" Target="media/imgrId637963fddf7525be2.jpg"/><Relationship Id="rId102863fddf752cf2e" Type="http://schemas.openxmlformats.org/officeDocument/2006/relationships/image" Target="media/imgrId102863fddf752cf2e.jpg"/><Relationship Id="rId589863fddf7535617" Type="http://schemas.openxmlformats.org/officeDocument/2006/relationships/image" Target="media/imgrId589863fddf7535617.jpg"/><Relationship Id="rId641063fddf753bc6f" Type="http://schemas.openxmlformats.org/officeDocument/2006/relationships/image" Target="media/imgrId641063fddf753bc6f.jpg"/><Relationship Id="rId107363fddf7543e1c" Type="http://schemas.openxmlformats.org/officeDocument/2006/relationships/image" Target="media/imgrId107363fddf7543e1c.jpg"/><Relationship Id="rId568163fddf754d4ec" Type="http://schemas.openxmlformats.org/officeDocument/2006/relationships/image" Target="media/imgrId568163fddf754d4ec.jpg"/><Relationship Id="rId802363fddf7554975" Type="http://schemas.openxmlformats.org/officeDocument/2006/relationships/image" Target="media/imgrId802363fddf7554975.jpg"/><Relationship Id="rId655963fddf75593cb" Type="http://schemas.openxmlformats.org/officeDocument/2006/relationships/image" Target="media/imgrId655963fddf75593cb.jpg"/><Relationship Id="rId197963fddf755fe6d" Type="http://schemas.openxmlformats.org/officeDocument/2006/relationships/image" Target="media/imgrId197963fddf755fe6d.jpg"/><Relationship Id="rId294263fddf756736f" Type="http://schemas.openxmlformats.org/officeDocument/2006/relationships/image" Target="media/imgrId294263fddf756736f.jpg"/><Relationship Id="rId507063fddf75708a4" Type="http://schemas.openxmlformats.org/officeDocument/2006/relationships/image" Target="media/imgrId507063fddf75708a4.jpg"/><Relationship Id="rId837163fddf7578639" Type="http://schemas.openxmlformats.org/officeDocument/2006/relationships/image" Target="media/imgrId837163fddf7578639.jpg"/><Relationship Id="rId714163fddf757e8e7" Type="http://schemas.openxmlformats.org/officeDocument/2006/relationships/image" Target="media/imgrId714163fddf757e8e7.jpg"/><Relationship Id="rId558963fddf7586a80" Type="http://schemas.openxmlformats.org/officeDocument/2006/relationships/image" Target="media/imgrId558963fddf7586a80.jpg"/><Relationship Id="rId432063fddf7590d57" Type="http://schemas.openxmlformats.org/officeDocument/2006/relationships/image" Target="media/imgrId432063fddf7590d57.jpg"/><Relationship Id="rId847363fddf75995ac" Type="http://schemas.openxmlformats.org/officeDocument/2006/relationships/image" Target="media/imgrId847363fddf75995ac.jpg"/><Relationship Id="rId652063fddf759f525" Type="http://schemas.openxmlformats.org/officeDocument/2006/relationships/image" Target="media/imgrId652063fddf759f525.jpg"/><Relationship Id="rId186163fddf75a4f3e" Type="http://schemas.openxmlformats.org/officeDocument/2006/relationships/image" Target="media/imgrId186163fddf75a4f3e.jpg"/><Relationship Id="rId336863fddf75aba55" Type="http://schemas.openxmlformats.org/officeDocument/2006/relationships/image" Target="media/imgrId336863fddf75aba55.jpg"/><Relationship Id="rId524663fddf75b0fb1" Type="http://schemas.openxmlformats.org/officeDocument/2006/relationships/image" Target="media/imgrId524663fddf75b0fb1.jpg"/><Relationship Id="rId673263fddf75bc02c" Type="http://schemas.openxmlformats.org/officeDocument/2006/relationships/image" Target="media/imgrId673263fddf75bc02c.jpg"/><Relationship Id="rId997763fddf75c6e34" Type="http://schemas.openxmlformats.org/officeDocument/2006/relationships/image" Target="media/imgrId997763fddf75c6e34.jpg"/><Relationship Id="rId970063fddf75cbdcf" Type="http://schemas.openxmlformats.org/officeDocument/2006/relationships/image" Target="media/imgrId970063fddf75cbdcf.jpg"/><Relationship Id="rId621463fddf75d5f36" Type="http://schemas.openxmlformats.org/officeDocument/2006/relationships/image" Target="media/imgrId621463fddf75d5f36.jpg"/><Relationship Id="rId756263fddf75dc879" Type="http://schemas.openxmlformats.org/officeDocument/2006/relationships/image" Target="media/imgrId756263fddf75dc879.jpg"/><Relationship Id="rId783863fddf75e5989" Type="http://schemas.openxmlformats.org/officeDocument/2006/relationships/image" Target="media/imgrId783863fddf75e5989.jpg"/><Relationship Id="rId453963fddf75ed052" Type="http://schemas.openxmlformats.org/officeDocument/2006/relationships/image" Target="media/imgrId453963fddf75ed052.jpg"/><Relationship Id="rId777663fddf76002bc" Type="http://schemas.openxmlformats.org/officeDocument/2006/relationships/image" Target="media/imgrId777663fddf76002bc.jpg"/><Relationship Id="rId782663fddf7607f51" Type="http://schemas.openxmlformats.org/officeDocument/2006/relationships/image" Target="media/imgrId782663fddf7607f51.jpg"/><Relationship Id="rId206363fddf760d47c" Type="http://schemas.openxmlformats.org/officeDocument/2006/relationships/image" Target="media/imgrId206363fddf760d47c.jpg"/><Relationship Id="rId664563fddf7614872" Type="http://schemas.openxmlformats.org/officeDocument/2006/relationships/image" Target="media/imgrId664563fddf7614872.jpg"/><Relationship Id="rId988563fddf761c9ee" Type="http://schemas.openxmlformats.org/officeDocument/2006/relationships/image" Target="media/imgrId988563fddf761c9ee.jpg"/><Relationship Id="rId919563fddf7624ec3" Type="http://schemas.openxmlformats.org/officeDocument/2006/relationships/image" Target="media/imgrId919563fddf7624ec3.jpg"/><Relationship Id="rId517163fddf762d440" Type="http://schemas.openxmlformats.org/officeDocument/2006/relationships/image" Target="media/imgrId517163fddf762d440.jpg"/><Relationship Id="rId134063fddf76333da" Type="http://schemas.openxmlformats.org/officeDocument/2006/relationships/image" Target="media/imgrId134063fddf76333da.jpg"/><Relationship Id="rId966463fddf76390c7" Type="http://schemas.openxmlformats.org/officeDocument/2006/relationships/image" Target="media/imgrId966463fddf76390c7.jpg"/><Relationship Id="rId847463fddf76407a6" Type="http://schemas.openxmlformats.org/officeDocument/2006/relationships/image" Target="media/imgrId847463fddf76407a6.jpg"/><Relationship Id="rId527263fddf7649e87" Type="http://schemas.openxmlformats.org/officeDocument/2006/relationships/image" Target="media/imgrId527263fddf7649e87.jpg"/><Relationship Id="rId149763fddf765304f" Type="http://schemas.openxmlformats.org/officeDocument/2006/relationships/image" Target="media/imgrId149763fddf765304f.jpg"/><Relationship Id="rId962363fddf765d657" Type="http://schemas.openxmlformats.org/officeDocument/2006/relationships/image" Target="media/imgrId962363fddf765d657.jpg"/><Relationship Id="rId376463fddf7667dca" Type="http://schemas.openxmlformats.org/officeDocument/2006/relationships/image" Target="media/imgrId376463fddf7667dca.jpg"/><Relationship Id="rId579463fddf7671e30" Type="http://schemas.openxmlformats.org/officeDocument/2006/relationships/image" Target="media/imgrId579463fddf7671e30.jpg"/><Relationship Id="rId730163fddf767bbdb" Type="http://schemas.openxmlformats.org/officeDocument/2006/relationships/image" Target="media/imgrId730163fddf767bbdb.jpg"/><Relationship Id="rId348963fddf7681ff4" Type="http://schemas.openxmlformats.org/officeDocument/2006/relationships/image" Target="media/imgrId348963fddf7681ff4.jpg"/><Relationship Id="rId139363fddf768a00b" Type="http://schemas.openxmlformats.org/officeDocument/2006/relationships/image" Target="media/imgrId139363fddf768a00b.jpg"/><Relationship Id="rId331163fddf76911cf" Type="http://schemas.openxmlformats.org/officeDocument/2006/relationships/image" Target="media/imgrId331163fddf76911cf.jpg"/><Relationship Id="rId530263fddf769adaf" Type="http://schemas.openxmlformats.org/officeDocument/2006/relationships/image" Target="media/imgrId530263fddf769adaf.jpg"/><Relationship Id="rId737463fddf76a404a" Type="http://schemas.openxmlformats.org/officeDocument/2006/relationships/image" Target="media/imgrId737463fddf76a404a.jpg"/><Relationship Id="rId559663fddf76ae483" Type="http://schemas.openxmlformats.org/officeDocument/2006/relationships/image" Target="media/imgrId559663fddf76ae483.jpg"/><Relationship Id="rId350063fddf76b4ec7" Type="http://schemas.openxmlformats.org/officeDocument/2006/relationships/image" Target="media/imgrId350063fddf76b4ec7.jpg"/><Relationship Id="rId619063fddf76bc170" Type="http://schemas.openxmlformats.org/officeDocument/2006/relationships/image" Target="media/imgrId619063fddf76bc170.jpg"/><Relationship Id="rId672163fddf76c3300" Type="http://schemas.openxmlformats.org/officeDocument/2006/relationships/image" Target="media/imgrId672163fddf76c3300.jpg"/><Relationship Id="rId170963fddf76c9d54" Type="http://schemas.openxmlformats.org/officeDocument/2006/relationships/image" Target="media/imgrId170963fddf76c9d54.jpg"/><Relationship Id="rId350363fddf76d290d" Type="http://schemas.openxmlformats.org/officeDocument/2006/relationships/image" Target="media/imgrId350363fddf76d290d.jpg"/><Relationship Id="rId380963fddf76da000" Type="http://schemas.openxmlformats.org/officeDocument/2006/relationships/image" Target="media/imgrId380963fddf76da000.jpg"/><Relationship Id="rId315463fddf76e1e42" Type="http://schemas.openxmlformats.org/officeDocument/2006/relationships/image" Target="media/imgrId315463fddf76e1e42.jpg"/><Relationship Id="rId764663fddf76ea3a5" Type="http://schemas.openxmlformats.org/officeDocument/2006/relationships/image" Target="media/imgrId764663fddf76ea3a5.jpg"/><Relationship Id="rId480263fddf76f3cb5" Type="http://schemas.openxmlformats.org/officeDocument/2006/relationships/image" Target="media/imgrId480263fddf76f3cb5.jpg"/><Relationship Id="rId848863fddf7708c02" Type="http://schemas.openxmlformats.org/officeDocument/2006/relationships/image" Target="media/imgrId848863fddf7708c02.jpg"/><Relationship Id="rId814963fddf770f931" Type="http://schemas.openxmlformats.org/officeDocument/2006/relationships/image" Target="media/imgrId814963fddf770f931.jpg"/><Relationship Id="rId894363fddf77196fa" Type="http://schemas.openxmlformats.org/officeDocument/2006/relationships/image" Target="media/imgrId894363fddf77196fa.jpg"/><Relationship Id="rId304163fddf7723971" Type="http://schemas.openxmlformats.org/officeDocument/2006/relationships/image" Target="media/imgrId304163fddf7723971.jpg"/><Relationship Id="rId105463fddf772e765" Type="http://schemas.openxmlformats.org/officeDocument/2006/relationships/image" Target="media/imgrId105463fddf772e76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6546521" Type="http://schemas.openxmlformats.org/officeDocument/2006/relationships/image" Target="media/imgrId365465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