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23144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989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9297379" w:name="ctxt"/>
    <w:bookmarkEnd w:id="392973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9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59743989" name="name266063fddf61ea2c0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560163fddf61ea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13014" name="name825863fddf61f1b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363fddf61f1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2568602" name="name783963fddf6206167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256363fddf6206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3037139" name="name217763fddf620eab1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802263fddf620e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0846589" name="name889263fddf6215dc5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203563fddf6215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80267" name="name109163fddf621d0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263fddf621d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26216214" name="name773663fddf6227d57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904863fddf6227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7872092" name="name842463fddf6233668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133263fddf6233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36855" name="name101963fddf62380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763fddf6238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0357628" name="name128163fddf624182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72263fddf6241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9447" name="name384963fddf6248e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263fddf6248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3118129" name="name979163fddf6256402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289463fddf6256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24188" name="name300463fddf625af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863fddf625a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6269698" name="name539863fddf62648a8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07163fddf6264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7220814" name="name941563fddf626b1c1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01063fddf626b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84858" name="name568563fddf6272b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863fddf6272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16161" name="name786163fddf627e089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820763fddf627e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418663fddf627f3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852263fddf627f4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2387618" name="name942463fddf6289704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99763fddf62896f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85398" name="name548363fddf628d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263fddf628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29863fddf6290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97326" name="name824563fddf62994d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40763fddf6299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88623" name="name311563fddf62a0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563fddf62a0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78593" name="name221963fddf62a76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863fddf62a7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12263fddf62a7e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15362" name="name683863fddf62afb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763fddf62af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03763fddf62b0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5165229" name="name203763fddf62b7fe8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871063fddf62b7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987263" name="name640063fddf62bf570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786463fddf62bf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012135" name="name424963fddf62c68e2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94863fddf62c6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97220" name="name763863fddf62ceb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563fddf62ce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22146" name="name539563fddf62d7ea9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32563fddf62d7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83820" name="name842163fddf62df844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18663fddf62df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32506" name="name579163fddf62e56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163fddf62e5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98580" name="name113063fddf62ef9b0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671563fddf62ef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51471" name="name907363fddf6300085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679663fddf6300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9874" name="name333163fddf6306c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563fddf6306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8640147" name="name580363fddf630e6d2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19763fddf630e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65649" name="name903763fddf6315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963fddf6315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19963fddf6316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2598996" name="name208863fddf631bd9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371063fddf631b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66821" name="name265263fddf63244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263fddf6324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47969" name="name323763fddf632d4d2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98863fddf632d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529972" name="name108863fddf6336e4a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993063fddf6336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09717" name="name876663fddf633ea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963fddf633e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2526075" name="name431263fddf6349d43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924063fddf6349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34989" name="name352663fddf6352d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063fddf6352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1821807" name="name305063fddf635d3b8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249463fddf635d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7925051" name="name591463fddf6368198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07163fddf6368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785607" name="name337263fddf63782ca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290863fddf6378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90425" name="name688163fddf63837e8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20163fddf6383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9863fddf63845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7364988" w:name="result_box"/>
            <w:bookmarkEnd w:id="67364988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1074" name="name181263fddf638b8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863fddf638b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07493" name="name895963fddf6394124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339763fddf6394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41881" name="name461063fddf639b247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81563fddf639b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9472247" w:name="result_box"/>
            <w:bookmarkEnd w:id="8947224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49520" name="name953163fddf63a0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263fddf63a0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76063fddf63a1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44095" name="name682963fddf63acd8b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09463fddf63ac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25560" name="name731763fddf63b7a84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132663fddf63b7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3675594" name="name748063fddf63d48f3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15663fddf63d4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489317" name="name359063fddf63e0c61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36663fddf63e0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00">
    <w:multiLevelType w:val="hybridMultilevel"/>
    <w:lvl w:ilvl="0" w:tplc="53592361">
      <w:start w:val="1"/>
      <w:numFmt w:val="decimal"/>
      <w:lvlText w:val="%1."/>
      <w:lvlJc w:val="left"/>
      <w:pPr>
        <w:ind w:left="720" w:hanging="360"/>
      </w:pPr>
    </w:lvl>
    <w:lvl w:ilvl="1" w:tplc="53592361" w:tentative="1">
      <w:start w:val="1"/>
      <w:numFmt w:val="lowerLetter"/>
      <w:lvlText w:val="%2."/>
      <w:lvlJc w:val="left"/>
      <w:pPr>
        <w:ind w:left="1440" w:hanging="360"/>
      </w:pPr>
    </w:lvl>
    <w:lvl w:ilvl="2" w:tplc="53592361" w:tentative="1">
      <w:start w:val="1"/>
      <w:numFmt w:val="lowerRoman"/>
      <w:lvlText w:val="%3."/>
      <w:lvlJc w:val="right"/>
      <w:pPr>
        <w:ind w:left="2160" w:hanging="180"/>
      </w:pPr>
    </w:lvl>
    <w:lvl w:ilvl="3" w:tplc="53592361" w:tentative="1">
      <w:start w:val="1"/>
      <w:numFmt w:val="decimal"/>
      <w:lvlText w:val="%4."/>
      <w:lvlJc w:val="left"/>
      <w:pPr>
        <w:ind w:left="2880" w:hanging="360"/>
      </w:pPr>
    </w:lvl>
    <w:lvl w:ilvl="4" w:tplc="53592361" w:tentative="1">
      <w:start w:val="1"/>
      <w:numFmt w:val="lowerLetter"/>
      <w:lvlText w:val="%5."/>
      <w:lvlJc w:val="left"/>
      <w:pPr>
        <w:ind w:left="3600" w:hanging="360"/>
      </w:pPr>
    </w:lvl>
    <w:lvl w:ilvl="5" w:tplc="53592361" w:tentative="1">
      <w:start w:val="1"/>
      <w:numFmt w:val="lowerRoman"/>
      <w:lvlText w:val="%6."/>
      <w:lvlJc w:val="right"/>
      <w:pPr>
        <w:ind w:left="4320" w:hanging="180"/>
      </w:pPr>
    </w:lvl>
    <w:lvl w:ilvl="6" w:tplc="53592361" w:tentative="1">
      <w:start w:val="1"/>
      <w:numFmt w:val="decimal"/>
      <w:lvlText w:val="%7."/>
      <w:lvlJc w:val="left"/>
      <w:pPr>
        <w:ind w:left="5040" w:hanging="360"/>
      </w:pPr>
    </w:lvl>
    <w:lvl w:ilvl="7" w:tplc="53592361" w:tentative="1">
      <w:start w:val="1"/>
      <w:numFmt w:val="lowerLetter"/>
      <w:lvlText w:val="%8."/>
      <w:lvlJc w:val="left"/>
      <w:pPr>
        <w:ind w:left="5760" w:hanging="360"/>
      </w:pPr>
    </w:lvl>
    <w:lvl w:ilvl="8" w:tplc="53592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">
    <w:multiLevelType w:val="hybridMultilevel"/>
    <w:lvl w:ilvl="0" w:tplc="98450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99">
    <w:abstractNumId w:val="1999"/>
  </w:num>
  <w:num w:numId="2000">
    <w:abstractNumId w:val="20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5068811" Type="http://schemas.openxmlformats.org/officeDocument/2006/relationships/comments" Target="comments.xml"/><Relationship Id="rId516207114" Type="http://schemas.microsoft.com/office/2011/relationships/commentsExtended" Target="commentsExtended.xml"/><Relationship Id="rId90989137" Type="http://schemas.openxmlformats.org/officeDocument/2006/relationships/image" Target="media/imgrId90989137.jpg"/><Relationship Id="rId418663fddf627f302" Type="http://schemas.openxmlformats.org/officeDocument/2006/relationships/hyperlink" Target="https://iservice.lombardini.it/jsp/Template2/manuale.jsp?id=160&amp;parent=1000" TargetMode="External"/><Relationship Id="rId852263fddf627f481" Type="http://schemas.openxmlformats.org/officeDocument/2006/relationships/hyperlink" Target="https://iservice.lombardini.it/jsp/Template2/manuale.jsp?id=160&amp;parent=1000" TargetMode="External"/><Relationship Id="rId129863fddf6290e70" Type="http://schemas.openxmlformats.org/officeDocument/2006/relationships/hyperlink" Target="https://iservice.lombardini.it/jsp/Template2/manuale.jsp?id=160&amp;parent=1000" TargetMode="External"/><Relationship Id="rId112263fddf62a7eae" Type="http://schemas.openxmlformats.org/officeDocument/2006/relationships/hyperlink" Target="https://iservice.lombardini.it/jsp/Template2/manuale.jsp?id=160&amp;parent=1000" TargetMode="External"/><Relationship Id="rId603763fddf62b077d" Type="http://schemas.openxmlformats.org/officeDocument/2006/relationships/hyperlink" Target="https://iservice.lombardini.it/jsp/Template2/manuale.jsp?id=154&amp;parent=1000" TargetMode="External"/><Relationship Id="rId119963fddf6316603" Type="http://schemas.openxmlformats.org/officeDocument/2006/relationships/hyperlink" Target="https://iservice.lombardini.it/jsp/Template2/manuale.jsp?id=51&amp;parent=1000" TargetMode="External"/><Relationship Id="rId939863fddf6384505" Type="http://schemas.openxmlformats.org/officeDocument/2006/relationships/hyperlink" Target="https://iservice.lombardini.it/jsp/Template2/manuale.jsp?id=141&amp;parent=1000" TargetMode="External"/><Relationship Id="rId776063fddf63a1d10" Type="http://schemas.openxmlformats.org/officeDocument/2006/relationships/hyperlink" Target="https://iservice.lombardini.it/jsp/Template2/manuale.jsp?id=167&amp;parent=1000" TargetMode="External"/><Relationship Id="rId560163fddf61ea2bb" Type="http://schemas.openxmlformats.org/officeDocument/2006/relationships/image" Target="media/imgrId560163fddf61ea2bb.jpg"/><Relationship Id="rId473363fddf61f1b7e" Type="http://schemas.openxmlformats.org/officeDocument/2006/relationships/image" Target="media/imgrId473363fddf61f1b7e.jpg"/><Relationship Id="rId256363fddf6206162" Type="http://schemas.openxmlformats.org/officeDocument/2006/relationships/image" Target="media/imgrId256363fddf6206162.jpg"/><Relationship Id="rId802263fddf620eaab" Type="http://schemas.openxmlformats.org/officeDocument/2006/relationships/image" Target="media/imgrId802263fddf620eaab.png"/><Relationship Id="rId203563fddf6215dc0" Type="http://schemas.openxmlformats.org/officeDocument/2006/relationships/image" Target="media/imgrId203563fddf6215dc0.png"/><Relationship Id="rId703263fddf621d082" Type="http://schemas.openxmlformats.org/officeDocument/2006/relationships/image" Target="media/imgrId703263fddf621d082.jpg"/><Relationship Id="rId904863fddf6227d50" Type="http://schemas.openxmlformats.org/officeDocument/2006/relationships/image" Target="media/imgrId904863fddf6227d50.jpg"/><Relationship Id="rId133263fddf6233661" Type="http://schemas.openxmlformats.org/officeDocument/2006/relationships/image" Target="media/imgrId133263fddf6233661.jpg"/><Relationship Id="rId724763fddf623801a" Type="http://schemas.openxmlformats.org/officeDocument/2006/relationships/image" Target="media/imgrId724763fddf623801a.jpg"/><Relationship Id="rId772263fddf6241822" Type="http://schemas.openxmlformats.org/officeDocument/2006/relationships/image" Target="media/imgrId772263fddf6241822.jpg"/><Relationship Id="rId251263fddf6248e6b" Type="http://schemas.openxmlformats.org/officeDocument/2006/relationships/image" Target="media/imgrId251263fddf6248e6b.jpg"/><Relationship Id="rId289463fddf62563fe" Type="http://schemas.openxmlformats.org/officeDocument/2006/relationships/image" Target="media/imgrId289463fddf62563fe.jpg"/><Relationship Id="rId725863fddf625af94" Type="http://schemas.openxmlformats.org/officeDocument/2006/relationships/image" Target="media/imgrId725863fddf625af94.jpg"/><Relationship Id="rId507163fddf62648a3" Type="http://schemas.openxmlformats.org/officeDocument/2006/relationships/image" Target="media/imgrId507163fddf62648a3.jpg"/><Relationship Id="rId701063fddf626b1bd" Type="http://schemas.openxmlformats.org/officeDocument/2006/relationships/image" Target="media/imgrId701063fddf626b1bd.jpg"/><Relationship Id="rId627863fddf6272b16" Type="http://schemas.openxmlformats.org/officeDocument/2006/relationships/image" Target="media/imgrId627863fddf6272b16.jpg"/><Relationship Id="rId820763fddf627e083" Type="http://schemas.openxmlformats.org/officeDocument/2006/relationships/image" Target="media/imgrId820763fddf627e083.jpg"/><Relationship Id="rId999763fddf62896ff" Type="http://schemas.openxmlformats.org/officeDocument/2006/relationships/image" Target="media/imgrId999763fddf62896ff.jpg"/><Relationship Id="rId747263fddf628d437" Type="http://schemas.openxmlformats.org/officeDocument/2006/relationships/image" Target="media/imgrId747263fddf628d437.jpg"/><Relationship Id="rId740763fddf62994cd" Type="http://schemas.openxmlformats.org/officeDocument/2006/relationships/image" Target="media/imgrId740763fddf62994cd.jpg"/><Relationship Id="rId577563fddf62a02c4" Type="http://schemas.openxmlformats.org/officeDocument/2006/relationships/image" Target="media/imgrId577563fddf62a02c4.jpg"/><Relationship Id="rId114863fddf62a763e" Type="http://schemas.openxmlformats.org/officeDocument/2006/relationships/image" Target="media/imgrId114863fddf62a763e.jpg"/><Relationship Id="rId238763fddf62afbf1" Type="http://schemas.openxmlformats.org/officeDocument/2006/relationships/image" Target="media/imgrId238763fddf62afbf1.jpg"/><Relationship Id="rId871063fddf62b7fe3" Type="http://schemas.openxmlformats.org/officeDocument/2006/relationships/image" Target="media/imgrId871063fddf62b7fe3.jpg"/><Relationship Id="rId786463fddf62bf56b" Type="http://schemas.openxmlformats.org/officeDocument/2006/relationships/image" Target="media/imgrId786463fddf62bf56b.jpg"/><Relationship Id="rId794863fddf62c68dd" Type="http://schemas.openxmlformats.org/officeDocument/2006/relationships/image" Target="media/imgrId794863fddf62c68dd.jpg"/><Relationship Id="rId385563fddf62ceb74" Type="http://schemas.openxmlformats.org/officeDocument/2006/relationships/image" Target="media/imgrId385563fddf62ceb74.jpg"/><Relationship Id="rId232563fddf62d7ea5" Type="http://schemas.openxmlformats.org/officeDocument/2006/relationships/image" Target="media/imgrId232563fddf62d7ea5.jpg"/><Relationship Id="rId618663fddf62df83f" Type="http://schemas.openxmlformats.org/officeDocument/2006/relationships/image" Target="media/imgrId618663fddf62df83f.jpg"/><Relationship Id="rId857163fddf62e56b4" Type="http://schemas.openxmlformats.org/officeDocument/2006/relationships/image" Target="media/imgrId857163fddf62e56b4.jpg"/><Relationship Id="rId671563fddf62ef9ac" Type="http://schemas.openxmlformats.org/officeDocument/2006/relationships/image" Target="media/imgrId671563fddf62ef9ac.jpg"/><Relationship Id="rId679663fddf6300080" Type="http://schemas.openxmlformats.org/officeDocument/2006/relationships/image" Target="media/imgrId679663fddf6300080.jpg"/><Relationship Id="rId263563fddf6306c99" Type="http://schemas.openxmlformats.org/officeDocument/2006/relationships/image" Target="media/imgrId263563fddf6306c99.jpg"/><Relationship Id="rId319763fddf630e6ce" Type="http://schemas.openxmlformats.org/officeDocument/2006/relationships/image" Target="media/imgrId319763fddf630e6ce.jpg"/><Relationship Id="rId274963fddf6315a96" Type="http://schemas.openxmlformats.org/officeDocument/2006/relationships/image" Target="media/imgrId274963fddf6315a96.jpg"/><Relationship Id="rId371063fddf631bd91" Type="http://schemas.openxmlformats.org/officeDocument/2006/relationships/image" Target="media/imgrId371063fddf631bd91.jpg"/><Relationship Id="rId151263fddf632442c" Type="http://schemas.openxmlformats.org/officeDocument/2006/relationships/image" Target="media/imgrId151263fddf632442c.jpg"/><Relationship Id="rId598863fddf632d4cc" Type="http://schemas.openxmlformats.org/officeDocument/2006/relationships/image" Target="media/imgrId598863fddf632d4cc.jpg"/><Relationship Id="rId993063fddf6336e40" Type="http://schemas.openxmlformats.org/officeDocument/2006/relationships/image" Target="media/imgrId993063fddf6336e40.jpg"/><Relationship Id="rId739963fddf633eaa1" Type="http://schemas.openxmlformats.org/officeDocument/2006/relationships/image" Target="media/imgrId739963fddf633eaa1.jpg"/><Relationship Id="rId924063fddf6349d3e" Type="http://schemas.openxmlformats.org/officeDocument/2006/relationships/image" Target="media/imgrId924063fddf6349d3e.jpg"/><Relationship Id="rId535063fddf6352d1f" Type="http://schemas.openxmlformats.org/officeDocument/2006/relationships/image" Target="media/imgrId535063fddf6352d1f.jpg"/><Relationship Id="rId249463fddf635d3b3" Type="http://schemas.openxmlformats.org/officeDocument/2006/relationships/image" Target="media/imgrId249463fddf635d3b3.jpg"/><Relationship Id="rId607163fddf6368193" Type="http://schemas.openxmlformats.org/officeDocument/2006/relationships/image" Target="media/imgrId607163fddf6368193.png"/><Relationship Id="rId290863fddf63782c5" Type="http://schemas.openxmlformats.org/officeDocument/2006/relationships/image" Target="media/imgrId290863fddf63782c5.png"/><Relationship Id="rId420163fddf63837e3" Type="http://schemas.openxmlformats.org/officeDocument/2006/relationships/image" Target="media/imgrId420163fddf63837e3.png"/><Relationship Id="rId772863fddf638b805" Type="http://schemas.openxmlformats.org/officeDocument/2006/relationships/image" Target="media/imgrId772863fddf638b805.jpg"/><Relationship Id="rId339763fddf639411f" Type="http://schemas.openxmlformats.org/officeDocument/2006/relationships/image" Target="media/imgrId339763fddf639411f.jpg"/><Relationship Id="rId881563fddf639b241" Type="http://schemas.openxmlformats.org/officeDocument/2006/relationships/image" Target="media/imgrId881563fddf639b241.jpg"/><Relationship Id="rId805263fddf63a070a" Type="http://schemas.openxmlformats.org/officeDocument/2006/relationships/image" Target="media/imgrId805263fddf63a070a.jpg"/><Relationship Id="rId209463fddf63acd86" Type="http://schemas.openxmlformats.org/officeDocument/2006/relationships/image" Target="media/imgrId209463fddf63acd86.jpg"/><Relationship Id="rId132663fddf63b7a80" Type="http://schemas.openxmlformats.org/officeDocument/2006/relationships/image" Target="media/imgrId132663fddf63b7a80.jpg"/><Relationship Id="rId515663fddf63d48ef" Type="http://schemas.openxmlformats.org/officeDocument/2006/relationships/image" Target="media/imgrId515663fddf63d48ef.png"/><Relationship Id="rId936663fddf63e0c5c" Type="http://schemas.openxmlformats.org/officeDocument/2006/relationships/image" Target="media/imgrId936663fddf63e0c5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89137" Type="http://schemas.openxmlformats.org/officeDocument/2006/relationships/image" Target="media/imgrId909891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89137" Type="http://schemas.openxmlformats.org/officeDocument/2006/relationships/image" Target="media/imgrId909891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89137" Type="http://schemas.openxmlformats.org/officeDocument/2006/relationships/image" Target="media/imgrId909891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89137" Type="http://schemas.openxmlformats.org/officeDocument/2006/relationships/image" Target="media/imgrId909891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89137" Type="http://schemas.openxmlformats.org/officeDocument/2006/relationships/image" Target="media/imgrId909891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989137" Type="http://schemas.openxmlformats.org/officeDocument/2006/relationships/image" Target="media/imgrId909891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