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7894384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398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6615946" w:name="ctxt"/>
    <w:bookmarkEnd w:id="8661594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1371958" name="name537763fddf556ac5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75063fddf556ac4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4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196763fddf556b3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4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43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43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3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43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43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93705020" name="name506563fddf558766e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620663fddf5587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35093" name="name232363fddf558e1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263fddf558e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2863fddf558ea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538368" name="name819363fddf559a1a6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338563fddf559a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60909" name="name249363fddf559e0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563fddf559e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3963fddf559ee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009277" name="name224163fddf55ae32f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485763fddf55ae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93200" name="name765863fddf55b25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463fddf55b2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43363fddf55b2d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4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608843" name="name425963fddf55bd4e8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810563fddf55bd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50004" name="name528063fddf55c80ee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188963fddf55c8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05350" name="name948963fddf55cf8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563fddf55cf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2563fddf55d03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4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4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923979" name="name687463fddf55d91ff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283963fddf55d9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996062" name="name822763fddf55e47bd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319863fddf55e4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80657" name="name881663fddf55e83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763fddf55e8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11063fddf55e8c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37159386" name="name795363fddf55f1812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142663fddf55f1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003280" name="name937063fddf560649e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903463fddf5606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782052" name="name988363fddf561273c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440563fddf5612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346">
    <w:multiLevelType w:val="hybridMultilevel"/>
    <w:lvl w:ilvl="0" w:tplc="39460120">
      <w:start w:val="1"/>
      <w:numFmt w:val="decimal"/>
      <w:lvlText w:val="%1."/>
      <w:lvlJc w:val="left"/>
      <w:pPr>
        <w:ind w:left="720" w:hanging="360"/>
      </w:pPr>
    </w:lvl>
    <w:lvl w:ilvl="1" w:tplc="39460120" w:tentative="1">
      <w:start w:val="1"/>
      <w:numFmt w:val="lowerLetter"/>
      <w:lvlText w:val="%2."/>
      <w:lvlJc w:val="left"/>
      <w:pPr>
        <w:ind w:left="1440" w:hanging="360"/>
      </w:pPr>
    </w:lvl>
    <w:lvl w:ilvl="2" w:tplc="39460120" w:tentative="1">
      <w:start w:val="1"/>
      <w:numFmt w:val="lowerRoman"/>
      <w:lvlText w:val="%3."/>
      <w:lvlJc w:val="right"/>
      <w:pPr>
        <w:ind w:left="2160" w:hanging="180"/>
      </w:pPr>
    </w:lvl>
    <w:lvl w:ilvl="3" w:tplc="39460120" w:tentative="1">
      <w:start w:val="1"/>
      <w:numFmt w:val="decimal"/>
      <w:lvlText w:val="%4."/>
      <w:lvlJc w:val="left"/>
      <w:pPr>
        <w:ind w:left="2880" w:hanging="360"/>
      </w:pPr>
    </w:lvl>
    <w:lvl w:ilvl="4" w:tplc="39460120" w:tentative="1">
      <w:start w:val="1"/>
      <w:numFmt w:val="lowerLetter"/>
      <w:lvlText w:val="%5."/>
      <w:lvlJc w:val="left"/>
      <w:pPr>
        <w:ind w:left="3600" w:hanging="360"/>
      </w:pPr>
    </w:lvl>
    <w:lvl w:ilvl="5" w:tplc="39460120" w:tentative="1">
      <w:start w:val="1"/>
      <w:numFmt w:val="lowerRoman"/>
      <w:lvlText w:val="%6."/>
      <w:lvlJc w:val="right"/>
      <w:pPr>
        <w:ind w:left="4320" w:hanging="180"/>
      </w:pPr>
    </w:lvl>
    <w:lvl w:ilvl="6" w:tplc="39460120" w:tentative="1">
      <w:start w:val="1"/>
      <w:numFmt w:val="decimal"/>
      <w:lvlText w:val="%7."/>
      <w:lvlJc w:val="left"/>
      <w:pPr>
        <w:ind w:left="5040" w:hanging="360"/>
      </w:pPr>
    </w:lvl>
    <w:lvl w:ilvl="7" w:tplc="39460120" w:tentative="1">
      <w:start w:val="1"/>
      <w:numFmt w:val="lowerLetter"/>
      <w:lvlText w:val="%8."/>
      <w:lvlJc w:val="left"/>
      <w:pPr>
        <w:ind w:left="5760" w:hanging="360"/>
      </w:pPr>
    </w:lvl>
    <w:lvl w:ilvl="8" w:tplc="39460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5">
    <w:multiLevelType w:val="hybridMultilevel"/>
    <w:lvl w:ilvl="0" w:tplc="15425769">
      <w:start w:val="1"/>
      <w:numFmt w:val="decimal"/>
      <w:lvlText w:val="%1."/>
      <w:lvlJc w:val="left"/>
      <w:pPr>
        <w:ind w:left="720" w:hanging="360"/>
      </w:pPr>
    </w:lvl>
    <w:lvl w:ilvl="1" w:tplc="15425769" w:tentative="1">
      <w:start w:val="1"/>
      <w:numFmt w:val="lowerLetter"/>
      <w:lvlText w:val="%2."/>
      <w:lvlJc w:val="left"/>
      <w:pPr>
        <w:ind w:left="1440" w:hanging="360"/>
      </w:pPr>
    </w:lvl>
    <w:lvl w:ilvl="2" w:tplc="15425769" w:tentative="1">
      <w:start w:val="1"/>
      <w:numFmt w:val="lowerRoman"/>
      <w:lvlText w:val="%3."/>
      <w:lvlJc w:val="right"/>
      <w:pPr>
        <w:ind w:left="2160" w:hanging="180"/>
      </w:pPr>
    </w:lvl>
    <w:lvl w:ilvl="3" w:tplc="15425769" w:tentative="1">
      <w:start w:val="1"/>
      <w:numFmt w:val="decimal"/>
      <w:lvlText w:val="%4."/>
      <w:lvlJc w:val="left"/>
      <w:pPr>
        <w:ind w:left="2880" w:hanging="360"/>
      </w:pPr>
    </w:lvl>
    <w:lvl w:ilvl="4" w:tplc="15425769" w:tentative="1">
      <w:start w:val="1"/>
      <w:numFmt w:val="lowerLetter"/>
      <w:lvlText w:val="%5."/>
      <w:lvlJc w:val="left"/>
      <w:pPr>
        <w:ind w:left="3600" w:hanging="360"/>
      </w:pPr>
    </w:lvl>
    <w:lvl w:ilvl="5" w:tplc="15425769" w:tentative="1">
      <w:start w:val="1"/>
      <w:numFmt w:val="lowerRoman"/>
      <w:lvlText w:val="%6."/>
      <w:lvlJc w:val="right"/>
      <w:pPr>
        <w:ind w:left="4320" w:hanging="180"/>
      </w:pPr>
    </w:lvl>
    <w:lvl w:ilvl="6" w:tplc="15425769" w:tentative="1">
      <w:start w:val="1"/>
      <w:numFmt w:val="decimal"/>
      <w:lvlText w:val="%7."/>
      <w:lvlJc w:val="left"/>
      <w:pPr>
        <w:ind w:left="5040" w:hanging="360"/>
      </w:pPr>
    </w:lvl>
    <w:lvl w:ilvl="7" w:tplc="15425769" w:tentative="1">
      <w:start w:val="1"/>
      <w:numFmt w:val="lowerLetter"/>
      <w:lvlText w:val="%8."/>
      <w:lvlJc w:val="left"/>
      <w:pPr>
        <w:ind w:left="5760" w:hanging="360"/>
      </w:pPr>
    </w:lvl>
    <w:lvl w:ilvl="8" w:tplc="15425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4">
    <w:multiLevelType w:val="hybridMultilevel"/>
    <w:lvl w:ilvl="0" w:tplc="69122178">
      <w:start w:val="1"/>
      <w:numFmt w:val="decimal"/>
      <w:lvlText w:val="%1."/>
      <w:lvlJc w:val="left"/>
      <w:pPr>
        <w:ind w:left="720" w:hanging="360"/>
      </w:pPr>
    </w:lvl>
    <w:lvl w:ilvl="1" w:tplc="69122178" w:tentative="1">
      <w:start w:val="1"/>
      <w:numFmt w:val="lowerLetter"/>
      <w:lvlText w:val="%2."/>
      <w:lvlJc w:val="left"/>
      <w:pPr>
        <w:ind w:left="1440" w:hanging="360"/>
      </w:pPr>
    </w:lvl>
    <w:lvl w:ilvl="2" w:tplc="69122178" w:tentative="1">
      <w:start w:val="1"/>
      <w:numFmt w:val="lowerRoman"/>
      <w:lvlText w:val="%3."/>
      <w:lvlJc w:val="right"/>
      <w:pPr>
        <w:ind w:left="2160" w:hanging="180"/>
      </w:pPr>
    </w:lvl>
    <w:lvl w:ilvl="3" w:tplc="69122178" w:tentative="1">
      <w:start w:val="1"/>
      <w:numFmt w:val="decimal"/>
      <w:lvlText w:val="%4."/>
      <w:lvlJc w:val="left"/>
      <w:pPr>
        <w:ind w:left="2880" w:hanging="360"/>
      </w:pPr>
    </w:lvl>
    <w:lvl w:ilvl="4" w:tplc="69122178" w:tentative="1">
      <w:start w:val="1"/>
      <w:numFmt w:val="lowerLetter"/>
      <w:lvlText w:val="%5."/>
      <w:lvlJc w:val="left"/>
      <w:pPr>
        <w:ind w:left="3600" w:hanging="360"/>
      </w:pPr>
    </w:lvl>
    <w:lvl w:ilvl="5" w:tplc="69122178" w:tentative="1">
      <w:start w:val="1"/>
      <w:numFmt w:val="lowerRoman"/>
      <w:lvlText w:val="%6."/>
      <w:lvlJc w:val="right"/>
      <w:pPr>
        <w:ind w:left="4320" w:hanging="180"/>
      </w:pPr>
    </w:lvl>
    <w:lvl w:ilvl="6" w:tplc="69122178" w:tentative="1">
      <w:start w:val="1"/>
      <w:numFmt w:val="decimal"/>
      <w:lvlText w:val="%7."/>
      <w:lvlJc w:val="left"/>
      <w:pPr>
        <w:ind w:left="5040" w:hanging="360"/>
      </w:pPr>
    </w:lvl>
    <w:lvl w:ilvl="7" w:tplc="69122178" w:tentative="1">
      <w:start w:val="1"/>
      <w:numFmt w:val="lowerLetter"/>
      <w:lvlText w:val="%8."/>
      <w:lvlJc w:val="left"/>
      <w:pPr>
        <w:ind w:left="5760" w:hanging="360"/>
      </w:pPr>
    </w:lvl>
    <w:lvl w:ilvl="8" w:tplc="69122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3">
    <w:multiLevelType w:val="hybridMultilevel"/>
    <w:lvl w:ilvl="0" w:tplc="36517343">
      <w:start w:val="1"/>
      <w:numFmt w:val="decimal"/>
      <w:lvlText w:val="%1."/>
      <w:lvlJc w:val="left"/>
      <w:pPr>
        <w:ind w:left="720" w:hanging="360"/>
      </w:pPr>
    </w:lvl>
    <w:lvl w:ilvl="1" w:tplc="36517343" w:tentative="1">
      <w:start w:val="1"/>
      <w:numFmt w:val="lowerLetter"/>
      <w:lvlText w:val="%2."/>
      <w:lvlJc w:val="left"/>
      <w:pPr>
        <w:ind w:left="1440" w:hanging="360"/>
      </w:pPr>
    </w:lvl>
    <w:lvl w:ilvl="2" w:tplc="36517343" w:tentative="1">
      <w:start w:val="1"/>
      <w:numFmt w:val="lowerRoman"/>
      <w:lvlText w:val="%3."/>
      <w:lvlJc w:val="right"/>
      <w:pPr>
        <w:ind w:left="2160" w:hanging="180"/>
      </w:pPr>
    </w:lvl>
    <w:lvl w:ilvl="3" w:tplc="36517343" w:tentative="1">
      <w:start w:val="1"/>
      <w:numFmt w:val="decimal"/>
      <w:lvlText w:val="%4."/>
      <w:lvlJc w:val="left"/>
      <w:pPr>
        <w:ind w:left="2880" w:hanging="360"/>
      </w:pPr>
    </w:lvl>
    <w:lvl w:ilvl="4" w:tplc="36517343" w:tentative="1">
      <w:start w:val="1"/>
      <w:numFmt w:val="lowerLetter"/>
      <w:lvlText w:val="%5."/>
      <w:lvlJc w:val="left"/>
      <w:pPr>
        <w:ind w:left="3600" w:hanging="360"/>
      </w:pPr>
    </w:lvl>
    <w:lvl w:ilvl="5" w:tplc="36517343" w:tentative="1">
      <w:start w:val="1"/>
      <w:numFmt w:val="lowerRoman"/>
      <w:lvlText w:val="%6."/>
      <w:lvlJc w:val="right"/>
      <w:pPr>
        <w:ind w:left="4320" w:hanging="180"/>
      </w:pPr>
    </w:lvl>
    <w:lvl w:ilvl="6" w:tplc="36517343" w:tentative="1">
      <w:start w:val="1"/>
      <w:numFmt w:val="decimal"/>
      <w:lvlText w:val="%7."/>
      <w:lvlJc w:val="left"/>
      <w:pPr>
        <w:ind w:left="5040" w:hanging="360"/>
      </w:pPr>
    </w:lvl>
    <w:lvl w:ilvl="7" w:tplc="36517343" w:tentative="1">
      <w:start w:val="1"/>
      <w:numFmt w:val="lowerLetter"/>
      <w:lvlText w:val="%8."/>
      <w:lvlJc w:val="left"/>
      <w:pPr>
        <w:ind w:left="5760" w:hanging="360"/>
      </w:pPr>
    </w:lvl>
    <w:lvl w:ilvl="8" w:tplc="36517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2">
    <w:multiLevelType w:val="hybridMultilevel"/>
    <w:lvl w:ilvl="0" w:tplc="92686604">
      <w:start w:val="1"/>
      <w:numFmt w:val="decimal"/>
      <w:lvlText w:val="%1."/>
      <w:lvlJc w:val="left"/>
      <w:pPr>
        <w:ind w:left="720" w:hanging="360"/>
      </w:pPr>
    </w:lvl>
    <w:lvl w:ilvl="1" w:tplc="92686604" w:tentative="1">
      <w:start w:val="1"/>
      <w:numFmt w:val="lowerLetter"/>
      <w:lvlText w:val="%2."/>
      <w:lvlJc w:val="left"/>
      <w:pPr>
        <w:ind w:left="1440" w:hanging="360"/>
      </w:pPr>
    </w:lvl>
    <w:lvl w:ilvl="2" w:tplc="92686604" w:tentative="1">
      <w:start w:val="1"/>
      <w:numFmt w:val="lowerRoman"/>
      <w:lvlText w:val="%3."/>
      <w:lvlJc w:val="right"/>
      <w:pPr>
        <w:ind w:left="2160" w:hanging="180"/>
      </w:pPr>
    </w:lvl>
    <w:lvl w:ilvl="3" w:tplc="92686604" w:tentative="1">
      <w:start w:val="1"/>
      <w:numFmt w:val="decimal"/>
      <w:lvlText w:val="%4."/>
      <w:lvlJc w:val="left"/>
      <w:pPr>
        <w:ind w:left="2880" w:hanging="360"/>
      </w:pPr>
    </w:lvl>
    <w:lvl w:ilvl="4" w:tplc="92686604" w:tentative="1">
      <w:start w:val="1"/>
      <w:numFmt w:val="lowerLetter"/>
      <w:lvlText w:val="%5."/>
      <w:lvlJc w:val="left"/>
      <w:pPr>
        <w:ind w:left="3600" w:hanging="360"/>
      </w:pPr>
    </w:lvl>
    <w:lvl w:ilvl="5" w:tplc="92686604" w:tentative="1">
      <w:start w:val="1"/>
      <w:numFmt w:val="lowerRoman"/>
      <w:lvlText w:val="%6."/>
      <w:lvlJc w:val="right"/>
      <w:pPr>
        <w:ind w:left="4320" w:hanging="180"/>
      </w:pPr>
    </w:lvl>
    <w:lvl w:ilvl="6" w:tplc="92686604" w:tentative="1">
      <w:start w:val="1"/>
      <w:numFmt w:val="decimal"/>
      <w:lvlText w:val="%7."/>
      <w:lvlJc w:val="left"/>
      <w:pPr>
        <w:ind w:left="5040" w:hanging="360"/>
      </w:pPr>
    </w:lvl>
    <w:lvl w:ilvl="7" w:tplc="92686604" w:tentative="1">
      <w:start w:val="1"/>
      <w:numFmt w:val="lowerLetter"/>
      <w:lvlText w:val="%8."/>
      <w:lvlJc w:val="left"/>
      <w:pPr>
        <w:ind w:left="5760" w:hanging="360"/>
      </w:pPr>
    </w:lvl>
    <w:lvl w:ilvl="8" w:tplc="92686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1">
    <w:multiLevelType w:val="hybridMultilevel"/>
    <w:lvl w:ilvl="0" w:tplc="89462897">
      <w:start w:val="1"/>
      <w:numFmt w:val="decimal"/>
      <w:lvlText w:val="%1."/>
      <w:lvlJc w:val="left"/>
      <w:pPr>
        <w:ind w:left="720" w:hanging="360"/>
      </w:pPr>
    </w:lvl>
    <w:lvl w:ilvl="1" w:tplc="89462897" w:tentative="1">
      <w:start w:val="1"/>
      <w:numFmt w:val="lowerLetter"/>
      <w:lvlText w:val="%2."/>
      <w:lvlJc w:val="left"/>
      <w:pPr>
        <w:ind w:left="1440" w:hanging="360"/>
      </w:pPr>
    </w:lvl>
    <w:lvl w:ilvl="2" w:tplc="89462897" w:tentative="1">
      <w:start w:val="1"/>
      <w:numFmt w:val="lowerRoman"/>
      <w:lvlText w:val="%3."/>
      <w:lvlJc w:val="right"/>
      <w:pPr>
        <w:ind w:left="2160" w:hanging="180"/>
      </w:pPr>
    </w:lvl>
    <w:lvl w:ilvl="3" w:tplc="89462897" w:tentative="1">
      <w:start w:val="1"/>
      <w:numFmt w:val="decimal"/>
      <w:lvlText w:val="%4."/>
      <w:lvlJc w:val="left"/>
      <w:pPr>
        <w:ind w:left="2880" w:hanging="360"/>
      </w:pPr>
    </w:lvl>
    <w:lvl w:ilvl="4" w:tplc="89462897" w:tentative="1">
      <w:start w:val="1"/>
      <w:numFmt w:val="lowerLetter"/>
      <w:lvlText w:val="%5."/>
      <w:lvlJc w:val="left"/>
      <w:pPr>
        <w:ind w:left="3600" w:hanging="360"/>
      </w:pPr>
    </w:lvl>
    <w:lvl w:ilvl="5" w:tplc="89462897" w:tentative="1">
      <w:start w:val="1"/>
      <w:numFmt w:val="lowerRoman"/>
      <w:lvlText w:val="%6."/>
      <w:lvlJc w:val="right"/>
      <w:pPr>
        <w:ind w:left="4320" w:hanging="180"/>
      </w:pPr>
    </w:lvl>
    <w:lvl w:ilvl="6" w:tplc="89462897" w:tentative="1">
      <w:start w:val="1"/>
      <w:numFmt w:val="decimal"/>
      <w:lvlText w:val="%7."/>
      <w:lvlJc w:val="left"/>
      <w:pPr>
        <w:ind w:left="5040" w:hanging="360"/>
      </w:pPr>
    </w:lvl>
    <w:lvl w:ilvl="7" w:tplc="89462897" w:tentative="1">
      <w:start w:val="1"/>
      <w:numFmt w:val="lowerLetter"/>
      <w:lvlText w:val="%8."/>
      <w:lvlJc w:val="left"/>
      <w:pPr>
        <w:ind w:left="5760" w:hanging="360"/>
      </w:pPr>
    </w:lvl>
    <w:lvl w:ilvl="8" w:tplc="89462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0">
    <w:multiLevelType w:val="hybridMultilevel"/>
    <w:lvl w:ilvl="0" w:tplc="50343424">
      <w:start w:val="1"/>
      <w:numFmt w:val="decimal"/>
      <w:lvlText w:val="%1."/>
      <w:lvlJc w:val="left"/>
      <w:pPr>
        <w:ind w:left="720" w:hanging="360"/>
      </w:pPr>
    </w:lvl>
    <w:lvl w:ilvl="1" w:tplc="50343424" w:tentative="1">
      <w:start w:val="1"/>
      <w:numFmt w:val="lowerLetter"/>
      <w:lvlText w:val="%2."/>
      <w:lvlJc w:val="left"/>
      <w:pPr>
        <w:ind w:left="1440" w:hanging="360"/>
      </w:pPr>
    </w:lvl>
    <w:lvl w:ilvl="2" w:tplc="50343424" w:tentative="1">
      <w:start w:val="1"/>
      <w:numFmt w:val="lowerRoman"/>
      <w:lvlText w:val="%3."/>
      <w:lvlJc w:val="right"/>
      <w:pPr>
        <w:ind w:left="2160" w:hanging="180"/>
      </w:pPr>
    </w:lvl>
    <w:lvl w:ilvl="3" w:tplc="50343424" w:tentative="1">
      <w:start w:val="1"/>
      <w:numFmt w:val="decimal"/>
      <w:lvlText w:val="%4."/>
      <w:lvlJc w:val="left"/>
      <w:pPr>
        <w:ind w:left="2880" w:hanging="360"/>
      </w:pPr>
    </w:lvl>
    <w:lvl w:ilvl="4" w:tplc="50343424" w:tentative="1">
      <w:start w:val="1"/>
      <w:numFmt w:val="lowerLetter"/>
      <w:lvlText w:val="%5."/>
      <w:lvlJc w:val="left"/>
      <w:pPr>
        <w:ind w:left="3600" w:hanging="360"/>
      </w:pPr>
    </w:lvl>
    <w:lvl w:ilvl="5" w:tplc="50343424" w:tentative="1">
      <w:start w:val="1"/>
      <w:numFmt w:val="lowerRoman"/>
      <w:lvlText w:val="%6."/>
      <w:lvlJc w:val="right"/>
      <w:pPr>
        <w:ind w:left="4320" w:hanging="180"/>
      </w:pPr>
    </w:lvl>
    <w:lvl w:ilvl="6" w:tplc="50343424" w:tentative="1">
      <w:start w:val="1"/>
      <w:numFmt w:val="decimal"/>
      <w:lvlText w:val="%7."/>
      <w:lvlJc w:val="left"/>
      <w:pPr>
        <w:ind w:left="5040" w:hanging="360"/>
      </w:pPr>
    </w:lvl>
    <w:lvl w:ilvl="7" w:tplc="50343424" w:tentative="1">
      <w:start w:val="1"/>
      <w:numFmt w:val="lowerLetter"/>
      <w:lvlText w:val="%8."/>
      <w:lvlJc w:val="left"/>
      <w:pPr>
        <w:ind w:left="5760" w:hanging="360"/>
      </w:pPr>
    </w:lvl>
    <w:lvl w:ilvl="8" w:tplc="50343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9">
    <w:multiLevelType w:val="hybridMultilevel"/>
    <w:lvl w:ilvl="0" w:tplc="38869798">
      <w:start w:val="1"/>
      <w:numFmt w:val="decimal"/>
      <w:lvlText w:val="%1."/>
      <w:lvlJc w:val="left"/>
      <w:pPr>
        <w:ind w:left="720" w:hanging="360"/>
      </w:pPr>
    </w:lvl>
    <w:lvl w:ilvl="1" w:tplc="38869798" w:tentative="1">
      <w:start w:val="1"/>
      <w:numFmt w:val="lowerLetter"/>
      <w:lvlText w:val="%2."/>
      <w:lvlJc w:val="left"/>
      <w:pPr>
        <w:ind w:left="1440" w:hanging="360"/>
      </w:pPr>
    </w:lvl>
    <w:lvl w:ilvl="2" w:tplc="38869798" w:tentative="1">
      <w:start w:val="1"/>
      <w:numFmt w:val="lowerRoman"/>
      <w:lvlText w:val="%3."/>
      <w:lvlJc w:val="right"/>
      <w:pPr>
        <w:ind w:left="2160" w:hanging="180"/>
      </w:pPr>
    </w:lvl>
    <w:lvl w:ilvl="3" w:tplc="38869798" w:tentative="1">
      <w:start w:val="1"/>
      <w:numFmt w:val="decimal"/>
      <w:lvlText w:val="%4."/>
      <w:lvlJc w:val="left"/>
      <w:pPr>
        <w:ind w:left="2880" w:hanging="360"/>
      </w:pPr>
    </w:lvl>
    <w:lvl w:ilvl="4" w:tplc="38869798" w:tentative="1">
      <w:start w:val="1"/>
      <w:numFmt w:val="lowerLetter"/>
      <w:lvlText w:val="%5."/>
      <w:lvlJc w:val="left"/>
      <w:pPr>
        <w:ind w:left="3600" w:hanging="360"/>
      </w:pPr>
    </w:lvl>
    <w:lvl w:ilvl="5" w:tplc="38869798" w:tentative="1">
      <w:start w:val="1"/>
      <w:numFmt w:val="lowerRoman"/>
      <w:lvlText w:val="%6."/>
      <w:lvlJc w:val="right"/>
      <w:pPr>
        <w:ind w:left="4320" w:hanging="180"/>
      </w:pPr>
    </w:lvl>
    <w:lvl w:ilvl="6" w:tplc="38869798" w:tentative="1">
      <w:start w:val="1"/>
      <w:numFmt w:val="decimal"/>
      <w:lvlText w:val="%7."/>
      <w:lvlJc w:val="left"/>
      <w:pPr>
        <w:ind w:left="5040" w:hanging="360"/>
      </w:pPr>
    </w:lvl>
    <w:lvl w:ilvl="7" w:tplc="38869798" w:tentative="1">
      <w:start w:val="1"/>
      <w:numFmt w:val="lowerLetter"/>
      <w:lvlText w:val="%8."/>
      <w:lvlJc w:val="left"/>
      <w:pPr>
        <w:ind w:left="5760" w:hanging="360"/>
      </w:pPr>
    </w:lvl>
    <w:lvl w:ilvl="8" w:tplc="38869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8">
    <w:multiLevelType w:val="hybridMultilevel"/>
    <w:lvl w:ilvl="0" w:tplc="1595022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338">
    <w:abstractNumId w:val="4338"/>
  </w:num>
  <w:num w:numId="4339">
    <w:abstractNumId w:val="4339"/>
  </w:num>
  <w:num w:numId="4340">
    <w:abstractNumId w:val="4340"/>
  </w:num>
  <w:num w:numId="4341">
    <w:abstractNumId w:val="4341"/>
  </w:num>
  <w:num w:numId="4342">
    <w:abstractNumId w:val="4342"/>
  </w:num>
  <w:num w:numId="4343">
    <w:abstractNumId w:val="4343"/>
  </w:num>
  <w:num w:numId="4344">
    <w:abstractNumId w:val="4344"/>
  </w:num>
  <w:num w:numId="4345">
    <w:abstractNumId w:val="4345"/>
  </w:num>
  <w:num w:numId="4346">
    <w:abstractNumId w:val="43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7806208" Type="http://schemas.openxmlformats.org/officeDocument/2006/relationships/comments" Target="comments.xml"/><Relationship Id="rId703146261" Type="http://schemas.microsoft.com/office/2011/relationships/commentsExtended" Target="commentsExtended.xml"/><Relationship Id="rId28398411" Type="http://schemas.openxmlformats.org/officeDocument/2006/relationships/image" Target="media/imgrId28398411.jpg"/><Relationship Id="rId196763fddf556b357" Type="http://schemas.openxmlformats.org/officeDocument/2006/relationships/hyperlink" Target="https://iservice.lombardini.it/jsp/Template2/manuale.jsp?id=814&amp;parent=1545" TargetMode="External"/><Relationship Id="rId902863fddf558ea9d" Type="http://schemas.openxmlformats.org/officeDocument/2006/relationships/hyperlink" Target="https://iservice.lombardini.it/jsp/Template2/manuale.jsp?id=283&amp;parent=1136" TargetMode="External"/><Relationship Id="rId843963fddf559ee0f" Type="http://schemas.openxmlformats.org/officeDocument/2006/relationships/hyperlink" Target="https://iservice.lombardini.it/jsp/Template2/man/jsp/Template2/manuale.jsp?id=198&amp;parent=1000uale.jsp?id=283&amp;parent=1136" TargetMode="External"/><Relationship Id="rId343363fddf55b2db7" Type="http://schemas.openxmlformats.org/officeDocument/2006/relationships/hyperlink" Target="https://iservice.lombardini.it/jsp/Template2/manuale.jsp?id=198&amp;parent=1000" TargetMode="External"/><Relationship Id="rId992563fddf55d038e" Type="http://schemas.openxmlformats.org/officeDocument/2006/relationships/hyperlink" Target="https://iservice.lombardini.it/jsp/Template2/manuale.jsp?id=198&amp;parent=1000" TargetMode="External"/><Relationship Id="rId511063fddf55e8c3c" Type="http://schemas.openxmlformats.org/officeDocument/2006/relationships/hyperlink" Target="https://iservice.lombardini.it/jsp/Template2/manuale.jsp?id=198&amp;parent=1000" TargetMode="External"/><Relationship Id="rId675063fddf556ac4d" Type="http://schemas.openxmlformats.org/officeDocument/2006/relationships/image" Target="media/imgrId675063fddf556ac4d.jpg"/><Relationship Id="rId620663fddf5587669" Type="http://schemas.openxmlformats.org/officeDocument/2006/relationships/image" Target="media/imgrId620663fddf5587669.jpg"/><Relationship Id="rId431263fddf558e1c7" Type="http://schemas.openxmlformats.org/officeDocument/2006/relationships/image" Target="media/imgrId431263fddf558e1c7.jpg"/><Relationship Id="rId338563fddf559a1a1" Type="http://schemas.openxmlformats.org/officeDocument/2006/relationships/image" Target="media/imgrId338563fddf559a1a1.png"/><Relationship Id="rId425563fddf559e0d4" Type="http://schemas.openxmlformats.org/officeDocument/2006/relationships/image" Target="media/imgrId425563fddf559e0d4.jpg"/><Relationship Id="rId485763fddf55ae32a" Type="http://schemas.openxmlformats.org/officeDocument/2006/relationships/image" Target="media/imgrId485763fddf55ae32a.png"/><Relationship Id="rId525463fddf55b2507" Type="http://schemas.openxmlformats.org/officeDocument/2006/relationships/image" Target="media/imgrId525463fddf55b2507.jpg"/><Relationship Id="rId810563fddf55bd4e4" Type="http://schemas.openxmlformats.org/officeDocument/2006/relationships/image" Target="media/imgrId810563fddf55bd4e4.png"/><Relationship Id="rId188963fddf55c80e9" Type="http://schemas.openxmlformats.org/officeDocument/2006/relationships/image" Target="media/imgrId188963fddf55c80e9.png"/><Relationship Id="rId882563fddf55cf860" Type="http://schemas.openxmlformats.org/officeDocument/2006/relationships/image" Target="media/imgrId882563fddf55cf860.jpg"/><Relationship Id="rId283963fddf55d91fa" Type="http://schemas.openxmlformats.org/officeDocument/2006/relationships/image" Target="media/imgrId283963fddf55d91fa.png"/><Relationship Id="rId319863fddf55e47b9" Type="http://schemas.openxmlformats.org/officeDocument/2006/relationships/image" Target="media/imgrId319863fddf55e47b9.png"/><Relationship Id="rId693763fddf55e8351" Type="http://schemas.openxmlformats.org/officeDocument/2006/relationships/image" Target="media/imgrId693763fddf55e8351.jpg"/><Relationship Id="rId142663fddf55f180c" Type="http://schemas.openxmlformats.org/officeDocument/2006/relationships/image" Target="media/imgrId142663fddf55f180c.png"/><Relationship Id="rId903463fddf5606499" Type="http://schemas.openxmlformats.org/officeDocument/2006/relationships/image" Target="media/imgrId903463fddf5606499.png"/><Relationship Id="rId440563fddf5612735" Type="http://schemas.openxmlformats.org/officeDocument/2006/relationships/image" Target="media/imgrId440563fddf5612735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398411" Type="http://schemas.openxmlformats.org/officeDocument/2006/relationships/image" Target="media/imgrId2839841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398411" Type="http://schemas.openxmlformats.org/officeDocument/2006/relationships/image" Target="media/imgrId2839841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398411" Type="http://schemas.openxmlformats.org/officeDocument/2006/relationships/image" Target="media/imgrId2839841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398411" Type="http://schemas.openxmlformats.org/officeDocument/2006/relationships/image" Target="media/imgrId2839841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398411" Type="http://schemas.openxmlformats.org/officeDocument/2006/relationships/image" Target="media/imgrId2839841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398411" Type="http://schemas.openxmlformats.org/officeDocument/2006/relationships/image" Target="media/imgrId2839841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