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94335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443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637738" w:name="ctxt"/>
    <w:bookmarkEnd w:id="6263773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84463fddf245328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06463fddf24570f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098599" name="name802663fddf2472ab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3963fddf2472aa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5844168" name="name842463fddf247fc7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59063fddf247fc6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6871" name="name922963fddf24883a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9663fddf24883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93600" name="name483963fddf24902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463fddf24901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0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0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0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0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0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74944" name="name493263fddf2497c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863fddf2497c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0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0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0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0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0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01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01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0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90678" name="name856663fddf24a7b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063fddf24a7b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01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01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23218" name="name109563fddf24b18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6163fddf24b18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01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01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40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40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40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01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01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01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401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01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85208" name="name325963fddf24c14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6763fddf24c14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00966" name="name181663fddf24e15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263fddf24e1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5729865" name="name138763fddf24eb63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69263fddf24eb62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3405683" name="name278363fddf250318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3763fddf250317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38494" name="name175863fddf25076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563fddf25076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11363fddf250805b" w:history="1">
              <w:r>
                <w:rPr>
                  <w:rStyle w:val="DefaultParagraphFontPHPDOCX"/>
                  <w:b/>
                  <w:bCs/>
                  <w:color w:val="0000FF"/>
                  <w:position w:val="-2"/>
                  <w:sz w:val="20"/>
                  <w:szCs w:val="20"/>
                  <w:u w:val="none"/>
                </w:rPr>
                <w:t xml:space="preserve">Par. 2.17.1.</w:t>
              </w:r>
            </w:hyperlink>
          </w:p>
          <w:p>
            <w:pPr>
              <w:numPr>
                <w:ilvl w:val="0"/>
                <w:numId w:val="401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89017" name="name576363fddf2513d6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07863fddf2513d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331992" name="name386063fddf251b11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69163fddf251b1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61198" name="name830163fddf25224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163fddf2522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42863fddf2523691" w:history="1">
              <w:r>
                <w:rPr>
                  <w:rStyle w:val="DefaultParagraphFontPHPDOCX"/>
                  <w:b/>
                  <w:bCs/>
                  <w:color w:val="0000FF"/>
                  <w:position w:val="-2"/>
                  <w:sz w:val="20"/>
                  <w:szCs w:val="20"/>
                  <w:u w:val="none"/>
                </w:rPr>
                <w:t xml:space="preserve">(ST_01).</w:t>
              </w:r>
            </w:hyperlink>
          </w:p>
          <w:p>
            <w:pPr>
              <w:numPr>
                <w:ilvl w:val="0"/>
                <w:numId w:val="40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7486331" name="name699463fddf252ca8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57963fddf252ca8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73614" name="name508663fddf25354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663fddf2535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659830" name="name862263fddf253b4c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56663fddf253b4c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3261100" name="name439863fddf2547bf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28463fddf2547be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401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401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01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401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01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39509" name="name292463fddf254f70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61663fddf254f6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73963fddf255087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04963fddf255106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7991" name="name641163fddf25579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263fddf25579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704125" name="name709763fddf255ec8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55463fddf255ec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8828894" name="name387263fddf2565d7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00563fddf2565d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1373933" name="name111563fddf256a46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09263fddf256a4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2687838" name="name736563fddf257a7f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49063fddf257a7e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4006530" name="name401963fddf258365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98663fddf258364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9963fddf2583f6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2827931" name="name814763fddf25925a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4463fddf25925a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5220697" name="name972463fddf259eb3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43463fddf259eb2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8722748" name="name378963fddf25b559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86763fddf25b559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7418268" name="name606163fddf25c2b1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85763fddf25c2b1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6657839" name="name155663fddf25d07b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8663fddf25d07a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9621073" name="name614263fddf25d8f3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05863fddf25d8f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9377760" name="name161463fddf25e911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16863fddf25e91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5669120" name="name937863fddf25f21e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39563fddf25f21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9312235" name="name781763fddf260a4a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21463fddf260a4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33934" name="name876463fddf2610d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663fddf2610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See </w:t>
            </w:r>
            <w:hyperlink r:id="rId390263fddf261173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3499750" name="name659863fddf262685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4363fddf262685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9197" name="name533563fddf262c6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763fddf262c6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6927592" name="name247163fddf263e73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1263fddf263e72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2109156" name="name343063fddf264833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63263fddf264832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8328501" name="name345463fddf26548e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57563fddf26548d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66642" name="name414463fddf265d2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763fddf265d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655759" name="name988963fddf2681ff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54463fddf2681fe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327600" name="name292763fddf2694b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4463fddf2694b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129082" name="name476363fddf269e53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8263fddf269e52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0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2571235" name="name552463fddf26a53c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1563fddf26a53b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65548" name="name357863fddf26b13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8663fddf26b13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0926534" name="name363163fddf26c579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18563fddf26c578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5501" name="name446663fddf26d0f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463fddf26d0f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0714220" name="name702663fddf26db72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25163fddf26db72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05714" name="name313963fddf26ed4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663fddf26ed4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0704563" name="name524363fddf2703ed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98463fddf2703ed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7984927" w:name="result_box"/>
            <w:bookmarkEnd w:id="1798492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401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800535" name="name311363fddf2713ec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31663fddf2713eb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575412" name="name267663fddf271cdc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77263fddf271cdc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208084" name="name291963fddf272f26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75463fddf272f2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5613218" name="name921763fddf2736a7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12863fddf2736a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06163fddf273735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3981308" name="name197563fddf2740a2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11963fddf2740a1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04805" name="name348963fddf274900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50463fddf274900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962907" name="name621263fddf27508a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05963fddf27508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229931" name="name432763fddf275772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99663fddf275771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79011" name="name334663fddf275e96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05763fddf275e9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769292" name="name440363fddf27662f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39663fddf27662f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072388" name="name943863fddf276e31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47263fddf276e3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326345" name="name547463fddf277398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85663fddf277397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195758" name="name410063fddf277b83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78163fddf277b8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58765" name="name205263fddf278146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08463fddf278145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1179684" name="name907163fddf278991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44363fddf278991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089254" name="name419163fddf278f38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12963fddf278f37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3905847" name="name433763fddf279582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87163fddf279582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199043" name="name391363fddf279b89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86963fddf279b89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85563fddf279d86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28566" name="name281863fddf27a2b9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26063fddf27a2b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64763fddf27a42a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20088" name="name413363fddf27af31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37863fddf27af3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8551922" name="name748863fddf27bac2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92663fddf27bac1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8947164" name="name365563fddf27c56b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45463fddf27c56b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803809" name="name822363fddf27d560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20063fddf27d56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816037" name="name330263fddf27eb2b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70563fddf27eb2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0621" name="name962463fddf27f09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163fddf27f09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589429" name="name886963fddf280910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55363fddf28091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525194" name="name487263fddf281172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87763fddf28117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50002" name="name729363fddf28166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063fddf2816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Refer to </w:t>
            </w:r>
            <w:hyperlink r:id="rId340463fddf2816fc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1209569" name="name651463fddf281d38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90763fddf281d3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8749" name="name571163fddf2824bd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07063fddf2824b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46413" name="name215763fddf2829f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463fddf2829f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Refer to </w:t>
            </w:r>
            <w:hyperlink r:id="rId590563fddf282a7a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994504" name="name486863fddf28300c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95663fddf28300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195419" name="name743663fddf2836e3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64163fddf2836e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204023" name="name930663fddf28450f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83063fddf28450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5967966" name="name348563fddf285350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25563fddf28534f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853569" name="name744963fddf28601f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92163fddf28601e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9852462" name="name729163fddf286c48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15563fddf286c48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233526" name="name741863fddf28730f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26663fddf28730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498929" name="name190863fddf287957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23263fddf28795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8576857" name="name377663fddf287fc9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60563fddf287fc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637039" name="name723763fddf288822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16963fddf28882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68958" name="name609363fddf28901a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72463fddf28901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725653" name="name953163fddf28973e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5463fddf28973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39317" name="name917263fddf289c2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663fddf289c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Refer to </w:t>
            </w:r>
            <w:hyperlink r:id="rId270663fddf289cb4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4127" name="name693263fddf28a1e0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93863fddf28a1d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147146" name="name496263fddf28bce5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14663fddf28bce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1738700" name="name758963fddf28c2d6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2263fddf28c2d5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206138" name="name208863fddf28c8a0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80863fddf28c89f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6246981" name="name188463fddf28ce78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8563fddf28ce78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1876511" name="name305163fddf28d742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2363fddf28d741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026693" name="name933163fddf28e074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09463fddf28e07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0464968" name="name767763fddf28ea7a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44263fddf28ea7a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2229099" name="name393163fddf2902a1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40763fddf2902a1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4933420" name="name880663fddf290765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70163fddf290765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9632199" name="name341363fddf291216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34363fddf291216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1845168" name="name951863fddf291bc2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73663fddf291bc2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9053123" name="name876863fddf2927ad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0663fddf2927ad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01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41963fddf29292e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01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31616" name="name541063fddf293281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84463fddf29328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558912" name="name105563fddf293a8c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81163fddf293a8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58082" name="name115963fddf293faf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82563fddf293fa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75560" name="name579563fddf29447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463fddf29447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Refer to </w:t>
            </w:r>
            <w:hyperlink r:id="rId823963fddf2944f0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832547" name="name188463fddf294d46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73463fddf294d46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191239" name="name620963fddf295699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97963fddf29569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457715" name="name113963fddf296009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60563fddf29600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111086" name="name819863fddf29684f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61163fddf29684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60863fddf296aa2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50463fddf296b0f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401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01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01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01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01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01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214389" name="name868363fddf2973f5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61563fddf2973f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3311550" name="name757463fddf2979ed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2463fddf2979e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48194" name="name250163fddf297df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663fddf297df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87563fddf297ede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206488" name="name353763fddf298605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47863fddf29860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401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01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645482" name="name236563fddf298c63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56363fddf298c6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402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02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02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53823" name="name834063fddf2994c5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0663fddf2994c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402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632210" name="name393663fddf299e79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40163fddf299e7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402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244058" name="name614863fddf29add9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24063fddf29add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74136" name="name400463fddf29b6e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063fddf29b6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01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1567906" name="name507463fddf29c538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48463fddf29c538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22">
    <w:multiLevelType w:val="hybridMultilevel"/>
    <w:lvl w:ilvl="0" w:tplc="38962524">
      <w:start w:val="1"/>
      <w:numFmt w:val="decimal"/>
      <w:lvlText w:val="%1."/>
      <w:lvlJc w:val="left"/>
      <w:pPr>
        <w:ind w:left="720" w:hanging="360"/>
      </w:pPr>
    </w:lvl>
    <w:lvl w:ilvl="1" w:tplc="38962524" w:tentative="1">
      <w:start w:val="1"/>
      <w:numFmt w:val="lowerLetter"/>
      <w:lvlText w:val="%2."/>
      <w:lvlJc w:val="left"/>
      <w:pPr>
        <w:ind w:left="1440" w:hanging="360"/>
      </w:pPr>
    </w:lvl>
    <w:lvl w:ilvl="2" w:tplc="38962524" w:tentative="1">
      <w:start w:val="1"/>
      <w:numFmt w:val="lowerRoman"/>
      <w:lvlText w:val="%3."/>
      <w:lvlJc w:val="right"/>
      <w:pPr>
        <w:ind w:left="2160" w:hanging="180"/>
      </w:pPr>
    </w:lvl>
    <w:lvl w:ilvl="3" w:tplc="38962524" w:tentative="1">
      <w:start w:val="1"/>
      <w:numFmt w:val="decimal"/>
      <w:lvlText w:val="%4."/>
      <w:lvlJc w:val="left"/>
      <w:pPr>
        <w:ind w:left="2880" w:hanging="360"/>
      </w:pPr>
    </w:lvl>
    <w:lvl w:ilvl="4" w:tplc="38962524" w:tentative="1">
      <w:start w:val="1"/>
      <w:numFmt w:val="lowerLetter"/>
      <w:lvlText w:val="%5."/>
      <w:lvlJc w:val="left"/>
      <w:pPr>
        <w:ind w:left="3600" w:hanging="360"/>
      </w:pPr>
    </w:lvl>
    <w:lvl w:ilvl="5" w:tplc="38962524" w:tentative="1">
      <w:start w:val="1"/>
      <w:numFmt w:val="lowerRoman"/>
      <w:lvlText w:val="%6."/>
      <w:lvlJc w:val="right"/>
      <w:pPr>
        <w:ind w:left="4320" w:hanging="180"/>
      </w:pPr>
    </w:lvl>
    <w:lvl w:ilvl="6" w:tplc="38962524" w:tentative="1">
      <w:start w:val="1"/>
      <w:numFmt w:val="decimal"/>
      <w:lvlText w:val="%7."/>
      <w:lvlJc w:val="left"/>
      <w:pPr>
        <w:ind w:left="5040" w:hanging="360"/>
      </w:pPr>
    </w:lvl>
    <w:lvl w:ilvl="7" w:tplc="38962524" w:tentative="1">
      <w:start w:val="1"/>
      <w:numFmt w:val="lowerLetter"/>
      <w:lvlText w:val="%8."/>
      <w:lvlJc w:val="left"/>
      <w:pPr>
        <w:ind w:left="5760" w:hanging="360"/>
      </w:pPr>
    </w:lvl>
    <w:lvl w:ilvl="8" w:tplc="38962524" w:tentative="1">
      <w:start w:val="1"/>
      <w:numFmt w:val="lowerRoman"/>
      <w:lvlText w:val="%9."/>
      <w:lvlJc w:val="right"/>
      <w:pPr>
        <w:ind w:left="6480" w:hanging="180"/>
      </w:pPr>
    </w:lvl>
  </w:abstractNum>
  <w:abstractNum w:abstractNumId="4021">
    <w:multiLevelType w:val="hybridMultilevel"/>
    <w:lvl w:ilvl="0" w:tplc="61613180">
      <w:start w:val="1"/>
      <w:numFmt w:val="decimal"/>
      <w:lvlText w:val="%1."/>
      <w:lvlJc w:val="left"/>
      <w:pPr>
        <w:ind w:left="720" w:hanging="360"/>
      </w:pPr>
    </w:lvl>
    <w:lvl w:ilvl="1" w:tplc="61613180" w:tentative="1">
      <w:start w:val="1"/>
      <w:numFmt w:val="lowerLetter"/>
      <w:lvlText w:val="%2."/>
      <w:lvlJc w:val="left"/>
      <w:pPr>
        <w:ind w:left="1440" w:hanging="360"/>
      </w:pPr>
    </w:lvl>
    <w:lvl w:ilvl="2" w:tplc="61613180" w:tentative="1">
      <w:start w:val="1"/>
      <w:numFmt w:val="lowerRoman"/>
      <w:lvlText w:val="%3."/>
      <w:lvlJc w:val="right"/>
      <w:pPr>
        <w:ind w:left="2160" w:hanging="180"/>
      </w:pPr>
    </w:lvl>
    <w:lvl w:ilvl="3" w:tplc="61613180" w:tentative="1">
      <w:start w:val="1"/>
      <w:numFmt w:val="decimal"/>
      <w:lvlText w:val="%4."/>
      <w:lvlJc w:val="left"/>
      <w:pPr>
        <w:ind w:left="2880" w:hanging="360"/>
      </w:pPr>
    </w:lvl>
    <w:lvl w:ilvl="4" w:tplc="61613180" w:tentative="1">
      <w:start w:val="1"/>
      <w:numFmt w:val="lowerLetter"/>
      <w:lvlText w:val="%5."/>
      <w:lvlJc w:val="left"/>
      <w:pPr>
        <w:ind w:left="3600" w:hanging="360"/>
      </w:pPr>
    </w:lvl>
    <w:lvl w:ilvl="5" w:tplc="61613180" w:tentative="1">
      <w:start w:val="1"/>
      <w:numFmt w:val="lowerRoman"/>
      <w:lvlText w:val="%6."/>
      <w:lvlJc w:val="right"/>
      <w:pPr>
        <w:ind w:left="4320" w:hanging="180"/>
      </w:pPr>
    </w:lvl>
    <w:lvl w:ilvl="6" w:tplc="61613180" w:tentative="1">
      <w:start w:val="1"/>
      <w:numFmt w:val="decimal"/>
      <w:lvlText w:val="%7."/>
      <w:lvlJc w:val="left"/>
      <w:pPr>
        <w:ind w:left="5040" w:hanging="360"/>
      </w:pPr>
    </w:lvl>
    <w:lvl w:ilvl="7" w:tplc="61613180" w:tentative="1">
      <w:start w:val="1"/>
      <w:numFmt w:val="lowerLetter"/>
      <w:lvlText w:val="%8."/>
      <w:lvlJc w:val="left"/>
      <w:pPr>
        <w:ind w:left="5760" w:hanging="360"/>
      </w:pPr>
    </w:lvl>
    <w:lvl w:ilvl="8" w:tplc="61613180" w:tentative="1">
      <w:start w:val="1"/>
      <w:numFmt w:val="lowerRoman"/>
      <w:lvlText w:val="%9."/>
      <w:lvlJc w:val="right"/>
      <w:pPr>
        <w:ind w:left="6480" w:hanging="180"/>
      </w:pPr>
    </w:lvl>
  </w:abstractNum>
  <w:abstractNum w:abstractNumId="4020">
    <w:multiLevelType w:val="hybridMultilevel"/>
    <w:lvl w:ilvl="0" w:tplc="94349045">
      <w:start w:val="1"/>
      <w:numFmt w:val="decimal"/>
      <w:lvlText w:val="%1."/>
      <w:lvlJc w:val="left"/>
      <w:pPr>
        <w:ind w:left="720" w:hanging="360"/>
      </w:pPr>
    </w:lvl>
    <w:lvl w:ilvl="1" w:tplc="94349045" w:tentative="1">
      <w:start w:val="1"/>
      <w:numFmt w:val="lowerLetter"/>
      <w:lvlText w:val="%2."/>
      <w:lvlJc w:val="left"/>
      <w:pPr>
        <w:ind w:left="1440" w:hanging="360"/>
      </w:pPr>
    </w:lvl>
    <w:lvl w:ilvl="2" w:tplc="94349045" w:tentative="1">
      <w:start w:val="1"/>
      <w:numFmt w:val="lowerRoman"/>
      <w:lvlText w:val="%3."/>
      <w:lvlJc w:val="right"/>
      <w:pPr>
        <w:ind w:left="2160" w:hanging="180"/>
      </w:pPr>
    </w:lvl>
    <w:lvl w:ilvl="3" w:tplc="94349045" w:tentative="1">
      <w:start w:val="1"/>
      <w:numFmt w:val="decimal"/>
      <w:lvlText w:val="%4."/>
      <w:lvlJc w:val="left"/>
      <w:pPr>
        <w:ind w:left="2880" w:hanging="360"/>
      </w:pPr>
    </w:lvl>
    <w:lvl w:ilvl="4" w:tplc="94349045" w:tentative="1">
      <w:start w:val="1"/>
      <w:numFmt w:val="lowerLetter"/>
      <w:lvlText w:val="%5."/>
      <w:lvlJc w:val="left"/>
      <w:pPr>
        <w:ind w:left="3600" w:hanging="360"/>
      </w:pPr>
    </w:lvl>
    <w:lvl w:ilvl="5" w:tplc="94349045" w:tentative="1">
      <w:start w:val="1"/>
      <w:numFmt w:val="lowerRoman"/>
      <w:lvlText w:val="%6."/>
      <w:lvlJc w:val="right"/>
      <w:pPr>
        <w:ind w:left="4320" w:hanging="180"/>
      </w:pPr>
    </w:lvl>
    <w:lvl w:ilvl="6" w:tplc="94349045" w:tentative="1">
      <w:start w:val="1"/>
      <w:numFmt w:val="decimal"/>
      <w:lvlText w:val="%7."/>
      <w:lvlJc w:val="left"/>
      <w:pPr>
        <w:ind w:left="5040" w:hanging="360"/>
      </w:pPr>
    </w:lvl>
    <w:lvl w:ilvl="7" w:tplc="94349045" w:tentative="1">
      <w:start w:val="1"/>
      <w:numFmt w:val="lowerLetter"/>
      <w:lvlText w:val="%8."/>
      <w:lvlJc w:val="left"/>
      <w:pPr>
        <w:ind w:left="5760" w:hanging="360"/>
      </w:pPr>
    </w:lvl>
    <w:lvl w:ilvl="8" w:tplc="94349045" w:tentative="1">
      <w:start w:val="1"/>
      <w:numFmt w:val="lowerRoman"/>
      <w:lvlText w:val="%9."/>
      <w:lvlJc w:val="right"/>
      <w:pPr>
        <w:ind w:left="6480" w:hanging="180"/>
      </w:pPr>
    </w:lvl>
  </w:abstractNum>
  <w:abstractNum w:abstractNumId="4019">
    <w:multiLevelType w:val="hybridMultilevel"/>
    <w:lvl w:ilvl="0" w:tplc="25886627">
      <w:start w:val="1"/>
      <w:numFmt w:val="decimal"/>
      <w:lvlText w:val="%1."/>
      <w:lvlJc w:val="left"/>
      <w:pPr>
        <w:ind w:left="720" w:hanging="360"/>
      </w:pPr>
    </w:lvl>
    <w:lvl w:ilvl="1" w:tplc="25886627" w:tentative="1">
      <w:start w:val="1"/>
      <w:numFmt w:val="lowerLetter"/>
      <w:lvlText w:val="%2."/>
      <w:lvlJc w:val="left"/>
      <w:pPr>
        <w:ind w:left="1440" w:hanging="360"/>
      </w:pPr>
    </w:lvl>
    <w:lvl w:ilvl="2" w:tplc="25886627" w:tentative="1">
      <w:start w:val="1"/>
      <w:numFmt w:val="lowerRoman"/>
      <w:lvlText w:val="%3."/>
      <w:lvlJc w:val="right"/>
      <w:pPr>
        <w:ind w:left="2160" w:hanging="180"/>
      </w:pPr>
    </w:lvl>
    <w:lvl w:ilvl="3" w:tplc="25886627" w:tentative="1">
      <w:start w:val="1"/>
      <w:numFmt w:val="decimal"/>
      <w:lvlText w:val="%4."/>
      <w:lvlJc w:val="left"/>
      <w:pPr>
        <w:ind w:left="2880" w:hanging="360"/>
      </w:pPr>
    </w:lvl>
    <w:lvl w:ilvl="4" w:tplc="25886627" w:tentative="1">
      <w:start w:val="1"/>
      <w:numFmt w:val="lowerLetter"/>
      <w:lvlText w:val="%5."/>
      <w:lvlJc w:val="left"/>
      <w:pPr>
        <w:ind w:left="3600" w:hanging="360"/>
      </w:pPr>
    </w:lvl>
    <w:lvl w:ilvl="5" w:tplc="25886627" w:tentative="1">
      <w:start w:val="1"/>
      <w:numFmt w:val="lowerRoman"/>
      <w:lvlText w:val="%6."/>
      <w:lvlJc w:val="right"/>
      <w:pPr>
        <w:ind w:left="4320" w:hanging="180"/>
      </w:pPr>
    </w:lvl>
    <w:lvl w:ilvl="6" w:tplc="25886627" w:tentative="1">
      <w:start w:val="1"/>
      <w:numFmt w:val="decimal"/>
      <w:lvlText w:val="%7."/>
      <w:lvlJc w:val="left"/>
      <w:pPr>
        <w:ind w:left="5040" w:hanging="360"/>
      </w:pPr>
    </w:lvl>
    <w:lvl w:ilvl="7" w:tplc="25886627" w:tentative="1">
      <w:start w:val="1"/>
      <w:numFmt w:val="lowerLetter"/>
      <w:lvlText w:val="%8."/>
      <w:lvlJc w:val="left"/>
      <w:pPr>
        <w:ind w:left="5760" w:hanging="360"/>
      </w:pPr>
    </w:lvl>
    <w:lvl w:ilvl="8" w:tplc="25886627" w:tentative="1">
      <w:start w:val="1"/>
      <w:numFmt w:val="lowerRoman"/>
      <w:lvlText w:val="%9."/>
      <w:lvlJc w:val="right"/>
      <w:pPr>
        <w:ind w:left="6480" w:hanging="180"/>
      </w:pPr>
    </w:lvl>
  </w:abstractNum>
  <w:abstractNum w:abstractNumId="4018">
    <w:multiLevelType w:val="hybridMultilevel"/>
    <w:lvl w:ilvl="0" w:tplc="41183678">
      <w:start w:val="1"/>
      <w:numFmt w:val="decimal"/>
      <w:lvlText w:val="%1."/>
      <w:lvlJc w:val="left"/>
      <w:pPr>
        <w:ind w:left="720" w:hanging="360"/>
      </w:pPr>
    </w:lvl>
    <w:lvl w:ilvl="1" w:tplc="41183678" w:tentative="1">
      <w:start w:val="1"/>
      <w:numFmt w:val="lowerLetter"/>
      <w:lvlText w:val="%2."/>
      <w:lvlJc w:val="left"/>
      <w:pPr>
        <w:ind w:left="1440" w:hanging="360"/>
      </w:pPr>
    </w:lvl>
    <w:lvl w:ilvl="2" w:tplc="41183678" w:tentative="1">
      <w:start w:val="1"/>
      <w:numFmt w:val="lowerRoman"/>
      <w:lvlText w:val="%3."/>
      <w:lvlJc w:val="right"/>
      <w:pPr>
        <w:ind w:left="2160" w:hanging="180"/>
      </w:pPr>
    </w:lvl>
    <w:lvl w:ilvl="3" w:tplc="41183678" w:tentative="1">
      <w:start w:val="1"/>
      <w:numFmt w:val="decimal"/>
      <w:lvlText w:val="%4."/>
      <w:lvlJc w:val="left"/>
      <w:pPr>
        <w:ind w:left="2880" w:hanging="360"/>
      </w:pPr>
    </w:lvl>
    <w:lvl w:ilvl="4" w:tplc="41183678" w:tentative="1">
      <w:start w:val="1"/>
      <w:numFmt w:val="lowerLetter"/>
      <w:lvlText w:val="%5."/>
      <w:lvlJc w:val="left"/>
      <w:pPr>
        <w:ind w:left="3600" w:hanging="360"/>
      </w:pPr>
    </w:lvl>
    <w:lvl w:ilvl="5" w:tplc="41183678" w:tentative="1">
      <w:start w:val="1"/>
      <w:numFmt w:val="lowerRoman"/>
      <w:lvlText w:val="%6."/>
      <w:lvlJc w:val="right"/>
      <w:pPr>
        <w:ind w:left="4320" w:hanging="180"/>
      </w:pPr>
    </w:lvl>
    <w:lvl w:ilvl="6" w:tplc="41183678" w:tentative="1">
      <w:start w:val="1"/>
      <w:numFmt w:val="decimal"/>
      <w:lvlText w:val="%7."/>
      <w:lvlJc w:val="left"/>
      <w:pPr>
        <w:ind w:left="5040" w:hanging="360"/>
      </w:pPr>
    </w:lvl>
    <w:lvl w:ilvl="7" w:tplc="41183678" w:tentative="1">
      <w:start w:val="1"/>
      <w:numFmt w:val="lowerLetter"/>
      <w:lvlText w:val="%8."/>
      <w:lvlJc w:val="left"/>
      <w:pPr>
        <w:ind w:left="5760" w:hanging="360"/>
      </w:pPr>
    </w:lvl>
    <w:lvl w:ilvl="8" w:tplc="41183678" w:tentative="1">
      <w:start w:val="1"/>
      <w:numFmt w:val="lowerRoman"/>
      <w:lvlText w:val="%9."/>
      <w:lvlJc w:val="right"/>
      <w:pPr>
        <w:ind w:left="6480" w:hanging="180"/>
      </w:pPr>
    </w:lvl>
  </w:abstractNum>
  <w:abstractNum w:abstractNumId="4017">
    <w:multiLevelType w:val="hybridMultilevel"/>
    <w:lvl w:ilvl="0" w:tplc="32464615">
      <w:start w:val="1"/>
      <w:numFmt w:val="decimal"/>
      <w:lvlText w:val="%1."/>
      <w:lvlJc w:val="left"/>
      <w:pPr>
        <w:ind w:left="720" w:hanging="360"/>
      </w:pPr>
    </w:lvl>
    <w:lvl w:ilvl="1" w:tplc="32464615" w:tentative="1">
      <w:start w:val="1"/>
      <w:numFmt w:val="lowerLetter"/>
      <w:lvlText w:val="%2."/>
      <w:lvlJc w:val="left"/>
      <w:pPr>
        <w:ind w:left="1440" w:hanging="360"/>
      </w:pPr>
    </w:lvl>
    <w:lvl w:ilvl="2" w:tplc="32464615" w:tentative="1">
      <w:start w:val="1"/>
      <w:numFmt w:val="lowerRoman"/>
      <w:lvlText w:val="%3."/>
      <w:lvlJc w:val="right"/>
      <w:pPr>
        <w:ind w:left="2160" w:hanging="180"/>
      </w:pPr>
    </w:lvl>
    <w:lvl w:ilvl="3" w:tplc="32464615" w:tentative="1">
      <w:start w:val="1"/>
      <w:numFmt w:val="decimal"/>
      <w:lvlText w:val="%4."/>
      <w:lvlJc w:val="left"/>
      <w:pPr>
        <w:ind w:left="2880" w:hanging="360"/>
      </w:pPr>
    </w:lvl>
    <w:lvl w:ilvl="4" w:tplc="32464615" w:tentative="1">
      <w:start w:val="1"/>
      <w:numFmt w:val="lowerLetter"/>
      <w:lvlText w:val="%5."/>
      <w:lvlJc w:val="left"/>
      <w:pPr>
        <w:ind w:left="3600" w:hanging="360"/>
      </w:pPr>
    </w:lvl>
    <w:lvl w:ilvl="5" w:tplc="32464615" w:tentative="1">
      <w:start w:val="1"/>
      <w:numFmt w:val="lowerRoman"/>
      <w:lvlText w:val="%6."/>
      <w:lvlJc w:val="right"/>
      <w:pPr>
        <w:ind w:left="4320" w:hanging="180"/>
      </w:pPr>
    </w:lvl>
    <w:lvl w:ilvl="6" w:tplc="32464615" w:tentative="1">
      <w:start w:val="1"/>
      <w:numFmt w:val="decimal"/>
      <w:lvlText w:val="%7."/>
      <w:lvlJc w:val="left"/>
      <w:pPr>
        <w:ind w:left="5040" w:hanging="360"/>
      </w:pPr>
    </w:lvl>
    <w:lvl w:ilvl="7" w:tplc="32464615" w:tentative="1">
      <w:start w:val="1"/>
      <w:numFmt w:val="lowerLetter"/>
      <w:lvlText w:val="%8."/>
      <w:lvlJc w:val="left"/>
      <w:pPr>
        <w:ind w:left="5760" w:hanging="360"/>
      </w:pPr>
    </w:lvl>
    <w:lvl w:ilvl="8" w:tplc="32464615" w:tentative="1">
      <w:start w:val="1"/>
      <w:numFmt w:val="lowerRoman"/>
      <w:lvlText w:val="%9."/>
      <w:lvlJc w:val="right"/>
      <w:pPr>
        <w:ind w:left="6480" w:hanging="180"/>
      </w:pPr>
    </w:lvl>
  </w:abstractNum>
  <w:abstractNum w:abstractNumId="4016">
    <w:multiLevelType w:val="hybridMultilevel"/>
    <w:lvl w:ilvl="0" w:tplc="71832702">
      <w:start w:val="1"/>
      <w:numFmt w:val="decimal"/>
      <w:lvlText w:val="%1."/>
      <w:lvlJc w:val="left"/>
      <w:pPr>
        <w:ind w:left="720" w:hanging="360"/>
      </w:pPr>
    </w:lvl>
    <w:lvl w:ilvl="1" w:tplc="71832702" w:tentative="1">
      <w:start w:val="1"/>
      <w:numFmt w:val="lowerLetter"/>
      <w:lvlText w:val="%2."/>
      <w:lvlJc w:val="left"/>
      <w:pPr>
        <w:ind w:left="1440" w:hanging="360"/>
      </w:pPr>
    </w:lvl>
    <w:lvl w:ilvl="2" w:tplc="71832702" w:tentative="1">
      <w:start w:val="1"/>
      <w:numFmt w:val="lowerRoman"/>
      <w:lvlText w:val="%3."/>
      <w:lvlJc w:val="right"/>
      <w:pPr>
        <w:ind w:left="2160" w:hanging="180"/>
      </w:pPr>
    </w:lvl>
    <w:lvl w:ilvl="3" w:tplc="71832702" w:tentative="1">
      <w:start w:val="1"/>
      <w:numFmt w:val="decimal"/>
      <w:lvlText w:val="%4."/>
      <w:lvlJc w:val="left"/>
      <w:pPr>
        <w:ind w:left="2880" w:hanging="360"/>
      </w:pPr>
    </w:lvl>
    <w:lvl w:ilvl="4" w:tplc="71832702" w:tentative="1">
      <w:start w:val="1"/>
      <w:numFmt w:val="lowerLetter"/>
      <w:lvlText w:val="%5."/>
      <w:lvlJc w:val="left"/>
      <w:pPr>
        <w:ind w:left="3600" w:hanging="360"/>
      </w:pPr>
    </w:lvl>
    <w:lvl w:ilvl="5" w:tplc="71832702" w:tentative="1">
      <w:start w:val="1"/>
      <w:numFmt w:val="lowerRoman"/>
      <w:lvlText w:val="%6."/>
      <w:lvlJc w:val="right"/>
      <w:pPr>
        <w:ind w:left="4320" w:hanging="180"/>
      </w:pPr>
    </w:lvl>
    <w:lvl w:ilvl="6" w:tplc="71832702" w:tentative="1">
      <w:start w:val="1"/>
      <w:numFmt w:val="decimal"/>
      <w:lvlText w:val="%7."/>
      <w:lvlJc w:val="left"/>
      <w:pPr>
        <w:ind w:left="5040" w:hanging="360"/>
      </w:pPr>
    </w:lvl>
    <w:lvl w:ilvl="7" w:tplc="71832702" w:tentative="1">
      <w:start w:val="1"/>
      <w:numFmt w:val="lowerLetter"/>
      <w:lvlText w:val="%8."/>
      <w:lvlJc w:val="left"/>
      <w:pPr>
        <w:ind w:left="5760" w:hanging="360"/>
      </w:pPr>
    </w:lvl>
    <w:lvl w:ilvl="8" w:tplc="71832702" w:tentative="1">
      <w:start w:val="1"/>
      <w:numFmt w:val="lowerRoman"/>
      <w:lvlText w:val="%9."/>
      <w:lvlJc w:val="right"/>
      <w:pPr>
        <w:ind w:left="6480" w:hanging="180"/>
      </w:pPr>
    </w:lvl>
  </w:abstractNum>
  <w:abstractNum w:abstractNumId="4015">
    <w:multiLevelType w:val="hybridMultilevel"/>
    <w:lvl w:ilvl="0" w:tplc="15654694">
      <w:start w:val="1"/>
      <w:numFmt w:val="decimal"/>
      <w:lvlText w:val="%1."/>
      <w:lvlJc w:val="left"/>
      <w:pPr>
        <w:ind w:left="720" w:hanging="360"/>
      </w:pPr>
    </w:lvl>
    <w:lvl w:ilvl="1" w:tplc="15654694" w:tentative="1">
      <w:start w:val="1"/>
      <w:numFmt w:val="lowerLetter"/>
      <w:lvlText w:val="%2."/>
      <w:lvlJc w:val="left"/>
      <w:pPr>
        <w:ind w:left="1440" w:hanging="360"/>
      </w:pPr>
    </w:lvl>
    <w:lvl w:ilvl="2" w:tplc="15654694" w:tentative="1">
      <w:start w:val="1"/>
      <w:numFmt w:val="lowerRoman"/>
      <w:lvlText w:val="%3."/>
      <w:lvlJc w:val="right"/>
      <w:pPr>
        <w:ind w:left="2160" w:hanging="180"/>
      </w:pPr>
    </w:lvl>
    <w:lvl w:ilvl="3" w:tplc="15654694" w:tentative="1">
      <w:start w:val="1"/>
      <w:numFmt w:val="decimal"/>
      <w:lvlText w:val="%4."/>
      <w:lvlJc w:val="left"/>
      <w:pPr>
        <w:ind w:left="2880" w:hanging="360"/>
      </w:pPr>
    </w:lvl>
    <w:lvl w:ilvl="4" w:tplc="15654694" w:tentative="1">
      <w:start w:val="1"/>
      <w:numFmt w:val="lowerLetter"/>
      <w:lvlText w:val="%5."/>
      <w:lvlJc w:val="left"/>
      <w:pPr>
        <w:ind w:left="3600" w:hanging="360"/>
      </w:pPr>
    </w:lvl>
    <w:lvl w:ilvl="5" w:tplc="15654694" w:tentative="1">
      <w:start w:val="1"/>
      <w:numFmt w:val="lowerRoman"/>
      <w:lvlText w:val="%6."/>
      <w:lvlJc w:val="right"/>
      <w:pPr>
        <w:ind w:left="4320" w:hanging="180"/>
      </w:pPr>
    </w:lvl>
    <w:lvl w:ilvl="6" w:tplc="15654694" w:tentative="1">
      <w:start w:val="1"/>
      <w:numFmt w:val="decimal"/>
      <w:lvlText w:val="%7."/>
      <w:lvlJc w:val="left"/>
      <w:pPr>
        <w:ind w:left="5040" w:hanging="360"/>
      </w:pPr>
    </w:lvl>
    <w:lvl w:ilvl="7" w:tplc="15654694" w:tentative="1">
      <w:start w:val="1"/>
      <w:numFmt w:val="lowerLetter"/>
      <w:lvlText w:val="%8."/>
      <w:lvlJc w:val="left"/>
      <w:pPr>
        <w:ind w:left="5760" w:hanging="360"/>
      </w:pPr>
    </w:lvl>
    <w:lvl w:ilvl="8" w:tplc="15654694" w:tentative="1">
      <w:start w:val="1"/>
      <w:numFmt w:val="lowerRoman"/>
      <w:lvlText w:val="%9."/>
      <w:lvlJc w:val="right"/>
      <w:pPr>
        <w:ind w:left="6480" w:hanging="180"/>
      </w:pPr>
    </w:lvl>
  </w:abstractNum>
  <w:abstractNum w:abstractNumId="4014">
    <w:multiLevelType w:val="hybridMultilevel"/>
    <w:lvl w:ilvl="0" w:tplc="756637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14">
    <w:abstractNumId w:val="4014"/>
  </w:num>
  <w:num w:numId="4015">
    <w:abstractNumId w:val="4015"/>
  </w:num>
  <w:num w:numId="4016">
    <w:abstractNumId w:val="4016"/>
  </w:num>
  <w:num w:numId="4017">
    <w:abstractNumId w:val="4017"/>
  </w:num>
  <w:num w:numId="4018">
    <w:abstractNumId w:val="4018"/>
  </w:num>
  <w:num w:numId="4019">
    <w:abstractNumId w:val="4019"/>
  </w:num>
  <w:num w:numId="4020">
    <w:abstractNumId w:val="4020"/>
  </w:num>
  <w:num w:numId="4021">
    <w:abstractNumId w:val="4021"/>
  </w:num>
  <w:num w:numId="4022">
    <w:abstractNumId w:val="40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7917297" Type="http://schemas.openxmlformats.org/officeDocument/2006/relationships/comments" Target="comments.xml"/><Relationship Id="rId655727819" Type="http://schemas.microsoft.com/office/2011/relationships/commentsExtended" Target="commentsExtended.xml"/><Relationship Id="rId13844300" Type="http://schemas.openxmlformats.org/officeDocument/2006/relationships/image" Target="media/imgrId13844300.jpg"/><Relationship Id="rId684463fddf2453289" Type="http://schemas.openxmlformats.org/officeDocument/2006/relationships/hyperlink" Target="https://iservice.lombardini.it/jsp/Template2/manuale.jsp?id=55&amp;parent=1000" TargetMode="External"/><Relationship Id="rId206463fddf24570f8" Type="http://schemas.openxmlformats.org/officeDocument/2006/relationships/hyperlink" Target="https://iservice.lombardini.it/jsp/Template2/manuale.jsp?id=195&amp;parent=1000" TargetMode="External"/><Relationship Id="rId911363fddf250805b" Type="http://schemas.openxmlformats.org/officeDocument/2006/relationships/hyperlink" Target="https://iservice.lombardini.it/jsp/Template2/manuale.jsp?id=112&amp;parent=1000" TargetMode="External"/><Relationship Id="rId442863fddf2523691" Type="http://schemas.openxmlformats.org/officeDocument/2006/relationships/hyperlink" Target="https://iservice.lombardini.it/jsp/Template2/manuale.jsp?id=822&amp;parent=1000" TargetMode="External"/><Relationship Id="rId773963fddf255087f" Type="http://schemas.openxmlformats.org/officeDocument/2006/relationships/hyperlink" Target="https://iservice.lombardini.it/jsp/Template2/manuale.jsp?id=822&amp;parent=1000" TargetMode="External"/><Relationship Id="rId404963fddf2551062" Type="http://schemas.openxmlformats.org/officeDocument/2006/relationships/hyperlink" Target="https://iservice.lombardini.it/jsp/Template2/manuale.jsp?id=822&amp;parent=1000" TargetMode="External"/><Relationship Id="rId709963fddf2583f60" Type="http://schemas.openxmlformats.org/officeDocument/2006/relationships/hyperlink" Target="https://www.youtube.com/embed/Ig3XosQ8h0s?rel=0" TargetMode="External"/><Relationship Id="rId390263fddf2611733" Type="http://schemas.openxmlformats.org/officeDocument/2006/relationships/hyperlink" Target="https://iservice.lombardini.it/jsp/Template2/manuale.jsp?id=113&amp;parent=1000" TargetMode="External"/><Relationship Id="rId106163fddf2737353" Type="http://schemas.openxmlformats.org/officeDocument/2006/relationships/hyperlink" Target="https://www.youtube.com/embed/6-0TbYG2EkY?rel=0" TargetMode="External"/><Relationship Id="rId785563fddf279d866" Type="http://schemas.openxmlformats.org/officeDocument/2006/relationships/hyperlink" Target="https://iservice.lombardini.it/jsp/Template2/manuale.jsp?id=171&amp;parent=1000" TargetMode="External"/><Relationship Id="rId764763fddf27a42a4" Type="http://schemas.openxmlformats.org/officeDocument/2006/relationships/hyperlink" Target="https://iservice.lombardini.it/jsp/Template2/manuale.jsp?id=171&amp;parent=1000" TargetMode="External"/><Relationship Id="rId340463fddf2816fc8" Type="http://schemas.openxmlformats.org/officeDocument/2006/relationships/hyperlink" Target="https://iservice.lombardini.it/jsp/Template2/manuale.jsp?id=103&amp;parent=1000" TargetMode="External"/><Relationship Id="rId590563fddf282a7ab" Type="http://schemas.openxmlformats.org/officeDocument/2006/relationships/hyperlink" Target="https://iservice.lombardini.it/jsp/Template2/manuale.jsp?id=103&amp;parent=1000" TargetMode="External"/><Relationship Id="rId270663fddf289cb4f" Type="http://schemas.openxmlformats.org/officeDocument/2006/relationships/hyperlink" Target="https://iservice.lombardini.it/jsp/Template2/manuale.jsp?id=103&amp;parent=1000" TargetMode="External"/><Relationship Id="rId641963fddf29292ea" Type="http://schemas.openxmlformats.org/officeDocument/2006/relationships/hyperlink" Target="https://iservice.lombardini.it/jsp/Template2/manuale.jsp?id=55&amp;parent=1000" TargetMode="External"/><Relationship Id="rId823963fddf2944f04" Type="http://schemas.openxmlformats.org/officeDocument/2006/relationships/hyperlink" Target="https://iservice.lombardini.it/jsp/Template2/manuale.jsp?id=113&amp;parent=1000" TargetMode="External"/><Relationship Id="rId160863fddf296aa2c" Type="http://schemas.openxmlformats.org/officeDocument/2006/relationships/hyperlink" Target="https://iservice.lombardini.it/jsp/Template2/manuale.jsp?id=55&amp;parent=1000" TargetMode="External"/><Relationship Id="rId750463fddf296b0f0" Type="http://schemas.openxmlformats.org/officeDocument/2006/relationships/hyperlink" Target="https://iservice.lombardini.it/jsp/Template2/manuale.jsp?id=102&amp;parent=1000" TargetMode="External"/><Relationship Id="rId887563fddf297ede7" Type="http://schemas.openxmlformats.org/officeDocument/2006/relationships/hyperlink" Target="https://iservice.lombardini.it/jsp/Template2/manuale.jsp?id=112&amp;parent=1000" TargetMode="External"/><Relationship Id="rId483963fddf2472aad" Type="http://schemas.openxmlformats.org/officeDocument/2006/relationships/image" Target="media/imgrId483963fddf2472aad.jpg"/><Relationship Id="rId359063fddf247fc6f" Type="http://schemas.openxmlformats.org/officeDocument/2006/relationships/image" Target="media/imgrId359063fddf247fc6f.jpg"/><Relationship Id="rId149663fddf24883a7" Type="http://schemas.openxmlformats.org/officeDocument/2006/relationships/image" Target="media/imgrId149663fddf24883a7.jpg"/><Relationship Id="rId978463fddf24901fe" Type="http://schemas.openxmlformats.org/officeDocument/2006/relationships/image" Target="media/imgrId978463fddf24901fe.jpg"/><Relationship Id="rId661863fddf2497cb7" Type="http://schemas.openxmlformats.org/officeDocument/2006/relationships/image" Target="media/imgrId661863fddf2497cb7.jpg"/><Relationship Id="rId484063fddf24a7bee" Type="http://schemas.openxmlformats.org/officeDocument/2006/relationships/image" Target="media/imgrId484063fddf24a7bee.jpg"/><Relationship Id="rId176163fddf24b18dd" Type="http://schemas.openxmlformats.org/officeDocument/2006/relationships/image" Target="media/imgrId176163fddf24b18dd.jpg"/><Relationship Id="rId456763fddf24c1478" Type="http://schemas.openxmlformats.org/officeDocument/2006/relationships/image" Target="media/imgrId456763fddf24c1478.png"/><Relationship Id="rId484263fddf24e1555" Type="http://schemas.openxmlformats.org/officeDocument/2006/relationships/image" Target="media/imgrId484263fddf24e1555.jpg"/><Relationship Id="rId469263fddf24eb62c" Type="http://schemas.openxmlformats.org/officeDocument/2006/relationships/image" Target="media/imgrId469263fddf24eb62c.jpg"/><Relationship Id="rId503763fddf250317d" Type="http://schemas.openxmlformats.org/officeDocument/2006/relationships/image" Target="media/imgrId503763fddf250317d.jpg"/><Relationship Id="rId529563fddf25076f6" Type="http://schemas.openxmlformats.org/officeDocument/2006/relationships/image" Target="media/imgrId529563fddf25076f6.jpg"/><Relationship Id="rId407863fddf2513d62" Type="http://schemas.openxmlformats.org/officeDocument/2006/relationships/image" Target="media/imgrId407863fddf2513d62.jpg"/><Relationship Id="rId469163fddf251b116" Type="http://schemas.openxmlformats.org/officeDocument/2006/relationships/image" Target="media/imgrId469163fddf251b116.jpg"/><Relationship Id="rId749163fddf2522464" Type="http://schemas.openxmlformats.org/officeDocument/2006/relationships/image" Target="media/imgrId749163fddf2522464.jpg"/><Relationship Id="rId657963fddf252ca83" Type="http://schemas.openxmlformats.org/officeDocument/2006/relationships/image" Target="media/imgrId657963fddf252ca83.jpg"/><Relationship Id="rId524663fddf25354e0" Type="http://schemas.openxmlformats.org/officeDocument/2006/relationships/image" Target="media/imgrId524663fddf25354e0.jpg"/><Relationship Id="rId856663fddf253b4cb" Type="http://schemas.openxmlformats.org/officeDocument/2006/relationships/image" Target="media/imgrId856663fddf253b4cb.jpg"/><Relationship Id="rId528463fddf2547bef" Type="http://schemas.openxmlformats.org/officeDocument/2006/relationships/image" Target="media/imgrId528463fddf2547bef.jpg"/><Relationship Id="rId461663fddf254f6ff" Type="http://schemas.openxmlformats.org/officeDocument/2006/relationships/image" Target="media/imgrId461663fddf254f6ff.jpg"/><Relationship Id="rId309263fddf25579c6" Type="http://schemas.openxmlformats.org/officeDocument/2006/relationships/image" Target="media/imgrId309263fddf25579c6.jpg"/><Relationship Id="rId355463fddf255ec83" Type="http://schemas.openxmlformats.org/officeDocument/2006/relationships/image" Target="media/imgrId355463fddf255ec83.jpg"/><Relationship Id="rId700563fddf2565d6b" Type="http://schemas.openxmlformats.org/officeDocument/2006/relationships/image" Target="media/imgrId700563fddf2565d6b.jpg"/><Relationship Id="rId109263fddf256a45f" Type="http://schemas.openxmlformats.org/officeDocument/2006/relationships/image" Target="media/imgrId109263fddf256a45f.jpg"/><Relationship Id="rId549063fddf257a7ec" Type="http://schemas.openxmlformats.org/officeDocument/2006/relationships/image" Target="media/imgrId549063fddf257a7ec.jpg"/><Relationship Id="rId398663fddf258364e" Type="http://schemas.openxmlformats.org/officeDocument/2006/relationships/image" Target="media/imgrId398663fddf258364e.jpg"/><Relationship Id="rId654463fddf25925a1" Type="http://schemas.openxmlformats.org/officeDocument/2006/relationships/image" Target="media/imgrId654463fddf25925a1.jpg"/><Relationship Id="rId543463fddf259eb2e" Type="http://schemas.openxmlformats.org/officeDocument/2006/relationships/image" Target="media/imgrId543463fddf259eb2e.jpg"/><Relationship Id="rId486763fddf25b5593" Type="http://schemas.openxmlformats.org/officeDocument/2006/relationships/image" Target="media/imgrId486763fddf25b5593.jpg"/><Relationship Id="rId985763fddf25c2b15" Type="http://schemas.openxmlformats.org/officeDocument/2006/relationships/image" Target="media/imgrId985763fddf25c2b15.jpg"/><Relationship Id="rId378663fddf25d07ae" Type="http://schemas.openxmlformats.org/officeDocument/2006/relationships/image" Target="media/imgrId378663fddf25d07ae.jpg"/><Relationship Id="rId705863fddf25d8f2f" Type="http://schemas.openxmlformats.org/officeDocument/2006/relationships/image" Target="media/imgrId705863fddf25d8f2f.jpg"/><Relationship Id="rId316863fddf25e9112" Type="http://schemas.openxmlformats.org/officeDocument/2006/relationships/image" Target="media/imgrId316863fddf25e9112.png"/><Relationship Id="rId339563fddf25f21e0" Type="http://schemas.openxmlformats.org/officeDocument/2006/relationships/image" Target="media/imgrId339563fddf25f21e0.jpg"/><Relationship Id="rId821463fddf260a49c" Type="http://schemas.openxmlformats.org/officeDocument/2006/relationships/image" Target="media/imgrId821463fddf260a49c.jpg"/><Relationship Id="rId225663fddf2610d8e" Type="http://schemas.openxmlformats.org/officeDocument/2006/relationships/image" Target="media/imgrId225663fddf2610d8e.jpg"/><Relationship Id="rId604363fddf2626854" Type="http://schemas.openxmlformats.org/officeDocument/2006/relationships/image" Target="media/imgrId604363fddf2626854.png"/><Relationship Id="rId935763fddf262c616" Type="http://schemas.openxmlformats.org/officeDocument/2006/relationships/image" Target="media/imgrId935763fddf262c616.jpg"/><Relationship Id="rId791263fddf263e72b" Type="http://schemas.openxmlformats.org/officeDocument/2006/relationships/image" Target="media/imgrId791263fddf263e72b.png"/><Relationship Id="rId563263fddf264832b" Type="http://schemas.openxmlformats.org/officeDocument/2006/relationships/image" Target="media/imgrId563263fddf264832b.jpg"/><Relationship Id="rId757563fddf26548dc" Type="http://schemas.openxmlformats.org/officeDocument/2006/relationships/image" Target="media/imgrId757563fddf26548dc.jpg"/><Relationship Id="rId644763fddf265d2ab" Type="http://schemas.openxmlformats.org/officeDocument/2006/relationships/image" Target="media/imgrId644763fddf265d2ab.jpg"/><Relationship Id="rId854463fddf2681fed" Type="http://schemas.openxmlformats.org/officeDocument/2006/relationships/image" Target="media/imgrId854463fddf2681fed.png"/><Relationship Id="rId724463fddf2694b86" Type="http://schemas.openxmlformats.org/officeDocument/2006/relationships/image" Target="media/imgrId724463fddf2694b86.png"/><Relationship Id="rId748263fddf269e52f" Type="http://schemas.openxmlformats.org/officeDocument/2006/relationships/image" Target="media/imgrId748263fddf269e52f.png"/><Relationship Id="rId361563fddf26a53bf" Type="http://schemas.openxmlformats.org/officeDocument/2006/relationships/image" Target="media/imgrId361563fddf26a53bf.png"/><Relationship Id="rId698663fddf26b1386" Type="http://schemas.openxmlformats.org/officeDocument/2006/relationships/image" Target="media/imgrId698663fddf26b1386.jpg"/><Relationship Id="rId218563fddf26c578a" Type="http://schemas.openxmlformats.org/officeDocument/2006/relationships/image" Target="media/imgrId218563fddf26c578a.png"/><Relationship Id="rId919463fddf26d0f50" Type="http://schemas.openxmlformats.org/officeDocument/2006/relationships/image" Target="media/imgrId919463fddf26d0f50.jpg"/><Relationship Id="rId725163fddf26db722" Type="http://schemas.openxmlformats.org/officeDocument/2006/relationships/image" Target="media/imgrId725163fddf26db722.png"/><Relationship Id="rId816663fddf26ed46f" Type="http://schemas.openxmlformats.org/officeDocument/2006/relationships/image" Target="media/imgrId816663fddf26ed46f.jpg"/><Relationship Id="rId898463fddf2703ed7" Type="http://schemas.openxmlformats.org/officeDocument/2006/relationships/image" Target="media/imgrId898463fddf2703ed7.jpg"/><Relationship Id="rId631663fddf2713ebe" Type="http://schemas.openxmlformats.org/officeDocument/2006/relationships/image" Target="media/imgrId631663fddf2713ebe.png"/><Relationship Id="rId677263fddf271cdc7" Type="http://schemas.openxmlformats.org/officeDocument/2006/relationships/image" Target="media/imgrId677263fddf271cdc7.png"/><Relationship Id="rId675463fddf272f25d" Type="http://schemas.openxmlformats.org/officeDocument/2006/relationships/image" Target="media/imgrId675463fddf272f25d.jpg"/><Relationship Id="rId412863fddf2736a73" Type="http://schemas.openxmlformats.org/officeDocument/2006/relationships/image" Target="media/imgrId412863fddf2736a73.jpg"/><Relationship Id="rId511963fddf2740a1b" Type="http://schemas.openxmlformats.org/officeDocument/2006/relationships/image" Target="media/imgrId511963fddf2740a1b.jpg"/><Relationship Id="rId150463fddf2749009" Type="http://schemas.openxmlformats.org/officeDocument/2006/relationships/image" Target="media/imgrId150463fddf2749009.jpg"/><Relationship Id="rId405963fddf27508a9" Type="http://schemas.openxmlformats.org/officeDocument/2006/relationships/image" Target="media/imgrId405963fddf27508a9.jpg"/><Relationship Id="rId999663fddf275771b" Type="http://schemas.openxmlformats.org/officeDocument/2006/relationships/image" Target="media/imgrId999663fddf275771b.jpg"/><Relationship Id="rId605763fddf275e963" Type="http://schemas.openxmlformats.org/officeDocument/2006/relationships/image" Target="media/imgrId605763fddf275e963.jpg"/><Relationship Id="rId139663fddf27662f0" Type="http://schemas.openxmlformats.org/officeDocument/2006/relationships/image" Target="media/imgrId139663fddf27662f0.jpg"/><Relationship Id="rId847263fddf276e30c" Type="http://schemas.openxmlformats.org/officeDocument/2006/relationships/image" Target="media/imgrId847263fddf276e30c.jpg"/><Relationship Id="rId585663fddf277397a" Type="http://schemas.openxmlformats.org/officeDocument/2006/relationships/image" Target="media/imgrId585663fddf277397a.jpg"/><Relationship Id="rId578163fddf277b831" Type="http://schemas.openxmlformats.org/officeDocument/2006/relationships/image" Target="media/imgrId578163fddf277b831.jpg"/><Relationship Id="rId108463fddf278145f" Type="http://schemas.openxmlformats.org/officeDocument/2006/relationships/image" Target="media/imgrId108463fddf278145f.jpg"/><Relationship Id="rId544363fddf2789910" Type="http://schemas.openxmlformats.org/officeDocument/2006/relationships/image" Target="media/imgrId544363fddf2789910.jpg"/><Relationship Id="rId212963fddf278f37d" Type="http://schemas.openxmlformats.org/officeDocument/2006/relationships/image" Target="media/imgrId212963fddf278f37d.jpg"/><Relationship Id="rId287163fddf2795829" Type="http://schemas.openxmlformats.org/officeDocument/2006/relationships/image" Target="media/imgrId287163fddf2795829.jpg"/><Relationship Id="rId886963fddf279b899" Type="http://schemas.openxmlformats.org/officeDocument/2006/relationships/image" Target="media/imgrId886963fddf279b899.jpg"/><Relationship Id="rId926063fddf27a2b91" Type="http://schemas.openxmlformats.org/officeDocument/2006/relationships/image" Target="media/imgrId926063fddf27a2b91.jpg"/><Relationship Id="rId137863fddf27af319" Type="http://schemas.openxmlformats.org/officeDocument/2006/relationships/image" Target="media/imgrId137863fddf27af319.jpg"/><Relationship Id="rId992663fddf27bac1c" Type="http://schemas.openxmlformats.org/officeDocument/2006/relationships/image" Target="media/imgrId992663fddf27bac1c.png"/><Relationship Id="rId645463fddf27c56b0" Type="http://schemas.openxmlformats.org/officeDocument/2006/relationships/image" Target="media/imgrId645463fddf27c56b0.png"/><Relationship Id="rId620063fddf27d5600" Type="http://schemas.openxmlformats.org/officeDocument/2006/relationships/image" Target="media/imgrId620063fddf27d5600.png"/><Relationship Id="rId870563fddf27eb2b2" Type="http://schemas.openxmlformats.org/officeDocument/2006/relationships/image" Target="media/imgrId870563fddf27eb2b2.png"/><Relationship Id="rId263163fddf27f09a7" Type="http://schemas.openxmlformats.org/officeDocument/2006/relationships/image" Target="media/imgrId263163fddf27f09a7.jpg"/><Relationship Id="rId155363fddf2809106" Type="http://schemas.openxmlformats.org/officeDocument/2006/relationships/image" Target="media/imgrId155363fddf2809106.png"/><Relationship Id="rId387763fddf2811721" Type="http://schemas.openxmlformats.org/officeDocument/2006/relationships/image" Target="media/imgrId387763fddf2811721.png"/><Relationship Id="rId289063fddf2816669" Type="http://schemas.openxmlformats.org/officeDocument/2006/relationships/image" Target="media/imgrId289063fddf2816669.jpg"/><Relationship Id="rId890763fddf281d381" Type="http://schemas.openxmlformats.org/officeDocument/2006/relationships/image" Target="media/imgrId890763fddf281d381.jpg"/><Relationship Id="rId607063fddf2824bd9" Type="http://schemas.openxmlformats.org/officeDocument/2006/relationships/image" Target="media/imgrId607063fddf2824bd9.jpg"/><Relationship Id="rId468463fddf2829f8b" Type="http://schemas.openxmlformats.org/officeDocument/2006/relationships/image" Target="media/imgrId468463fddf2829f8b.jpg"/><Relationship Id="rId995663fddf28300ba" Type="http://schemas.openxmlformats.org/officeDocument/2006/relationships/image" Target="media/imgrId995663fddf28300ba.jpg"/><Relationship Id="rId464163fddf2836e2c" Type="http://schemas.openxmlformats.org/officeDocument/2006/relationships/image" Target="media/imgrId464163fddf2836e2c.jpg"/><Relationship Id="rId783063fddf28450eb" Type="http://schemas.openxmlformats.org/officeDocument/2006/relationships/image" Target="media/imgrId783063fddf28450eb.jpg"/><Relationship Id="rId525563fddf28534ff" Type="http://schemas.openxmlformats.org/officeDocument/2006/relationships/image" Target="media/imgrId525563fddf28534ff.png"/><Relationship Id="rId192163fddf28601ec" Type="http://schemas.openxmlformats.org/officeDocument/2006/relationships/image" Target="media/imgrId192163fddf28601ec.png"/><Relationship Id="rId515563fddf286c483" Type="http://schemas.openxmlformats.org/officeDocument/2006/relationships/image" Target="media/imgrId515563fddf286c483.png"/><Relationship Id="rId526663fddf28730f8" Type="http://schemas.openxmlformats.org/officeDocument/2006/relationships/image" Target="media/imgrId526663fddf28730f8.jpg"/><Relationship Id="rId723263fddf2879576" Type="http://schemas.openxmlformats.org/officeDocument/2006/relationships/image" Target="media/imgrId723263fddf2879576.jpg"/><Relationship Id="rId960563fddf287fc94" Type="http://schemas.openxmlformats.org/officeDocument/2006/relationships/image" Target="media/imgrId960563fddf287fc94.jpg"/><Relationship Id="rId816963fddf2888222" Type="http://schemas.openxmlformats.org/officeDocument/2006/relationships/image" Target="media/imgrId816963fddf2888222.png"/><Relationship Id="rId272463fddf289019c" Type="http://schemas.openxmlformats.org/officeDocument/2006/relationships/image" Target="media/imgrId272463fddf289019c.jpg"/><Relationship Id="rId735463fddf28973df" Type="http://schemas.openxmlformats.org/officeDocument/2006/relationships/image" Target="media/imgrId735463fddf28973df.jpg"/><Relationship Id="rId916663fddf289c26a" Type="http://schemas.openxmlformats.org/officeDocument/2006/relationships/image" Target="media/imgrId916663fddf289c26a.jpg"/><Relationship Id="rId193863fddf28a1dfc" Type="http://schemas.openxmlformats.org/officeDocument/2006/relationships/image" Target="media/imgrId193863fddf28a1dfc.jpg"/><Relationship Id="rId514663fddf28bce51" Type="http://schemas.openxmlformats.org/officeDocument/2006/relationships/image" Target="media/imgrId514663fddf28bce51.png"/><Relationship Id="rId552263fddf28c2d5a" Type="http://schemas.openxmlformats.org/officeDocument/2006/relationships/image" Target="media/imgrId552263fddf28c2d5a.png"/><Relationship Id="rId880863fddf28c89f9" Type="http://schemas.openxmlformats.org/officeDocument/2006/relationships/image" Target="media/imgrId880863fddf28c89f9.png"/><Relationship Id="rId998563fddf28ce786" Type="http://schemas.openxmlformats.org/officeDocument/2006/relationships/image" Target="media/imgrId998563fddf28ce786.png"/><Relationship Id="rId512363fddf28d741d" Type="http://schemas.openxmlformats.org/officeDocument/2006/relationships/image" Target="media/imgrId512363fddf28d741d.png"/><Relationship Id="rId109463fddf28e0743" Type="http://schemas.openxmlformats.org/officeDocument/2006/relationships/image" Target="media/imgrId109463fddf28e0743.png"/><Relationship Id="rId744263fddf28ea7a0" Type="http://schemas.openxmlformats.org/officeDocument/2006/relationships/image" Target="media/imgrId744263fddf28ea7a0.jpg"/><Relationship Id="rId140763fddf2902a18" Type="http://schemas.openxmlformats.org/officeDocument/2006/relationships/image" Target="media/imgrId140763fddf2902a18.jpg"/><Relationship Id="rId370163fddf2907654" Type="http://schemas.openxmlformats.org/officeDocument/2006/relationships/image" Target="media/imgrId370163fddf2907654.jpg"/><Relationship Id="rId734363fddf2912168" Type="http://schemas.openxmlformats.org/officeDocument/2006/relationships/image" Target="media/imgrId734363fddf2912168.jpg"/><Relationship Id="rId373663fddf291bc29" Type="http://schemas.openxmlformats.org/officeDocument/2006/relationships/image" Target="media/imgrId373663fddf291bc29.jpg"/><Relationship Id="rId800663fddf2927ad1" Type="http://schemas.openxmlformats.org/officeDocument/2006/relationships/image" Target="media/imgrId800663fddf2927ad1.jpg"/><Relationship Id="rId684463fddf2932814" Type="http://schemas.openxmlformats.org/officeDocument/2006/relationships/image" Target="media/imgrId684463fddf2932814.jpg"/><Relationship Id="rId881163fddf293a8c2" Type="http://schemas.openxmlformats.org/officeDocument/2006/relationships/image" Target="media/imgrId881163fddf293a8c2.jpg"/><Relationship Id="rId682563fddf293faf7" Type="http://schemas.openxmlformats.org/officeDocument/2006/relationships/image" Target="media/imgrId682563fddf293faf7.jpg"/><Relationship Id="rId661463fddf2944768" Type="http://schemas.openxmlformats.org/officeDocument/2006/relationships/image" Target="media/imgrId661463fddf2944768.jpg"/><Relationship Id="rId673463fddf294d462" Type="http://schemas.openxmlformats.org/officeDocument/2006/relationships/image" Target="media/imgrId673463fddf294d462.jpg"/><Relationship Id="rId597963fddf2956998" Type="http://schemas.openxmlformats.org/officeDocument/2006/relationships/image" Target="media/imgrId597963fddf2956998.png"/><Relationship Id="rId360563fddf296008c" Type="http://schemas.openxmlformats.org/officeDocument/2006/relationships/image" Target="media/imgrId360563fddf296008c.png"/><Relationship Id="rId361163fddf29684eb" Type="http://schemas.openxmlformats.org/officeDocument/2006/relationships/image" Target="media/imgrId361163fddf29684eb.png"/><Relationship Id="rId861563fddf2973f56" Type="http://schemas.openxmlformats.org/officeDocument/2006/relationships/image" Target="media/imgrId861563fddf2973f56.jpg"/><Relationship Id="rId592463fddf2979ed6" Type="http://schemas.openxmlformats.org/officeDocument/2006/relationships/image" Target="media/imgrId592463fddf2979ed6.jpg"/><Relationship Id="rId556663fddf297dfe5" Type="http://schemas.openxmlformats.org/officeDocument/2006/relationships/image" Target="media/imgrId556663fddf297dfe5.jpg"/><Relationship Id="rId647863fddf298604a" Type="http://schemas.openxmlformats.org/officeDocument/2006/relationships/image" Target="media/imgrId647863fddf298604a.jpg"/><Relationship Id="rId856363fddf298c63a" Type="http://schemas.openxmlformats.org/officeDocument/2006/relationships/image" Target="media/imgrId856363fddf298c63a.jpg"/><Relationship Id="rId270663fddf2994c54" Type="http://schemas.openxmlformats.org/officeDocument/2006/relationships/image" Target="media/imgrId270663fddf2994c54.jpg"/><Relationship Id="rId640163fddf299e796" Type="http://schemas.openxmlformats.org/officeDocument/2006/relationships/image" Target="media/imgrId640163fddf299e796.jpg"/><Relationship Id="rId924063fddf29add96" Type="http://schemas.openxmlformats.org/officeDocument/2006/relationships/image" Target="media/imgrId924063fddf29add96.jpg"/><Relationship Id="rId434063fddf29b6e34" Type="http://schemas.openxmlformats.org/officeDocument/2006/relationships/image" Target="media/imgrId434063fddf29b6e34.jpg"/><Relationship Id="rId848463fddf29c5384" Type="http://schemas.openxmlformats.org/officeDocument/2006/relationships/image" Target="media/imgrId848463fddf29c538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844300" Type="http://schemas.openxmlformats.org/officeDocument/2006/relationships/image" Target="media/imgrId138443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844300" Type="http://schemas.openxmlformats.org/officeDocument/2006/relationships/image" Target="media/imgrId138443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844300" Type="http://schemas.openxmlformats.org/officeDocument/2006/relationships/image" Target="media/imgrId138443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844300" Type="http://schemas.openxmlformats.org/officeDocument/2006/relationships/image" Target="media/imgrId138443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844300" Type="http://schemas.openxmlformats.org/officeDocument/2006/relationships/image" Target="media/imgrId138443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844300" Type="http://schemas.openxmlformats.org/officeDocument/2006/relationships/image" Target="media/imgrId138443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