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37805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774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2259796" w:name="ctxt"/>
    <w:bookmarkEnd w:id="422597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023782" name="name300263fddf15e8f3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7163fddf15e8f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47663fddf15e99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4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5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45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5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5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45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29174898" name="name379263fddf1614d7d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86263fddf1614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32941" name="name137863fddf16259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763fddf1625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4063fddf1626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707399" name="name536463fddf1631c06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69863fddf1631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02110" name="name418963fddf1635f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563fddf1635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1563fddf16369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859313" name="name394063fddf164462f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184763fddf1644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49144" name="name474263fddf164a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463fddf164a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7463fddf164b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873070" name="name724963fddf1657eca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920363fddf1657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272496" name="name297763fddf16646d0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511263fddf1664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345" name="name745563fddf1668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963fddf1668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0463fddf1669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513525" name="name780263fddf16752c6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94263fddf1675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060740" name="name387363fddf167db84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290363fddf167d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61751" name="name453363fddf16843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063fddf1684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3463fddf1684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91809" name="name471763fddf168e625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93463fddf168e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66251" name="name658963fddf169a80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62263fddf169a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293762" name="name335663fddf16a78d6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651163fddf16a7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537">
    <w:multiLevelType w:val="hybridMultilevel"/>
    <w:lvl w:ilvl="0" w:tplc="30532137">
      <w:start w:val="1"/>
      <w:numFmt w:val="decimal"/>
      <w:lvlText w:val="%1."/>
      <w:lvlJc w:val="left"/>
      <w:pPr>
        <w:ind w:left="720" w:hanging="360"/>
      </w:pPr>
    </w:lvl>
    <w:lvl w:ilvl="1" w:tplc="30532137" w:tentative="1">
      <w:start w:val="1"/>
      <w:numFmt w:val="lowerLetter"/>
      <w:lvlText w:val="%2."/>
      <w:lvlJc w:val="left"/>
      <w:pPr>
        <w:ind w:left="1440" w:hanging="360"/>
      </w:pPr>
    </w:lvl>
    <w:lvl w:ilvl="2" w:tplc="30532137" w:tentative="1">
      <w:start w:val="1"/>
      <w:numFmt w:val="lowerRoman"/>
      <w:lvlText w:val="%3."/>
      <w:lvlJc w:val="right"/>
      <w:pPr>
        <w:ind w:left="2160" w:hanging="180"/>
      </w:pPr>
    </w:lvl>
    <w:lvl w:ilvl="3" w:tplc="30532137" w:tentative="1">
      <w:start w:val="1"/>
      <w:numFmt w:val="decimal"/>
      <w:lvlText w:val="%4."/>
      <w:lvlJc w:val="left"/>
      <w:pPr>
        <w:ind w:left="2880" w:hanging="360"/>
      </w:pPr>
    </w:lvl>
    <w:lvl w:ilvl="4" w:tplc="30532137" w:tentative="1">
      <w:start w:val="1"/>
      <w:numFmt w:val="lowerLetter"/>
      <w:lvlText w:val="%5."/>
      <w:lvlJc w:val="left"/>
      <w:pPr>
        <w:ind w:left="3600" w:hanging="360"/>
      </w:pPr>
    </w:lvl>
    <w:lvl w:ilvl="5" w:tplc="30532137" w:tentative="1">
      <w:start w:val="1"/>
      <w:numFmt w:val="lowerRoman"/>
      <w:lvlText w:val="%6."/>
      <w:lvlJc w:val="right"/>
      <w:pPr>
        <w:ind w:left="4320" w:hanging="180"/>
      </w:pPr>
    </w:lvl>
    <w:lvl w:ilvl="6" w:tplc="30532137" w:tentative="1">
      <w:start w:val="1"/>
      <w:numFmt w:val="decimal"/>
      <w:lvlText w:val="%7."/>
      <w:lvlJc w:val="left"/>
      <w:pPr>
        <w:ind w:left="5040" w:hanging="360"/>
      </w:pPr>
    </w:lvl>
    <w:lvl w:ilvl="7" w:tplc="30532137" w:tentative="1">
      <w:start w:val="1"/>
      <w:numFmt w:val="lowerLetter"/>
      <w:lvlText w:val="%8."/>
      <w:lvlJc w:val="left"/>
      <w:pPr>
        <w:ind w:left="5760" w:hanging="360"/>
      </w:pPr>
    </w:lvl>
    <w:lvl w:ilvl="8" w:tplc="3053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6">
    <w:multiLevelType w:val="hybridMultilevel"/>
    <w:lvl w:ilvl="0" w:tplc="78815841">
      <w:start w:val="1"/>
      <w:numFmt w:val="decimal"/>
      <w:lvlText w:val="%1."/>
      <w:lvlJc w:val="left"/>
      <w:pPr>
        <w:ind w:left="720" w:hanging="360"/>
      </w:pPr>
    </w:lvl>
    <w:lvl w:ilvl="1" w:tplc="78815841" w:tentative="1">
      <w:start w:val="1"/>
      <w:numFmt w:val="lowerLetter"/>
      <w:lvlText w:val="%2."/>
      <w:lvlJc w:val="left"/>
      <w:pPr>
        <w:ind w:left="1440" w:hanging="360"/>
      </w:pPr>
    </w:lvl>
    <w:lvl w:ilvl="2" w:tplc="78815841" w:tentative="1">
      <w:start w:val="1"/>
      <w:numFmt w:val="lowerRoman"/>
      <w:lvlText w:val="%3."/>
      <w:lvlJc w:val="right"/>
      <w:pPr>
        <w:ind w:left="2160" w:hanging="180"/>
      </w:pPr>
    </w:lvl>
    <w:lvl w:ilvl="3" w:tplc="78815841" w:tentative="1">
      <w:start w:val="1"/>
      <w:numFmt w:val="decimal"/>
      <w:lvlText w:val="%4."/>
      <w:lvlJc w:val="left"/>
      <w:pPr>
        <w:ind w:left="2880" w:hanging="360"/>
      </w:pPr>
    </w:lvl>
    <w:lvl w:ilvl="4" w:tplc="78815841" w:tentative="1">
      <w:start w:val="1"/>
      <w:numFmt w:val="lowerLetter"/>
      <w:lvlText w:val="%5."/>
      <w:lvlJc w:val="left"/>
      <w:pPr>
        <w:ind w:left="3600" w:hanging="360"/>
      </w:pPr>
    </w:lvl>
    <w:lvl w:ilvl="5" w:tplc="78815841" w:tentative="1">
      <w:start w:val="1"/>
      <w:numFmt w:val="lowerRoman"/>
      <w:lvlText w:val="%6."/>
      <w:lvlJc w:val="right"/>
      <w:pPr>
        <w:ind w:left="4320" w:hanging="180"/>
      </w:pPr>
    </w:lvl>
    <w:lvl w:ilvl="6" w:tplc="78815841" w:tentative="1">
      <w:start w:val="1"/>
      <w:numFmt w:val="decimal"/>
      <w:lvlText w:val="%7."/>
      <w:lvlJc w:val="left"/>
      <w:pPr>
        <w:ind w:left="5040" w:hanging="360"/>
      </w:pPr>
    </w:lvl>
    <w:lvl w:ilvl="7" w:tplc="78815841" w:tentative="1">
      <w:start w:val="1"/>
      <w:numFmt w:val="lowerLetter"/>
      <w:lvlText w:val="%8."/>
      <w:lvlJc w:val="left"/>
      <w:pPr>
        <w:ind w:left="5760" w:hanging="360"/>
      </w:pPr>
    </w:lvl>
    <w:lvl w:ilvl="8" w:tplc="78815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5">
    <w:multiLevelType w:val="hybridMultilevel"/>
    <w:lvl w:ilvl="0" w:tplc="35486388">
      <w:start w:val="1"/>
      <w:numFmt w:val="decimal"/>
      <w:lvlText w:val="%1."/>
      <w:lvlJc w:val="left"/>
      <w:pPr>
        <w:ind w:left="720" w:hanging="360"/>
      </w:pPr>
    </w:lvl>
    <w:lvl w:ilvl="1" w:tplc="35486388" w:tentative="1">
      <w:start w:val="1"/>
      <w:numFmt w:val="lowerLetter"/>
      <w:lvlText w:val="%2."/>
      <w:lvlJc w:val="left"/>
      <w:pPr>
        <w:ind w:left="1440" w:hanging="360"/>
      </w:pPr>
    </w:lvl>
    <w:lvl w:ilvl="2" w:tplc="35486388" w:tentative="1">
      <w:start w:val="1"/>
      <w:numFmt w:val="lowerRoman"/>
      <w:lvlText w:val="%3."/>
      <w:lvlJc w:val="right"/>
      <w:pPr>
        <w:ind w:left="2160" w:hanging="180"/>
      </w:pPr>
    </w:lvl>
    <w:lvl w:ilvl="3" w:tplc="35486388" w:tentative="1">
      <w:start w:val="1"/>
      <w:numFmt w:val="decimal"/>
      <w:lvlText w:val="%4."/>
      <w:lvlJc w:val="left"/>
      <w:pPr>
        <w:ind w:left="2880" w:hanging="360"/>
      </w:pPr>
    </w:lvl>
    <w:lvl w:ilvl="4" w:tplc="35486388" w:tentative="1">
      <w:start w:val="1"/>
      <w:numFmt w:val="lowerLetter"/>
      <w:lvlText w:val="%5."/>
      <w:lvlJc w:val="left"/>
      <w:pPr>
        <w:ind w:left="3600" w:hanging="360"/>
      </w:pPr>
    </w:lvl>
    <w:lvl w:ilvl="5" w:tplc="35486388" w:tentative="1">
      <w:start w:val="1"/>
      <w:numFmt w:val="lowerRoman"/>
      <w:lvlText w:val="%6."/>
      <w:lvlJc w:val="right"/>
      <w:pPr>
        <w:ind w:left="4320" w:hanging="180"/>
      </w:pPr>
    </w:lvl>
    <w:lvl w:ilvl="6" w:tplc="35486388" w:tentative="1">
      <w:start w:val="1"/>
      <w:numFmt w:val="decimal"/>
      <w:lvlText w:val="%7."/>
      <w:lvlJc w:val="left"/>
      <w:pPr>
        <w:ind w:left="5040" w:hanging="360"/>
      </w:pPr>
    </w:lvl>
    <w:lvl w:ilvl="7" w:tplc="35486388" w:tentative="1">
      <w:start w:val="1"/>
      <w:numFmt w:val="lowerLetter"/>
      <w:lvlText w:val="%8."/>
      <w:lvlJc w:val="left"/>
      <w:pPr>
        <w:ind w:left="5760" w:hanging="360"/>
      </w:pPr>
    </w:lvl>
    <w:lvl w:ilvl="8" w:tplc="3548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4">
    <w:multiLevelType w:val="hybridMultilevel"/>
    <w:lvl w:ilvl="0" w:tplc="57542612">
      <w:start w:val="1"/>
      <w:numFmt w:val="decimal"/>
      <w:lvlText w:val="%1."/>
      <w:lvlJc w:val="left"/>
      <w:pPr>
        <w:ind w:left="720" w:hanging="360"/>
      </w:pPr>
    </w:lvl>
    <w:lvl w:ilvl="1" w:tplc="57542612" w:tentative="1">
      <w:start w:val="1"/>
      <w:numFmt w:val="lowerLetter"/>
      <w:lvlText w:val="%2."/>
      <w:lvlJc w:val="left"/>
      <w:pPr>
        <w:ind w:left="1440" w:hanging="360"/>
      </w:pPr>
    </w:lvl>
    <w:lvl w:ilvl="2" w:tplc="57542612" w:tentative="1">
      <w:start w:val="1"/>
      <w:numFmt w:val="lowerRoman"/>
      <w:lvlText w:val="%3."/>
      <w:lvlJc w:val="right"/>
      <w:pPr>
        <w:ind w:left="2160" w:hanging="180"/>
      </w:pPr>
    </w:lvl>
    <w:lvl w:ilvl="3" w:tplc="57542612" w:tentative="1">
      <w:start w:val="1"/>
      <w:numFmt w:val="decimal"/>
      <w:lvlText w:val="%4."/>
      <w:lvlJc w:val="left"/>
      <w:pPr>
        <w:ind w:left="2880" w:hanging="360"/>
      </w:pPr>
    </w:lvl>
    <w:lvl w:ilvl="4" w:tplc="57542612" w:tentative="1">
      <w:start w:val="1"/>
      <w:numFmt w:val="lowerLetter"/>
      <w:lvlText w:val="%5."/>
      <w:lvlJc w:val="left"/>
      <w:pPr>
        <w:ind w:left="3600" w:hanging="360"/>
      </w:pPr>
    </w:lvl>
    <w:lvl w:ilvl="5" w:tplc="57542612" w:tentative="1">
      <w:start w:val="1"/>
      <w:numFmt w:val="lowerRoman"/>
      <w:lvlText w:val="%6."/>
      <w:lvlJc w:val="right"/>
      <w:pPr>
        <w:ind w:left="4320" w:hanging="180"/>
      </w:pPr>
    </w:lvl>
    <w:lvl w:ilvl="6" w:tplc="57542612" w:tentative="1">
      <w:start w:val="1"/>
      <w:numFmt w:val="decimal"/>
      <w:lvlText w:val="%7."/>
      <w:lvlJc w:val="left"/>
      <w:pPr>
        <w:ind w:left="5040" w:hanging="360"/>
      </w:pPr>
    </w:lvl>
    <w:lvl w:ilvl="7" w:tplc="57542612" w:tentative="1">
      <w:start w:val="1"/>
      <w:numFmt w:val="lowerLetter"/>
      <w:lvlText w:val="%8."/>
      <w:lvlJc w:val="left"/>
      <w:pPr>
        <w:ind w:left="5760" w:hanging="360"/>
      </w:pPr>
    </w:lvl>
    <w:lvl w:ilvl="8" w:tplc="5754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3">
    <w:multiLevelType w:val="hybridMultilevel"/>
    <w:lvl w:ilvl="0" w:tplc="24479118">
      <w:start w:val="1"/>
      <w:numFmt w:val="decimal"/>
      <w:lvlText w:val="%1."/>
      <w:lvlJc w:val="left"/>
      <w:pPr>
        <w:ind w:left="720" w:hanging="360"/>
      </w:pPr>
    </w:lvl>
    <w:lvl w:ilvl="1" w:tplc="24479118" w:tentative="1">
      <w:start w:val="1"/>
      <w:numFmt w:val="lowerLetter"/>
      <w:lvlText w:val="%2."/>
      <w:lvlJc w:val="left"/>
      <w:pPr>
        <w:ind w:left="1440" w:hanging="360"/>
      </w:pPr>
    </w:lvl>
    <w:lvl w:ilvl="2" w:tplc="24479118" w:tentative="1">
      <w:start w:val="1"/>
      <w:numFmt w:val="lowerRoman"/>
      <w:lvlText w:val="%3."/>
      <w:lvlJc w:val="right"/>
      <w:pPr>
        <w:ind w:left="2160" w:hanging="180"/>
      </w:pPr>
    </w:lvl>
    <w:lvl w:ilvl="3" w:tplc="24479118" w:tentative="1">
      <w:start w:val="1"/>
      <w:numFmt w:val="decimal"/>
      <w:lvlText w:val="%4."/>
      <w:lvlJc w:val="left"/>
      <w:pPr>
        <w:ind w:left="2880" w:hanging="360"/>
      </w:pPr>
    </w:lvl>
    <w:lvl w:ilvl="4" w:tplc="24479118" w:tentative="1">
      <w:start w:val="1"/>
      <w:numFmt w:val="lowerLetter"/>
      <w:lvlText w:val="%5."/>
      <w:lvlJc w:val="left"/>
      <w:pPr>
        <w:ind w:left="3600" w:hanging="360"/>
      </w:pPr>
    </w:lvl>
    <w:lvl w:ilvl="5" w:tplc="24479118" w:tentative="1">
      <w:start w:val="1"/>
      <w:numFmt w:val="lowerRoman"/>
      <w:lvlText w:val="%6."/>
      <w:lvlJc w:val="right"/>
      <w:pPr>
        <w:ind w:left="4320" w:hanging="180"/>
      </w:pPr>
    </w:lvl>
    <w:lvl w:ilvl="6" w:tplc="24479118" w:tentative="1">
      <w:start w:val="1"/>
      <w:numFmt w:val="decimal"/>
      <w:lvlText w:val="%7."/>
      <w:lvlJc w:val="left"/>
      <w:pPr>
        <w:ind w:left="5040" w:hanging="360"/>
      </w:pPr>
    </w:lvl>
    <w:lvl w:ilvl="7" w:tplc="24479118" w:tentative="1">
      <w:start w:val="1"/>
      <w:numFmt w:val="lowerLetter"/>
      <w:lvlText w:val="%8."/>
      <w:lvlJc w:val="left"/>
      <w:pPr>
        <w:ind w:left="5760" w:hanging="360"/>
      </w:pPr>
    </w:lvl>
    <w:lvl w:ilvl="8" w:tplc="2447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2">
    <w:multiLevelType w:val="hybridMultilevel"/>
    <w:lvl w:ilvl="0" w:tplc="46147622">
      <w:start w:val="1"/>
      <w:numFmt w:val="decimal"/>
      <w:lvlText w:val="%1."/>
      <w:lvlJc w:val="left"/>
      <w:pPr>
        <w:ind w:left="720" w:hanging="360"/>
      </w:pPr>
    </w:lvl>
    <w:lvl w:ilvl="1" w:tplc="46147622" w:tentative="1">
      <w:start w:val="1"/>
      <w:numFmt w:val="lowerLetter"/>
      <w:lvlText w:val="%2."/>
      <w:lvlJc w:val="left"/>
      <w:pPr>
        <w:ind w:left="1440" w:hanging="360"/>
      </w:pPr>
    </w:lvl>
    <w:lvl w:ilvl="2" w:tplc="46147622" w:tentative="1">
      <w:start w:val="1"/>
      <w:numFmt w:val="lowerRoman"/>
      <w:lvlText w:val="%3."/>
      <w:lvlJc w:val="right"/>
      <w:pPr>
        <w:ind w:left="2160" w:hanging="180"/>
      </w:pPr>
    </w:lvl>
    <w:lvl w:ilvl="3" w:tplc="46147622" w:tentative="1">
      <w:start w:val="1"/>
      <w:numFmt w:val="decimal"/>
      <w:lvlText w:val="%4."/>
      <w:lvlJc w:val="left"/>
      <w:pPr>
        <w:ind w:left="2880" w:hanging="360"/>
      </w:pPr>
    </w:lvl>
    <w:lvl w:ilvl="4" w:tplc="46147622" w:tentative="1">
      <w:start w:val="1"/>
      <w:numFmt w:val="lowerLetter"/>
      <w:lvlText w:val="%5."/>
      <w:lvlJc w:val="left"/>
      <w:pPr>
        <w:ind w:left="3600" w:hanging="360"/>
      </w:pPr>
    </w:lvl>
    <w:lvl w:ilvl="5" w:tplc="46147622" w:tentative="1">
      <w:start w:val="1"/>
      <w:numFmt w:val="lowerRoman"/>
      <w:lvlText w:val="%6."/>
      <w:lvlJc w:val="right"/>
      <w:pPr>
        <w:ind w:left="4320" w:hanging="180"/>
      </w:pPr>
    </w:lvl>
    <w:lvl w:ilvl="6" w:tplc="46147622" w:tentative="1">
      <w:start w:val="1"/>
      <w:numFmt w:val="decimal"/>
      <w:lvlText w:val="%7."/>
      <w:lvlJc w:val="left"/>
      <w:pPr>
        <w:ind w:left="5040" w:hanging="360"/>
      </w:pPr>
    </w:lvl>
    <w:lvl w:ilvl="7" w:tplc="46147622" w:tentative="1">
      <w:start w:val="1"/>
      <w:numFmt w:val="lowerLetter"/>
      <w:lvlText w:val="%8."/>
      <w:lvlJc w:val="left"/>
      <w:pPr>
        <w:ind w:left="5760" w:hanging="360"/>
      </w:pPr>
    </w:lvl>
    <w:lvl w:ilvl="8" w:tplc="4614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1">
    <w:multiLevelType w:val="hybridMultilevel"/>
    <w:lvl w:ilvl="0" w:tplc="41099941">
      <w:start w:val="1"/>
      <w:numFmt w:val="decimal"/>
      <w:lvlText w:val="%1."/>
      <w:lvlJc w:val="left"/>
      <w:pPr>
        <w:ind w:left="720" w:hanging="360"/>
      </w:pPr>
    </w:lvl>
    <w:lvl w:ilvl="1" w:tplc="41099941" w:tentative="1">
      <w:start w:val="1"/>
      <w:numFmt w:val="lowerLetter"/>
      <w:lvlText w:val="%2."/>
      <w:lvlJc w:val="left"/>
      <w:pPr>
        <w:ind w:left="1440" w:hanging="360"/>
      </w:pPr>
    </w:lvl>
    <w:lvl w:ilvl="2" w:tplc="41099941" w:tentative="1">
      <w:start w:val="1"/>
      <w:numFmt w:val="lowerRoman"/>
      <w:lvlText w:val="%3."/>
      <w:lvlJc w:val="right"/>
      <w:pPr>
        <w:ind w:left="2160" w:hanging="180"/>
      </w:pPr>
    </w:lvl>
    <w:lvl w:ilvl="3" w:tplc="41099941" w:tentative="1">
      <w:start w:val="1"/>
      <w:numFmt w:val="decimal"/>
      <w:lvlText w:val="%4."/>
      <w:lvlJc w:val="left"/>
      <w:pPr>
        <w:ind w:left="2880" w:hanging="360"/>
      </w:pPr>
    </w:lvl>
    <w:lvl w:ilvl="4" w:tplc="41099941" w:tentative="1">
      <w:start w:val="1"/>
      <w:numFmt w:val="lowerLetter"/>
      <w:lvlText w:val="%5."/>
      <w:lvlJc w:val="left"/>
      <w:pPr>
        <w:ind w:left="3600" w:hanging="360"/>
      </w:pPr>
    </w:lvl>
    <w:lvl w:ilvl="5" w:tplc="41099941" w:tentative="1">
      <w:start w:val="1"/>
      <w:numFmt w:val="lowerRoman"/>
      <w:lvlText w:val="%6."/>
      <w:lvlJc w:val="right"/>
      <w:pPr>
        <w:ind w:left="4320" w:hanging="180"/>
      </w:pPr>
    </w:lvl>
    <w:lvl w:ilvl="6" w:tplc="41099941" w:tentative="1">
      <w:start w:val="1"/>
      <w:numFmt w:val="decimal"/>
      <w:lvlText w:val="%7."/>
      <w:lvlJc w:val="left"/>
      <w:pPr>
        <w:ind w:left="5040" w:hanging="360"/>
      </w:pPr>
    </w:lvl>
    <w:lvl w:ilvl="7" w:tplc="41099941" w:tentative="1">
      <w:start w:val="1"/>
      <w:numFmt w:val="lowerLetter"/>
      <w:lvlText w:val="%8."/>
      <w:lvlJc w:val="left"/>
      <w:pPr>
        <w:ind w:left="5760" w:hanging="360"/>
      </w:pPr>
    </w:lvl>
    <w:lvl w:ilvl="8" w:tplc="41099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0">
    <w:multiLevelType w:val="hybridMultilevel"/>
    <w:lvl w:ilvl="0" w:tplc="79542152">
      <w:start w:val="1"/>
      <w:numFmt w:val="decimal"/>
      <w:lvlText w:val="%1."/>
      <w:lvlJc w:val="left"/>
      <w:pPr>
        <w:ind w:left="720" w:hanging="360"/>
      </w:pPr>
    </w:lvl>
    <w:lvl w:ilvl="1" w:tplc="79542152" w:tentative="1">
      <w:start w:val="1"/>
      <w:numFmt w:val="lowerLetter"/>
      <w:lvlText w:val="%2."/>
      <w:lvlJc w:val="left"/>
      <w:pPr>
        <w:ind w:left="1440" w:hanging="360"/>
      </w:pPr>
    </w:lvl>
    <w:lvl w:ilvl="2" w:tplc="79542152" w:tentative="1">
      <w:start w:val="1"/>
      <w:numFmt w:val="lowerRoman"/>
      <w:lvlText w:val="%3."/>
      <w:lvlJc w:val="right"/>
      <w:pPr>
        <w:ind w:left="2160" w:hanging="180"/>
      </w:pPr>
    </w:lvl>
    <w:lvl w:ilvl="3" w:tplc="79542152" w:tentative="1">
      <w:start w:val="1"/>
      <w:numFmt w:val="decimal"/>
      <w:lvlText w:val="%4."/>
      <w:lvlJc w:val="left"/>
      <w:pPr>
        <w:ind w:left="2880" w:hanging="360"/>
      </w:pPr>
    </w:lvl>
    <w:lvl w:ilvl="4" w:tplc="79542152" w:tentative="1">
      <w:start w:val="1"/>
      <w:numFmt w:val="lowerLetter"/>
      <w:lvlText w:val="%5."/>
      <w:lvlJc w:val="left"/>
      <w:pPr>
        <w:ind w:left="3600" w:hanging="360"/>
      </w:pPr>
    </w:lvl>
    <w:lvl w:ilvl="5" w:tplc="79542152" w:tentative="1">
      <w:start w:val="1"/>
      <w:numFmt w:val="lowerRoman"/>
      <w:lvlText w:val="%6."/>
      <w:lvlJc w:val="right"/>
      <w:pPr>
        <w:ind w:left="4320" w:hanging="180"/>
      </w:pPr>
    </w:lvl>
    <w:lvl w:ilvl="6" w:tplc="79542152" w:tentative="1">
      <w:start w:val="1"/>
      <w:numFmt w:val="decimal"/>
      <w:lvlText w:val="%7."/>
      <w:lvlJc w:val="left"/>
      <w:pPr>
        <w:ind w:left="5040" w:hanging="360"/>
      </w:pPr>
    </w:lvl>
    <w:lvl w:ilvl="7" w:tplc="79542152" w:tentative="1">
      <w:start w:val="1"/>
      <w:numFmt w:val="lowerLetter"/>
      <w:lvlText w:val="%8."/>
      <w:lvlJc w:val="left"/>
      <w:pPr>
        <w:ind w:left="5760" w:hanging="360"/>
      </w:pPr>
    </w:lvl>
    <w:lvl w:ilvl="8" w:tplc="79542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9">
    <w:multiLevelType w:val="hybridMultilevel"/>
    <w:lvl w:ilvl="0" w:tplc="98951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529">
    <w:abstractNumId w:val="4529"/>
  </w:num>
  <w:num w:numId="4530">
    <w:abstractNumId w:val="4530"/>
  </w:num>
  <w:num w:numId="4531">
    <w:abstractNumId w:val="4531"/>
  </w:num>
  <w:num w:numId="4532">
    <w:abstractNumId w:val="4532"/>
  </w:num>
  <w:num w:numId="4533">
    <w:abstractNumId w:val="4533"/>
  </w:num>
  <w:num w:numId="4534">
    <w:abstractNumId w:val="4534"/>
  </w:num>
  <w:num w:numId="4535">
    <w:abstractNumId w:val="4535"/>
  </w:num>
  <w:num w:numId="4536">
    <w:abstractNumId w:val="4536"/>
  </w:num>
  <w:num w:numId="4537">
    <w:abstractNumId w:val="45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1707832" Type="http://schemas.openxmlformats.org/officeDocument/2006/relationships/comments" Target="comments.xml"/><Relationship Id="rId725865831" Type="http://schemas.microsoft.com/office/2011/relationships/commentsExtended" Target="commentsExtended.xml"/><Relationship Id="rId69774822" Type="http://schemas.openxmlformats.org/officeDocument/2006/relationships/image" Target="media/imgrId69774822.jpg"/><Relationship Id="rId447663fddf15e9903" Type="http://schemas.openxmlformats.org/officeDocument/2006/relationships/hyperlink" Target="https://iservice.lombardini.it/jsp/Template2/manuale.jsp?id=814&amp;parent=1545" TargetMode="External"/><Relationship Id="rId684063fddf1626357" Type="http://schemas.openxmlformats.org/officeDocument/2006/relationships/hyperlink" Target="https://iservice.lombardini.it/jsp/Template2/manuale.jsp?id=283&amp;parent=1136" TargetMode="External"/><Relationship Id="rId321563fddf1636992" Type="http://schemas.openxmlformats.org/officeDocument/2006/relationships/hyperlink" Target="https://iservice.lombardini.it/jsp/Template2/man/jsp/Template2/manuale.jsp?id=198&amp;parent=1000uale.jsp?id=283&amp;parent=1136" TargetMode="External"/><Relationship Id="rId247463fddf164b24a" Type="http://schemas.openxmlformats.org/officeDocument/2006/relationships/hyperlink" Target="https://iservice.lombardini.it/jsp/Template2/manuale.jsp?id=198&amp;parent=1000" TargetMode="External"/><Relationship Id="rId560463fddf16699d1" Type="http://schemas.openxmlformats.org/officeDocument/2006/relationships/hyperlink" Target="https://iservice.lombardini.it/jsp/Template2/manuale.jsp?id=198&amp;parent=1000" TargetMode="External"/><Relationship Id="rId943463fddf1684e93" Type="http://schemas.openxmlformats.org/officeDocument/2006/relationships/hyperlink" Target="https://iservice.lombardini.it/jsp/Template2/manuale.jsp?id=198&amp;parent=1000" TargetMode="External"/><Relationship Id="rId987163fddf15e8f32" Type="http://schemas.openxmlformats.org/officeDocument/2006/relationships/image" Target="media/imgrId987163fddf15e8f32.jpg"/><Relationship Id="rId186263fddf1614d77" Type="http://schemas.openxmlformats.org/officeDocument/2006/relationships/image" Target="media/imgrId186263fddf1614d77.jpg"/><Relationship Id="rId807763fddf16259f5" Type="http://schemas.openxmlformats.org/officeDocument/2006/relationships/image" Target="media/imgrId807763fddf16259f5.jpg"/><Relationship Id="rId469863fddf1631bff" Type="http://schemas.openxmlformats.org/officeDocument/2006/relationships/image" Target="media/imgrId469863fddf1631bff.png"/><Relationship Id="rId782563fddf1635f1a" Type="http://schemas.openxmlformats.org/officeDocument/2006/relationships/image" Target="media/imgrId782563fddf1635f1a.jpg"/><Relationship Id="rId184763fddf1644629" Type="http://schemas.openxmlformats.org/officeDocument/2006/relationships/image" Target="media/imgrId184763fddf1644629.png"/><Relationship Id="rId206463fddf164a642" Type="http://schemas.openxmlformats.org/officeDocument/2006/relationships/image" Target="media/imgrId206463fddf164a642.jpg"/><Relationship Id="rId920363fddf1657ec4" Type="http://schemas.openxmlformats.org/officeDocument/2006/relationships/image" Target="media/imgrId920363fddf1657ec4.png"/><Relationship Id="rId511263fddf16646cb" Type="http://schemas.openxmlformats.org/officeDocument/2006/relationships/image" Target="media/imgrId511263fddf16646cb.png"/><Relationship Id="rId174963fddf1668ebb" Type="http://schemas.openxmlformats.org/officeDocument/2006/relationships/image" Target="media/imgrId174963fddf1668ebb.jpg"/><Relationship Id="rId894263fddf16752c1" Type="http://schemas.openxmlformats.org/officeDocument/2006/relationships/image" Target="media/imgrId894263fddf16752c1.png"/><Relationship Id="rId290363fddf167db7e" Type="http://schemas.openxmlformats.org/officeDocument/2006/relationships/image" Target="media/imgrId290363fddf167db7e.png"/><Relationship Id="rId378063fddf16843e3" Type="http://schemas.openxmlformats.org/officeDocument/2006/relationships/image" Target="media/imgrId378063fddf16843e3.jpg"/><Relationship Id="rId693463fddf168e620" Type="http://schemas.openxmlformats.org/officeDocument/2006/relationships/image" Target="media/imgrId693463fddf168e620.png"/><Relationship Id="rId562263fddf169a809" Type="http://schemas.openxmlformats.org/officeDocument/2006/relationships/image" Target="media/imgrId562263fddf169a809.png"/><Relationship Id="rId651163fddf16a78d0" Type="http://schemas.openxmlformats.org/officeDocument/2006/relationships/image" Target="media/imgrId651163fddf16a78d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74822" Type="http://schemas.openxmlformats.org/officeDocument/2006/relationships/image" Target="media/imgrId697748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74822" Type="http://schemas.openxmlformats.org/officeDocument/2006/relationships/image" Target="media/imgrId697748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74822" Type="http://schemas.openxmlformats.org/officeDocument/2006/relationships/image" Target="media/imgrId697748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74822" Type="http://schemas.openxmlformats.org/officeDocument/2006/relationships/image" Target="media/imgrId697748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74822" Type="http://schemas.openxmlformats.org/officeDocument/2006/relationships/image" Target="media/imgrId697748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74822" Type="http://schemas.openxmlformats.org/officeDocument/2006/relationships/image" Target="media/imgrId697748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