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2193175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1116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4577086" w:name="ctxt"/>
    <w:bookmarkEnd w:id="5457708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7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25363fddf007be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85063fddf007c0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7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23463fddf007c3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20663fddf007c6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34963fddf007ca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06463fddf007cc7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24963fddf007cd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51463fddf007cf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99263fddf007d1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849263fddf007d4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357363fddf007d7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638263fddf007da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(Black | Yellow -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420163fddf007dd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DPF &amp; DOC filter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7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7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7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656463fddf007e4f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96263fddf007e7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3529811" name="name678963fddf008cd7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23063fddf008c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739942" name="name154963fddf009427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52363fddf009426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7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627163fddf0094b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7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7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7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7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7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7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7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75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53025" name="name466163fddf009a9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363fddf009a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74163fddf009b2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11552" name="name674663fddf00a24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463fddf00a2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7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707744" name="name881763fddf00b241e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660563fddf00b2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548289" name="name379963fddf00bd132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355463fddf00bd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7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290751" name="name606763fddf00c806a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393763fddf00c8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067927" name="name357863fddf00d43a9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393463fddf00d4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52717" name="name965963fddf00db2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063fddf00db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32563fddf00db9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7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545168" name="name414963fddf00e4357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572963fddf00e4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7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7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483684" name="name529963fddf00f1d20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663963fddf00f1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7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51965105" name="name118263fddf010e99a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508763fddf010e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80881401" name="name234263fddf011c877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357963fddf011c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3911729" name="name828163fddf01266f1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240063fddf0126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96131" name="name261563fddf012fb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963fddf012f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7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7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7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7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61363fddf01321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47022" name="name302863fddf013b8ff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529563fddf013b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7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7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81484" name="name477163fddf01416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863fddf0141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266435" name="name623563fddf014c461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843063fddf014c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592585" name="name324163fddf0157824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786563fddf0157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7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4363fddf0157f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86963fddf0158f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8096279" name="name248063fddf01631d9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383663fddf0163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506879" name="name972663fddf016ba4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88363fddf016b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69915" name="name956363fddf0171f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363fddf0171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23963fddf01729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97363fddf0172f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7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253332" name="name686963fddf017d233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106963fddf017d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562768" name="name187963fddf01842d5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614363fddf0184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17303" name="name811063fddf018af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763fddf018a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76763fddf018b5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084370" name="name275563fddf0195b7f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804763fddf0195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7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0644" name="name246263fddf019cf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963fddf019c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7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324730" name="name210963fddf01aa725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309563fddf01aa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065445" name="name428663fddf01b3dc5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887763fddf01b3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951149" name="name303363fddf01ba358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882863fddf01ba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101030" name="name413063fddf01c3135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496963fddf01c3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65602" name="name326963fddf01c6b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863fddf01c6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8150110" name="name224963fddf01d0f67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305063fddf01d0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7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12488" name="name217863fddf01d87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963fddf01d8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56363fddf01d96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99526" name="name298663fddf01dfd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663fddf01df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7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7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349842" name="name393763fddf01eac5f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813963fddf01ea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577113" name="name402063fddf020191a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894663fddf0201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488451" name="name410863fddf020b61a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694763fddf020b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4463fddf020d5d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35915" name="name934263fddf0213f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163fddf0213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18838" name="name757663fddf021cd9a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570563fddf021c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82673" name="name619263fddf02211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163fddf0221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01280" name="name844463fddf022bf42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356063fddf022b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7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7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635362" name="name424863fddf0236fb1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674863fddf0236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7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126763fddf02378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124325" name="name562163fddf023ef7f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166063fddf023e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57040" name="name928563fddf02478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763fddf0247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732941" name="name116163fddf0250a33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605063fddf0250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91565" name="name327563fddf02576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363fddf0257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13363fddf0257d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36163fddf02589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326261" name="name959063fddf026068b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670963fddf0260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967224" name="name342163fddf026787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7063fddf0267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783585" name="name852763fddf0272a58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876463fddf0272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2663fddf02734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5863fddf02739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25963fddf0273b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5693336" name="name202563fddf027d02b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866563fddf027d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7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54563fddf027db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7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66863fddf027e8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16463fddf027f0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7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99663fddf027f5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21863fddf027ff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49163fddf02804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127294" name="name415563fddf028a151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529363fddf028a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7962634" name="name143463fddf029130d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835663fddf0291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55423270" name="name329763fddf0298a96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472563fddf0298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7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7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02163fddf0299b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2647223" name="name932663fddf02a113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13963fddf02a112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689900" name="name326563fddf02a7b9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88963fddf02a7b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6801376" name="name742263fddf02aebd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32163fddf02aebd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7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04537" name="name900763fddf02b3d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463fddf02b3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7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036927" name="name463563fddf02bb121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216163fddf02bb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353786" name="name453663fddf02c4e8f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991963fddf02c4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185853" name="name712863fddf02ceb8c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369063fddf02ce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7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7139" name="name219463fddf02d58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763fddf02d5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45975" name="name503663fddf02e05cc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144763fddf02e0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6432961" name="name427563fddf02ea086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573863fddf02ea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7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90298" name="name858363fddf02ef1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063fddf02ef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859338" name="name755763fddf0303c6e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505463fddf0303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0398019" name="name957563fddf030c3fc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293363fddf030c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22560" name="name807163fddf0310e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063fddf0310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874085" name="name703363fddf031d294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210763fddf031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906128" name="name924263fddf0322ae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25263fddf0322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18153" name="name440563fddf0328c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163fddf0328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516047" name="name811163fddf03356e5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735363fddf0335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526763" name="name642363fddf03419a2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134463fddf0341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014686" name="name934263fddf034c5af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842663fddf034c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7220" name="name352463fddf03509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163fddf0350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9063fddf03513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2563fddf03516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34163fddf03520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7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26063fddf0352e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7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754579" name="name792463fddf035b131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151863fddf035b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281848" name="name258763fddf0364268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169363fddf0364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52247" name="name884163fddf036b8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663fddf036b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39663fddf036c4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7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764190" name="name595263fddf0377901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118363fddf0377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84383" name="name303063fddf037d8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263fddf037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46563fddf037e6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7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944963fddf037f4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533561" name="name801163fddf0388aac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368063fddf0388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72126" name="name994863fddf038cc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363fddf038c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607263fddf038d4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617763fddf038d8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07949" name="name420963fddf0394b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163fddf0394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157692" name="name404463fddf03a0b4b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589163fddf03a0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2489476" name="name706063fddf03ab243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555263fddf03ab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96977673" name="name167063fddf03b3034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382563fddf03b3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550363fddf03b42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426997" name="name607763fddf03bdfac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426963fddf03bd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07064" name="name846263fddf03c20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663fddf03c2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382063fddf03c2a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535363fddf03c2e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7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17274962" name="name410263fddf03cd651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741663fddf03cd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5811137" name="name985463fddf03d49df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572163fddf03d4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7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474385" name="name182863fddf03dde4c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968163fddf03dd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79531" name="name260563fddf03e45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963fddf03e4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0084" name="name564963fddf03eb2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363fddf03eb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60231" name="name599163fddf03ef6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063fddf03ef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83216" name="name957863fddf04026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163fddf0402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849485" name="name385563fddf040e3e7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974563fddf040e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8141028" name="name571063fddf0419315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499863fddf0419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0120446" name="name454663fddf0424a6a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947063fddf0424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7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282259" name="name979963fddf042f3e0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882163fddf042f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630452" name="name373663fddf043a83c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905363fddf043a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3902428" name="name134363fddf04441e2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182663fddf0444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0122115" name="name791663fddf044e928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969563fddf044e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9316" name="name562963fddf04573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363fddf0457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0263fddf04586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773263fddf045a8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802268" name="name731063fddf04658c8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912163fddf0465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7545107" name="name416563fddf046f891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419563fddf046f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2461334" name="name964363fddf0479e5b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930763fddf0479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7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553063fddf047a9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673863fddf047ae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7759749" name="name376863fddf048833f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259863fddf0488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7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755263fddf048a4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247934" name="name905063fddf049129f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596563fddf0491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7229524" name="name865563fddf0498be8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657963fddf0498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32100" name="name623463fddf049f9b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3563fddf049f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64025" name="name314363fddf04a48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763fddf04a4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68163fddf04a58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512663fddf04a5e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60763fddf04a5f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67463fddf04a60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8263fddf04a62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2663fddf04a75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7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094042" name="name544063fddf04b59c1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974463fddf04b5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83933771" name="name121863fddf04c45df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470663fddf04c4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75555836" name="name410063fddf04ce331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147563fddf04ce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04323" name="name891063fddf04d371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1663fddf04d3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787763fddf04d43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887763fddf04d47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289176" name="name337363fddf04deb77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758163fddf04de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57165" name="name821363fddf04e59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963fddf04e5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43873319" name="name324763fddf04f25cd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944363fddf04f2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60863fddf04f36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91335" name="name176563fddf05062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363fddf0506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38763fddf0506b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13107" name="name567163fddf050cf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563fddf050c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06863fddf050da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381286" name="name613663fddf05162e1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676763fddf0516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2856190" name="name194263fddf051d983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530663fddf051d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392206" name="name408363fddf05274e6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665963fddf0527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7963fddf0528f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506196" name="name479663fddf052f8da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370263fddf052f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7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553388" name="name643063fddf05397e1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402763fddf0539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958970" name="name570263fddf0542fa4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424263fddf0542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7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7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7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7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0658095" name="name564363fddf054dbd8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679763fddf054d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73225095" name="name503363fddf055c7ee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199063fddf055c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4763fddf055ff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521038" name="name327563fddf056b841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113563fddf056b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489054" name="name521663fddf0573529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30763fddf0573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7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534965" name="name848663fddf057f52f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681363fddf057f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73446" name="name947963fddf05850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063fddf0585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85163fddf0586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77377" name="name743063fddf0594c36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183863fddf0594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7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14263fddf05970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550957" name="name189363fddf05a2c65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494663fddf05a2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5063fddf05a3e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5941" name="name568563fddf05b31d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8263fddf05b3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726427" name="name515463fddf05c1f0a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351763fddf05c1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543991" name="name669763fddf05ca04e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603163fddf05ca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613701" name="name135463fddf05d9050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116763fddf05d9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137736" name="name320863fddf05ebe08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655063fddf05eb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12460" name="name226363fddf0607739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466263fddf0607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968365" name="name225563fddf0618f80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207863fddf0618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591873" name="name721363fddf062aced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849163fddf062a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620447" name="name185563fddf06331a4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457663fddf0633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71470" name="name597663fddf06382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263fddf0638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3690807" name="name176963fddf0647a3a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302163fddf0647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2515" name="name581063fddf06530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763fddf0653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42163fddf06548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332945" name="name737463fddf066117f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355863fddf0661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5663fddf06634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590892" name="name178263fddf066de4d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492163fddf066d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1830813" name="name110463fddf067dc56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999463fddf067d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7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7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663363fddf067fb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528645" name="name675063fddf068ec42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447363fddf068e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6563fddf068fd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536825" name="name395063fddf069d4ad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734763fddf069d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197163fddf069f2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603950" name="name803363fddf06b0c01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464463fddf06b0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611">
    <w:multiLevelType w:val="hybridMultilevel"/>
    <w:lvl w:ilvl="0" w:tplc="90527768">
      <w:start w:val="1"/>
      <w:numFmt w:val="decimal"/>
      <w:lvlText w:val="%1."/>
      <w:lvlJc w:val="left"/>
      <w:pPr>
        <w:ind w:left="720" w:hanging="360"/>
      </w:pPr>
    </w:lvl>
    <w:lvl w:ilvl="1" w:tplc="90527768" w:tentative="1">
      <w:start w:val="1"/>
      <w:numFmt w:val="lowerLetter"/>
      <w:lvlText w:val="%2."/>
      <w:lvlJc w:val="left"/>
      <w:pPr>
        <w:ind w:left="1440" w:hanging="360"/>
      </w:pPr>
    </w:lvl>
    <w:lvl w:ilvl="2" w:tplc="90527768" w:tentative="1">
      <w:start w:val="1"/>
      <w:numFmt w:val="lowerRoman"/>
      <w:lvlText w:val="%3."/>
      <w:lvlJc w:val="right"/>
      <w:pPr>
        <w:ind w:left="2160" w:hanging="180"/>
      </w:pPr>
    </w:lvl>
    <w:lvl w:ilvl="3" w:tplc="90527768" w:tentative="1">
      <w:start w:val="1"/>
      <w:numFmt w:val="decimal"/>
      <w:lvlText w:val="%4."/>
      <w:lvlJc w:val="left"/>
      <w:pPr>
        <w:ind w:left="2880" w:hanging="360"/>
      </w:pPr>
    </w:lvl>
    <w:lvl w:ilvl="4" w:tplc="90527768" w:tentative="1">
      <w:start w:val="1"/>
      <w:numFmt w:val="lowerLetter"/>
      <w:lvlText w:val="%5."/>
      <w:lvlJc w:val="left"/>
      <w:pPr>
        <w:ind w:left="3600" w:hanging="360"/>
      </w:pPr>
    </w:lvl>
    <w:lvl w:ilvl="5" w:tplc="90527768" w:tentative="1">
      <w:start w:val="1"/>
      <w:numFmt w:val="lowerRoman"/>
      <w:lvlText w:val="%6."/>
      <w:lvlJc w:val="right"/>
      <w:pPr>
        <w:ind w:left="4320" w:hanging="180"/>
      </w:pPr>
    </w:lvl>
    <w:lvl w:ilvl="6" w:tplc="90527768" w:tentative="1">
      <w:start w:val="1"/>
      <w:numFmt w:val="decimal"/>
      <w:lvlText w:val="%7."/>
      <w:lvlJc w:val="left"/>
      <w:pPr>
        <w:ind w:left="5040" w:hanging="360"/>
      </w:pPr>
    </w:lvl>
    <w:lvl w:ilvl="7" w:tplc="90527768" w:tentative="1">
      <w:start w:val="1"/>
      <w:numFmt w:val="lowerLetter"/>
      <w:lvlText w:val="%8."/>
      <w:lvlJc w:val="left"/>
      <w:pPr>
        <w:ind w:left="5760" w:hanging="360"/>
      </w:pPr>
    </w:lvl>
    <w:lvl w:ilvl="8" w:tplc="90527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0">
    <w:multiLevelType w:val="hybridMultilevel"/>
    <w:lvl w:ilvl="0" w:tplc="28088369">
      <w:start w:val="1"/>
      <w:numFmt w:val="decimal"/>
      <w:lvlText w:val="%1."/>
      <w:lvlJc w:val="left"/>
      <w:pPr>
        <w:ind w:left="720" w:hanging="360"/>
      </w:pPr>
    </w:lvl>
    <w:lvl w:ilvl="1" w:tplc="28088369" w:tentative="1">
      <w:start w:val="1"/>
      <w:numFmt w:val="lowerLetter"/>
      <w:lvlText w:val="%2."/>
      <w:lvlJc w:val="left"/>
      <w:pPr>
        <w:ind w:left="1440" w:hanging="360"/>
      </w:pPr>
    </w:lvl>
    <w:lvl w:ilvl="2" w:tplc="28088369" w:tentative="1">
      <w:start w:val="1"/>
      <w:numFmt w:val="lowerRoman"/>
      <w:lvlText w:val="%3."/>
      <w:lvlJc w:val="right"/>
      <w:pPr>
        <w:ind w:left="2160" w:hanging="180"/>
      </w:pPr>
    </w:lvl>
    <w:lvl w:ilvl="3" w:tplc="28088369" w:tentative="1">
      <w:start w:val="1"/>
      <w:numFmt w:val="decimal"/>
      <w:lvlText w:val="%4."/>
      <w:lvlJc w:val="left"/>
      <w:pPr>
        <w:ind w:left="2880" w:hanging="360"/>
      </w:pPr>
    </w:lvl>
    <w:lvl w:ilvl="4" w:tplc="28088369" w:tentative="1">
      <w:start w:val="1"/>
      <w:numFmt w:val="lowerLetter"/>
      <w:lvlText w:val="%5."/>
      <w:lvlJc w:val="left"/>
      <w:pPr>
        <w:ind w:left="3600" w:hanging="360"/>
      </w:pPr>
    </w:lvl>
    <w:lvl w:ilvl="5" w:tplc="28088369" w:tentative="1">
      <w:start w:val="1"/>
      <w:numFmt w:val="lowerRoman"/>
      <w:lvlText w:val="%6."/>
      <w:lvlJc w:val="right"/>
      <w:pPr>
        <w:ind w:left="4320" w:hanging="180"/>
      </w:pPr>
    </w:lvl>
    <w:lvl w:ilvl="6" w:tplc="28088369" w:tentative="1">
      <w:start w:val="1"/>
      <w:numFmt w:val="decimal"/>
      <w:lvlText w:val="%7."/>
      <w:lvlJc w:val="left"/>
      <w:pPr>
        <w:ind w:left="5040" w:hanging="360"/>
      </w:pPr>
    </w:lvl>
    <w:lvl w:ilvl="7" w:tplc="28088369" w:tentative="1">
      <w:start w:val="1"/>
      <w:numFmt w:val="lowerLetter"/>
      <w:lvlText w:val="%8."/>
      <w:lvlJc w:val="left"/>
      <w:pPr>
        <w:ind w:left="5760" w:hanging="360"/>
      </w:pPr>
    </w:lvl>
    <w:lvl w:ilvl="8" w:tplc="28088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9">
    <w:multiLevelType w:val="hybridMultilevel"/>
    <w:lvl w:ilvl="0" w:tplc="12398134">
      <w:start w:val="1"/>
      <w:numFmt w:val="decimal"/>
      <w:lvlText w:val="%1."/>
      <w:lvlJc w:val="left"/>
      <w:pPr>
        <w:ind w:left="720" w:hanging="360"/>
      </w:pPr>
    </w:lvl>
    <w:lvl w:ilvl="1" w:tplc="12398134" w:tentative="1">
      <w:start w:val="1"/>
      <w:numFmt w:val="lowerLetter"/>
      <w:lvlText w:val="%2."/>
      <w:lvlJc w:val="left"/>
      <w:pPr>
        <w:ind w:left="1440" w:hanging="360"/>
      </w:pPr>
    </w:lvl>
    <w:lvl w:ilvl="2" w:tplc="12398134" w:tentative="1">
      <w:start w:val="1"/>
      <w:numFmt w:val="lowerRoman"/>
      <w:lvlText w:val="%3."/>
      <w:lvlJc w:val="right"/>
      <w:pPr>
        <w:ind w:left="2160" w:hanging="180"/>
      </w:pPr>
    </w:lvl>
    <w:lvl w:ilvl="3" w:tplc="12398134" w:tentative="1">
      <w:start w:val="1"/>
      <w:numFmt w:val="decimal"/>
      <w:lvlText w:val="%4."/>
      <w:lvlJc w:val="left"/>
      <w:pPr>
        <w:ind w:left="2880" w:hanging="360"/>
      </w:pPr>
    </w:lvl>
    <w:lvl w:ilvl="4" w:tplc="12398134" w:tentative="1">
      <w:start w:val="1"/>
      <w:numFmt w:val="lowerLetter"/>
      <w:lvlText w:val="%5."/>
      <w:lvlJc w:val="left"/>
      <w:pPr>
        <w:ind w:left="3600" w:hanging="360"/>
      </w:pPr>
    </w:lvl>
    <w:lvl w:ilvl="5" w:tplc="12398134" w:tentative="1">
      <w:start w:val="1"/>
      <w:numFmt w:val="lowerRoman"/>
      <w:lvlText w:val="%6."/>
      <w:lvlJc w:val="right"/>
      <w:pPr>
        <w:ind w:left="4320" w:hanging="180"/>
      </w:pPr>
    </w:lvl>
    <w:lvl w:ilvl="6" w:tplc="12398134" w:tentative="1">
      <w:start w:val="1"/>
      <w:numFmt w:val="decimal"/>
      <w:lvlText w:val="%7."/>
      <w:lvlJc w:val="left"/>
      <w:pPr>
        <w:ind w:left="5040" w:hanging="360"/>
      </w:pPr>
    </w:lvl>
    <w:lvl w:ilvl="7" w:tplc="12398134" w:tentative="1">
      <w:start w:val="1"/>
      <w:numFmt w:val="lowerLetter"/>
      <w:lvlText w:val="%8."/>
      <w:lvlJc w:val="left"/>
      <w:pPr>
        <w:ind w:left="5760" w:hanging="360"/>
      </w:pPr>
    </w:lvl>
    <w:lvl w:ilvl="8" w:tplc="12398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8">
    <w:multiLevelType w:val="hybridMultilevel"/>
    <w:lvl w:ilvl="0" w:tplc="26251464">
      <w:start w:val="1"/>
      <w:numFmt w:val="decimal"/>
      <w:lvlText w:val="%1."/>
      <w:lvlJc w:val="left"/>
      <w:pPr>
        <w:ind w:left="720" w:hanging="360"/>
      </w:pPr>
    </w:lvl>
    <w:lvl w:ilvl="1" w:tplc="26251464" w:tentative="1">
      <w:start w:val="1"/>
      <w:numFmt w:val="lowerLetter"/>
      <w:lvlText w:val="%2."/>
      <w:lvlJc w:val="left"/>
      <w:pPr>
        <w:ind w:left="1440" w:hanging="360"/>
      </w:pPr>
    </w:lvl>
    <w:lvl w:ilvl="2" w:tplc="26251464" w:tentative="1">
      <w:start w:val="1"/>
      <w:numFmt w:val="lowerRoman"/>
      <w:lvlText w:val="%3."/>
      <w:lvlJc w:val="right"/>
      <w:pPr>
        <w:ind w:left="2160" w:hanging="180"/>
      </w:pPr>
    </w:lvl>
    <w:lvl w:ilvl="3" w:tplc="26251464" w:tentative="1">
      <w:start w:val="1"/>
      <w:numFmt w:val="decimal"/>
      <w:lvlText w:val="%4."/>
      <w:lvlJc w:val="left"/>
      <w:pPr>
        <w:ind w:left="2880" w:hanging="360"/>
      </w:pPr>
    </w:lvl>
    <w:lvl w:ilvl="4" w:tplc="26251464" w:tentative="1">
      <w:start w:val="1"/>
      <w:numFmt w:val="lowerLetter"/>
      <w:lvlText w:val="%5."/>
      <w:lvlJc w:val="left"/>
      <w:pPr>
        <w:ind w:left="3600" w:hanging="360"/>
      </w:pPr>
    </w:lvl>
    <w:lvl w:ilvl="5" w:tplc="26251464" w:tentative="1">
      <w:start w:val="1"/>
      <w:numFmt w:val="lowerRoman"/>
      <w:lvlText w:val="%6."/>
      <w:lvlJc w:val="right"/>
      <w:pPr>
        <w:ind w:left="4320" w:hanging="180"/>
      </w:pPr>
    </w:lvl>
    <w:lvl w:ilvl="6" w:tplc="26251464" w:tentative="1">
      <w:start w:val="1"/>
      <w:numFmt w:val="decimal"/>
      <w:lvlText w:val="%7."/>
      <w:lvlJc w:val="left"/>
      <w:pPr>
        <w:ind w:left="5040" w:hanging="360"/>
      </w:pPr>
    </w:lvl>
    <w:lvl w:ilvl="7" w:tplc="26251464" w:tentative="1">
      <w:start w:val="1"/>
      <w:numFmt w:val="lowerLetter"/>
      <w:lvlText w:val="%8."/>
      <w:lvlJc w:val="left"/>
      <w:pPr>
        <w:ind w:left="5760" w:hanging="360"/>
      </w:pPr>
    </w:lvl>
    <w:lvl w:ilvl="8" w:tplc="26251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7">
    <w:multiLevelType w:val="hybridMultilevel"/>
    <w:lvl w:ilvl="0" w:tplc="38967457">
      <w:start w:val="1"/>
      <w:numFmt w:val="decimal"/>
      <w:lvlText w:val="%1."/>
      <w:lvlJc w:val="left"/>
      <w:pPr>
        <w:ind w:left="720" w:hanging="360"/>
      </w:pPr>
    </w:lvl>
    <w:lvl w:ilvl="1" w:tplc="38967457" w:tentative="1">
      <w:start w:val="1"/>
      <w:numFmt w:val="lowerLetter"/>
      <w:lvlText w:val="%2."/>
      <w:lvlJc w:val="left"/>
      <w:pPr>
        <w:ind w:left="1440" w:hanging="360"/>
      </w:pPr>
    </w:lvl>
    <w:lvl w:ilvl="2" w:tplc="38967457" w:tentative="1">
      <w:start w:val="1"/>
      <w:numFmt w:val="lowerRoman"/>
      <w:lvlText w:val="%3."/>
      <w:lvlJc w:val="right"/>
      <w:pPr>
        <w:ind w:left="2160" w:hanging="180"/>
      </w:pPr>
    </w:lvl>
    <w:lvl w:ilvl="3" w:tplc="38967457" w:tentative="1">
      <w:start w:val="1"/>
      <w:numFmt w:val="decimal"/>
      <w:lvlText w:val="%4."/>
      <w:lvlJc w:val="left"/>
      <w:pPr>
        <w:ind w:left="2880" w:hanging="360"/>
      </w:pPr>
    </w:lvl>
    <w:lvl w:ilvl="4" w:tplc="38967457" w:tentative="1">
      <w:start w:val="1"/>
      <w:numFmt w:val="lowerLetter"/>
      <w:lvlText w:val="%5."/>
      <w:lvlJc w:val="left"/>
      <w:pPr>
        <w:ind w:left="3600" w:hanging="360"/>
      </w:pPr>
    </w:lvl>
    <w:lvl w:ilvl="5" w:tplc="38967457" w:tentative="1">
      <w:start w:val="1"/>
      <w:numFmt w:val="lowerRoman"/>
      <w:lvlText w:val="%6."/>
      <w:lvlJc w:val="right"/>
      <w:pPr>
        <w:ind w:left="4320" w:hanging="180"/>
      </w:pPr>
    </w:lvl>
    <w:lvl w:ilvl="6" w:tplc="38967457" w:tentative="1">
      <w:start w:val="1"/>
      <w:numFmt w:val="decimal"/>
      <w:lvlText w:val="%7."/>
      <w:lvlJc w:val="left"/>
      <w:pPr>
        <w:ind w:left="5040" w:hanging="360"/>
      </w:pPr>
    </w:lvl>
    <w:lvl w:ilvl="7" w:tplc="38967457" w:tentative="1">
      <w:start w:val="1"/>
      <w:numFmt w:val="lowerLetter"/>
      <w:lvlText w:val="%8."/>
      <w:lvlJc w:val="left"/>
      <w:pPr>
        <w:ind w:left="5760" w:hanging="360"/>
      </w:pPr>
    </w:lvl>
    <w:lvl w:ilvl="8" w:tplc="38967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6">
    <w:multiLevelType w:val="hybridMultilevel"/>
    <w:lvl w:ilvl="0" w:tplc="92958449">
      <w:start w:val="1"/>
      <w:numFmt w:val="decimal"/>
      <w:lvlText w:val="%1."/>
      <w:lvlJc w:val="left"/>
      <w:pPr>
        <w:ind w:left="720" w:hanging="360"/>
      </w:pPr>
    </w:lvl>
    <w:lvl w:ilvl="1" w:tplc="92958449" w:tentative="1">
      <w:start w:val="1"/>
      <w:numFmt w:val="lowerLetter"/>
      <w:lvlText w:val="%2."/>
      <w:lvlJc w:val="left"/>
      <w:pPr>
        <w:ind w:left="1440" w:hanging="360"/>
      </w:pPr>
    </w:lvl>
    <w:lvl w:ilvl="2" w:tplc="92958449" w:tentative="1">
      <w:start w:val="1"/>
      <w:numFmt w:val="lowerRoman"/>
      <w:lvlText w:val="%3."/>
      <w:lvlJc w:val="right"/>
      <w:pPr>
        <w:ind w:left="2160" w:hanging="180"/>
      </w:pPr>
    </w:lvl>
    <w:lvl w:ilvl="3" w:tplc="92958449" w:tentative="1">
      <w:start w:val="1"/>
      <w:numFmt w:val="decimal"/>
      <w:lvlText w:val="%4."/>
      <w:lvlJc w:val="left"/>
      <w:pPr>
        <w:ind w:left="2880" w:hanging="360"/>
      </w:pPr>
    </w:lvl>
    <w:lvl w:ilvl="4" w:tplc="92958449" w:tentative="1">
      <w:start w:val="1"/>
      <w:numFmt w:val="lowerLetter"/>
      <w:lvlText w:val="%5."/>
      <w:lvlJc w:val="left"/>
      <w:pPr>
        <w:ind w:left="3600" w:hanging="360"/>
      </w:pPr>
    </w:lvl>
    <w:lvl w:ilvl="5" w:tplc="92958449" w:tentative="1">
      <w:start w:val="1"/>
      <w:numFmt w:val="lowerRoman"/>
      <w:lvlText w:val="%6."/>
      <w:lvlJc w:val="right"/>
      <w:pPr>
        <w:ind w:left="4320" w:hanging="180"/>
      </w:pPr>
    </w:lvl>
    <w:lvl w:ilvl="6" w:tplc="92958449" w:tentative="1">
      <w:start w:val="1"/>
      <w:numFmt w:val="decimal"/>
      <w:lvlText w:val="%7."/>
      <w:lvlJc w:val="left"/>
      <w:pPr>
        <w:ind w:left="5040" w:hanging="360"/>
      </w:pPr>
    </w:lvl>
    <w:lvl w:ilvl="7" w:tplc="92958449" w:tentative="1">
      <w:start w:val="1"/>
      <w:numFmt w:val="lowerLetter"/>
      <w:lvlText w:val="%8."/>
      <w:lvlJc w:val="left"/>
      <w:pPr>
        <w:ind w:left="5760" w:hanging="360"/>
      </w:pPr>
    </w:lvl>
    <w:lvl w:ilvl="8" w:tplc="92958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5">
    <w:multiLevelType w:val="hybridMultilevel"/>
    <w:lvl w:ilvl="0" w:tplc="65026578">
      <w:start w:val="1"/>
      <w:numFmt w:val="decimal"/>
      <w:lvlText w:val="%1."/>
      <w:lvlJc w:val="left"/>
      <w:pPr>
        <w:ind w:left="720" w:hanging="360"/>
      </w:pPr>
    </w:lvl>
    <w:lvl w:ilvl="1" w:tplc="65026578" w:tentative="1">
      <w:start w:val="1"/>
      <w:numFmt w:val="lowerLetter"/>
      <w:lvlText w:val="%2."/>
      <w:lvlJc w:val="left"/>
      <w:pPr>
        <w:ind w:left="1440" w:hanging="360"/>
      </w:pPr>
    </w:lvl>
    <w:lvl w:ilvl="2" w:tplc="65026578" w:tentative="1">
      <w:start w:val="1"/>
      <w:numFmt w:val="lowerRoman"/>
      <w:lvlText w:val="%3."/>
      <w:lvlJc w:val="right"/>
      <w:pPr>
        <w:ind w:left="2160" w:hanging="180"/>
      </w:pPr>
    </w:lvl>
    <w:lvl w:ilvl="3" w:tplc="65026578" w:tentative="1">
      <w:start w:val="1"/>
      <w:numFmt w:val="decimal"/>
      <w:lvlText w:val="%4."/>
      <w:lvlJc w:val="left"/>
      <w:pPr>
        <w:ind w:left="2880" w:hanging="360"/>
      </w:pPr>
    </w:lvl>
    <w:lvl w:ilvl="4" w:tplc="65026578" w:tentative="1">
      <w:start w:val="1"/>
      <w:numFmt w:val="lowerLetter"/>
      <w:lvlText w:val="%5."/>
      <w:lvlJc w:val="left"/>
      <w:pPr>
        <w:ind w:left="3600" w:hanging="360"/>
      </w:pPr>
    </w:lvl>
    <w:lvl w:ilvl="5" w:tplc="65026578" w:tentative="1">
      <w:start w:val="1"/>
      <w:numFmt w:val="lowerRoman"/>
      <w:lvlText w:val="%6."/>
      <w:lvlJc w:val="right"/>
      <w:pPr>
        <w:ind w:left="4320" w:hanging="180"/>
      </w:pPr>
    </w:lvl>
    <w:lvl w:ilvl="6" w:tplc="65026578" w:tentative="1">
      <w:start w:val="1"/>
      <w:numFmt w:val="decimal"/>
      <w:lvlText w:val="%7."/>
      <w:lvlJc w:val="left"/>
      <w:pPr>
        <w:ind w:left="5040" w:hanging="360"/>
      </w:pPr>
    </w:lvl>
    <w:lvl w:ilvl="7" w:tplc="65026578" w:tentative="1">
      <w:start w:val="1"/>
      <w:numFmt w:val="lowerLetter"/>
      <w:lvlText w:val="%8."/>
      <w:lvlJc w:val="left"/>
      <w:pPr>
        <w:ind w:left="5760" w:hanging="360"/>
      </w:pPr>
    </w:lvl>
    <w:lvl w:ilvl="8" w:tplc="65026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4">
    <w:multiLevelType w:val="hybridMultilevel"/>
    <w:lvl w:ilvl="0" w:tplc="66360487">
      <w:start w:val="1"/>
      <w:numFmt w:val="decimal"/>
      <w:lvlText w:val="%1."/>
      <w:lvlJc w:val="left"/>
      <w:pPr>
        <w:ind w:left="720" w:hanging="360"/>
      </w:pPr>
    </w:lvl>
    <w:lvl w:ilvl="1" w:tplc="66360487" w:tentative="1">
      <w:start w:val="1"/>
      <w:numFmt w:val="lowerLetter"/>
      <w:lvlText w:val="%2."/>
      <w:lvlJc w:val="left"/>
      <w:pPr>
        <w:ind w:left="1440" w:hanging="360"/>
      </w:pPr>
    </w:lvl>
    <w:lvl w:ilvl="2" w:tplc="66360487" w:tentative="1">
      <w:start w:val="1"/>
      <w:numFmt w:val="lowerRoman"/>
      <w:lvlText w:val="%3."/>
      <w:lvlJc w:val="right"/>
      <w:pPr>
        <w:ind w:left="2160" w:hanging="180"/>
      </w:pPr>
    </w:lvl>
    <w:lvl w:ilvl="3" w:tplc="66360487" w:tentative="1">
      <w:start w:val="1"/>
      <w:numFmt w:val="decimal"/>
      <w:lvlText w:val="%4."/>
      <w:lvlJc w:val="left"/>
      <w:pPr>
        <w:ind w:left="2880" w:hanging="360"/>
      </w:pPr>
    </w:lvl>
    <w:lvl w:ilvl="4" w:tplc="66360487" w:tentative="1">
      <w:start w:val="1"/>
      <w:numFmt w:val="lowerLetter"/>
      <w:lvlText w:val="%5."/>
      <w:lvlJc w:val="left"/>
      <w:pPr>
        <w:ind w:left="3600" w:hanging="360"/>
      </w:pPr>
    </w:lvl>
    <w:lvl w:ilvl="5" w:tplc="66360487" w:tentative="1">
      <w:start w:val="1"/>
      <w:numFmt w:val="lowerRoman"/>
      <w:lvlText w:val="%6."/>
      <w:lvlJc w:val="right"/>
      <w:pPr>
        <w:ind w:left="4320" w:hanging="180"/>
      </w:pPr>
    </w:lvl>
    <w:lvl w:ilvl="6" w:tplc="66360487" w:tentative="1">
      <w:start w:val="1"/>
      <w:numFmt w:val="decimal"/>
      <w:lvlText w:val="%7."/>
      <w:lvlJc w:val="left"/>
      <w:pPr>
        <w:ind w:left="5040" w:hanging="360"/>
      </w:pPr>
    </w:lvl>
    <w:lvl w:ilvl="7" w:tplc="66360487" w:tentative="1">
      <w:start w:val="1"/>
      <w:numFmt w:val="lowerLetter"/>
      <w:lvlText w:val="%8."/>
      <w:lvlJc w:val="left"/>
      <w:pPr>
        <w:ind w:left="5760" w:hanging="360"/>
      </w:pPr>
    </w:lvl>
    <w:lvl w:ilvl="8" w:tplc="66360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3">
    <w:multiLevelType w:val="hybridMultilevel"/>
    <w:lvl w:ilvl="0" w:tplc="73378309">
      <w:start w:val="1"/>
      <w:numFmt w:val="decimal"/>
      <w:lvlText w:val="%1."/>
      <w:lvlJc w:val="left"/>
      <w:pPr>
        <w:ind w:left="720" w:hanging="360"/>
      </w:pPr>
    </w:lvl>
    <w:lvl w:ilvl="1" w:tplc="73378309" w:tentative="1">
      <w:start w:val="1"/>
      <w:numFmt w:val="lowerLetter"/>
      <w:lvlText w:val="%2."/>
      <w:lvlJc w:val="left"/>
      <w:pPr>
        <w:ind w:left="1440" w:hanging="360"/>
      </w:pPr>
    </w:lvl>
    <w:lvl w:ilvl="2" w:tplc="73378309" w:tentative="1">
      <w:start w:val="1"/>
      <w:numFmt w:val="lowerRoman"/>
      <w:lvlText w:val="%3."/>
      <w:lvlJc w:val="right"/>
      <w:pPr>
        <w:ind w:left="2160" w:hanging="180"/>
      </w:pPr>
    </w:lvl>
    <w:lvl w:ilvl="3" w:tplc="73378309" w:tentative="1">
      <w:start w:val="1"/>
      <w:numFmt w:val="decimal"/>
      <w:lvlText w:val="%4."/>
      <w:lvlJc w:val="left"/>
      <w:pPr>
        <w:ind w:left="2880" w:hanging="360"/>
      </w:pPr>
    </w:lvl>
    <w:lvl w:ilvl="4" w:tplc="73378309" w:tentative="1">
      <w:start w:val="1"/>
      <w:numFmt w:val="lowerLetter"/>
      <w:lvlText w:val="%5."/>
      <w:lvlJc w:val="left"/>
      <w:pPr>
        <w:ind w:left="3600" w:hanging="360"/>
      </w:pPr>
    </w:lvl>
    <w:lvl w:ilvl="5" w:tplc="73378309" w:tentative="1">
      <w:start w:val="1"/>
      <w:numFmt w:val="lowerRoman"/>
      <w:lvlText w:val="%6."/>
      <w:lvlJc w:val="right"/>
      <w:pPr>
        <w:ind w:left="4320" w:hanging="180"/>
      </w:pPr>
    </w:lvl>
    <w:lvl w:ilvl="6" w:tplc="73378309" w:tentative="1">
      <w:start w:val="1"/>
      <w:numFmt w:val="decimal"/>
      <w:lvlText w:val="%7."/>
      <w:lvlJc w:val="left"/>
      <w:pPr>
        <w:ind w:left="5040" w:hanging="360"/>
      </w:pPr>
    </w:lvl>
    <w:lvl w:ilvl="7" w:tplc="73378309" w:tentative="1">
      <w:start w:val="1"/>
      <w:numFmt w:val="lowerLetter"/>
      <w:lvlText w:val="%8."/>
      <w:lvlJc w:val="left"/>
      <w:pPr>
        <w:ind w:left="5760" w:hanging="360"/>
      </w:pPr>
    </w:lvl>
    <w:lvl w:ilvl="8" w:tplc="73378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2">
    <w:multiLevelType w:val="hybridMultilevel"/>
    <w:lvl w:ilvl="0" w:tplc="44866558">
      <w:start w:val="1"/>
      <w:numFmt w:val="decimal"/>
      <w:lvlText w:val="%1."/>
      <w:lvlJc w:val="left"/>
      <w:pPr>
        <w:ind w:left="720" w:hanging="360"/>
      </w:pPr>
    </w:lvl>
    <w:lvl w:ilvl="1" w:tplc="44866558" w:tentative="1">
      <w:start w:val="1"/>
      <w:numFmt w:val="lowerLetter"/>
      <w:lvlText w:val="%2."/>
      <w:lvlJc w:val="left"/>
      <w:pPr>
        <w:ind w:left="1440" w:hanging="360"/>
      </w:pPr>
    </w:lvl>
    <w:lvl w:ilvl="2" w:tplc="44866558" w:tentative="1">
      <w:start w:val="1"/>
      <w:numFmt w:val="lowerRoman"/>
      <w:lvlText w:val="%3."/>
      <w:lvlJc w:val="right"/>
      <w:pPr>
        <w:ind w:left="2160" w:hanging="180"/>
      </w:pPr>
    </w:lvl>
    <w:lvl w:ilvl="3" w:tplc="44866558" w:tentative="1">
      <w:start w:val="1"/>
      <w:numFmt w:val="decimal"/>
      <w:lvlText w:val="%4."/>
      <w:lvlJc w:val="left"/>
      <w:pPr>
        <w:ind w:left="2880" w:hanging="360"/>
      </w:pPr>
    </w:lvl>
    <w:lvl w:ilvl="4" w:tplc="44866558" w:tentative="1">
      <w:start w:val="1"/>
      <w:numFmt w:val="lowerLetter"/>
      <w:lvlText w:val="%5."/>
      <w:lvlJc w:val="left"/>
      <w:pPr>
        <w:ind w:left="3600" w:hanging="360"/>
      </w:pPr>
    </w:lvl>
    <w:lvl w:ilvl="5" w:tplc="44866558" w:tentative="1">
      <w:start w:val="1"/>
      <w:numFmt w:val="lowerRoman"/>
      <w:lvlText w:val="%6."/>
      <w:lvlJc w:val="right"/>
      <w:pPr>
        <w:ind w:left="4320" w:hanging="180"/>
      </w:pPr>
    </w:lvl>
    <w:lvl w:ilvl="6" w:tplc="44866558" w:tentative="1">
      <w:start w:val="1"/>
      <w:numFmt w:val="decimal"/>
      <w:lvlText w:val="%7."/>
      <w:lvlJc w:val="left"/>
      <w:pPr>
        <w:ind w:left="5040" w:hanging="360"/>
      </w:pPr>
    </w:lvl>
    <w:lvl w:ilvl="7" w:tplc="44866558" w:tentative="1">
      <w:start w:val="1"/>
      <w:numFmt w:val="lowerLetter"/>
      <w:lvlText w:val="%8."/>
      <w:lvlJc w:val="left"/>
      <w:pPr>
        <w:ind w:left="5760" w:hanging="360"/>
      </w:pPr>
    </w:lvl>
    <w:lvl w:ilvl="8" w:tplc="44866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1">
    <w:multiLevelType w:val="hybridMultilevel"/>
    <w:lvl w:ilvl="0" w:tplc="69898361">
      <w:start w:val="1"/>
      <w:numFmt w:val="decimal"/>
      <w:lvlText w:val="%1."/>
      <w:lvlJc w:val="left"/>
      <w:pPr>
        <w:ind w:left="720" w:hanging="360"/>
      </w:pPr>
    </w:lvl>
    <w:lvl w:ilvl="1" w:tplc="69898361" w:tentative="1">
      <w:start w:val="1"/>
      <w:numFmt w:val="lowerLetter"/>
      <w:lvlText w:val="%2."/>
      <w:lvlJc w:val="left"/>
      <w:pPr>
        <w:ind w:left="1440" w:hanging="360"/>
      </w:pPr>
    </w:lvl>
    <w:lvl w:ilvl="2" w:tplc="69898361" w:tentative="1">
      <w:start w:val="1"/>
      <w:numFmt w:val="lowerRoman"/>
      <w:lvlText w:val="%3."/>
      <w:lvlJc w:val="right"/>
      <w:pPr>
        <w:ind w:left="2160" w:hanging="180"/>
      </w:pPr>
    </w:lvl>
    <w:lvl w:ilvl="3" w:tplc="69898361" w:tentative="1">
      <w:start w:val="1"/>
      <w:numFmt w:val="decimal"/>
      <w:lvlText w:val="%4."/>
      <w:lvlJc w:val="left"/>
      <w:pPr>
        <w:ind w:left="2880" w:hanging="360"/>
      </w:pPr>
    </w:lvl>
    <w:lvl w:ilvl="4" w:tplc="69898361" w:tentative="1">
      <w:start w:val="1"/>
      <w:numFmt w:val="lowerLetter"/>
      <w:lvlText w:val="%5."/>
      <w:lvlJc w:val="left"/>
      <w:pPr>
        <w:ind w:left="3600" w:hanging="360"/>
      </w:pPr>
    </w:lvl>
    <w:lvl w:ilvl="5" w:tplc="69898361" w:tentative="1">
      <w:start w:val="1"/>
      <w:numFmt w:val="lowerRoman"/>
      <w:lvlText w:val="%6."/>
      <w:lvlJc w:val="right"/>
      <w:pPr>
        <w:ind w:left="4320" w:hanging="180"/>
      </w:pPr>
    </w:lvl>
    <w:lvl w:ilvl="6" w:tplc="69898361" w:tentative="1">
      <w:start w:val="1"/>
      <w:numFmt w:val="decimal"/>
      <w:lvlText w:val="%7."/>
      <w:lvlJc w:val="left"/>
      <w:pPr>
        <w:ind w:left="5040" w:hanging="360"/>
      </w:pPr>
    </w:lvl>
    <w:lvl w:ilvl="7" w:tplc="69898361" w:tentative="1">
      <w:start w:val="1"/>
      <w:numFmt w:val="lowerLetter"/>
      <w:lvlText w:val="%8."/>
      <w:lvlJc w:val="left"/>
      <w:pPr>
        <w:ind w:left="5760" w:hanging="360"/>
      </w:pPr>
    </w:lvl>
    <w:lvl w:ilvl="8" w:tplc="69898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0">
    <w:multiLevelType w:val="hybridMultilevel"/>
    <w:lvl w:ilvl="0" w:tplc="65170750">
      <w:start w:val="1"/>
      <w:numFmt w:val="decimal"/>
      <w:lvlText w:val="%1."/>
      <w:lvlJc w:val="left"/>
      <w:pPr>
        <w:ind w:left="720" w:hanging="360"/>
      </w:pPr>
    </w:lvl>
    <w:lvl w:ilvl="1" w:tplc="65170750" w:tentative="1">
      <w:start w:val="1"/>
      <w:numFmt w:val="lowerLetter"/>
      <w:lvlText w:val="%2."/>
      <w:lvlJc w:val="left"/>
      <w:pPr>
        <w:ind w:left="1440" w:hanging="360"/>
      </w:pPr>
    </w:lvl>
    <w:lvl w:ilvl="2" w:tplc="65170750" w:tentative="1">
      <w:start w:val="1"/>
      <w:numFmt w:val="lowerRoman"/>
      <w:lvlText w:val="%3."/>
      <w:lvlJc w:val="right"/>
      <w:pPr>
        <w:ind w:left="2160" w:hanging="180"/>
      </w:pPr>
    </w:lvl>
    <w:lvl w:ilvl="3" w:tplc="65170750" w:tentative="1">
      <w:start w:val="1"/>
      <w:numFmt w:val="decimal"/>
      <w:lvlText w:val="%4."/>
      <w:lvlJc w:val="left"/>
      <w:pPr>
        <w:ind w:left="2880" w:hanging="360"/>
      </w:pPr>
    </w:lvl>
    <w:lvl w:ilvl="4" w:tplc="65170750" w:tentative="1">
      <w:start w:val="1"/>
      <w:numFmt w:val="lowerLetter"/>
      <w:lvlText w:val="%5."/>
      <w:lvlJc w:val="left"/>
      <w:pPr>
        <w:ind w:left="3600" w:hanging="360"/>
      </w:pPr>
    </w:lvl>
    <w:lvl w:ilvl="5" w:tplc="65170750" w:tentative="1">
      <w:start w:val="1"/>
      <w:numFmt w:val="lowerRoman"/>
      <w:lvlText w:val="%6."/>
      <w:lvlJc w:val="right"/>
      <w:pPr>
        <w:ind w:left="4320" w:hanging="180"/>
      </w:pPr>
    </w:lvl>
    <w:lvl w:ilvl="6" w:tplc="65170750" w:tentative="1">
      <w:start w:val="1"/>
      <w:numFmt w:val="decimal"/>
      <w:lvlText w:val="%7."/>
      <w:lvlJc w:val="left"/>
      <w:pPr>
        <w:ind w:left="5040" w:hanging="360"/>
      </w:pPr>
    </w:lvl>
    <w:lvl w:ilvl="7" w:tplc="65170750" w:tentative="1">
      <w:start w:val="1"/>
      <w:numFmt w:val="lowerLetter"/>
      <w:lvlText w:val="%8."/>
      <w:lvlJc w:val="left"/>
      <w:pPr>
        <w:ind w:left="5760" w:hanging="360"/>
      </w:pPr>
    </w:lvl>
    <w:lvl w:ilvl="8" w:tplc="65170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9">
    <w:multiLevelType w:val="hybridMultilevel"/>
    <w:lvl w:ilvl="0" w:tplc="24990624">
      <w:start w:val="1"/>
      <w:numFmt w:val="decimal"/>
      <w:lvlText w:val="%1."/>
      <w:lvlJc w:val="left"/>
      <w:pPr>
        <w:ind w:left="720" w:hanging="360"/>
      </w:pPr>
    </w:lvl>
    <w:lvl w:ilvl="1" w:tplc="24990624" w:tentative="1">
      <w:start w:val="1"/>
      <w:numFmt w:val="lowerLetter"/>
      <w:lvlText w:val="%2."/>
      <w:lvlJc w:val="left"/>
      <w:pPr>
        <w:ind w:left="1440" w:hanging="360"/>
      </w:pPr>
    </w:lvl>
    <w:lvl w:ilvl="2" w:tplc="24990624" w:tentative="1">
      <w:start w:val="1"/>
      <w:numFmt w:val="lowerRoman"/>
      <w:lvlText w:val="%3."/>
      <w:lvlJc w:val="right"/>
      <w:pPr>
        <w:ind w:left="2160" w:hanging="180"/>
      </w:pPr>
    </w:lvl>
    <w:lvl w:ilvl="3" w:tplc="24990624" w:tentative="1">
      <w:start w:val="1"/>
      <w:numFmt w:val="decimal"/>
      <w:lvlText w:val="%4."/>
      <w:lvlJc w:val="left"/>
      <w:pPr>
        <w:ind w:left="2880" w:hanging="360"/>
      </w:pPr>
    </w:lvl>
    <w:lvl w:ilvl="4" w:tplc="24990624" w:tentative="1">
      <w:start w:val="1"/>
      <w:numFmt w:val="lowerLetter"/>
      <w:lvlText w:val="%5."/>
      <w:lvlJc w:val="left"/>
      <w:pPr>
        <w:ind w:left="3600" w:hanging="360"/>
      </w:pPr>
    </w:lvl>
    <w:lvl w:ilvl="5" w:tplc="24990624" w:tentative="1">
      <w:start w:val="1"/>
      <w:numFmt w:val="lowerRoman"/>
      <w:lvlText w:val="%6."/>
      <w:lvlJc w:val="right"/>
      <w:pPr>
        <w:ind w:left="4320" w:hanging="180"/>
      </w:pPr>
    </w:lvl>
    <w:lvl w:ilvl="6" w:tplc="24990624" w:tentative="1">
      <w:start w:val="1"/>
      <w:numFmt w:val="decimal"/>
      <w:lvlText w:val="%7."/>
      <w:lvlJc w:val="left"/>
      <w:pPr>
        <w:ind w:left="5040" w:hanging="360"/>
      </w:pPr>
    </w:lvl>
    <w:lvl w:ilvl="7" w:tplc="24990624" w:tentative="1">
      <w:start w:val="1"/>
      <w:numFmt w:val="lowerLetter"/>
      <w:lvlText w:val="%8."/>
      <w:lvlJc w:val="left"/>
      <w:pPr>
        <w:ind w:left="5760" w:hanging="360"/>
      </w:pPr>
    </w:lvl>
    <w:lvl w:ilvl="8" w:tplc="24990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8">
    <w:multiLevelType w:val="hybridMultilevel"/>
    <w:lvl w:ilvl="0" w:tplc="84802072">
      <w:start w:val="1"/>
      <w:numFmt w:val="decimal"/>
      <w:lvlText w:val="%1."/>
      <w:lvlJc w:val="left"/>
      <w:pPr>
        <w:ind w:left="720" w:hanging="360"/>
      </w:pPr>
    </w:lvl>
    <w:lvl w:ilvl="1" w:tplc="84802072" w:tentative="1">
      <w:start w:val="1"/>
      <w:numFmt w:val="lowerLetter"/>
      <w:lvlText w:val="%2."/>
      <w:lvlJc w:val="left"/>
      <w:pPr>
        <w:ind w:left="1440" w:hanging="360"/>
      </w:pPr>
    </w:lvl>
    <w:lvl w:ilvl="2" w:tplc="84802072" w:tentative="1">
      <w:start w:val="1"/>
      <w:numFmt w:val="lowerRoman"/>
      <w:lvlText w:val="%3."/>
      <w:lvlJc w:val="right"/>
      <w:pPr>
        <w:ind w:left="2160" w:hanging="180"/>
      </w:pPr>
    </w:lvl>
    <w:lvl w:ilvl="3" w:tplc="84802072" w:tentative="1">
      <w:start w:val="1"/>
      <w:numFmt w:val="decimal"/>
      <w:lvlText w:val="%4."/>
      <w:lvlJc w:val="left"/>
      <w:pPr>
        <w:ind w:left="2880" w:hanging="360"/>
      </w:pPr>
    </w:lvl>
    <w:lvl w:ilvl="4" w:tplc="84802072" w:tentative="1">
      <w:start w:val="1"/>
      <w:numFmt w:val="lowerLetter"/>
      <w:lvlText w:val="%5."/>
      <w:lvlJc w:val="left"/>
      <w:pPr>
        <w:ind w:left="3600" w:hanging="360"/>
      </w:pPr>
    </w:lvl>
    <w:lvl w:ilvl="5" w:tplc="84802072" w:tentative="1">
      <w:start w:val="1"/>
      <w:numFmt w:val="lowerRoman"/>
      <w:lvlText w:val="%6."/>
      <w:lvlJc w:val="right"/>
      <w:pPr>
        <w:ind w:left="4320" w:hanging="180"/>
      </w:pPr>
    </w:lvl>
    <w:lvl w:ilvl="6" w:tplc="84802072" w:tentative="1">
      <w:start w:val="1"/>
      <w:numFmt w:val="decimal"/>
      <w:lvlText w:val="%7."/>
      <w:lvlJc w:val="left"/>
      <w:pPr>
        <w:ind w:left="5040" w:hanging="360"/>
      </w:pPr>
    </w:lvl>
    <w:lvl w:ilvl="7" w:tplc="84802072" w:tentative="1">
      <w:start w:val="1"/>
      <w:numFmt w:val="lowerLetter"/>
      <w:lvlText w:val="%8."/>
      <w:lvlJc w:val="left"/>
      <w:pPr>
        <w:ind w:left="5760" w:hanging="360"/>
      </w:pPr>
    </w:lvl>
    <w:lvl w:ilvl="8" w:tplc="84802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7">
    <w:multiLevelType w:val="hybridMultilevel"/>
    <w:lvl w:ilvl="0" w:tplc="79848769">
      <w:start w:val="1"/>
      <w:numFmt w:val="decimal"/>
      <w:lvlText w:val="%1."/>
      <w:lvlJc w:val="left"/>
      <w:pPr>
        <w:ind w:left="720" w:hanging="360"/>
      </w:pPr>
    </w:lvl>
    <w:lvl w:ilvl="1" w:tplc="79848769" w:tentative="1">
      <w:start w:val="1"/>
      <w:numFmt w:val="lowerLetter"/>
      <w:lvlText w:val="%2."/>
      <w:lvlJc w:val="left"/>
      <w:pPr>
        <w:ind w:left="1440" w:hanging="360"/>
      </w:pPr>
    </w:lvl>
    <w:lvl w:ilvl="2" w:tplc="79848769" w:tentative="1">
      <w:start w:val="1"/>
      <w:numFmt w:val="lowerRoman"/>
      <w:lvlText w:val="%3."/>
      <w:lvlJc w:val="right"/>
      <w:pPr>
        <w:ind w:left="2160" w:hanging="180"/>
      </w:pPr>
    </w:lvl>
    <w:lvl w:ilvl="3" w:tplc="79848769" w:tentative="1">
      <w:start w:val="1"/>
      <w:numFmt w:val="decimal"/>
      <w:lvlText w:val="%4."/>
      <w:lvlJc w:val="left"/>
      <w:pPr>
        <w:ind w:left="2880" w:hanging="360"/>
      </w:pPr>
    </w:lvl>
    <w:lvl w:ilvl="4" w:tplc="79848769" w:tentative="1">
      <w:start w:val="1"/>
      <w:numFmt w:val="lowerLetter"/>
      <w:lvlText w:val="%5."/>
      <w:lvlJc w:val="left"/>
      <w:pPr>
        <w:ind w:left="3600" w:hanging="360"/>
      </w:pPr>
    </w:lvl>
    <w:lvl w:ilvl="5" w:tplc="79848769" w:tentative="1">
      <w:start w:val="1"/>
      <w:numFmt w:val="lowerRoman"/>
      <w:lvlText w:val="%6."/>
      <w:lvlJc w:val="right"/>
      <w:pPr>
        <w:ind w:left="4320" w:hanging="180"/>
      </w:pPr>
    </w:lvl>
    <w:lvl w:ilvl="6" w:tplc="79848769" w:tentative="1">
      <w:start w:val="1"/>
      <w:numFmt w:val="decimal"/>
      <w:lvlText w:val="%7."/>
      <w:lvlJc w:val="left"/>
      <w:pPr>
        <w:ind w:left="5040" w:hanging="360"/>
      </w:pPr>
    </w:lvl>
    <w:lvl w:ilvl="7" w:tplc="79848769" w:tentative="1">
      <w:start w:val="1"/>
      <w:numFmt w:val="lowerLetter"/>
      <w:lvlText w:val="%8."/>
      <w:lvlJc w:val="left"/>
      <w:pPr>
        <w:ind w:left="5760" w:hanging="360"/>
      </w:pPr>
    </w:lvl>
    <w:lvl w:ilvl="8" w:tplc="79848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6">
    <w:multiLevelType w:val="hybridMultilevel"/>
    <w:lvl w:ilvl="0" w:tplc="49113188">
      <w:start w:val="1"/>
      <w:numFmt w:val="decimal"/>
      <w:lvlText w:val="%1."/>
      <w:lvlJc w:val="left"/>
      <w:pPr>
        <w:ind w:left="720" w:hanging="360"/>
      </w:pPr>
    </w:lvl>
    <w:lvl w:ilvl="1" w:tplc="49113188" w:tentative="1">
      <w:start w:val="1"/>
      <w:numFmt w:val="lowerLetter"/>
      <w:lvlText w:val="%2."/>
      <w:lvlJc w:val="left"/>
      <w:pPr>
        <w:ind w:left="1440" w:hanging="360"/>
      </w:pPr>
    </w:lvl>
    <w:lvl w:ilvl="2" w:tplc="49113188" w:tentative="1">
      <w:start w:val="1"/>
      <w:numFmt w:val="lowerRoman"/>
      <w:lvlText w:val="%3."/>
      <w:lvlJc w:val="right"/>
      <w:pPr>
        <w:ind w:left="2160" w:hanging="180"/>
      </w:pPr>
    </w:lvl>
    <w:lvl w:ilvl="3" w:tplc="49113188" w:tentative="1">
      <w:start w:val="1"/>
      <w:numFmt w:val="decimal"/>
      <w:lvlText w:val="%4."/>
      <w:lvlJc w:val="left"/>
      <w:pPr>
        <w:ind w:left="2880" w:hanging="360"/>
      </w:pPr>
    </w:lvl>
    <w:lvl w:ilvl="4" w:tplc="49113188" w:tentative="1">
      <w:start w:val="1"/>
      <w:numFmt w:val="lowerLetter"/>
      <w:lvlText w:val="%5."/>
      <w:lvlJc w:val="left"/>
      <w:pPr>
        <w:ind w:left="3600" w:hanging="360"/>
      </w:pPr>
    </w:lvl>
    <w:lvl w:ilvl="5" w:tplc="49113188" w:tentative="1">
      <w:start w:val="1"/>
      <w:numFmt w:val="lowerRoman"/>
      <w:lvlText w:val="%6."/>
      <w:lvlJc w:val="right"/>
      <w:pPr>
        <w:ind w:left="4320" w:hanging="180"/>
      </w:pPr>
    </w:lvl>
    <w:lvl w:ilvl="6" w:tplc="49113188" w:tentative="1">
      <w:start w:val="1"/>
      <w:numFmt w:val="decimal"/>
      <w:lvlText w:val="%7."/>
      <w:lvlJc w:val="left"/>
      <w:pPr>
        <w:ind w:left="5040" w:hanging="360"/>
      </w:pPr>
    </w:lvl>
    <w:lvl w:ilvl="7" w:tplc="49113188" w:tentative="1">
      <w:start w:val="1"/>
      <w:numFmt w:val="lowerLetter"/>
      <w:lvlText w:val="%8."/>
      <w:lvlJc w:val="left"/>
      <w:pPr>
        <w:ind w:left="5760" w:hanging="360"/>
      </w:pPr>
    </w:lvl>
    <w:lvl w:ilvl="8" w:tplc="49113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5">
    <w:multiLevelType w:val="hybridMultilevel"/>
    <w:lvl w:ilvl="0" w:tplc="54653295">
      <w:start w:val="1"/>
      <w:numFmt w:val="decimal"/>
      <w:lvlText w:val="%1."/>
      <w:lvlJc w:val="left"/>
      <w:pPr>
        <w:ind w:left="720" w:hanging="360"/>
      </w:pPr>
    </w:lvl>
    <w:lvl w:ilvl="1" w:tplc="54653295" w:tentative="1">
      <w:start w:val="1"/>
      <w:numFmt w:val="lowerLetter"/>
      <w:lvlText w:val="%2."/>
      <w:lvlJc w:val="left"/>
      <w:pPr>
        <w:ind w:left="1440" w:hanging="360"/>
      </w:pPr>
    </w:lvl>
    <w:lvl w:ilvl="2" w:tplc="54653295" w:tentative="1">
      <w:start w:val="1"/>
      <w:numFmt w:val="lowerRoman"/>
      <w:lvlText w:val="%3."/>
      <w:lvlJc w:val="right"/>
      <w:pPr>
        <w:ind w:left="2160" w:hanging="180"/>
      </w:pPr>
    </w:lvl>
    <w:lvl w:ilvl="3" w:tplc="54653295" w:tentative="1">
      <w:start w:val="1"/>
      <w:numFmt w:val="decimal"/>
      <w:lvlText w:val="%4."/>
      <w:lvlJc w:val="left"/>
      <w:pPr>
        <w:ind w:left="2880" w:hanging="360"/>
      </w:pPr>
    </w:lvl>
    <w:lvl w:ilvl="4" w:tplc="54653295" w:tentative="1">
      <w:start w:val="1"/>
      <w:numFmt w:val="lowerLetter"/>
      <w:lvlText w:val="%5."/>
      <w:lvlJc w:val="left"/>
      <w:pPr>
        <w:ind w:left="3600" w:hanging="360"/>
      </w:pPr>
    </w:lvl>
    <w:lvl w:ilvl="5" w:tplc="54653295" w:tentative="1">
      <w:start w:val="1"/>
      <w:numFmt w:val="lowerRoman"/>
      <w:lvlText w:val="%6."/>
      <w:lvlJc w:val="right"/>
      <w:pPr>
        <w:ind w:left="4320" w:hanging="180"/>
      </w:pPr>
    </w:lvl>
    <w:lvl w:ilvl="6" w:tplc="54653295" w:tentative="1">
      <w:start w:val="1"/>
      <w:numFmt w:val="decimal"/>
      <w:lvlText w:val="%7."/>
      <w:lvlJc w:val="left"/>
      <w:pPr>
        <w:ind w:left="5040" w:hanging="360"/>
      </w:pPr>
    </w:lvl>
    <w:lvl w:ilvl="7" w:tplc="54653295" w:tentative="1">
      <w:start w:val="1"/>
      <w:numFmt w:val="lowerLetter"/>
      <w:lvlText w:val="%8."/>
      <w:lvlJc w:val="left"/>
      <w:pPr>
        <w:ind w:left="5760" w:hanging="360"/>
      </w:pPr>
    </w:lvl>
    <w:lvl w:ilvl="8" w:tplc="54653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4">
    <w:multiLevelType w:val="hybridMultilevel"/>
    <w:lvl w:ilvl="0" w:tplc="76652324">
      <w:start w:val="1"/>
      <w:numFmt w:val="decimal"/>
      <w:lvlText w:val="%1."/>
      <w:lvlJc w:val="left"/>
      <w:pPr>
        <w:ind w:left="720" w:hanging="360"/>
      </w:pPr>
    </w:lvl>
    <w:lvl w:ilvl="1" w:tplc="76652324" w:tentative="1">
      <w:start w:val="1"/>
      <w:numFmt w:val="lowerLetter"/>
      <w:lvlText w:val="%2."/>
      <w:lvlJc w:val="left"/>
      <w:pPr>
        <w:ind w:left="1440" w:hanging="360"/>
      </w:pPr>
    </w:lvl>
    <w:lvl w:ilvl="2" w:tplc="76652324" w:tentative="1">
      <w:start w:val="1"/>
      <w:numFmt w:val="lowerRoman"/>
      <w:lvlText w:val="%3."/>
      <w:lvlJc w:val="right"/>
      <w:pPr>
        <w:ind w:left="2160" w:hanging="180"/>
      </w:pPr>
    </w:lvl>
    <w:lvl w:ilvl="3" w:tplc="76652324" w:tentative="1">
      <w:start w:val="1"/>
      <w:numFmt w:val="decimal"/>
      <w:lvlText w:val="%4."/>
      <w:lvlJc w:val="left"/>
      <w:pPr>
        <w:ind w:left="2880" w:hanging="360"/>
      </w:pPr>
    </w:lvl>
    <w:lvl w:ilvl="4" w:tplc="76652324" w:tentative="1">
      <w:start w:val="1"/>
      <w:numFmt w:val="lowerLetter"/>
      <w:lvlText w:val="%5."/>
      <w:lvlJc w:val="left"/>
      <w:pPr>
        <w:ind w:left="3600" w:hanging="360"/>
      </w:pPr>
    </w:lvl>
    <w:lvl w:ilvl="5" w:tplc="76652324" w:tentative="1">
      <w:start w:val="1"/>
      <w:numFmt w:val="lowerRoman"/>
      <w:lvlText w:val="%6."/>
      <w:lvlJc w:val="right"/>
      <w:pPr>
        <w:ind w:left="4320" w:hanging="180"/>
      </w:pPr>
    </w:lvl>
    <w:lvl w:ilvl="6" w:tplc="76652324" w:tentative="1">
      <w:start w:val="1"/>
      <w:numFmt w:val="decimal"/>
      <w:lvlText w:val="%7."/>
      <w:lvlJc w:val="left"/>
      <w:pPr>
        <w:ind w:left="5040" w:hanging="360"/>
      </w:pPr>
    </w:lvl>
    <w:lvl w:ilvl="7" w:tplc="76652324" w:tentative="1">
      <w:start w:val="1"/>
      <w:numFmt w:val="lowerLetter"/>
      <w:lvlText w:val="%8."/>
      <w:lvlJc w:val="left"/>
      <w:pPr>
        <w:ind w:left="5760" w:hanging="360"/>
      </w:pPr>
    </w:lvl>
    <w:lvl w:ilvl="8" w:tplc="76652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3">
    <w:multiLevelType w:val="hybridMultilevel"/>
    <w:lvl w:ilvl="0" w:tplc="53551219">
      <w:start w:val="1"/>
      <w:numFmt w:val="decimal"/>
      <w:lvlText w:val="%1."/>
      <w:lvlJc w:val="left"/>
      <w:pPr>
        <w:ind w:left="720" w:hanging="360"/>
      </w:pPr>
    </w:lvl>
    <w:lvl w:ilvl="1" w:tplc="53551219" w:tentative="1">
      <w:start w:val="1"/>
      <w:numFmt w:val="lowerLetter"/>
      <w:lvlText w:val="%2."/>
      <w:lvlJc w:val="left"/>
      <w:pPr>
        <w:ind w:left="1440" w:hanging="360"/>
      </w:pPr>
    </w:lvl>
    <w:lvl w:ilvl="2" w:tplc="53551219" w:tentative="1">
      <w:start w:val="1"/>
      <w:numFmt w:val="lowerRoman"/>
      <w:lvlText w:val="%3."/>
      <w:lvlJc w:val="right"/>
      <w:pPr>
        <w:ind w:left="2160" w:hanging="180"/>
      </w:pPr>
    </w:lvl>
    <w:lvl w:ilvl="3" w:tplc="53551219" w:tentative="1">
      <w:start w:val="1"/>
      <w:numFmt w:val="decimal"/>
      <w:lvlText w:val="%4."/>
      <w:lvlJc w:val="left"/>
      <w:pPr>
        <w:ind w:left="2880" w:hanging="360"/>
      </w:pPr>
    </w:lvl>
    <w:lvl w:ilvl="4" w:tplc="53551219" w:tentative="1">
      <w:start w:val="1"/>
      <w:numFmt w:val="lowerLetter"/>
      <w:lvlText w:val="%5."/>
      <w:lvlJc w:val="left"/>
      <w:pPr>
        <w:ind w:left="3600" w:hanging="360"/>
      </w:pPr>
    </w:lvl>
    <w:lvl w:ilvl="5" w:tplc="53551219" w:tentative="1">
      <w:start w:val="1"/>
      <w:numFmt w:val="lowerRoman"/>
      <w:lvlText w:val="%6."/>
      <w:lvlJc w:val="right"/>
      <w:pPr>
        <w:ind w:left="4320" w:hanging="180"/>
      </w:pPr>
    </w:lvl>
    <w:lvl w:ilvl="6" w:tplc="53551219" w:tentative="1">
      <w:start w:val="1"/>
      <w:numFmt w:val="decimal"/>
      <w:lvlText w:val="%7."/>
      <w:lvlJc w:val="left"/>
      <w:pPr>
        <w:ind w:left="5040" w:hanging="360"/>
      </w:pPr>
    </w:lvl>
    <w:lvl w:ilvl="7" w:tplc="53551219" w:tentative="1">
      <w:start w:val="1"/>
      <w:numFmt w:val="lowerLetter"/>
      <w:lvlText w:val="%8."/>
      <w:lvlJc w:val="left"/>
      <w:pPr>
        <w:ind w:left="5760" w:hanging="360"/>
      </w:pPr>
    </w:lvl>
    <w:lvl w:ilvl="8" w:tplc="53551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2">
    <w:multiLevelType w:val="hybridMultilevel"/>
    <w:lvl w:ilvl="0" w:tplc="53121932">
      <w:start w:val="1"/>
      <w:numFmt w:val="decimal"/>
      <w:lvlText w:val="%1."/>
      <w:lvlJc w:val="left"/>
      <w:pPr>
        <w:ind w:left="720" w:hanging="360"/>
      </w:pPr>
    </w:lvl>
    <w:lvl w:ilvl="1" w:tplc="53121932" w:tentative="1">
      <w:start w:val="1"/>
      <w:numFmt w:val="lowerLetter"/>
      <w:lvlText w:val="%2."/>
      <w:lvlJc w:val="left"/>
      <w:pPr>
        <w:ind w:left="1440" w:hanging="360"/>
      </w:pPr>
    </w:lvl>
    <w:lvl w:ilvl="2" w:tplc="53121932" w:tentative="1">
      <w:start w:val="1"/>
      <w:numFmt w:val="lowerRoman"/>
      <w:lvlText w:val="%3."/>
      <w:lvlJc w:val="right"/>
      <w:pPr>
        <w:ind w:left="2160" w:hanging="180"/>
      </w:pPr>
    </w:lvl>
    <w:lvl w:ilvl="3" w:tplc="53121932" w:tentative="1">
      <w:start w:val="1"/>
      <w:numFmt w:val="decimal"/>
      <w:lvlText w:val="%4."/>
      <w:lvlJc w:val="left"/>
      <w:pPr>
        <w:ind w:left="2880" w:hanging="360"/>
      </w:pPr>
    </w:lvl>
    <w:lvl w:ilvl="4" w:tplc="53121932" w:tentative="1">
      <w:start w:val="1"/>
      <w:numFmt w:val="lowerLetter"/>
      <w:lvlText w:val="%5."/>
      <w:lvlJc w:val="left"/>
      <w:pPr>
        <w:ind w:left="3600" w:hanging="360"/>
      </w:pPr>
    </w:lvl>
    <w:lvl w:ilvl="5" w:tplc="53121932" w:tentative="1">
      <w:start w:val="1"/>
      <w:numFmt w:val="lowerRoman"/>
      <w:lvlText w:val="%6."/>
      <w:lvlJc w:val="right"/>
      <w:pPr>
        <w:ind w:left="4320" w:hanging="180"/>
      </w:pPr>
    </w:lvl>
    <w:lvl w:ilvl="6" w:tplc="53121932" w:tentative="1">
      <w:start w:val="1"/>
      <w:numFmt w:val="decimal"/>
      <w:lvlText w:val="%7."/>
      <w:lvlJc w:val="left"/>
      <w:pPr>
        <w:ind w:left="5040" w:hanging="360"/>
      </w:pPr>
    </w:lvl>
    <w:lvl w:ilvl="7" w:tplc="53121932" w:tentative="1">
      <w:start w:val="1"/>
      <w:numFmt w:val="lowerLetter"/>
      <w:lvlText w:val="%8."/>
      <w:lvlJc w:val="left"/>
      <w:pPr>
        <w:ind w:left="5760" w:hanging="360"/>
      </w:pPr>
    </w:lvl>
    <w:lvl w:ilvl="8" w:tplc="53121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1">
    <w:multiLevelType w:val="hybridMultilevel"/>
    <w:lvl w:ilvl="0" w:tplc="71335160">
      <w:start w:val="1"/>
      <w:numFmt w:val="decimal"/>
      <w:lvlText w:val="%1."/>
      <w:lvlJc w:val="left"/>
      <w:pPr>
        <w:ind w:left="720" w:hanging="360"/>
      </w:pPr>
    </w:lvl>
    <w:lvl w:ilvl="1" w:tplc="71335160" w:tentative="1">
      <w:start w:val="1"/>
      <w:numFmt w:val="lowerLetter"/>
      <w:lvlText w:val="%2."/>
      <w:lvlJc w:val="left"/>
      <w:pPr>
        <w:ind w:left="1440" w:hanging="360"/>
      </w:pPr>
    </w:lvl>
    <w:lvl w:ilvl="2" w:tplc="71335160" w:tentative="1">
      <w:start w:val="1"/>
      <w:numFmt w:val="lowerRoman"/>
      <w:lvlText w:val="%3."/>
      <w:lvlJc w:val="right"/>
      <w:pPr>
        <w:ind w:left="2160" w:hanging="180"/>
      </w:pPr>
    </w:lvl>
    <w:lvl w:ilvl="3" w:tplc="71335160" w:tentative="1">
      <w:start w:val="1"/>
      <w:numFmt w:val="decimal"/>
      <w:lvlText w:val="%4."/>
      <w:lvlJc w:val="left"/>
      <w:pPr>
        <w:ind w:left="2880" w:hanging="360"/>
      </w:pPr>
    </w:lvl>
    <w:lvl w:ilvl="4" w:tplc="71335160" w:tentative="1">
      <w:start w:val="1"/>
      <w:numFmt w:val="lowerLetter"/>
      <w:lvlText w:val="%5."/>
      <w:lvlJc w:val="left"/>
      <w:pPr>
        <w:ind w:left="3600" w:hanging="360"/>
      </w:pPr>
    </w:lvl>
    <w:lvl w:ilvl="5" w:tplc="71335160" w:tentative="1">
      <w:start w:val="1"/>
      <w:numFmt w:val="lowerRoman"/>
      <w:lvlText w:val="%6."/>
      <w:lvlJc w:val="right"/>
      <w:pPr>
        <w:ind w:left="4320" w:hanging="180"/>
      </w:pPr>
    </w:lvl>
    <w:lvl w:ilvl="6" w:tplc="71335160" w:tentative="1">
      <w:start w:val="1"/>
      <w:numFmt w:val="decimal"/>
      <w:lvlText w:val="%7."/>
      <w:lvlJc w:val="left"/>
      <w:pPr>
        <w:ind w:left="5040" w:hanging="360"/>
      </w:pPr>
    </w:lvl>
    <w:lvl w:ilvl="7" w:tplc="71335160" w:tentative="1">
      <w:start w:val="1"/>
      <w:numFmt w:val="lowerLetter"/>
      <w:lvlText w:val="%8."/>
      <w:lvlJc w:val="left"/>
      <w:pPr>
        <w:ind w:left="5760" w:hanging="360"/>
      </w:pPr>
    </w:lvl>
    <w:lvl w:ilvl="8" w:tplc="71335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0">
    <w:multiLevelType w:val="hybridMultilevel"/>
    <w:lvl w:ilvl="0" w:tplc="70711104">
      <w:start w:val="1"/>
      <w:numFmt w:val="decimal"/>
      <w:lvlText w:val="%1."/>
      <w:lvlJc w:val="left"/>
      <w:pPr>
        <w:ind w:left="720" w:hanging="360"/>
      </w:pPr>
    </w:lvl>
    <w:lvl w:ilvl="1" w:tplc="70711104" w:tentative="1">
      <w:start w:val="1"/>
      <w:numFmt w:val="lowerLetter"/>
      <w:lvlText w:val="%2."/>
      <w:lvlJc w:val="left"/>
      <w:pPr>
        <w:ind w:left="1440" w:hanging="360"/>
      </w:pPr>
    </w:lvl>
    <w:lvl w:ilvl="2" w:tplc="70711104" w:tentative="1">
      <w:start w:val="1"/>
      <w:numFmt w:val="lowerRoman"/>
      <w:lvlText w:val="%3."/>
      <w:lvlJc w:val="right"/>
      <w:pPr>
        <w:ind w:left="2160" w:hanging="180"/>
      </w:pPr>
    </w:lvl>
    <w:lvl w:ilvl="3" w:tplc="70711104" w:tentative="1">
      <w:start w:val="1"/>
      <w:numFmt w:val="decimal"/>
      <w:lvlText w:val="%4."/>
      <w:lvlJc w:val="left"/>
      <w:pPr>
        <w:ind w:left="2880" w:hanging="360"/>
      </w:pPr>
    </w:lvl>
    <w:lvl w:ilvl="4" w:tplc="70711104" w:tentative="1">
      <w:start w:val="1"/>
      <w:numFmt w:val="lowerLetter"/>
      <w:lvlText w:val="%5."/>
      <w:lvlJc w:val="left"/>
      <w:pPr>
        <w:ind w:left="3600" w:hanging="360"/>
      </w:pPr>
    </w:lvl>
    <w:lvl w:ilvl="5" w:tplc="70711104" w:tentative="1">
      <w:start w:val="1"/>
      <w:numFmt w:val="lowerRoman"/>
      <w:lvlText w:val="%6."/>
      <w:lvlJc w:val="right"/>
      <w:pPr>
        <w:ind w:left="4320" w:hanging="180"/>
      </w:pPr>
    </w:lvl>
    <w:lvl w:ilvl="6" w:tplc="70711104" w:tentative="1">
      <w:start w:val="1"/>
      <w:numFmt w:val="decimal"/>
      <w:lvlText w:val="%7."/>
      <w:lvlJc w:val="left"/>
      <w:pPr>
        <w:ind w:left="5040" w:hanging="360"/>
      </w:pPr>
    </w:lvl>
    <w:lvl w:ilvl="7" w:tplc="70711104" w:tentative="1">
      <w:start w:val="1"/>
      <w:numFmt w:val="lowerLetter"/>
      <w:lvlText w:val="%8."/>
      <w:lvlJc w:val="left"/>
      <w:pPr>
        <w:ind w:left="5760" w:hanging="360"/>
      </w:pPr>
    </w:lvl>
    <w:lvl w:ilvl="8" w:tplc="70711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9">
    <w:multiLevelType w:val="hybridMultilevel"/>
    <w:lvl w:ilvl="0" w:tplc="77608010">
      <w:start w:val="1"/>
      <w:numFmt w:val="decimal"/>
      <w:lvlText w:val="%1."/>
      <w:lvlJc w:val="left"/>
      <w:pPr>
        <w:ind w:left="720" w:hanging="360"/>
      </w:pPr>
    </w:lvl>
    <w:lvl w:ilvl="1" w:tplc="77608010" w:tentative="1">
      <w:start w:val="1"/>
      <w:numFmt w:val="lowerLetter"/>
      <w:lvlText w:val="%2."/>
      <w:lvlJc w:val="left"/>
      <w:pPr>
        <w:ind w:left="1440" w:hanging="360"/>
      </w:pPr>
    </w:lvl>
    <w:lvl w:ilvl="2" w:tplc="77608010" w:tentative="1">
      <w:start w:val="1"/>
      <w:numFmt w:val="lowerRoman"/>
      <w:lvlText w:val="%3."/>
      <w:lvlJc w:val="right"/>
      <w:pPr>
        <w:ind w:left="2160" w:hanging="180"/>
      </w:pPr>
    </w:lvl>
    <w:lvl w:ilvl="3" w:tplc="77608010" w:tentative="1">
      <w:start w:val="1"/>
      <w:numFmt w:val="decimal"/>
      <w:lvlText w:val="%4."/>
      <w:lvlJc w:val="left"/>
      <w:pPr>
        <w:ind w:left="2880" w:hanging="360"/>
      </w:pPr>
    </w:lvl>
    <w:lvl w:ilvl="4" w:tplc="77608010" w:tentative="1">
      <w:start w:val="1"/>
      <w:numFmt w:val="lowerLetter"/>
      <w:lvlText w:val="%5."/>
      <w:lvlJc w:val="left"/>
      <w:pPr>
        <w:ind w:left="3600" w:hanging="360"/>
      </w:pPr>
    </w:lvl>
    <w:lvl w:ilvl="5" w:tplc="77608010" w:tentative="1">
      <w:start w:val="1"/>
      <w:numFmt w:val="lowerRoman"/>
      <w:lvlText w:val="%6."/>
      <w:lvlJc w:val="right"/>
      <w:pPr>
        <w:ind w:left="4320" w:hanging="180"/>
      </w:pPr>
    </w:lvl>
    <w:lvl w:ilvl="6" w:tplc="77608010" w:tentative="1">
      <w:start w:val="1"/>
      <w:numFmt w:val="decimal"/>
      <w:lvlText w:val="%7."/>
      <w:lvlJc w:val="left"/>
      <w:pPr>
        <w:ind w:left="5040" w:hanging="360"/>
      </w:pPr>
    </w:lvl>
    <w:lvl w:ilvl="7" w:tplc="77608010" w:tentative="1">
      <w:start w:val="1"/>
      <w:numFmt w:val="lowerLetter"/>
      <w:lvlText w:val="%8."/>
      <w:lvlJc w:val="left"/>
      <w:pPr>
        <w:ind w:left="5760" w:hanging="360"/>
      </w:pPr>
    </w:lvl>
    <w:lvl w:ilvl="8" w:tplc="77608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8">
    <w:multiLevelType w:val="hybridMultilevel"/>
    <w:lvl w:ilvl="0" w:tplc="88879793">
      <w:start w:val="1"/>
      <w:numFmt w:val="decimal"/>
      <w:lvlText w:val="%1."/>
      <w:lvlJc w:val="left"/>
      <w:pPr>
        <w:ind w:left="720" w:hanging="360"/>
      </w:pPr>
    </w:lvl>
    <w:lvl w:ilvl="1" w:tplc="88879793" w:tentative="1">
      <w:start w:val="1"/>
      <w:numFmt w:val="lowerLetter"/>
      <w:lvlText w:val="%2."/>
      <w:lvlJc w:val="left"/>
      <w:pPr>
        <w:ind w:left="1440" w:hanging="360"/>
      </w:pPr>
    </w:lvl>
    <w:lvl w:ilvl="2" w:tplc="88879793" w:tentative="1">
      <w:start w:val="1"/>
      <w:numFmt w:val="lowerRoman"/>
      <w:lvlText w:val="%3."/>
      <w:lvlJc w:val="right"/>
      <w:pPr>
        <w:ind w:left="2160" w:hanging="180"/>
      </w:pPr>
    </w:lvl>
    <w:lvl w:ilvl="3" w:tplc="88879793" w:tentative="1">
      <w:start w:val="1"/>
      <w:numFmt w:val="decimal"/>
      <w:lvlText w:val="%4."/>
      <w:lvlJc w:val="left"/>
      <w:pPr>
        <w:ind w:left="2880" w:hanging="360"/>
      </w:pPr>
    </w:lvl>
    <w:lvl w:ilvl="4" w:tplc="88879793" w:tentative="1">
      <w:start w:val="1"/>
      <w:numFmt w:val="lowerLetter"/>
      <w:lvlText w:val="%5."/>
      <w:lvlJc w:val="left"/>
      <w:pPr>
        <w:ind w:left="3600" w:hanging="360"/>
      </w:pPr>
    </w:lvl>
    <w:lvl w:ilvl="5" w:tplc="88879793" w:tentative="1">
      <w:start w:val="1"/>
      <w:numFmt w:val="lowerRoman"/>
      <w:lvlText w:val="%6."/>
      <w:lvlJc w:val="right"/>
      <w:pPr>
        <w:ind w:left="4320" w:hanging="180"/>
      </w:pPr>
    </w:lvl>
    <w:lvl w:ilvl="6" w:tplc="88879793" w:tentative="1">
      <w:start w:val="1"/>
      <w:numFmt w:val="decimal"/>
      <w:lvlText w:val="%7."/>
      <w:lvlJc w:val="left"/>
      <w:pPr>
        <w:ind w:left="5040" w:hanging="360"/>
      </w:pPr>
    </w:lvl>
    <w:lvl w:ilvl="7" w:tplc="88879793" w:tentative="1">
      <w:start w:val="1"/>
      <w:numFmt w:val="lowerLetter"/>
      <w:lvlText w:val="%8."/>
      <w:lvlJc w:val="left"/>
      <w:pPr>
        <w:ind w:left="5760" w:hanging="360"/>
      </w:pPr>
    </w:lvl>
    <w:lvl w:ilvl="8" w:tplc="88879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7">
    <w:multiLevelType w:val="hybridMultilevel"/>
    <w:lvl w:ilvl="0" w:tplc="67834696">
      <w:start w:val="1"/>
      <w:numFmt w:val="decimal"/>
      <w:lvlText w:val="%1."/>
      <w:lvlJc w:val="left"/>
      <w:pPr>
        <w:ind w:left="720" w:hanging="360"/>
      </w:pPr>
    </w:lvl>
    <w:lvl w:ilvl="1" w:tplc="67834696" w:tentative="1">
      <w:start w:val="1"/>
      <w:numFmt w:val="lowerLetter"/>
      <w:lvlText w:val="%2."/>
      <w:lvlJc w:val="left"/>
      <w:pPr>
        <w:ind w:left="1440" w:hanging="360"/>
      </w:pPr>
    </w:lvl>
    <w:lvl w:ilvl="2" w:tplc="67834696" w:tentative="1">
      <w:start w:val="1"/>
      <w:numFmt w:val="lowerRoman"/>
      <w:lvlText w:val="%3."/>
      <w:lvlJc w:val="right"/>
      <w:pPr>
        <w:ind w:left="2160" w:hanging="180"/>
      </w:pPr>
    </w:lvl>
    <w:lvl w:ilvl="3" w:tplc="67834696" w:tentative="1">
      <w:start w:val="1"/>
      <w:numFmt w:val="decimal"/>
      <w:lvlText w:val="%4."/>
      <w:lvlJc w:val="left"/>
      <w:pPr>
        <w:ind w:left="2880" w:hanging="360"/>
      </w:pPr>
    </w:lvl>
    <w:lvl w:ilvl="4" w:tplc="67834696" w:tentative="1">
      <w:start w:val="1"/>
      <w:numFmt w:val="lowerLetter"/>
      <w:lvlText w:val="%5."/>
      <w:lvlJc w:val="left"/>
      <w:pPr>
        <w:ind w:left="3600" w:hanging="360"/>
      </w:pPr>
    </w:lvl>
    <w:lvl w:ilvl="5" w:tplc="67834696" w:tentative="1">
      <w:start w:val="1"/>
      <w:numFmt w:val="lowerRoman"/>
      <w:lvlText w:val="%6."/>
      <w:lvlJc w:val="right"/>
      <w:pPr>
        <w:ind w:left="4320" w:hanging="180"/>
      </w:pPr>
    </w:lvl>
    <w:lvl w:ilvl="6" w:tplc="67834696" w:tentative="1">
      <w:start w:val="1"/>
      <w:numFmt w:val="decimal"/>
      <w:lvlText w:val="%7."/>
      <w:lvlJc w:val="left"/>
      <w:pPr>
        <w:ind w:left="5040" w:hanging="360"/>
      </w:pPr>
    </w:lvl>
    <w:lvl w:ilvl="7" w:tplc="67834696" w:tentative="1">
      <w:start w:val="1"/>
      <w:numFmt w:val="lowerLetter"/>
      <w:lvlText w:val="%8."/>
      <w:lvlJc w:val="left"/>
      <w:pPr>
        <w:ind w:left="5760" w:hanging="360"/>
      </w:pPr>
    </w:lvl>
    <w:lvl w:ilvl="8" w:tplc="67834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6">
    <w:multiLevelType w:val="hybridMultilevel"/>
    <w:lvl w:ilvl="0" w:tplc="41487317">
      <w:start w:val="1"/>
      <w:numFmt w:val="decimal"/>
      <w:lvlText w:val="%1."/>
      <w:lvlJc w:val="left"/>
      <w:pPr>
        <w:ind w:left="720" w:hanging="360"/>
      </w:pPr>
    </w:lvl>
    <w:lvl w:ilvl="1" w:tplc="41487317" w:tentative="1">
      <w:start w:val="1"/>
      <w:numFmt w:val="lowerLetter"/>
      <w:lvlText w:val="%2."/>
      <w:lvlJc w:val="left"/>
      <w:pPr>
        <w:ind w:left="1440" w:hanging="360"/>
      </w:pPr>
    </w:lvl>
    <w:lvl w:ilvl="2" w:tplc="41487317" w:tentative="1">
      <w:start w:val="1"/>
      <w:numFmt w:val="lowerRoman"/>
      <w:lvlText w:val="%3."/>
      <w:lvlJc w:val="right"/>
      <w:pPr>
        <w:ind w:left="2160" w:hanging="180"/>
      </w:pPr>
    </w:lvl>
    <w:lvl w:ilvl="3" w:tplc="41487317" w:tentative="1">
      <w:start w:val="1"/>
      <w:numFmt w:val="decimal"/>
      <w:lvlText w:val="%4."/>
      <w:lvlJc w:val="left"/>
      <w:pPr>
        <w:ind w:left="2880" w:hanging="360"/>
      </w:pPr>
    </w:lvl>
    <w:lvl w:ilvl="4" w:tplc="41487317" w:tentative="1">
      <w:start w:val="1"/>
      <w:numFmt w:val="lowerLetter"/>
      <w:lvlText w:val="%5."/>
      <w:lvlJc w:val="left"/>
      <w:pPr>
        <w:ind w:left="3600" w:hanging="360"/>
      </w:pPr>
    </w:lvl>
    <w:lvl w:ilvl="5" w:tplc="41487317" w:tentative="1">
      <w:start w:val="1"/>
      <w:numFmt w:val="lowerRoman"/>
      <w:lvlText w:val="%6."/>
      <w:lvlJc w:val="right"/>
      <w:pPr>
        <w:ind w:left="4320" w:hanging="180"/>
      </w:pPr>
    </w:lvl>
    <w:lvl w:ilvl="6" w:tplc="41487317" w:tentative="1">
      <w:start w:val="1"/>
      <w:numFmt w:val="decimal"/>
      <w:lvlText w:val="%7."/>
      <w:lvlJc w:val="left"/>
      <w:pPr>
        <w:ind w:left="5040" w:hanging="360"/>
      </w:pPr>
    </w:lvl>
    <w:lvl w:ilvl="7" w:tplc="41487317" w:tentative="1">
      <w:start w:val="1"/>
      <w:numFmt w:val="lowerLetter"/>
      <w:lvlText w:val="%8."/>
      <w:lvlJc w:val="left"/>
      <w:pPr>
        <w:ind w:left="5760" w:hanging="360"/>
      </w:pPr>
    </w:lvl>
    <w:lvl w:ilvl="8" w:tplc="41487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5">
    <w:multiLevelType w:val="hybridMultilevel"/>
    <w:lvl w:ilvl="0" w:tplc="47786676">
      <w:start w:val="1"/>
      <w:numFmt w:val="decimal"/>
      <w:lvlText w:val="%1."/>
      <w:lvlJc w:val="left"/>
      <w:pPr>
        <w:ind w:left="720" w:hanging="360"/>
      </w:pPr>
    </w:lvl>
    <w:lvl w:ilvl="1" w:tplc="47786676" w:tentative="1">
      <w:start w:val="1"/>
      <w:numFmt w:val="lowerLetter"/>
      <w:lvlText w:val="%2."/>
      <w:lvlJc w:val="left"/>
      <w:pPr>
        <w:ind w:left="1440" w:hanging="360"/>
      </w:pPr>
    </w:lvl>
    <w:lvl w:ilvl="2" w:tplc="47786676" w:tentative="1">
      <w:start w:val="1"/>
      <w:numFmt w:val="lowerRoman"/>
      <w:lvlText w:val="%3."/>
      <w:lvlJc w:val="right"/>
      <w:pPr>
        <w:ind w:left="2160" w:hanging="180"/>
      </w:pPr>
    </w:lvl>
    <w:lvl w:ilvl="3" w:tplc="47786676" w:tentative="1">
      <w:start w:val="1"/>
      <w:numFmt w:val="decimal"/>
      <w:lvlText w:val="%4."/>
      <w:lvlJc w:val="left"/>
      <w:pPr>
        <w:ind w:left="2880" w:hanging="360"/>
      </w:pPr>
    </w:lvl>
    <w:lvl w:ilvl="4" w:tplc="47786676" w:tentative="1">
      <w:start w:val="1"/>
      <w:numFmt w:val="lowerLetter"/>
      <w:lvlText w:val="%5."/>
      <w:lvlJc w:val="left"/>
      <w:pPr>
        <w:ind w:left="3600" w:hanging="360"/>
      </w:pPr>
    </w:lvl>
    <w:lvl w:ilvl="5" w:tplc="47786676" w:tentative="1">
      <w:start w:val="1"/>
      <w:numFmt w:val="lowerRoman"/>
      <w:lvlText w:val="%6."/>
      <w:lvlJc w:val="right"/>
      <w:pPr>
        <w:ind w:left="4320" w:hanging="180"/>
      </w:pPr>
    </w:lvl>
    <w:lvl w:ilvl="6" w:tplc="47786676" w:tentative="1">
      <w:start w:val="1"/>
      <w:numFmt w:val="decimal"/>
      <w:lvlText w:val="%7."/>
      <w:lvlJc w:val="left"/>
      <w:pPr>
        <w:ind w:left="5040" w:hanging="360"/>
      </w:pPr>
    </w:lvl>
    <w:lvl w:ilvl="7" w:tplc="47786676" w:tentative="1">
      <w:start w:val="1"/>
      <w:numFmt w:val="lowerLetter"/>
      <w:lvlText w:val="%8."/>
      <w:lvlJc w:val="left"/>
      <w:pPr>
        <w:ind w:left="5760" w:hanging="360"/>
      </w:pPr>
    </w:lvl>
    <w:lvl w:ilvl="8" w:tplc="47786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4">
    <w:multiLevelType w:val="hybridMultilevel"/>
    <w:lvl w:ilvl="0" w:tplc="88546675">
      <w:start w:val="1"/>
      <w:numFmt w:val="decimal"/>
      <w:lvlText w:val="%1."/>
      <w:lvlJc w:val="left"/>
      <w:pPr>
        <w:ind w:left="720" w:hanging="360"/>
      </w:pPr>
    </w:lvl>
    <w:lvl w:ilvl="1" w:tplc="88546675" w:tentative="1">
      <w:start w:val="1"/>
      <w:numFmt w:val="lowerLetter"/>
      <w:lvlText w:val="%2."/>
      <w:lvlJc w:val="left"/>
      <w:pPr>
        <w:ind w:left="1440" w:hanging="360"/>
      </w:pPr>
    </w:lvl>
    <w:lvl w:ilvl="2" w:tplc="88546675" w:tentative="1">
      <w:start w:val="1"/>
      <w:numFmt w:val="lowerRoman"/>
      <w:lvlText w:val="%3."/>
      <w:lvlJc w:val="right"/>
      <w:pPr>
        <w:ind w:left="2160" w:hanging="180"/>
      </w:pPr>
    </w:lvl>
    <w:lvl w:ilvl="3" w:tplc="88546675" w:tentative="1">
      <w:start w:val="1"/>
      <w:numFmt w:val="decimal"/>
      <w:lvlText w:val="%4."/>
      <w:lvlJc w:val="left"/>
      <w:pPr>
        <w:ind w:left="2880" w:hanging="360"/>
      </w:pPr>
    </w:lvl>
    <w:lvl w:ilvl="4" w:tplc="88546675" w:tentative="1">
      <w:start w:val="1"/>
      <w:numFmt w:val="lowerLetter"/>
      <w:lvlText w:val="%5."/>
      <w:lvlJc w:val="left"/>
      <w:pPr>
        <w:ind w:left="3600" w:hanging="360"/>
      </w:pPr>
    </w:lvl>
    <w:lvl w:ilvl="5" w:tplc="88546675" w:tentative="1">
      <w:start w:val="1"/>
      <w:numFmt w:val="lowerRoman"/>
      <w:lvlText w:val="%6."/>
      <w:lvlJc w:val="right"/>
      <w:pPr>
        <w:ind w:left="4320" w:hanging="180"/>
      </w:pPr>
    </w:lvl>
    <w:lvl w:ilvl="6" w:tplc="88546675" w:tentative="1">
      <w:start w:val="1"/>
      <w:numFmt w:val="decimal"/>
      <w:lvlText w:val="%7."/>
      <w:lvlJc w:val="left"/>
      <w:pPr>
        <w:ind w:left="5040" w:hanging="360"/>
      </w:pPr>
    </w:lvl>
    <w:lvl w:ilvl="7" w:tplc="88546675" w:tentative="1">
      <w:start w:val="1"/>
      <w:numFmt w:val="lowerLetter"/>
      <w:lvlText w:val="%8."/>
      <w:lvlJc w:val="left"/>
      <w:pPr>
        <w:ind w:left="5760" w:hanging="360"/>
      </w:pPr>
    </w:lvl>
    <w:lvl w:ilvl="8" w:tplc="88546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3">
    <w:multiLevelType w:val="hybridMultilevel"/>
    <w:lvl w:ilvl="0" w:tplc="62284763">
      <w:start w:val="1"/>
      <w:numFmt w:val="decimal"/>
      <w:lvlText w:val="%1."/>
      <w:lvlJc w:val="left"/>
      <w:pPr>
        <w:ind w:left="720" w:hanging="360"/>
      </w:pPr>
    </w:lvl>
    <w:lvl w:ilvl="1" w:tplc="62284763" w:tentative="1">
      <w:start w:val="1"/>
      <w:numFmt w:val="lowerLetter"/>
      <w:lvlText w:val="%2."/>
      <w:lvlJc w:val="left"/>
      <w:pPr>
        <w:ind w:left="1440" w:hanging="360"/>
      </w:pPr>
    </w:lvl>
    <w:lvl w:ilvl="2" w:tplc="62284763" w:tentative="1">
      <w:start w:val="1"/>
      <w:numFmt w:val="lowerRoman"/>
      <w:lvlText w:val="%3."/>
      <w:lvlJc w:val="right"/>
      <w:pPr>
        <w:ind w:left="2160" w:hanging="180"/>
      </w:pPr>
    </w:lvl>
    <w:lvl w:ilvl="3" w:tplc="62284763" w:tentative="1">
      <w:start w:val="1"/>
      <w:numFmt w:val="decimal"/>
      <w:lvlText w:val="%4."/>
      <w:lvlJc w:val="left"/>
      <w:pPr>
        <w:ind w:left="2880" w:hanging="360"/>
      </w:pPr>
    </w:lvl>
    <w:lvl w:ilvl="4" w:tplc="62284763" w:tentative="1">
      <w:start w:val="1"/>
      <w:numFmt w:val="lowerLetter"/>
      <w:lvlText w:val="%5."/>
      <w:lvlJc w:val="left"/>
      <w:pPr>
        <w:ind w:left="3600" w:hanging="360"/>
      </w:pPr>
    </w:lvl>
    <w:lvl w:ilvl="5" w:tplc="62284763" w:tentative="1">
      <w:start w:val="1"/>
      <w:numFmt w:val="lowerRoman"/>
      <w:lvlText w:val="%6."/>
      <w:lvlJc w:val="right"/>
      <w:pPr>
        <w:ind w:left="4320" w:hanging="180"/>
      </w:pPr>
    </w:lvl>
    <w:lvl w:ilvl="6" w:tplc="62284763" w:tentative="1">
      <w:start w:val="1"/>
      <w:numFmt w:val="decimal"/>
      <w:lvlText w:val="%7."/>
      <w:lvlJc w:val="left"/>
      <w:pPr>
        <w:ind w:left="5040" w:hanging="360"/>
      </w:pPr>
    </w:lvl>
    <w:lvl w:ilvl="7" w:tplc="62284763" w:tentative="1">
      <w:start w:val="1"/>
      <w:numFmt w:val="lowerLetter"/>
      <w:lvlText w:val="%8."/>
      <w:lvlJc w:val="left"/>
      <w:pPr>
        <w:ind w:left="5760" w:hanging="360"/>
      </w:pPr>
    </w:lvl>
    <w:lvl w:ilvl="8" w:tplc="62284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2">
    <w:multiLevelType w:val="hybridMultilevel"/>
    <w:lvl w:ilvl="0" w:tplc="43354087">
      <w:start w:val="1"/>
      <w:numFmt w:val="decimal"/>
      <w:lvlText w:val="%1."/>
      <w:lvlJc w:val="left"/>
      <w:pPr>
        <w:ind w:left="720" w:hanging="360"/>
      </w:pPr>
    </w:lvl>
    <w:lvl w:ilvl="1" w:tplc="43354087" w:tentative="1">
      <w:start w:val="1"/>
      <w:numFmt w:val="lowerLetter"/>
      <w:lvlText w:val="%2."/>
      <w:lvlJc w:val="left"/>
      <w:pPr>
        <w:ind w:left="1440" w:hanging="360"/>
      </w:pPr>
    </w:lvl>
    <w:lvl w:ilvl="2" w:tplc="43354087" w:tentative="1">
      <w:start w:val="1"/>
      <w:numFmt w:val="lowerRoman"/>
      <w:lvlText w:val="%3."/>
      <w:lvlJc w:val="right"/>
      <w:pPr>
        <w:ind w:left="2160" w:hanging="180"/>
      </w:pPr>
    </w:lvl>
    <w:lvl w:ilvl="3" w:tplc="43354087" w:tentative="1">
      <w:start w:val="1"/>
      <w:numFmt w:val="decimal"/>
      <w:lvlText w:val="%4."/>
      <w:lvlJc w:val="left"/>
      <w:pPr>
        <w:ind w:left="2880" w:hanging="360"/>
      </w:pPr>
    </w:lvl>
    <w:lvl w:ilvl="4" w:tplc="43354087" w:tentative="1">
      <w:start w:val="1"/>
      <w:numFmt w:val="lowerLetter"/>
      <w:lvlText w:val="%5."/>
      <w:lvlJc w:val="left"/>
      <w:pPr>
        <w:ind w:left="3600" w:hanging="360"/>
      </w:pPr>
    </w:lvl>
    <w:lvl w:ilvl="5" w:tplc="43354087" w:tentative="1">
      <w:start w:val="1"/>
      <w:numFmt w:val="lowerRoman"/>
      <w:lvlText w:val="%6."/>
      <w:lvlJc w:val="right"/>
      <w:pPr>
        <w:ind w:left="4320" w:hanging="180"/>
      </w:pPr>
    </w:lvl>
    <w:lvl w:ilvl="6" w:tplc="43354087" w:tentative="1">
      <w:start w:val="1"/>
      <w:numFmt w:val="decimal"/>
      <w:lvlText w:val="%7."/>
      <w:lvlJc w:val="left"/>
      <w:pPr>
        <w:ind w:left="5040" w:hanging="360"/>
      </w:pPr>
    </w:lvl>
    <w:lvl w:ilvl="7" w:tplc="43354087" w:tentative="1">
      <w:start w:val="1"/>
      <w:numFmt w:val="lowerLetter"/>
      <w:lvlText w:val="%8."/>
      <w:lvlJc w:val="left"/>
      <w:pPr>
        <w:ind w:left="5760" w:hanging="360"/>
      </w:pPr>
    </w:lvl>
    <w:lvl w:ilvl="8" w:tplc="43354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1">
    <w:multiLevelType w:val="hybridMultilevel"/>
    <w:lvl w:ilvl="0" w:tplc="38427858">
      <w:start w:val="1"/>
      <w:numFmt w:val="decimal"/>
      <w:lvlText w:val="%1."/>
      <w:lvlJc w:val="left"/>
      <w:pPr>
        <w:ind w:left="720" w:hanging="360"/>
      </w:pPr>
    </w:lvl>
    <w:lvl w:ilvl="1" w:tplc="38427858" w:tentative="1">
      <w:start w:val="1"/>
      <w:numFmt w:val="lowerLetter"/>
      <w:lvlText w:val="%2."/>
      <w:lvlJc w:val="left"/>
      <w:pPr>
        <w:ind w:left="1440" w:hanging="360"/>
      </w:pPr>
    </w:lvl>
    <w:lvl w:ilvl="2" w:tplc="38427858" w:tentative="1">
      <w:start w:val="1"/>
      <w:numFmt w:val="lowerRoman"/>
      <w:lvlText w:val="%3."/>
      <w:lvlJc w:val="right"/>
      <w:pPr>
        <w:ind w:left="2160" w:hanging="180"/>
      </w:pPr>
    </w:lvl>
    <w:lvl w:ilvl="3" w:tplc="38427858" w:tentative="1">
      <w:start w:val="1"/>
      <w:numFmt w:val="decimal"/>
      <w:lvlText w:val="%4."/>
      <w:lvlJc w:val="left"/>
      <w:pPr>
        <w:ind w:left="2880" w:hanging="360"/>
      </w:pPr>
    </w:lvl>
    <w:lvl w:ilvl="4" w:tplc="38427858" w:tentative="1">
      <w:start w:val="1"/>
      <w:numFmt w:val="lowerLetter"/>
      <w:lvlText w:val="%5."/>
      <w:lvlJc w:val="left"/>
      <w:pPr>
        <w:ind w:left="3600" w:hanging="360"/>
      </w:pPr>
    </w:lvl>
    <w:lvl w:ilvl="5" w:tplc="38427858" w:tentative="1">
      <w:start w:val="1"/>
      <w:numFmt w:val="lowerRoman"/>
      <w:lvlText w:val="%6."/>
      <w:lvlJc w:val="right"/>
      <w:pPr>
        <w:ind w:left="4320" w:hanging="180"/>
      </w:pPr>
    </w:lvl>
    <w:lvl w:ilvl="6" w:tplc="38427858" w:tentative="1">
      <w:start w:val="1"/>
      <w:numFmt w:val="decimal"/>
      <w:lvlText w:val="%7."/>
      <w:lvlJc w:val="left"/>
      <w:pPr>
        <w:ind w:left="5040" w:hanging="360"/>
      </w:pPr>
    </w:lvl>
    <w:lvl w:ilvl="7" w:tplc="38427858" w:tentative="1">
      <w:start w:val="1"/>
      <w:numFmt w:val="lowerLetter"/>
      <w:lvlText w:val="%8."/>
      <w:lvlJc w:val="left"/>
      <w:pPr>
        <w:ind w:left="5760" w:hanging="360"/>
      </w:pPr>
    </w:lvl>
    <w:lvl w:ilvl="8" w:tplc="38427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0">
    <w:multiLevelType w:val="hybridMultilevel"/>
    <w:lvl w:ilvl="0" w:tplc="40926669">
      <w:start w:val="1"/>
      <w:numFmt w:val="decimal"/>
      <w:lvlText w:val="%1."/>
      <w:lvlJc w:val="left"/>
      <w:pPr>
        <w:ind w:left="720" w:hanging="360"/>
      </w:pPr>
    </w:lvl>
    <w:lvl w:ilvl="1" w:tplc="40926669" w:tentative="1">
      <w:start w:val="1"/>
      <w:numFmt w:val="lowerLetter"/>
      <w:lvlText w:val="%2."/>
      <w:lvlJc w:val="left"/>
      <w:pPr>
        <w:ind w:left="1440" w:hanging="360"/>
      </w:pPr>
    </w:lvl>
    <w:lvl w:ilvl="2" w:tplc="40926669" w:tentative="1">
      <w:start w:val="1"/>
      <w:numFmt w:val="lowerRoman"/>
      <w:lvlText w:val="%3."/>
      <w:lvlJc w:val="right"/>
      <w:pPr>
        <w:ind w:left="2160" w:hanging="180"/>
      </w:pPr>
    </w:lvl>
    <w:lvl w:ilvl="3" w:tplc="40926669" w:tentative="1">
      <w:start w:val="1"/>
      <w:numFmt w:val="decimal"/>
      <w:lvlText w:val="%4."/>
      <w:lvlJc w:val="left"/>
      <w:pPr>
        <w:ind w:left="2880" w:hanging="360"/>
      </w:pPr>
    </w:lvl>
    <w:lvl w:ilvl="4" w:tplc="40926669" w:tentative="1">
      <w:start w:val="1"/>
      <w:numFmt w:val="lowerLetter"/>
      <w:lvlText w:val="%5."/>
      <w:lvlJc w:val="left"/>
      <w:pPr>
        <w:ind w:left="3600" w:hanging="360"/>
      </w:pPr>
    </w:lvl>
    <w:lvl w:ilvl="5" w:tplc="40926669" w:tentative="1">
      <w:start w:val="1"/>
      <w:numFmt w:val="lowerRoman"/>
      <w:lvlText w:val="%6."/>
      <w:lvlJc w:val="right"/>
      <w:pPr>
        <w:ind w:left="4320" w:hanging="180"/>
      </w:pPr>
    </w:lvl>
    <w:lvl w:ilvl="6" w:tplc="40926669" w:tentative="1">
      <w:start w:val="1"/>
      <w:numFmt w:val="decimal"/>
      <w:lvlText w:val="%7."/>
      <w:lvlJc w:val="left"/>
      <w:pPr>
        <w:ind w:left="5040" w:hanging="360"/>
      </w:pPr>
    </w:lvl>
    <w:lvl w:ilvl="7" w:tplc="40926669" w:tentative="1">
      <w:start w:val="1"/>
      <w:numFmt w:val="lowerLetter"/>
      <w:lvlText w:val="%8."/>
      <w:lvlJc w:val="left"/>
      <w:pPr>
        <w:ind w:left="5760" w:hanging="360"/>
      </w:pPr>
    </w:lvl>
    <w:lvl w:ilvl="8" w:tplc="40926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9">
    <w:multiLevelType w:val="hybridMultilevel"/>
    <w:lvl w:ilvl="0" w:tplc="66243521">
      <w:start w:val="1"/>
      <w:numFmt w:val="decimal"/>
      <w:lvlText w:val="%1."/>
      <w:lvlJc w:val="left"/>
      <w:pPr>
        <w:ind w:left="720" w:hanging="360"/>
      </w:pPr>
    </w:lvl>
    <w:lvl w:ilvl="1" w:tplc="66243521" w:tentative="1">
      <w:start w:val="1"/>
      <w:numFmt w:val="lowerLetter"/>
      <w:lvlText w:val="%2."/>
      <w:lvlJc w:val="left"/>
      <w:pPr>
        <w:ind w:left="1440" w:hanging="360"/>
      </w:pPr>
    </w:lvl>
    <w:lvl w:ilvl="2" w:tplc="66243521" w:tentative="1">
      <w:start w:val="1"/>
      <w:numFmt w:val="lowerRoman"/>
      <w:lvlText w:val="%3."/>
      <w:lvlJc w:val="right"/>
      <w:pPr>
        <w:ind w:left="2160" w:hanging="180"/>
      </w:pPr>
    </w:lvl>
    <w:lvl w:ilvl="3" w:tplc="66243521" w:tentative="1">
      <w:start w:val="1"/>
      <w:numFmt w:val="decimal"/>
      <w:lvlText w:val="%4."/>
      <w:lvlJc w:val="left"/>
      <w:pPr>
        <w:ind w:left="2880" w:hanging="360"/>
      </w:pPr>
    </w:lvl>
    <w:lvl w:ilvl="4" w:tplc="66243521" w:tentative="1">
      <w:start w:val="1"/>
      <w:numFmt w:val="lowerLetter"/>
      <w:lvlText w:val="%5."/>
      <w:lvlJc w:val="left"/>
      <w:pPr>
        <w:ind w:left="3600" w:hanging="360"/>
      </w:pPr>
    </w:lvl>
    <w:lvl w:ilvl="5" w:tplc="66243521" w:tentative="1">
      <w:start w:val="1"/>
      <w:numFmt w:val="lowerRoman"/>
      <w:lvlText w:val="%6."/>
      <w:lvlJc w:val="right"/>
      <w:pPr>
        <w:ind w:left="4320" w:hanging="180"/>
      </w:pPr>
    </w:lvl>
    <w:lvl w:ilvl="6" w:tplc="66243521" w:tentative="1">
      <w:start w:val="1"/>
      <w:numFmt w:val="decimal"/>
      <w:lvlText w:val="%7."/>
      <w:lvlJc w:val="left"/>
      <w:pPr>
        <w:ind w:left="5040" w:hanging="360"/>
      </w:pPr>
    </w:lvl>
    <w:lvl w:ilvl="7" w:tplc="66243521" w:tentative="1">
      <w:start w:val="1"/>
      <w:numFmt w:val="lowerLetter"/>
      <w:lvlText w:val="%8."/>
      <w:lvlJc w:val="left"/>
      <w:pPr>
        <w:ind w:left="5760" w:hanging="360"/>
      </w:pPr>
    </w:lvl>
    <w:lvl w:ilvl="8" w:tplc="66243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8">
    <w:multiLevelType w:val="hybridMultilevel"/>
    <w:lvl w:ilvl="0" w:tplc="64647408">
      <w:start w:val="1"/>
      <w:numFmt w:val="decimal"/>
      <w:lvlText w:val="%1."/>
      <w:lvlJc w:val="left"/>
      <w:pPr>
        <w:ind w:left="720" w:hanging="360"/>
      </w:pPr>
    </w:lvl>
    <w:lvl w:ilvl="1" w:tplc="64647408" w:tentative="1">
      <w:start w:val="1"/>
      <w:numFmt w:val="lowerLetter"/>
      <w:lvlText w:val="%2."/>
      <w:lvlJc w:val="left"/>
      <w:pPr>
        <w:ind w:left="1440" w:hanging="360"/>
      </w:pPr>
    </w:lvl>
    <w:lvl w:ilvl="2" w:tplc="64647408" w:tentative="1">
      <w:start w:val="1"/>
      <w:numFmt w:val="lowerRoman"/>
      <w:lvlText w:val="%3."/>
      <w:lvlJc w:val="right"/>
      <w:pPr>
        <w:ind w:left="2160" w:hanging="180"/>
      </w:pPr>
    </w:lvl>
    <w:lvl w:ilvl="3" w:tplc="64647408" w:tentative="1">
      <w:start w:val="1"/>
      <w:numFmt w:val="decimal"/>
      <w:lvlText w:val="%4."/>
      <w:lvlJc w:val="left"/>
      <w:pPr>
        <w:ind w:left="2880" w:hanging="360"/>
      </w:pPr>
    </w:lvl>
    <w:lvl w:ilvl="4" w:tplc="64647408" w:tentative="1">
      <w:start w:val="1"/>
      <w:numFmt w:val="lowerLetter"/>
      <w:lvlText w:val="%5."/>
      <w:lvlJc w:val="left"/>
      <w:pPr>
        <w:ind w:left="3600" w:hanging="360"/>
      </w:pPr>
    </w:lvl>
    <w:lvl w:ilvl="5" w:tplc="64647408" w:tentative="1">
      <w:start w:val="1"/>
      <w:numFmt w:val="lowerRoman"/>
      <w:lvlText w:val="%6."/>
      <w:lvlJc w:val="right"/>
      <w:pPr>
        <w:ind w:left="4320" w:hanging="180"/>
      </w:pPr>
    </w:lvl>
    <w:lvl w:ilvl="6" w:tplc="64647408" w:tentative="1">
      <w:start w:val="1"/>
      <w:numFmt w:val="decimal"/>
      <w:lvlText w:val="%7."/>
      <w:lvlJc w:val="left"/>
      <w:pPr>
        <w:ind w:left="5040" w:hanging="360"/>
      </w:pPr>
    </w:lvl>
    <w:lvl w:ilvl="7" w:tplc="64647408" w:tentative="1">
      <w:start w:val="1"/>
      <w:numFmt w:val="lowerLetter"/>
      <w:lvlText w:val="%8."/>
      <w:lvlJc w:val="left"/>
      <w:pPr>
        <w:ind w:left="5760" w:hanging="360"/>
      </w:pPr>
    </w:lvl>
    <w:lvl w:ilvl="8" w:tplc="64647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7">
    <w:multiLevelType w:val="hybridMultilevel"/>
    <w:lvl w:ilvl="0" w:tplc="26436493">
      <w:start w:val="1"/>
      <w:numFmt w:val="decimal"/>
      <w:lvlText w:val="%1."/>
      <w:lvlJc w:val="left"/>
      <w:pPr>
        <w:ind w:left="720" w:hanging="360"/>
      </w:pPr>
    </w:lvl>
    <w:lvl w:ilvl="1" w:tplc="26436493" w:tentative="1">
      <w:start w:val="1"/>
      <w:numFmt w:val="lowerLetter"/>
      <w:lvlText w:val="%2."/>
      <w:lvlJc w:val="left"/>
      <w:pPr>
        <w:ind w:left="1440" w:hanging="360"/>
      </w:pPr>
    </w:lvl>
    <w:lvl w:ilvl="2" w:tplc="26436493" w:tentative="1">
      <w:start w:val="1"/>
      <w:numFmt w:val="lowerRoman"/>
      <w:lvlText w:val="%3."/>
      <w:lvlJc w:val="right"/>
      <w:pPr>
        <w:ind w:left="2160" w:hanging="180"/>
      </w:pPr>
    </w:lvl>
    <w:lvl w:ilvl="3" w:tplc="26436493" w:tentative="1">
      <w:start w:val="1"/>
      <w:numFmt w:val="decimal"/>
      <w:lvlText w:val="%4."/>
      <w:lvlJc w:val="left"/>
      <w:pPr>
        <w:ind w:left="2880" w:hanging="360"/>
      </w:pPr>
    </w:lvl>
    <w:lvl w:ilvl="4" w:tplc="26436493" w:tentative="1">
      <w:start w:val="1"/>
      <w:numFmt w:val="lowerLetter"/>
      <w:lvlText w:val="%5."/>
      <w:lvlJc w:val="left"/>
      <w:pPr>
        <w:ind w:left="3600" w:hanging="360"/>
      </w:pPr>
    </w:lvl>
    <w:lvl w:ilvl="5" w:tplc="26436493" w:tentative="1">
      <w:start w:val="1"/>
      <w:numFmt w:val="lowerRoman"/>
      <w:lvlText w:val="%6."/>
      <w:lvlJc w:val="right"/>
      <w:pPr>
        <w:ind w:left="4320" w:hanging="180"/>
      </w:pPr>
    </w:lvl>
    <w:lvl w:ilvl="6" w:tplc="26436493" w:tentative="1">
      <w:start w:val="1"/>
      <w:numFmt w:val="decimal"/>
      <w:lvlText w:val="%7."/>
      <w:lvlJc w:val="left"/>
      <w:pPr>
        <w:ind w:left="5040" w:hanging="360"/>
      </w:pPr>
    </w:lvl>
    <w:lvl w:ilvl="7" w:tplc="26436493" w:tentative="1">
      <w:start w:val="1"/>
      <w:numFmt w:val="lowerLetter"/>
      <w:lvlText w:val="%8."/>
      <w:lvlJc w:val="left"/>
      <w:pPr>
        <w:ind w:left="5760" w:hanging="360"/>
      </w:pPr>
    </w:lvl>
    <w:lvl w:ilvl="8" w:tplc="26436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6">
    <w:multiLevelType w:val="hybridMultilevel"/>
    <w:lvl w:ilvl="0" w:tplc="14768309">
      <w:start w:val="1"/>
      <w:numFmt w:val="decimal"/>
      <w:lvlText w:val="%1."/>
      <w:lvlJc w:val="left"/>
      <w:pPr>
        <w:ind w:left="720" w:hanging="360"/>
      </w:pPr>
    </w:lvl>
    <w:lvl w:ilvl="1" w:tplc="14768309" w:tentative="1">
      <w:start w:val="1"/>
      <w:numFmt w:val="lowerLetter"/>
      <w:lvlText w:val="%2."/>
      <w:lvlJc w:val="left"/>
      <w:pPr>
        <w:ind w:left="1440" w:hanging="360"/>
      </w:pPr>
    </w:lvl>
    <w:lvl w:ilvl="2" w:tplc="14768309" w:tentative="1">
      <w:start w:val="1"/>
      <w:numFmt w:val="lowerRoman"/>
      <w:lvlText w:val="%3."/>
      <w:lvlJc w:val="right"/>
      <w:pPr>
        <w:ind w:left="2160" w:hanging="180"/>
      </w:pPr>
    </w:lvl>
    <w:lvl w:ilvl="3" w:tplc="14768309" w:tentative="1">
      <w:start w:val="1"/>
      <w:numFmt w:val="decimal"/>
      <w:lvlText w:val="%4."/>
      <w:lvlJc w:val="left"/>
      <w:pPr>
        <w:ind w:left="2880" w:hanging="360"/>
      </w:pPr>
    </w:lvl>
    <w:lvl w:ilvl="4" w:tplc="14768309" w:tentative="1">
      <w:start w:val="1"/>
      <w:numFmt w:val="lowerLetter"/>
      <w:lvlText w:val="%5."/>
      <w:lvlJc w:val="left"/>
      <w:pPr>
        <w:ind w:left="3600" w:hanging="360"/>
      </w:pPr>
    </w:lvl>
    <w:lvl w:ilvl="5" w:tplc="14768309" w:tentative="1">
      <w:start w:val="1"/>
      <w:numFmt w:val="lowerRoman"/>
      <w:lvlText w:val="%6."/>
      <w:lvlJc w:val="right"/>
      <w:pPr>
        <w:ind w:left="4320" w:hanging="180"/>
      </w:pPr>
    </w:lvl>
    <w:lvl w:ilvl="6" w:tplc="14768309" w:tentative="1">
      <w:start w:val="1"/>
      <w:numFmt w:val="decimal"/>
      <w:lvlText w:val="%7."/>
      <w:lvlJc w:val="left"/>
      <w:pPr>
        <w:ind w:left="5040" w:hanging="360"/>
      </w:pPr>
    </w:lvl>
    <w:lvl w:ilvl="7" w:tplc="14768309" w:tentative="1">
      <w:start w:val="1"/>
      <w:numFmt w:val="lowerLetter"/>
      <w:lvlText w:val="%8."/>
      <w:lvlJc w:val="left"/>
      <w:pPr>
        <w:ind w:left="5760" w:hanging="360"/>
      </w:pPr>
    </w:lvl>
    <w:lvl w:ilvl="8" w:tplc="14768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5">
    <w:multiLevelType w:val="hybridMultilevel"/>
    <w:lvl w:ilvl="0" w:tplc="52504511">
      <w:start w:val="1"/>
      <w:numFmt w:val="decimal"/>
      <w:lvlText w:val="%1."/>
      <w:lvlJc w:val="left"/>
      <w:pPr>
        <w:ind w:left="720" w:hanging="360"/>
      </w:pPr>
    </w:lvl>
    <w:lvl w:ilvl="1" w:tplc="52504511" w:tentative="1">
      <w:start w:val="1"/>
      <w:numFmt w:val="lowerLetter"/>
      <w:lvlText w:val="%2."/>
      <w:lvlJc w:val="left"/>
      <w:pPr>
        <w:ind w:left="1440" w:hanging="360"/>
      </w:pPr>
    </w:lvl>
    <w:lvl w:ilvl="2" w:tplc="52504511" w:tentative="1">
      <w:start w:val="1"/>
      <w:numFmt w:val="lowerRoman"/>
      <w:lvlText w:val="%3."/>
      <w:lvlJc w:val="right"/>
      <w:pPr>
        <w:ind w:left="2160" w:hanging="180"/>
      </w:pPr>
    </w:lvl>
    <w:lvl w:ilvl="3" w:tplc="52504511" w:tentative="1">
      <w:start w:val="1"/>
      <w:numFmt w:val="decimal"/>
      <w:lvlText w:val="%4."/>
      <w:lvlJc w:val="left"/>
      <w:pPr>
        <w:ind w:left="2880" w:hanging="360"/>
      </w:pPr>
    </w:lvl>
    <w:lvl w:ilvl="4" w:tplc="52504511" w:tentative="1">
      <w:start w:val="1"/>
      <w:numFmt w:val="lowerLetter"/>
      <w:lvlText w:val="%5."/>
      <w:lvlJc w:val="left"/>
      <w:pPr>
        <w:ind w:left="3600" w:hanging="360"/>
      </w:pPr>
    </w:lvl>
    <w:lvl w:ilvl="5" w:tplc="52504511" w:tentative="1">
      <w:start w:val="1"/>
      <w:numFmt w:val="lowerRoman"/>
      <w:lvlText w:val="%6."/>
      <w:lvlJc w:val="right"/>
      <w:pPr>
        <w:ind w:left="4320" w:hanging="180"/>
      </w:pPr>
    </w:lvl>
    <w:lvl w:ilvl="6" w:tplc="52504511" w:tentative="1">
      <w:start w:val="1"/>
      <w:numFmt w:val="decimal"/>
      <w:lvlText w:val="%7."/>
      <w:lvlJc w:val="left"/>
      <w:pPr>
        <w:ind w:left="5040" w:hanging="360"/>
      </w:pPr>
    </w:lvl>
    <w:lvl w:ilvl="7" w:tplc="52504511" w:tentative="1">
      <w:start w:val="1"/>
      <w:numFmt w:val="lowerLetter"/>
      <w:lvlText w:val="%8."/>
      <w:lvlJc w:val="left"/>
      <w:pPr>
        <w:ind w:left="5760" w:hanging="360"/>
      </w:pPr>
    </w:lvl>
    <w:lvl w:ilvl="8" w:tplc="52504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4">
    <w:multiLevelType w:val="hybridMultilevel"/>
    <w:lvl w:ilvl="0" w:tplc="25387390">
      <w:start w:val="1"/>
      <w:numFmt w:val="decimal"/>
      <w:lvlText w:val="%1."/>
      <w:lvlJc w:val="left"/>
      <w:pPr>
        <w:ind w:left="720" w:hanging="360"/>
      </w:pPr>
    </w:lvl>
    <w:lvl w:ilvl="1" w:tplc="25387390" w:tentative="1">
      <w:start w:val="1"/>
      <w:numFmt w:val="lowerLetter"/>
      <w:lvlText w:val="%2."/>
      <w:lvlJc w:val="left"/>
      <w:pPr>
        <w:ind w:left="1440" w:hanging="360"/>
      </w:pPr>
    </w:lvl>
    <w:lvl w:ilvl="2" w:tplc="25387390" w:tentative="1">
      <w:start w:val="1"/>
      <w:numFmt w:val="lowerRoman"/>
      <w:lvlText w:val="%3."/>
      <w:lvlJc w:val="right"/>
      <w:pPr>
        <w:ind w:left="2160" w:hanging="180"/>
      </w:pPr>
    </w:lvl>
    <w:lvl w:ilvl="3" w:tplc="25387390" w:tentative="1">
      <w:start w:val="1"/>
      <w:numFmt w:val="decimal"/>
      <w:lvlText w:val="%4."/>
      <w:lvlJc w:val="left"/>
      <w:pPr>
        <w:ind w:left="2880" w:hanging="360"/>
      </w:pPr>
    </w:lvl>
    <w:lvl w:ilvl="4" w:tplc="25387390" w:tentative="1">
      <w:start w:val="1"/>
      <w:numFmt w:val="lowerLetter"/>
      <w:lvlText w:val="%5."/>
      <w:lvlJc w:val="left"/>
      <w:pPr>
        <w:ind w:left="3600" w:hanging="360"/>
      </w:pPr>
    </w:lvl>
    <w:lvl w:ilvl="5" w:tplc="25387390" w:tentative="1">
      <w:start w:val="1"/>
      <w:numFmt w:val="lowerRoman"/>
      <w:lvlText w:val="%6."/>
      <w:lvlJc w:val="right"/>
      <w:pPr>
        <w:ind w:left="4320" w:hanging="180"/>
      </w:pPr>
    </w:lvl>
    <w:lvl w:ilvl="6" w:tplc="25387390" w:tentative="1">
      <w:start w:val="1"/>
      <w:numFmt w:val="decimal"/>
      <w:lvlText w:val="%7."/>
      <w:lvlJc w:val="left"/>
      <w:pPr>
        <w:ind w:left="5040" w:hanging="360"/>
      </w:pPr>
    </w:lvl>
    <w:lvl w:ilvl="7" w:tplc="25387390" w:tentative="1">
      <w:start w:val="1"/>
      <w:numFmt w:val="lowerLetter"/>
      <w:lvlText w:val="%8."/>
      <w:lvlJc w:val="left"/>
      <w:pPr>
        <w:ind w:left="5760" w:hanging="360"/>
      </w:pPr>
    </w:lvl>
    <w:lvl w:ilvl="8" w:tplc="25387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3">
    <w:multiLevelType w:val="hybridMultilevel"/>
    <w:lvl w:ilvl="0" w:tplc="79439946">
      <w:start w:val="1"/>
      <w:numFmt w:val="decimal"/>
      <w:lvlText w:val="%1."/>
      <w:lvlJc w:val="left"/>
      <w:pPr>
        <w:ind w:left="720" w:hanging="360"/>
      </w:pPr>
    </w:lvl>
    <w:lvl w:ilvl="1" w:tplc="79439946" w:tentative="1">
      <w:start w:val="1"/>
      <w:numFmt w:val="lowerLetter"/>
      <w:lvlText w:val="%2."/>
      <w:lvlJc w:val="left"/>
      <w:pPr>
        <w:ind w:left="1440" w:hanging="360"/>
      </w:pPr>
    </w:lvl>
    <w:lvl w:ilvl="2" w:tplc="79439946" w:tentative="1">
      <w:start w:val="1"/>
      <w:numFmt w:val="lowerRoman"/>
      <w:lvlText w:val="%3."/>
      <w:lvlJc w:val="right"/>
      <w:pPr>
        <w:ind w:left="2160" w:hanging="180"/>
      </w:pPr>
    </w:lvl>
    <w:lvl w:ilvl="3" w:tplc="79439946" w:tentative="1">
      <w:start w:val="1"/>
      <w:numFmt w:val="decimal"/>
      <w:lvlText w:val="%4."/>
      <w:lvlJc w:val="left"/>
      <w:pPr>
        <w:ind w:left="2880" w:hanging="360"/>
      </w:pPr>
    </w:lvl>
    <w:lvl w:ilvl="4" w:tplc="79439946" w:tentative="1">
      <w:start w:val="1"/>
      <w:numFmt w:val="lowerLetter"/>
      <w:lvlText w:val="%5."/>
      <w:lvlJc w:val="left"/>
      <w:pPr>
        <w:ind w:left="3600" w:hanging="360"/>
      </w:pPr>
    </w:lvl>
    <w:lvl w:ilvl="5" w:tplc="79439946" w:tentative="1">
      <w:start w:val="1"/>
      <w:numFmt w:val="lowerRoman"/>
      <w:lvlText w:val="%6."/>
      <w:lvlJc w:val="right"/>
      <w:pPr>
        <w:ind w:left="4320" w:hanging="180"/>
      </w:pPr>
    </w:lvl>
    <w:lvl w:ilvl="6" w:tplc="79439946" w:tentative="1">
      <w:start w:val="1"/>
      <w:numFmt w:val="decimal"/>
      <w:lvlText w:val="%7."/>
      <w:lvlJc w:val="left"/>
      <w:pPr>
        <w:ind w:left="5040" w:hanging="360"/>
      </w:pPr>
    </w:lvl>
    <w:lvl w:ilvl="7" w:tplc="79439946" w:tentative="1">
      <w:start w:val="1"/>
      <w:numFmt w:val="lowerLetter"/>
      <w:lvlText w:val="%8."/>
      <w:lvlJc w:val="left"/>
      <w:pPr>
        <w:ind w:left="5760" w:hanging="360"/>
      </w:pPr>
    </w:lvl>
    <w:lvl w:ilvl="8" w:tplc="79439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2">
    <w:multiLevelType w:val="hybridMultilevel"/>
    <w:lvl w:ilvl="0" w:tplc="58727572">
      <w:start w:val="1"/>
      <w:numFmt w:val="decimal"/>
      <w:lvlText w:val="%1."/>
      <w:lvlJc w:val="left"/>
      <w:pPr>
        <w:ind w:left="720" w:hanging="360"/>
      </w:pPr>
    </w:lvl>
    <w:lvl w:ilvl="1" w:tplc="58727572" w:tentative="1">
      <w:start w:val="1"/>
      <w:numFmt w:val="lowerLetter"/>
      <w:lvlText w:val="%2."/>
      <w:lvlJc w:val="left"/>
      <w:pPr>
        <w:ind w:left="1440" w:hanging="360"/>
      </w:pPr>
    </w:lvl>
    <w:lvl w:ilvl="2" w:tplc="58727572" w:tentative="1">
      <w:start w:val="1"/>
      <w:numFmt w:val="lowerRoman"/>
      <w:lvlText w:val="%3."/>
      <w:lvlJc w:val="right"/>
      <w:pPr>
        <w:ind w:left="2160" w:hanging="180"/>
      </w:pPr>
    </w:lvl>
    <w:lvl w:ilvl="3" w:tplc="58727572" w:tentative="1">
      <w:start w:val="1"/>
      <w:numFmt w:val="decimal"/>
      <w:lvlText w:val="%4."/>
      <w:lvlJc w:val="left"/>
      <w:pPr>
        <w:ind w:left="2880" w:hanging="360"/>
      </w:pPr>
    </w:lvl>
    <w:lvl w:ilvl="4" w:tplc="58727572" w:tentative="1">
      <w:start w:val="1"/>
      <w:numFmt w:val="lowerLetter"/>
      <w:lvlText w:val="%5."/>
      <w:lvlJc w:val="left"/>
      <w:pPr>
        <w:ind w:left="3600" w:hanging="360"/>
      </w:pPr>
    </w:lvl>
    <w:lvl w:ilvl="5" w:tplc="58727572" w:tentative="1">
      <w:start w:val="1"/>
      <w:numFmt w:val="lowerRoman"/>
      <w:lvlText w:val="%6."/>
      <w:lvlJc w:val="right"/>
      <w:pPr>
        <w:ind w:left="4320" w:hanging="180"/>
      </w:pPr>
    </w:lvl>
    <w:lvl w:ilvl="6" w:tplc="58727572" w:tentative="1">
      <w:start w:val="1"/>
      <w:numFmt w:val="decimal"/>
      <w:lvlText w:val="%7."/>
      <w:lvlJc w:val="left"/>
      <w:pPr>
        <w:ind w:left="5040" w:hanging="360"/>
      </w:pPr>
    </w:lvl>
    <w:lvl w:ilvl="7" w:tplc="58727572" w:tentative="1">
      <w:start w:val="1"/>
      <w:numFmt w:val="lowerLetter"/>
      <w:lvlText w:val="%8."/>
      <w:lvlJc w:val="left"/>
      <w:pPr>
        <w:ind w:left="5760" w:hanging="360"/>
      </w:pPr>
    </w:lvl>
    <w:lvl w:ilvl="8" w:tplc="58727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1">
    <w:multiLevelType w:val="hybridMultilevel"/>
    <w:lvl w:ilvl="0" w:tplc="72601165">
      <w:start w:val="1"/>
      <w:numFmt w:val="decimal"/>
      <w:lvlText w:val="%1."/>
      <w:lvlJc w:val="left"/>
      <w:pPr>
        <w:ind w:left="720" w:hanging="360"/>
      </w:pPr>
    </w:lvl>
    <w:lvl w:ilvl="1" w:tplc="72601165" w:tentative="1">
      <w:start w:val="1"/>
      <w:numFmt w:val="lowerLetter"/>
      <w:lvlText w:val="%2."/>
      <w:lvlJc w:val="left"/>
      <w:pPr>
        <w:ind w:left="1440" w:hanging="360"/>
      </w:pPr>
    </w:lvl>
    <w:lvl w:ilvl="2" w:tplc="72601165" w:tentative="1">
      <w:start w:val="1"/>
      <w:numFmt w:val="lowerRoman"/>
      <w:lvlText w:val="%3."/>
      <w:lvlJc w:val="right"/>
      <w:pPr>
        <w:ind w:left="2160" w:hanging="180"/>
      </w:pPr>
    </w:lvl>
    <w:lvl w:ilvl="3" w:tplc="72601165" w:tentative="1">
      <w:start w:val="1"/>
      <w:numFmt w:val="decimal"/>
      <w:lvlText w:val="%4."/>
      <w:lvlJc w:val="left"/>
      <w:pPr>
        <w:ind w:left="2880" w:hanging="360"/>
      </w:pPr>
    </w:lvl>
    <w:lvl w:ilvl="4" w:tplc="72601165" w:tentative="1">
      <w:start w:val="1"/>
      <w:numFmt w:val="lowerLetter"/>
      <w:lvlText w:val="%5."/>
      <w:lvlJc w:val="left"/>
      <w:pPr>
        <w:ind w:left="3600" w:hanging="360"/>
      </w:pPr>
    </w:lvl>
    <w:lvl w:ilvl="5" w:tplc="72601165" w:tentative="1">
      <w:start w:val="1"/>
      <w:numFmt w:val="lowerRoman"/>
      <w:lvlText w:val="%6."/>
      <w:lvlJc w:val="right"/>
      <w:pPr>
        <w:ind w:left="4320" w:hanging="180"/>
      </w:pPr>
    </w:lvl>
    <w:lvl w:ilvl="6" w:tplc="72601165" w:tentative="1">
      <w:start w:val="1"/>
      <w:numFmt w:val="decimal"/>
      <w:lvlText w:val="%7."/>
      <w:lvlJc w:val="left"/>
      <w:pPr>
        <w:ind w:left="5040" w:hanging="360"/>
      </w:pPr>
    </w:lvl>
    <w:lvl w:ilvl="7" w:tplc="72601165" w:tentative="1">
      <w:start w:val="1"/>
      <w:numFmt w:val="lowerLetter"/>
      <w:lvlText w:val="%8."/>
      <w:lvlJc w:val="left"/>
      <w:pPr>
        <w:ind w:left="5760" w:hanging="360"/>
      </w:pPr>
    </w:lvl>
    <w:lvl w:ilvl="8" w:tplc="72601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0">
    <w:multiLevelType w:val="hybridMultilevel"/>
    <w:lvl w:ilvl="0" w:tplc="13307000">
      <w:start w:val="1"/>
      <w:numFmt w:val="decimal"/>
      <w:lvlText w:val="%1."/>
      <w:lvlJc w:val="left"/>
      <w:pPr>
        <w:ind w:left="720" w:hanging="360"/>
      </w:pPr>
    </w:lvl>
    <w:lvl w:ilvl="1" w:tplc="13307000" w:tentative="1">
      <w:start w:val="1"/>
      <w:numFmt w:val="lowerLetter"/>
      <w:lvlText w:val="%2."/>
      <w:lvlJc w:val="left"/>
      <w:pPr>
        <w:ind w:left="1440" w:hanging="360"/>
      </w:pPr>
    </w:lvl>
    <w:lvl w:ilvl="2" w:tplc="13307000" w:tentative="1">
      <w:start w:val="1"/>
      <w:numFmt w:val="lowerRoman"/>
      <w:lvlText w:val="%3."/>
      <w:lvlJc w:val="right"/>
      <w:pPr>
        <w:ind w:left="2160" w:hanging="180"/>
      </w:pPr>
    </w:lvl>
    <w:lvl w:ilvl="3" w:tplc="13307000" w:tentative="1">
      <w:start w:val="1"/>
      <w:numFmt w:val="decimal"/>
      <w:lvlText w:val="%4."/>
      <w:lvlJc w:val="left"/>
      <w:pPr>
        <w:ind w:left="2880" w:hanging="360"/>
      </w:pPr>
    </w:lvl>
    <w:lvl w:ilvl="4" w:tplc="13307000" w:tentative="1">
      <w:start w:val="1"/>
      <w:numFmt w:val="lowerLetter"/>
      <w:lvlText w:val="%5."/>
      <w:lvlJc w:val="left"/>
      <w:pPr>
        <w:ind w:left="3600" w:hanging="360"/>
      </w:pPr>
    </w:lvl>
    <w:lvl w:ilvl="5" w:tplc="13307000" w:tentative="1">
      <w:start w:val="1"/>
      <w:numFmt w:val="lowerRoman"/>
      <w:lvlText w:val="%6."/>
      <w:lvlJc w:val="right"/>
      <w:pPr>
        <w:ind w:left="4320" w:hanging="180"/>
      </w:pPr>
    </w:lvl>
    <w:lvl w:ilvl="6" w:tplc="13307000" w:tentative="1">
      <w:start w:val="1"/>
      <w:numFmt w:val="decimal"/>
      <w:lvlText w:val="%7."/>
      <w:lvlJc w:val="left"/>
      <w:pPr>
        <w:ind w:left="5040" w:hanging="360"/>
      </w:pPr>
    </w:lvl>
    <w:lvl w:ilvl="7" w:tplc="13307000" w:tentative="1">
      <w:start w:val="1"/>
      <w:numFmt w:val="lowerLetter"/>
      <w:lvlText w:val="%8."/>
      <w:lvlJc w:val="left"/>
      <w:pPr>
        <w:ind w:left="5760" w:hanging="360"/>
      </w:pPr>
    </w:lvl>
    <w:lvl w:ilvl="8" w:tplc="13307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69">
    <w:multiLevelType w:val="hybridMultilevel"/>
    <w:lvl w:ilvl="0" w:tplc="67742396">
      <w:start w:val="1"/>
      <w:numFmt w:val="decimal"/>
      <w:lvlText w:val="%1."/>
      <w:lvlJc w:val="left"/>
      <w:pPr>
        <w:ind w:left="720" w:hanging="360"/>
      </w:pPr>
    </w:lvl>
    <w:lvl w:ilvl="1" w:tplc="67742396" w:tentative="1">
      <w:start w:val="1"/>
      <w:numFmt w:val="lowerLetter"/>
      <w:lvlText w:val="%2."/>
      <w:lvlJc w:val="left"/>
      <w:pPr>
        <w:ind w:left="1440" w:hanging="360"/>
      </w:pPr>
    </w:lvl>
    <w:lvl w:ilvl="2" w:tplc="67742396" w:tentative="1">
      <w:start w:val="1"/>
      <w:numFmt w:val="lowerRoman"/>
      <w:lvlText w:val="%3."/>
      <w:lvlJc w:val="right"/>
      <w:pPr>
        <w:ind w:left="2160" w:hanging="180"/>
      </w:pPr>
    </w:lvl>
    <w:lvl w:ilvl="3" w:tplc="67742396" w:tentative="1">
      <w:start w:val="1"/>
      <w:numFmt w:val="decimal"/>
      <w:lvlText w:val="%4."/>
      <w:lvlJc w:val="left"/>
      <w:pPr>
        <w:ind w:left="2880" w:hanging="360"/>
      </w:pPr>
    </w:lvl>
    <w:lvl w:ilvl="4" w:tplc="67742396" w:tentative="1">
      <w:start w:val="1"/>
      <w:numFmt w:val="lowerLetter"/>
      <w:lvlText w:val="%5."/>
      <w:lvlJc w:val="left"/>
      <w:pPr>
        <w:ind w:left="3600" w:hanging="360"/>
      </w:pPr>
    </w:lvl>
    <w:lvl w:ilvl="5" w:tplc="67742396" w:tentative="1">
      <w:start w:val="1"/>
      <w:numFmt w:val="lowerRoman"/>
      <w:lvlText w:val="%6."/>
      <w:lvlJc w:val="right"/>
      <w:pPr>
        <w:ind w:left="4320" w:hanging="180"/>
      </w:pPr>
    </w:lvl>
    <w:lvl w:ilvl="6" w:tplc="67742396" w:tentative="1">
      <w:start w:val="1"/>
      <w:numFmt w:val="decimal"/>
      <w:lvlText w:val="%7."/>
      <w:lvlJc w:val="left"/>
      <w:pPr>
        <w:ind w:left="5040" w:hanging="360"/>
      </w:pPr>
    </w:lvl>
    <w:lvl w:ilvl="7" w:tplc="67742396" w:tentative="1">
      <w:start w:val="1"/>
      <w:numFmt w:val="lowerLetter"/>
      <w:lvlText w:val="%8."/>
      <w:lvlJc w:val="left"/>
      <w:pPr>
        <w:ind w:left="5760" w:hanging="360"/>
      </w:pPr>
    </w:lvl>
    <w:lvl w:ilvl="8" w:tplc="67742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68">
    <w:multiLevelType w:val="hybridMultilevel"/>
    <w:lvl w:ilvl="0" w:tplc="26036197">
      <w:start w:val="1"/>
      <w:numFmt w:val="decimal"/>
      <w:lvlText w:val="%1."/>
      <w:lvlJc w:val="left"/>
      <w:pPr>
        <w:ind w:left="720" w:hanging="360"/>
      </w:pPr>
    </w:lvl>
    <w:lvl w:ilvl="1" w:tplc="26036197" w:tentative="1">
      <w:start w:val="1"/>
      <w:numFmt w:val="lowerLetter"/>
      <w:lvlText w:val="%2."/>
      <w:lvlJc w:val="left"/>
      <w:pPr>
        <w:ind w:left="1440" w:hanging="360"/>
      </w:pPr>
    </w:lvl>
    <w:lvl w:ilvl="2" w:tplc="26036197" w:tentative="1">
      <w:start w:val="1"/>
      <w:numFmt w:val="lowerRoman"/>
      <w:lvlText w:val="%3."/>
      <w:lvlJc w:val="right"/>
      <w:pPr>
        <w:ind w:left="2160" w:hanging="180"/>
      </w:pPr>
    </w:lvl>
    <w:lvl w:ilvl="3" w:tplc="26036197" w:tentative="1">
      <w:start w:val="1"/>
      <w:numFmt w:val="decimal"/>
      <w:lvlText w:val="%4."/>
      <w:lvlJc w:val="left"/>
      <w:pPr>
        <w:ind w:left="2880" w:hanging="360"/>
      </w:pPr>
    </w:lvl>
    <w:lvl w:ilvl="4" w:tplc="26036197" w:tentative="1">
      <w:start w:val="1"/>
      <w:numFmt w:val="lowerLetter"/>
      <w:lvlText w:val="%5."/>
      <w:lvlJc w:val="left"/>
      <w:pPr>
        <w:ind w:left="3600" w:hanging="360"/>
      </w:pPr>
    </w:lvl>
    <w:lvl w:ilvl="5" w:tplc="26036197" w:tentative="1">
      <w:start w:val="1"/>
      <w:numFmt w:val="lowerRoman"/>
      <w:lvlText w:val="%6."/>
      <w:lvlJc w:val="right"/>
      <w:pPr>
        <w:ind w:left="4320" w:hanging="180"/>
      </w:pPr>
    </w:lvl>
    <w:lvl w:ilvl="6" w:tplc="26036197" w:tentative="1">
      <w:start w:val="1"/>
      <w:numFmt w:val="decimal"/>
      <w:lvlText w:val="%7."/>
      <w:lvlJc w:val="left"/>
      <w:pPr>
        <w:ind w:left="5040" w:hanging="360"/>
      </w:pPr>
    </w:lvl>
    <w:lvl w:ilvl="7" w:tplc="26036197" w:tentative="1">
      <w:start w:val="1"/>
      <w:numFmt w:val="lowerLetter"/>
      <w:lvlText w:val="%8."/>
      <w:lvlJc w:val="left"/>
      <w:pPr>
        <w:ind w:left="5760" w:hanging="360"/>
      </w:pPr>
    </w:lvl>
    <w:lvl w:ilvl="8" w:tplc="26036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67">
    <w:multiLevelType w:val="hybridMultilevel"/>
    <w:lvl w:ilvl="0" w:tplc="54096681">
      <w:start w:val="1"/>
      <w:numFmt w:val="decimal"/>
      <w:lvlText w:val="%1."/>
      <w:lvlJc w:val="left"/>
      <w:pPr>
        <w:ind w:left="720" w:hanging="360"/>
      </w:pPr>
    </w:lvl>
    <w:lvl w:ilvl="1" w:tplc="54096681" w:tentative="1">
      <w:start w:val="1"/>
      <w:numFmt w:val="lowerLetter"/>
      <w:lvlText w:val="%2."/>
      <w:lvlJc w:val="left"/>
      <w:pPr>
        <w:ind w:left="1440" w:hanging="360"/>
      </w:pPr>
    </w:lvl>
    <w:lvl w:ilvl="2" w:tplc="54096681" w:tentative="1">
      <w:start w:val="1"/>
      <w:numFmt w:val="lowerRoman"/>
      <w:lvlText w:val="%3."/>
      <w:lvlJc w:val="right"/>
      <w:pPr>
        <w:ind w:left="2160" w:hanging="180"/>
      </w:pPr>
    </w:lvl>
    <w:lvl w:ilvl="3" w:tplc="54096681" w:tentative="1">
      <w:start w:val="1"/>
      <w:numFmt w:val="decimal"/>
      <w:lvlText w:val="%4."/>
      <w:lvlJc w:val="left"/>
      <w:pPr>
        <w:ind w:left="2880" w:hanging="360"/>
      </w:pPr>
    </w:lvl>
    <w:lvl w:ilvl="4" w:tplc="54096681" w:tentative="1">
      <w:start w:val="1"/>
      <w:numFmt w:val="lowerLetter"/>
      <w:lvlText w:val="%5."/>
      <w:lvlJc w:val="left"/>
      <w:pPr>
        <w:ind w:left="3600" w:hanging="360"/>
      </w:pPr>
    </w:lvl>
    <w:lvl w:ilvl="5" w:tplc="54096681" w:tentative="1">
      <w:start w:val="1"/>
      <w:numFmt w:val="lowerRoman"/>
      <w:lvlText w:val="%6."/>
      <w:lvlJc w:val="right"/>
      <w:pPr>
        <w:ind w:left="4320" w:hanging="180"/>
      </w:pPr>
    </w:lvl>
    <w:lvl w:ilvl="6" w:tplc="54096681" w:tentative="1">
      <w:start w:val="1"/>
      <w:numFmt w:val="decimal"/>
      <w:lvlText w:val="%7."/>
      <w:lvlJc w:val="left"/>
      <w:pPr>
        <w:ind w:left="5040" w:hanging="360"/>
      </w:pPr>
    </w:lvl>
    <w:lvl w:ilvl="7" w:tplc="54096681" w:tentative="1">
      <w:start w:val="1"/>
      <w:numFmt w:val="lowerLetter"/>
      <w:lvlText w:val="%8."/>
      <w:lvlJc w:val="left"/>
      <w:pPr>
        <w:ind w:left="5760" w:hanging="360"/>
      </w:pPr>
    </w:lvl>
    <w:lvl w:ilvl="8" w:tplc="54096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66">
    <w:multiLevelType w:val="hybridMultilevel"/>
    <w:lvl w:ilvl="0" w:tplc="26023651">
      <w:start w:val="1"/>
      <w:numFmt w:val="decimal"/>
      <w:lvlText w:val="%1."/>
      <w:lvlJc w:val="left"/>
      <w:pPr>
        <w:ind w:left="720" w:hanging="360"/>
      </w:pPr>
    </w:lvl>
    <w:lvl w:ilvl="1" w:tplc="26023651" w:tentative="1">
      <w:start w:val="1"/>
      <w:numFmt w:val="lowerLetter"/>
      <w:lvlText w:val="%2."/>
      <w:lvlJc w:val="left"/>
      <w:pPr>
        <w:ind w:left="1440" w:hanging="360"/>
      </w:pPr>
    </w:lvl>
    <w:lvl w:ilvl="2" w:tplc="26023651" w:tentative="1">
      <w:start w:val="1"/>
      <w:numFmt w:val="lowerRoman"/>
      <w:lvlText w:val="%3."/>
      <w:lvlJc w:val="right"/>
      <w:pPr>
        <w:ind w:left="2160" w:hanging="180"/>
      </w:pPr>
    </w:lvl>
    <w:lvl w:ilvl="3" w:tplc="26023651" w:tentative="1">
      <w:start w:val="1"/>
      <w:numFmt w:val="decimal"/>
      <w:lvlText w:val="%4."/>
      <w:lvlJc w:val="left"/>
      <w:pPr>
        <w:ind w:left="2880" w:hanging="360"/>
      </w:pPr>
    </w:lvl>
    <w:lvl w:ilvl="4" w:tplc="26023651" w:tentative="1">
      <w:start w:val="1"/>
      <w:numFmt w:val="lowerLetter"/>
      <w:lvlText w:val="%5."/>
      <w:lvlJc w:val="left"/>
      <w:pPr>
        <w:ind w:left="3600" w:hanging="360"/>
      </w:pPr>
    </w:lvl>
    <w:lvl w:ilvl="5" w:tplc="26023651" w:tentative="1">
      <w:start w:val="1"/>
      <w:numFmt w:val="lowerRoman"/>
      <w:lvlText w:val="%6."/>
      <w:lvlJc w:val="right"/>
      <w:pPr>
        <w:ind w:left="4320" w:hanging="180"/>
      </w:pPr>
    </w:lvl>
    <w:lvl w:ilvl="6" w:tplc="26023651" w:tentative="1">
      <w:start w:val="1"/>
      <w:numFmt w:val="decimal"/>
      <w:lvlText w:val="%7."/>
      <w:lvlJc w:val="left"/>
      <w:pPr>
        <w:ind w:left="5040" w:hanging="360"/>
      </w:pPr>
    </w:lvl>
    <w:lvl w:ilvl="7" w:tplc="26023651" w:tentative="1">
      <w:start w:val="1"/>
      <w:numFmt w:val="lowerLetter"/>
      <w:lvlText w:val="%8."/>
      <w:lvlJc w:val="left"/>
      <w:pPr>
        <w:ind w:left="5760" w:hanging="360"/>
      </w:pPr>
    </w:lvl>
    <w:lvl w:ilvl="8" w:tplc="26023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65">
    <w:multiLevelType w:val="hybridMultilevel"/>
    <w:lvl w:ilvl="0" w:tplc="43544991">
      <w:start w:val="1"/>
      <w:numFmt w:val="decimal"/>
      <w:lvlText w:val="%1."/>
      <w:lvlJc w:val="left"/>
      <w:pPr>
        <w:ind w:left="720" w:hanging="360"/>
      </w:pPr>
    </w:lvl>
    <w:lvl w:ilvl="1" w:tplc="43544991" w:tentative="1">
      <w:start w:val="1"/>
      <w:numFmt w:val="lowerLetter"/>
      <w:lvlText w:val="%2."/>
      <w:lvlJc w:val="left"/>
      <w:pPr>
        <w:ind w:left="1440" w:hanging="360"/>
      </w:pPr>
    </w:lvl>
    <w:lvl w:ilvl="2" w:tplc="43544991" w:tentative="1">
      <w:start w:val="1"/>
      <w:numFmt w:val="lowerRoman"/>
      <w:lvlText w:val="%3."/>
      <w:lvlJc w:val="right"/>
      <w:pPr>
        <w:ind w:left="2160" w:hanging="180"/>
      </w:pPr>
    </w:lvl>
    <w:lvl w:ilvl="3" w:tplc="43544991" w:tentative="1">
      <w:start w:val="1"/>
      <w:numFmt w:val="decimal"/>
      <w:lvlText w:val="%4."/>
      <w:lvlJc w:val="left"/>
      <w:pPr>
        <w:ind w:left="2880" w:hanging="360"/>
      </w:pPr>
    </w:lvl>
    <w:lvl w:ilvl="4" w:tplc="43544991" w:tentative="1">
      <w:start w:val="1"/>
      <w:numFmt w:val="lowerLetter"/>
      <w:lvlText w:val="%5."/>
      <w:lvlJc w:val="left"/>
      <w:pPr>
        <w:ind w:left="3600" w:hanging="360"/>
      </w:pPr>
    </w:lvl>
    <w:lvl w:ilvl="5" w:tplc="43544991" w:tentative="1">
      <w:start w:val="1"/>
      <w:numFmt w:val="lowerRoman"/>
      <w:lvlText w:val="%6."/>
      <w:lvlJc w:val="right"/>
      <w:pPr>
        <w:ind w:left="4320" w:hanging="180"/>
      </w:pPr>
    </w:lvl>
    <w:lvl w:ilvl="6" w:tplc="43544991" w:tentative="1">
      <w:start w:val="1"/>
      <w:numFmt w:val="decimal"/>
      <w:lvlText w:val="%7."/>
      <w:lvlJc w:val="left"/>
      <w:pPr>
        <w:ind w:left="5040" w:hanging="360"/>
      </w:pPr>
    </w:lvl>
    <w:lvl w:ilvl="7" w:tplc="43544991" w:tentative="1">
      <w:start w:val="1"/>
      <w:numFmt w:val="lowerLetter"/>
      <w:lvlText w:val="%8."/>
      <w:lvlJc w:val="left"/>
      <w:pPr>
        <w:ind w:left="5760" w:hanging="360"/>
      </w:pPr>
    </w:lvl>
    <w:lvl w:ilvl="8" w:tplc="43544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64">
    <w:multiLevelType w:val="hybridMultilevel"/>
    <w:lvl w:ilvl="0" w:tplc="73169538">
      <w:start w:val="1"/>
      <w:numFmt w:val="decimal"/>
      <w:lvlText w:val="%1."/>
      <w:lvlJc w:val="left"/>
      <w:pPr>
        <w:ind w:left="720" w:hanging="360"/>
      </w:pPr>
    </w:lvl>
    <w:lvl w:ilvl="1" w:tplc="73169538" w:tentative="1">
      <w:start w:val="1"/>
      <w:numFmt w:val="lowerLetter"/>
      <w:lvlText w:val="%2."/>
      <w:lvlJc w:val="left"/>
      <w:pPr>
        <w:ind w:left="1440" w:hanging="360"/>
      </w:pPr>
    </w:lvl>
    <w:lvl w:ilvl="2" w:tplc="73169538" w:tentative="1">
      <w:start w:val="1"/>
      <w:numFmt w:val="lowerRoman"/>
      <w:lvlText w:val="%3."/>
      <w:lvlJc w:val="right"/>
      <w:pPr>
        <w:ind w:left="2160" w:hanging="180"/>
      </w:pPr>
    </w:lvl>
    <w:lvl w:ilvl="3" w:tplc="73169538" w:tentative="1">
      <w:start w:val="1"/>
      <w:numFmt w:val="decimal"/>
      <w:lvlText w:val="%4."/>
      <w:lvlJc w:val="left"/>
      <w:pPr>
        <w:ind w:left="2880" w:hanging="360"/>
      </w:pPr>
    </w:lvl>
    <w:lvl w:ilvl="4" w:tplc="73169538" w:tentative="1">
      <w:start w:val="1"/>
      <w:numFmt w:val="lowerLetter"/>
      <w:lvlText w:val="%5."/>
      <w:lvlJc w:val="left"/>
      <w:pPr>
        <w:ind w:left="3600" w:hanging="360"/>
      </w:pPr>
    </w:lvl>
    <w:lvl w:ilvl="5" w:tplc="73169538" w:tentative="1">
      <w:start w:val="1"/>
      <w:numFmt w:val="lowerRoman"/>
      <w:lvlText w:val="%6."/>
      <w:lvlJc w:val="right"/>
      <w:pPr>
        <w:ind w:left="4320" w:hanging="180"/>
      </w:pPr>
    </w:lvl>
    <w:lvl w:ilvl="6" w:tplc="73169538" w:tentative="1">
      <w:start w:val="1"/>
      <w:numFmt w:val="decimal"/>
      <w:lvlText w:val="%7."/>
      <w:lvlJc w:val="left"/>
      <w:pPr>
        <w:ind w:left="5040" w:hanging="360"/>
      </w:pPr>
    </w:lvl>
    <w:lvl w:ilvl="7" w:tplc="73169538" w:tentative="1">
      <w:start w:val="1"/>
      <w:numFmt w:val="lowerLetter"/>
      <w:lvlText w:val="%8."/>
      <w:lvlJc w:val="left"/>
      <w:pPr>
        <w:ind w:left="5760" w:hanging="360"/>
      </w:pPr>
    </w:lvl>
    <w:lvl w:ilvl="8" w:tplc="73169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63">
    <w:multiLevelType w:val="hybridMultilevel"/>
    <w:lvl w:ilvl="0" w:tplc="13309561">
      <w:start w:val="1"/>
      <w:numFmt w:val="decimal"/>
      <w:lvlText w:val="%1."/>
      <w:lvlJc w:val="left"/>
      <w:pPr>
        <w:ind w:left="720" w:hanging="360"/>
      </w:pPr>
    </w:lvl>
    <w:lvl w:ilvl="1" w:tplc="13309561" w:tentative="1">
      <w:start w:val="1"/>
      <w:numFmt w:val="lowerLetter"/>
      <w:lvlText w:val="%2."/>
      <w:lvlJc w:val="left"/>
      <w:pPr>
        <w:ind w:left="1440" w:hanging="360"/>
      </w:pPr>
    </w:lvl>
    <w:lvl w:ilvl="2" w:tplc="13309561" w:tentative="1">
      <w:start w:val="1"/>
      <w:numFmt w:val="lowerRoman"/>
      <w:lvlText w:val="%3."/>
      <w:lvlJc w:val="right"/>
      <w:pPr>
        <w:ind w:left="2160" w:hanging="180"/>
      </w:pPr>
    </w:lvl>
    <w:lvl w:ilvl="3" w:tplc="13309561" w:tentative="1">
      <w:start w:val="1"/>
      <w:numFmt w:val="decimal"/>
      <w:lvlText w:val="%4."/>
      <w:lvlJc w:val="left"/>
      <w:pPr>
        <w:ind w:left="2880" w:hanging="360"/>
      </w:pPr>
    </w:lvl>
    <w:lvl w:ilvl="4" w:tplc="13309561" w:tentative="1">
      <w:start w:val="1"/>
      <w:numFmt w:val="lowerLetter"/>
      <w:lvlText w:val="%5."/>
      <w:lvlJc w:val="left"/>
      <w:pPr>
        <w:ind w:left="3600" w:hanging="360"/>
      </w:pPr>
    </w:lvl>
    <w:lvl w:ilvl="5" w:tplc="13309561" w:tentative="1">
      <w:start w:val="1"/>
      <w:numFmt w:val="lowerRoman"/>
      <w:lvlText w:val="%6."/>
      <w:lvlJc w:val="right"/>
      <w:pPr>
        <w:ind w:left="4320" w:hanging="180"/>
      </w:pPr>
    </w:lvl>
    <w:lvl w:ilvl="6" w:tplc="13309561" w:tentative="1">
      <w:start w:val="1"/>
      <w:numFmt w:val="decimal"/>
      <w:lvlText w:val="%7."/>
      <w:lvlJc w:val="left"/>
      <w:pPr>
        <w:ind w:left="5040" w:hanging="360"/>
      </w:pPr>
    </w:lvl>
    <w:lvl w:ilvl="7" w:tplc="13309561" w:tentative="1">
      <w:start w:val="1"/>
      <w:numFmt w:val="lowerLetter"/>
      <w:lvlText w:val="%8."/>
      <w:lvlJc w:val="left"/>
      <w:pPr>
        <w:ind w:left="5760" w:hanging="360"/>
      </w:pPr>
    </w:lvl>
    <w:lvl w:ilvl="8" w:tplc="13309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62">
    <w:multiLevelType w:val="hybridMultilevel"/>
    <w:lvl w:ilvl="0" w:tplc="85128776">
      <w:start w:val="1"/>
      <w:numFmt w:val="decimal"/>
      <w:lvlText w:val="%1."/>
      <w:lvlJc w:val="left"/>
      <w:pPr>
        <w:ind w:left="720" w:hanging="360"/>
      </w:pPr>
    </w:lvl>
    <w:lvl w:ilvl="1" w:tplc="85128776" w:tentative="1">
      <w:start w:val="1"/>
      <w:numFmt w:val="lowerLetter"/>
      <w:lvlText w:val="%2."/>
      <w:lvlJc w:val="left"/>
      <w:pPr>
        <w:ind w:left="1440" w:hanging="360"/>
      </w:pPr>
    </w:lvl>
    <w:lvl w:ilvl="2" w:tplc="85128776" w:tentative="1">
      <w:start w:val="1"/>
      <w:numFmt w:val="lowerRoman"/>
      <w:lvlText w:val="%3."/>
      <w:lvlJc w:val="right"/>
      <w:pPr>
        <w:ind w:left="2160" w:hanging="180"/>
      </w:pPr>
    </w:lvl>
    <w:lvl w:ilvl="3" w:tplc="85128776" w:tentative="1">
      <w:start w:val="1"/>
      <w:numFmt w:val="decimal"/>
      <w:lvlText w:val="%4."/>
      <w:lvlJc w:val="left"/>
      <w:pPr>
        <w:ind w:left="2880" w:hanging="360"/>
      </w:pPr>
    </w:lvl>
    <w:lvl w:ilvl="4" w:tplc="85128776" w:tentative="1">
      <w:start w:val="1"/>
      <w:numFmt w:val="lowerLetter"/>
      <w:lvlText w:val="%5."/>
      <w:lvlJc w:val="left"/>
      <w:pPr>
        <w:ind w:left="3600" w:hanging="360"/>
      </w:pPr>
    </w:lvl>
    <w:lvl w:ilvl="5" w:tplc="85128776" w:tentative="1">
      <w:start w:val="1"/>
      <w:numFmt w:val="lowerRoman"/>
      <w:lvlText w:val="%6."/>
      <w:lvlJc w:val="right"/>
      <w:pPr>
        <w:ind w:left="4320" w:hanging="180"/>
      </w:pPr>
    </w:lvl>
    <w:lvl w:ilvl="6" w:tplc="85128776" w:tentative="1">
      <w:start w:val="1"/>
      <w:numFmt w:val="decimal"/>
      <w:lvlText w:val="%7."/>
      <w:lvlJc w:val="left"/>
      <w:pPr>
        <w:ind w:left="5040" w:hanging="360"/>
      </w:pPr>
    </w:lvl>
    <w:lvl w:ilvl="7" w:tplc="85128776" w:tentative="1">
      <w:start w:val="1"/>
      <w:numFmt w:val="lowerLetter"/>
      <w:lvlText w:val="%8."/>
      <w:lvlJc w:val="left"/>
      <w:pPr>
        <w:ind w:left="5760" w:hanging="360"/>
      </w:pPr>
    </w:lvl>
    <w:lvl w:ilvl="8" w:tplc="85128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61">
    <w:multiLevelType w:val="hybridMultilevel"/>
    <w:lvl w:ilvl="0" w:tplc="92748174">
      <w:start w:val="1"/>
      <w:numFmt w:val="decimal"/>
      <w:lvlText w:val="%1."/>
      <w:lvlJc w:val="left"/>
      <w:pPr>
        <w:ind w:left="720" w:hanging="360"/>
      </w:pPr>
    </w:lvl>
    <w:lvl w:ilvl="1" w:tplc="92748174" w:tentative="1">
      <w:start w:val="1"/>
      <w:numFmt w:val="lowerLetter"/>
      <w:lvlText w:val="%2."/>
      <w:lvlJc w:val="left"/>
      <w:pPr>
        <w:ind w:left="1440" w:hanging="360"/>
      </w:pPr>
    </w:lvl>
    <w:lvl w:ilvl="2" w:tplc="92748174" w:tentative="1">
      <w:start w:val="1"/>
      <w:numFmt w:val="lowerRoman"/>
      <w:lvlText w:val="%3."/>
      <w:lvlJc w:val="right"/>
      <w:pPr>
        <w:ind w:left="2160" w:hanging="180"/>
      </w:pPr>
    </w:lvl>
    <w:lvl w:ilvl="3" w:tplc="92748174" w:tentative="1">
      <w:start w:val="1"/>
      <w:numFmt w:val="decimal"/>
      <w:lvlText w:val="%4."/>
      <w:lvlJc w:val="left"/>
      <w:pPr>
        <w:ind w:left="2880" w:hanging="360"/>
      </w:pPr>
    </w:lvl>
    <w:lvl w:ilvl="4" w:tplc="92748174" w:tentative="1">
      <w:start w:val="1"/>
      <w:numFmt w:val="lowerLetter"/>
      <w:lvlText w:val="%5."/>
      <w:lvlJc w:val="left"/>
      <w:pPr>
        <w:ind w:left="3600" w:hanging="360"/>
      </w:pPr>
    </w:lvl>
    <w:lvl w:ilvl="5" w:tplc="92748174" w:tentative="1">
      <w:start w:val="1"/>
      <w:numFmt w:val="lowerRoman"/>
      <w:lvlText w:val="%6."/>
      <w:lvlJc w:val="right"/>
      <w:pPr>
        <w:ind w:left="4320" w:hanging="180"/>
      </w:pPr>
    </w:lvl>
    <w:lvl w:ilvl="6" w:tplc="92748174" w:tentative="1">
      <w:start w:val="1"/>
      <w:numFmt w:val="decimal"/>
      <w:lvlText w:val="%7."/>
      <w:lvlJc w:val="left"/>
      <w:pPr>
        <w:ind w:left="5040" w:hanging="360"/>
      </w:pPr>
    </w:lvl>
    <w:lvl w:ilvl="7" w:tplc="92748174" w:tentative="1">
      <w:start w:val="1"/>
      <w:numFmt w:val="lowerLetter"/>
      <w:lvlText w:val="%8."/>
      <w:lvlJc w:val="left"/>
      <w:pPr>
        <w:ind w:left="5760" w:hanging="360"/>
      </w:pPr>
    </w:lvl>
    <w:lvl w:ilvl="8" w:tplc="92748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60">
    <w:multiLevelType w:val="hybridMultilevel"/>
    <w:lvl w:ilvl="0" w:tplc="76612809">
      <w:start w:val="1"/>
      <w:numFmt w:val="decimal"/>
      <w:lvlText w:val="%1."/>
      <w:lvlJc w:val="left"/>
      <w:pPr>
        <w:ind w:left="720" w:hanging="360"/>
      </w:pPr>
    </w:lvl>
    <w:lvl w:ilvl="1" w:tplc="76612809" w:tentative="1">
      <w:start w:val="1"/>
      <w:numFmt w:val="lowerLetter"/>
      <w:lvlText w:val="%2."/>
      <w:lvlJc w:val="left"/>
      <w:pPr>
        <w:ind w:left="1440" w:hanging="360"/>
      </w:pPr>
    </w:lvl>
    <w:lvl w:ilvl="2" w:tplc="76612809" w:tentative="1">
      <w:start w:val="1"/>
      <w:numFmt w:val="lowerRoman"/>
      <w:lvlText w:val="%3."/>
      <w:lvlJc w:val="right"/>
      <w:pPr>
        <w:ind w:left="2160" w:hanging="180"/>
      </w:pPr>
    </w:lvl>
    <w:lvl w:ilvl="3" w:tplc="76612809" w:tentative="1">
      <w:start w:val="1"/>
      <w:numFmt w:val="decimal"/>
      <w:lvlText w:val="%4."/>
      <w:lvlJc w:val="left"/>
      <w:pPr>
        <w:ind w:left="2880" w:hanging="360"/>
      </w:pPr>
    </w:lvl>
    <w:lvl w:ilvl="4" w:tplc="76612809" w:tentative="1">
      <w:start w:val="1"/>
      <w:numFmt w:val="lowerLetter"/>
      <w:lvlText w:val="%5."/>
      <w:lvlJc w:val="left"/>
      <w:pPr>
        <w:ind w:left="3600" w:hanging="360"/>
      </w:pPr>
    </w:lvl>
    <w:lvl w:ilvl="5" w:tplc="76612809" w:tentative="1">
      <w:start w:val="1"/>
      <w:numFmt w:val="lowerRoman"/>
      <w:lvlText w:val="%6."/>
      <w:lvlJc w:val="right"/>
      <w:pPr>
        <w:ind w:left="4320" w:hanging="180"/>
      </w:pPr>
    </w:lvl>
    <w:lvl w:ilvl="6" w:tplc="76612809" w:tentative="1">
      <w:start w:val="1"/>
      <w:numFmt w:val="decimal"/>
      <w:lvlText w:val="%7."/>
      <w:lvlJc w:val="left"/>
      <w:pPr>
        <w:ind w:left="5040" w:hanging="360"/>
      </w:pPr>
    </w:lvl>
    <w:lvl w:ilvl="7" w:tplc="76612809" w:tentative="1">
      <w:start w:val="1"/>
      <w:numFmt w:val="lowerLetter"/>
      <w:lvlText w:val="%8."/>
      <w:lvlJc w:val="left"/>
      <w:pPr>
        <w:ind w:left="5760" w:hanging="360"/>
      </w:pPr>
    </w:lvl>
    <w:lvl w:ilvl="8" w:tplc="76612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59">
    <w:multiLevelType w:val="hybridMultilevel"/>
    <w:lvl w:ilvl="0" w:tplc="36241933">
      <w:start w:val="1"/>
      <w:numFmt w:val="decimal"/>
      <w:lvlText w:val="%1."/>
      <w:lvlJc w:val="left"/>
      <w:pPr>
        <w:ind w:left="720" w:hanging="360"/>
      </w:pPr>
    </w:lvl>
    <w:lvl w:ilvl="1" w:tplc="36241933" w:tentative="1">
      <w:start w:val="1"/>
      <w:numFmt w:val="lowerLetter"/>
      <w:lvlText w:val="%2."/>
      <w:lvlJc w:val="left"/>
      <w:pPr>
        <w:ind w:left="1440" w:hanging="360"/>
      </w:pPr>
    </w:lvl>
    <w:lvl w:ilvl="2" w:tplc="36241933" w:tentative="1">
      <w:start w:val="1"/>
      <w:numFmt w:val="lowerRoman"/>
      <w:lvlText w:val="%3."/>
      <w:lvlJc w:val="right"/>
      <w:pPr>
        <w:ind w:left="2160" w:hanging="180"/>
      </w:pPr>
    </w:lvl>
    <w:lvl w:ilvl="3" w:tplc="36241933" w:tentative="1">
      <w:start w:val="1"/>
      <w:numFmt w:val="decimal"/>
      <w:lvlText w:val="%4."/>
      <w:lvlJc w:val="left"/>
      <w:pPr>
        <w:ind w:left="2880" w:hanging="360"/>
      </w:pPr>
    </w:lvl>
    <w:lvl w:ilvl="4" w:tplc="36241933" w:tentative="1">
      <w:start w:val="1"/>
      <w:numFmt w:val="lowerLetter"/>
      <w:lvlText w:val="%5."/>
      <w:lvlJc w:val="left"/>
      <w:pPr>
        <w:ind w:left="3600" w:hanging="360"/>
      </w:pPr>
    </w:lvl>
    <w:lvl w:ilvl="5" w:tplc="36241933" w:tentative="1">
      <w:start w:val="1"/>
      <w:numFmt w:val="lowerRoman"/>
      <w:lvlText w:val="%6."/>
      <w:lvlJc w:val="right"/>
      <w:pPr>
        <w:ind w:left="4320" w:hanging="180"/>
      </w:pPr>
    </w:lvl>
    <w:lvl w:ilvl="6" w:tplc="36241933" w:tentative="1">
      <w:start w:val="1"/>
      <w:numFmt w:val="decimal"/>
      <w:lvlText w:val="%7."/>
      <w:lvlJc w:val="left"/>
      <w:pPr>
        <w:ind w:left="5040" w:hanging="360"/>
      </w:pPr>
    </w:lvl>
    <w:lvl w:ilvl="7" w:tplc="36241933" w:tentative="1">
      <w:start w:val="1"/>
      <w:numFmt w:val="lowerLetter"/>
      <w:lvlText w:val="%8."/>
      <w:lvlJc w:val="left"/>
      <w:pPr>
        <w:ind w:left="5760" w:hanging="360"/>
      </w:pPr>
    </w:lvl>
    <w:lvl w:ilvl="8" w:tplc="36241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58">
    <w:multiLevelType w:val="hybridMultilevel"/>
    <w:lvl w:ilvl="0" w:tplc="77967095">
      <w:start w:val="1"/>
      <w:numFmt w:val="decimal"/>
      <w:lvlText w:val="%1."/>
      <w:lvlJc w:val="left"/>
      <w:pPr>
        <w:ind w:left="720" w:hanging="360"/>
      </w:pPr>
    </w:lvl>
    <w:lvl w:ilvl="1" w:tplc="77967095" w:tentative="1">
      <w:start w:val="1"/>
      <w:numFmt w:val="lowerLetter"/>
      <w:lvlText w:val="%2."/>
      <w:lvlJc w:val="left"/>
      <w:pPr>
        <w:ind w:left="1440" w:hanging="360"/>
      </w:pPr>
    </w:lvl>
    <w:lvl w:ilvl="2" w:tplc="77967095" w:tentative="1">
      <w:start w:val="1"/>
      <w:numFmt w:val="lowerRoman"/>
      <w:lvlText w:val="%3."/>
      <w:lvlJc w:val="right"/>
      <w:pPr>
        <w:ind w:left="2160" w:hanging="180"/>
      </w:pPr>
    </w:lvl>
    <w:lvl w:ilvl="3" w:tplc="77967095" w:tentative="1">
      <w:start w:val="1"/>
      <w:numFmt w:val="decimal"/>
      <w:lvlText w:val="%4."/>
      <w:lvlJc w:val="left"/>
      <w:pPr>
        <w:ind w:left="2880" w:hanging="360"/>
      </w:pPr>
    </w:lvl>
    <w:lvl w:ilvl="4" w:tplc="77967095" w:tentative="1">
      <w:start w:val="1"/>
      <w:numFmt w:val="lowerLetter"/>
      <w:lvlText w:val="%5."/>
      <w:lvlJc w:val="left"/>
      <w:pPr>
        <w:ind w:left="3600" w:hanging="360"/>
      </w:pPr>
    </w:lvl>
    <w:lvl w:ilvl="5" w:tplc="77967095" w:tentative="1">
      <w:start w:val="1"/>
      <w:numFmt w:val="lowerRoman"/>
      <w:lvlText w:val="%6."/>
      <w:lvlJc w:val="right"/>
      <w:pPr>
        <w:ind w:left="4320" w:hanging="180"/>
      </w:pPr>
    </w:lvl>
    <w:lvl w:ilvl="6" w:tplc="77967095" w:tentative="1">
      <w:start w:val="1"/>
      <w:numFmt w:val="decimal"/>
      <w:lvlText w:val="%7."/>
      <w:lvlJc w:val="left"/>
      <w:pPr>
        <w:ind w:left="5040" w:hanging="360"/>
      </w:pPr>
    </w:lvl>
    <w:lvl w:ilvl="7" w:tplc="77967095" w:tentative="1">
      <w:start w:val="1"/>
      <w:numFmt w:val="lowerLetter"/>
      <w:lvlText w:val="%8."/>
      <w:lvlJc w:val="left"/>
      <w:pPr>
        <w:ind w:left="5760" w:hanging="360"/>
      </w:pPr>
    </w:lvl>
    <w:lvl w:ilvl="8" w:tplc="77967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57">
    <w:multiLevelType w:val="hybridMultilevel"/>
    <w:lvl w:ilvl="0" w:tplc="53977642">
      <w:start w:val="1"/>
      <w:numFmt w:val="decimal"/>
      <w:lvlText w:val="%1."/>
      <w:lvlJc w:val="left"/>
      <w:pPr>
        <w:ind w:left="720" w:hanging="360"/>
      </w:pPr>
    </w:lvl>
    <w:lvl w:ilvl="1" w:tplc="53977642" w:tentative="1">
      <w:start w:val="1"/>
      <w:numFmt w:val="lowerLetter"/>
      <w:lvlText w:val="%2."/>
      <w:lvlJc w:val="left"/>
      <w:pPr>
        <w:ind w:left="1440" w:hanging="360"/>
      </w:pPr>
    </w:lvl>
    <w:lvl w:ilvl="2" w:tplc="53977642" w:tentative="1">
      <w:start w:val="1"/>
      <w:numFmt w:val="lowerRoman"/>
      <w:lvlText w:val="%3."/>
      <w:lvlJc w:val="right"/>
      <w:pPr>
        <w:ind w:left="2160" w:hanging="180"/>
      </w:pPr>
    </w:lvl>
    <w:lvl w:ilvl="3" w:tplc="53977642" w:tentative="1">
      <w:start w:val="1"/>
      <w:numFmt w:val="decimal"/>
      <w:lvlText w:val="%4."/>
      <w:lvlJc w:val="left"/>
      <w:pPr>
        <w:ind w:left="2880" w:hanging="360"/>
      </w:pPr>
    </w:lvl>
    <w:lvl w:ilvl="4" w:tplc="53977642" w:tentative="1">
      <w:start w:val="1"/>
      <w:numFmt w:val="lowerLetter"/>
      <w:lvlText w:val="%5."/>
      <w:lvlJc w:val="left"/>
      <w:pPr>
        <w:ind w:left="3600" w:hanging="360"/>
      </w:pPr>
    </w:lvl>
    <w:lvl w:ilvl="5" w:tplc="53977642" w:tentative="1">
      <w:start w:val="1"/>
      <w:numFmt w:val="lowerRoman"/>
      <w:lvlText w:val="%6."/>
      <w:lvlJc w:val="right"/>
      <w:pPr>
        <w:ind w:left="4320" w:hanging="180"/>
      </w:pPr>
    </w:lvl>
    <w:lvl w:ilvl="6" w:tplc="53977642" w:tentative="1">
      <w:start w:val="1"/>
      <w:numFmt w:val="decimal"/>
      <w:lvlText w:val="%7."/>
      <w:lvlJc w:val="left"/>
      <w:pPr>
        <w:ind w:left="5040" w:hanging="360"/>
      </w:pPr>
    </w:lvl>
    <w:lvl w:ilvl="7" w:tplc="53977642" w:tentative="1">
      <w:start w:val="1"/>
      <w:numFmt w:val="lowerLetter"/>
      <w:lvlText w:val="%8."/>
      <w:lvlJc w:val="left"/>
      <w:pPr>
        <w:ind w:left="5760" w:hanging="360"/>
      </w:pPr>
    </w:lvl>
    <w:lvl w:ilvl="8" w:tplc="53977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56">
    <w:multiLevelType w:val="hybridMultilevel"/>
    <w:lvl w:ilvl="0" w:tplc="19301477">
      <w:start w:val="1"/>
      <w:numFmt w:val="decimal"/>
      <w:lvlText w:val="%1."/>
      <w:lvlJc w:val="left"/>
      <w:pPr>
        <w:ind w:left="720" w:hanging="360"/>
      </w:pPr>
    </w:lvl>
    <w:lvl w:ilvl="1" w:tplc="19301477" w:tentative="1">
      <w:start w:val="1"/>
      <w:numFmt w:val="lowerLetter"/>
      <w:lvlText w:val="%2."/>
      <w:lvlJc w:val="left"/>
      <w:pPr>
        <w:ind w:left="1440" w:hanging="360"/>
      </w:pPr>
    </w:lvl>
    <w:lvl w:ilvl="2" w:tplc="19301477" w:tentative="1">
      <w:start w:val="1"/>
      <w:numFmt w:val="lowerRoman"/>
      <w:lvlText w:val="%3."/>
      <w:lvlJc w:val="right"/>
      <w:pPr>
        <w:ind w:left="2160" w:hanging="180"/>
      </w:pPr>
    </w:lvl>
    <w:lvl w:ilvl="3" w:tplc="19301477" w:tentative="1">
      <w:start w:val="1"/>
      <w:numFmt w:val="decimal"/>
      <w:lvlText w:val="%4."/>
      <w:lvlJc w:val="left"/>
      <w:pPr>
        <w:ind w:left="2880" w:hanging="360"/>
      </w:pPr>
    </w:lvl>
    <w:lvl w:ilvl="4" w:tplc="19301477" w:tentative="1">
      <w:start w:val="1"/>
      <w:numFmt w:val="lowerLetter"/>
      <w:lvlText w:val="%5."/>
      <w:lvlJc w:val="left"/>
      <w:pPr>
        <w:ind w:left="3600" w:hanging="360"/>
      </w:pPr>
    </w:lvl>
    <w:lvl w:ilvl="5" w:tplc="19301477" w:tentative="1">
      <w:start w:val="1"/>
      <w:numFmt w:val="lowerRoman"/>
      <w:lvlText w:val="%6."/>
      <w:lvlJc w:val="right"/>
      <w:pPr>
        <w:ind w:left="4320" w:hanging="180"/>
      </w:pPr>
    </w:lvl>
    <w:lvl w:ilvl="6" w:tplc="19301477" w:tentative="1">
      <w:start w:val="1"/>
      <w:numFmt w:val="decimal"/>
      <w:lvlText w:val="%7."/>
      <w:lvlJc w:val="left"/>
      <w:pPr>
        <w:ind w:left="5040" w:hanging="360"/>
      </w:pPr>
    </w:lvl>
    <w:lvl w:ilvl="7" w:tplc="19301477" w:tentative="1">
      <w:start w:val="1"/>
      <w:numFmt w:val="lowerLetter"/>
      <w:lvlText w:val="%8."/>
      <w:lvlJc w:val="left"/>
      <w:pPr>
        <w:ind w:left="5760" w:hanging="360"/>
      </w:pPr>
    </w:lvl>
    <w:lvl w:ilvl="8" w:tplc="19301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55">
    <w:multiLevelType w:val="hybridMultilevel"/>
    <w:lvl w:ilvl="0" w:tplc="40404821">
      <w:start w:val="1"/>
      <w:numFmt w:val="decimal"/>
      <w:lvlText w:val="%1."/>
      <w:lvlJc w:val="left"/>
      <w:pPr>
        <w:ind w:left="720" w:hanging="360"/>
      </w:pPr>
    </w:lvl>
    <w:lvl w:ilvl="1" w:tplc="40404821" w:tentative="1">
      <w:start w:val="1"/>
      <w:numFmt w:val="lowerLetter"/>
      <w:lvlText w:val="%2."/>
      <w:lvlJc w:val="left"/>
      <w:pPr>
        <w:ind w:left="1440" w:hanging="360"/>
      </w:pPr>
    </w:lvl>
    <w:lvl w:ilvl="2" w:tplc="40404821" w:tentative="1">
      <w:start w:val="1"/>
      <w:numFmt w:val="lowerRoman"/>
      <w:lvlText w:val="%3."/>
      <w:lvlJc w:val="right"/>
      <w:pPr>
        <w:ind w:left="2160" w:hanging="180"/>
      </w:pPr>
    </w:lvl>
    <w:lvl w:ilvl="3" w:tplc="40404821" w:tentative="1">
      <w:start w:val="1"/>
      <w:numFmt w:val="decimal"/>
      <w:lvlText w:val="%4."/>
      <w:lvlJc w:val="left"/>
      <w:pPr>
        <w:ind w:left="2880" w:hanging="360"/>
      </w:pPr>
    </w:lvl>
    <w:lvl w:ilvl="4" w:tplc="40404821" w:tentative="1">
      <w:start w:val="1"/>
      <w:numFmt w:val="lowerLetter"/>
      <w:lvlText w:val="%5."/>
      <w:lvlJc w:val="left"/>
      <w:pPr>
        <w:ind w:left="3600" w:hanging="360"/>
      </w:pPr>
    </w:lvl>
    <w:lvl w:ilvl="5" w:tplc="40404821" w:tentative="1">
      <w:start w:val="1"/>
      <w:numFmt w:val="lowerRoman"/>
      <w:lvlText w:val="%6."/>
      <w:lvlJc w:val="right"/>
      <w:pPr>
        <w:ind w:left="4320" w:hanging="180"/>
      </w:pPr>
    </w:lvl>
    <w:lvl w:ilvl="6" w:tplc="40404821" w:tentative="1">
      <w:start w:val="1"/>
      <w:numFmt w:val="decimal"/>
      <w:lvlText w:val="%7."/>
      <w:lvlJc w:val="left"/>
      <w:pPr>
        <w:ind w:left="5040" w:hanging="360"/>
      </w:pPr>
    </w:lvl>
    <w:lvl w:ilvl="7" w:tplc="40404821" w:tentative="1">
      <w:start w:val="1"/>
      <w:numFmt w:val="lowerLetter"/>
      <w:lvlText w:val="%8."/>
      <w:lvlJc w:val="left"/>
      <w:pPr>
        <w:ind w:left="5760" w:hanging="360"/>
      </w:pPr>
    </w:lvl>
    <w:lvl w:ilvl="8" w:tplc="40404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54">
    <w:multiLevelType w:val="hybridMultilevel"/>
    <w:lvl w:ilvl="0" w:tplc="39525785">
      <w:start w:val="1"/>
      <w:numFmt w:val="decimal"/>
      <w:lvlText w:val="%1."/>
      <w:lvlJc w:val="left"/>
      <w:pPr>
        <w:ind w:left="720" w:hanging="360"/>
      </w:pPr>
    </w:lvl>
    <w:lvl w:ilvl="1" w:tplc="39525785" w:tentative="1">
      <w:start w:val="1"/>
      <w:numFmt w:val="lowerLetter"/>
      <w:lvlText w:val="%2."/>
      <w:lvlJc w:val="left"/>
      <w:pPr>
        <w:ind w:left="1440" w:hanging="360"/>
      </w:pPr>
    </w:lvl>
    <w:lvl w:ilvl="2" w:tplc="39525785" w:tentative="1">
      <w:start w:val="1"/>
      <w:numFmt w:val="lowerRoman"/>
      <w:lvlText w:val="%3."/>
      <w:lvlJc w:val="right"/>
      <w:pPr>
        <w:ind w:left="2160" w:hanging="180"/>
      </w:pPr>
    </w:lvl>
    <w:lvl w:ilvl="3" w:tplc="39525785" w:tentative="1">
      <w:start w:val="1"/>
      <w:numFmt w:val="decimal"/>
      <w:lvlText w:val="%4."/>
      <w:lvlJc w:val="left"/>
      <w:pPr>
        <w:ind w:left="2880" w:hanging="360"/>
      </w:pPr>
    </w:lvl>
    <w:lvl w:ilvl="4" w:tplc="39525785" w:tentative="1">
      <w:start w:val="1"/>
      <w:numFmt w:val="lowerLetter"/>
      <w:lvlText w:val="%5."/>
      <w:lvlJc w:val="left"/>
      <w:pPr>
        <w:ind w:left="3600" w:hanging="360"/>
      </w:pPr>
    </w:lvl>
    <w:lvl w:ilvl="5" w:tplc="39525785" w:tentative="1">
      <w:start w:val="1"/>
      <w:numFmt w:val="lowerRoman"/>
      <w:lvlText w:val="%6."/>
      <w:lvlJc w:val="right"/>
      <w:pPr>
        <w:ind w:left="4320" w:hanging="180"/>
      </w:pPr>
    </w:lvl>
    <w:lvl w:ilvl="6" w:tplc="39525785" w:tentative="1">
      <w:start w:val="1"/>
      <w:numFmt w:val="decimal"/>
      <w:lvlText w:val="%7."/>
      <w:lvlJc w:val="left"/>
      <w:pPr>
        <w:ind w:left="5040" w:hanging="360"/>
      </w:pPr>
    </w:lvl>
    <w:lvl w:ilvl="7" w:tplc="39525785" w:tentative="1">
      <w:start w:val="1"/>
      <w:numFmt w:val="lowerLetter"/>
      <w:lvlText w:val="%8."/>
      <w:lvlJc w:val="left"/>
      <w:pPr>
        <w:ind w:left="5760" w:hanging="360"/>
      </w:pPr>
    </w:lvl>
    <w:lvl w:ilvl="8" w:tplc="39525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53">
    <w:multiLevelType w:val="hybridMultilevel"/>
    <w:lvl w:ilvl="0" w:tplc="31540904">
      <w:start w:val="1"/>
      <w:numFmt w:val="decimal"/>
      <w:lvlText w:val="%1."/>
      <w:lvlJc w:val="left"/>
      <w:pPr>
        <w:ind w:left="720" w:hanging="360"/>
      </w:pPr>
    </w:lvl>
    <w:lvl w:ilvl="1" w:tplc="31540904" w:tentative="1">
      <w:start w:val="1"/>
      <w:numFmt w:val="lowerLetter"/>
      <w:lvlText w:val="%2."/>
      <w:lvlJc w:val="left"/>
      <w:pPr>
        <w:ind w:left="1440" w:hanging="360"/>
      </w:pPr>
    </w:lvl>
    <w:lvl w:ilvl="2" w:tplc="31540904" w:tentative="1">
      <w:start w:val="1"/>
      <w:numFmt w:val="lowerRoman"/>
      <w:lvlText w:val="%3."/>
      <w:lvlJc w:val="right"/>
      <w:pPr>
        <w:ind w:left="2160" w:hanging="180"/>
      </w:pPr>
    </w:lvl>
    <w:lvl w:ilvl="3" w:tplc="31540904" w:tentative="1">
      <w:start w:val="1"/>
      <w:numFmt w:val="decimal"/>
      <w:lvlText w:val="%4."/>
      <w:lvlJc w:val="left"/>
      <w:pPr>
        <w:ind w:left="2880" w:hanging="360"/>
      </w:pPr>
    </w:lvl>
    <w:lvl w:ilvl="4" w:tplc="31540904" w:tentative="1">
      <w:start w:val="1"/>
      <w:numFmt w:val="lowerLetter"/>
      <w:lvlText w:val="%5."/>
      <w:lvlJc w:val="left"/>
      <w:pPr>
        <w:ind w:left="3600" w:hanging="360"/>
      </w:pPr>
    </w:lvl>
    <w:lvl w:ilvl="5" w:tplc="31540904" w:tentative="1">
      <w:start w:val="1"/>
      <w:numFmt w:val="lowerRoman"/>
      <w:lvlText w:val="%6."/>
      <w:lvlJc w:val="right"/>
      <w:pPr>
        <w:ind w:left="4320" w:hanging="180"/>
      </w:pPr>
    </w:lvl>
    <w:lvl w:ilvl="6" w:tplc="31540904" w:tentative="1">
      <w:start w:val="1"/>
      <w:numFmt w:val="decimal"/>
      <w:lvlText w:val="%7."/>
      <w:lvlJc w:val="left"/>
      <w:pPr>
        <w:ind w:left="5040" w:hanging="360"/>
      </w:pPr>
    </w:lvl>
    <w:lvl w:ilvl="7" w:tplc="31540904" w:tentative="1">
      <w:start w:val="1"/>
      <w:numFmt w:val="lowerLetter"/>
      <w:lvlText w:val="%8."/>
      <w:lvlJc w:val="left"/>
      <w:pPr>
        <w:ind w:left="5760" w:hanging="360"/>
      </w:pPr>
    </w:lvl>
    <w:lvl w:ilvl="8" w:tplc="31540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52">
    <w:multiLevelType w:val="hybridMultilevel"/>
    <w:lvl w:ilvl="0" w:tplc="46137175">
      <w:start w:val="1"/>
      <w:numFmt w:val="decimal"/>
      <w:lvlText w:val="%1."/>
      <w:lvlJc w:val="left"/>
      <w:pPr>
        <w:ind w:left="720" w:hanging="360"/>
      </w:pPr>
    </w:lvl>
    <w:lvl w:ilvl="1" w:tplc="46137175" w:tentative="1">
      <w:start w:val="1"/>
      <w:numFmt w:val="lowerLetter"/>
      <w:lvlText w:val="%2."/>
      <w:lvlJc w:val="left"/>
      <w:pPr>
        <w:ind w:left="1440" w:hanging="360"/>
      </w:pPr>
    </w:lvl>
    <w:lvl w:ilvl="2" w:tplc="46137175" w:tentative="1">
      <w:start w:val="1"/>
      <w:numFmt w:val="lowerRoman"/>
      <w:lvlText w:val="%3."/>
      <w:lvlJc w:val="right"/>
      <w:pPr>
        <w:ind w:left="2160" w:hanging="180"/>
      </w:pPr>
    </w:lvl>
    <w:lvl w:ilvl="3" w:tplc="46137175" w:tentative="1">
      <w:start w:val="1"/>
      <w:numFmt w:val="decimal"/>
      <w:lvlText w:val="%4."/>
      <w:lvlJc w:val="left"/>
      <w:pPr>
        <w:ind w:left="2880" w:hanging="360"/>
      </w:pPr>
    </w:lvl>
    <w:lvl w:ilvl="4" w:tplc="46137175" w:tentative="1">
      <w:start w:val="1"/>
      <w:numFmt w:val="lowerLetter"/>
      <w:lvlText w:val="%5."/>
      <w:lvlJc w:val="left"/>
      <w:pPr>
        <w:ind w:left="3600" w:hanging="360"/>
      </w:pPr>
    </w:lvl>
    <w:lvl w:ilvl="5" w:tplc="46137175" w:tentative="1">
      <w:start w:val="1"/>
      <w:numFmt w:val="lowerRoman"/>
      <w:lvlText w:val="%6."/>
      <w:lvlJc w:val="right"/>
      <w:pPr>
        <w:ind w:left="4320" w:hanging="180"/>
      </w:pPr>
    </w:lvl>
    <w:lvl w:ilvl="6" w:tplc="46137175" w:tentative="1">
      <w:start w:val="1"/>
      <w:numFmt w:val="decimal"/>
      <w:lvlText w:val="%7."/>
      <w:lvlJc w:val="left"/>
      <w:pPr>
        <w:ind w:left="5040" w:hanging="360"/>
      </w:pPr>
    </w:lvl>
    <w:lvl w:ilvl="7" w:tplc="46137175" w:tentative="1">
      <w:start w:val="1"/>
      <w:numFmt w:val="lowerLetter"/>
      <w:lvlText w:val="%8."/>
      <w:lvlJc w:val="left"/>
      <w:pPr>
        <w:ind w:left="5760" w:hanging="360"/>
      </w:pPr>
    </w:lvl>
    <w:lvl w:ilvl="8" w:tplc="46137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51">
    <w:multiLevelType w:val="hybridMultilevel"/>
    <w:lvl w:ilvl="0" w:tplc="53526077">
      <w:start w:val="1"/>
      <w:numFmt w:val="decimal"/>
      <w:lvlText w:val="%1."/>
      <w:lvlJc w:val="left"/>
      <w:pPr>
        <w:ind w:left="720" w:hanging="360"/>
      </w:pPr>
    </w:lvl>
    <w:lvl w:ilvl="1" w:tplc="53526077" w:tentative="1">
      <w:start w:val="1"/>
      <w:numFmt w:val="lowerLetter"/>
      <w:lvlText w:val="%2."/>
      <w:lvlJc w:val="left"/>
      <w:pPr>
        <w:ind w:left="1440" w:hanging="360"/>
      </w:pPr>
    </w:lvl>
    <w:lvl w:ilvl="2" w:tplc="53526077" w:tentative="1">
      <w:start w:val="1"/>
      <w:numFmt w:val="lowerRoman"/>
      <w:lvlText w:val="%3."/>
      <w:lvlJc w:val="right"/>
      <w:pPr>
        <w:ind w:left="2160" w:hanging="180"/>
      </w:pPr>
    </w:lvl>
    <w:lvl w:ilvl="3" w:tplc="53526077" w:tentative="1">
      <w:start w:val="1"/>
      <w:numFmt w:val="decimal"/>
      <w:lvlText w:val="%4."/>
      <w:lvlJc w:val="left"/>
      <w:pPr>
        <w:ind w:left="2880" w:hanging="360"/>
      </w:pPr>
    </w:lvl>
    <w:lvl w:ilvl="4" w:tplc="53526077" w:tentative="1">
      <w:start w:val="1"/>
      <w:numFmt w:val="lowerLetter"/>
      <w:lvlText w:val="%5."/>
      <w:lvlJc w:val="left"/>
      <w:pPr>
        <w:ind w:left="3600" w:hanging="360"/>
      </w:pPr>
    </w:lvl>
    <w:lvl w:ilvl="5" w:tplc="53526077" w:tentative="1">
      <w:start w:val="1"/>
      <w:numFmt w:val="lowerRoman"/>
      <w:lvlText w:val="%6."/>
      <w:lvlJc w:val="right"/>
      <w:pPr>
        <w:ind w:left="4320" w:hanging="180"/>
      </w:pPr>
    </w:lvl>
    <w:lvl w:ilvl="6" w:tplc="53526077" w:tentative="1">
      <w:start w:val="1"/>
      <w:numFmt w:val="decimal"/>
      <w:lvlText w:val="%7."/>
      <w:lvlJc w:val="left"/>
      <w:pPr>
        <w:ind w:left="5040" w:hanging="360"/>
      </w:pPr>
    </w:lvl>
    <w:lvl w:ilvl="7" w:tplc="53526077" w:tentative="1">
      <w:start w:val="1"/>
      <w:numFmt w:val="lowerLetter"/>
      <w:lvlText w:val="%8."/>
      <w:lvlJc w:val="left"/>
      <w:pPr>
        <w:ind w:left="5760" w:hanging="360"/>
      </w:pPr>
    </w:lvl>
    <w:lvl w:ilvl="8" w:tplc="53526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50">
    <w:multiLevelType w:val="hybridMultilevel"/>
    <w:lvl w:ilvl="0" w:tplc="44687220">
      <w:start w:val="1"/>
      <w:numFmt w:val="decimal"/>
      <w:lvlText w:val="%1."/>
      <w:lvlJc w:val="left"/>
      <w:pPr>
        <w:ind w:left="720" w:hanging="360"/>
      </w:pPr>
    </w:lvl>
    <w:lvl w:ilvl="1" w:tplc="44687220" w:tentative="1">
      <w:start w:val="1"/>
      <w:numFmt w:val="lowerLetter"/>
      <w:lvlText w:val="%2."/>
      <w:lvlJc w:val="left"/>
      <w:pPr>
        <w:ind w:left="1440" w:hanging="360"/>
      </w:pPr>
    </w:lvl>
    <w:lvl w:ilvl="2" w:tplc="44687220" w:tentative="1">
      <w:start w:val="1"/>
      <w:numFmt w:val="lowerRoman"/>
      <w:lvlText w:val="%3."/>
      <w:lvlJc w:val="right"/>
      <w:pPr>
        <w:ind w:left="2160" w:hanging="180"/>
      </w:pPr>
    </w:lvl>
    <w:lvl w:ilvl="3" w:tplc="44687220" w:tentative="1">
      <w:start w:val="1"/>
      <w:numFmt w:val="decimal"/>
      <w:lvlText w:val="%4."/>
      <w:lvlJc w:val="left"/>
      <w:pPr>
        <w:ind w:left="2880" w:hanging="360"/>
      </w:pPr>
    </w:lvl>
    <w:lvl w:ilvl="4" w:tplc="44687220" w:tentative="1">
      <w:start w:val="1"/>
      <w:numFmt w:val="lowerLetter"/>
      <w:lvlText w:val="%5."/>
      <w:lvlJc w:val="left"/>
      <w:pPr>
        <w:ind w:left="3600" w:hanging="360"/>
      </w:pPr>
    </w:lvl>
    <w:lvl w:ilvl="5" w:tplc="44687220" w:tentative="1">
      <w:start w:val="1"/>
      <w:numFmt w:val="lowerRoman"/>
      <w:lvlText w:val="%6."/>
      <w:lvlJc w:val="right"/>
      <w:pPr>
        <w:ind w:left="4320" w:hanging="180"/>
      </w:pPr>
    </w:lvl>
    <w:lvl w:ilvl="6" w:tplc="44687220" w:tentative="1">
      <w:start w:val="1"/>
      <w:numFmt w:val="decimal"/>
      <w:lvlText w:val="%7."/>
      <w:lvlJc w:val="left"/>
      <w:pPr>
        <w:ind w:left="5040" w:hanging="360"/>
      </w:pPr>
    </w:lvl>
    <w:lvl w:ilvl="7" w:tplc="44687220" w:tentative="1">
      <w:start w:val="1"/>
      <w:numFmt w:val="lowerLetter"/>
      <w:lvlText w:val="%8."/>
      <w:lvlJc w:val="left"/>
      <w:pPr>
        <w:ind w:left="5760" w:hanging="360"/>
      </w:pPr>
    </w:lvl>
    <w:lvl w:ilvl="8" w:tplc="44687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49">
    <w:multiLevelType w:val="hybridMultilevel"/>
    <w:lvl w:ilvl="0" w:tplc="29917786">
      <w:start w:val="1"/>
      <w:numFmt w:val="decimal"/>
      <w:lvlText w:val="%1."/>
      <w:lvlJc w:val="left"/>
      <w:pPr>
        <w:ind w:left="720" w:hanging="360"/>
      </w:pPr>
    </w:lvl>
    <w:lvl w:ilvl="1" w:tplc="29917786" w:tentative="1">
      <w:start w:val="1"/>
      <w:numFmt w:val="decimal"/>
      <w:lvlText w:val="%2."/>
      <w:lvlJc w:val="left"/>
      <w:pPr>
        <w:ind w:left="1440" w:hanging="360"/>
      </w:pPr>
    </w:lvl>
    <w:lvl w:ilvl="2" w:tplc="29917786" w:tentative="1">
      <w:start w:val="1"/>
      <w:numFmt w:val="lowerRoman"/>
      <w:lvlText w:val="%3."/>
      <w:lvlJc w:val="right"/>
      <w:pPr>
        <w:ind w:left="2160" w:hanging="180"/>
      </w:pPr>
    </w:lvl>
    <w:lvl w:ilvl="3" w:tplc="29917786" w:tentative="1">
      <w:start w:val="1"/>
      <w:numFmt w:val="decimal"/>
      <w:lvlText w:val="%4."/>
      <w:lvlJc w:val="left"/>
      <w:pPr>
        <w:ind w:left="2880" w:hanging="360"/>
      </w:pPr>
    </w:lvl>
    <w:lvl w:ilvl="4" w:tplc="29917786" w:tentative="1">
      <w:start w:val="1"/>
      <w:numFmt w:val="lowerLetter"/>
      <w:lvlText w:val="%5."/>
      <w:lvlJc w:val="left"/>
      <w:pPr>
        <w:ind w:left="3600" w:hanging="360"/>
      </w:pPr>
    </w:lvl>
    <w:lvl w:ilvl="5" w:tplc="29917786" w:tentative="1">
      <w:start w:val="1"/>
      <w:numFmt w:val="lowerRoman"/>
      <w:lvlText w:val="%6."/>
      <w:lvlJc w:val="right"/>
      <w:pPr>
        <w:ind w:left="4320" w:hanging="180"/>
      </w:pPr>
    </w:lvl>
    <w:lvl w:ilvl="6" w:tplc="29917786" w:tentative="1">
      <w:start w:val="1"/>
      <w:numFmt w:val="decimal"/>
      <w:lvlText w:val="%7."/>
      <w:lvlJc w:val="left"/>
      <w:pPr>
        <w:ind w:left="5040" w:hanging="360"/>
      </w:pPr>
    </w:lvl>
    <w:lvl w:ilvl="7" w:tplc="29917786" w:tentative="1">
      <w:start w:val="1"/>
      <w:numFmt w:val="lowerLetter"/>
      <w:lvlText w:val="%8."/>
      <w:lvlJc w:val="left"/>
      <w:pPr>
        <w:ind w:left="5760" w:hanging="360"/>
      </w:pPr>
    </w:lvl>
    <w:lvl w:ilvl="8" w:tplc="29917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48">
    <w:multiLevelType w:val="hybridMultilevel"/>
    <w:lvl w:ilvl="0" w:tplc="79226017">
      <w:start w:val="1"/>
      <w:numFmt w:val="decimal"/>
      <w:lvlText w:val="%1."/>
      <w:lvlJc w:val="left"/>
      <w:pPr>
        <w:ind w:left="720" w:hanging="360"/>
      </w:pPr>
    </w:lvl>
    <w:lvl w:ilvl="1" w:tplc="79226017" w:tentative="1">
      <w:start w:val="1"/>
      <w:numFmt w:val="lowerLetter"/>
      <w:lvlText w:val="%2."/>
      <w:lvlJc w:val="left"/>
      <w:pPr>
        <w:ind w:left="1440" w:hanging="360"/>
      </w:pPr>
    </w:lvl>
    <w:lvl w:ilvl="2" w:tplc="79226017" w:tentative="1">
      <w:start w:val="1"/>
      <w:numFmt w:val="lowerRoman"/>
      <w:lvlText w:val="%3."/>
      <w:lvlJc w:val="right"/>
      <w:pPr>
        <w:ind w:left="2160" w:hanging="180"/>
      </w:pPr>
    </w:lvl>
    <w:lvl w:ilvl="3" w:tplc="79226017" w:tentative="1">
      <w:start w:val="1"/>
      <w:numFmt w:val="decimal"/>
      <w:lvlText w:val="%4."/>
      <w:lvlJc w:val="left"/>
      <w:pPr>
        <w:ind w:left="2880" w:hanging="360"/>
      </w:pPr>
    </w:lvl>
    <w:lvl w:ilvl="4" w:tplc="79226017" w:tentative="1">
      <w:start w:val="1"/>
      <w:numFmt w:val="lowerLetter"/>
      <w:lvlText w:val="%5."/>
      <w:lvlJc w:val="left"/>
      <w:pPr>
        <w:ind w:left="3600" w:hanging="360"/>
      </w:pPr>
    </w:lvl>
    <w:lvl w:ilvl="5" w:tplc="79226017" w:tentative="1">
      <w:start w:val="1"/>
      <w:numFmt w:val="lowerRoman"/>
      <w:lvlText w:val="%6."/>
      <w:lvlJc w:val="right"/>
      <w:pPr>
        <w:ind w:left="4320" w:hanging="180"/>
      </w:pPr>
    </w:lvl>
    <w:lvl w:ilvl="6" w:tplc="79226017" w:tentative="1">
      <w:start w:val="1"/>
      <w:numFmt w:val="decimal"/>
      <w:lvlText w:val="%7."/>
      <w:lvlJc w:val="left"/>
      <w:pPr>
        <w:ind w:left="5040" w:hanging="360"/>
      </w:pPr>
    </w:lvl>
    <w:lvl w:ilvl="7" w:tplc="79226017" w:tentative="1">
      <w:start w:val="1"/>
      <w:numFmt w:val="lowerLetter"/>
      <w:lvlText w:val="%8."/>
      <w:lvlJc w:val="left"/>
      <w:pPr>
        <w:ind w:left="5760" w:hanging="360"/>
      </w:pPr>
    </w:lvl>
    <w:lvl w:ilvl="8" w:tplc="79226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47">
    <w:multiLevelType w:val="hybridMultilevel"/>
    <w:lvl w:ilvl="0" w:tplc="71875549">
      <w:start w:val="1"/>
      <w:numFmt w:val="decimal"/>
      <w:lvlText w:val="%1."/>
      <w:lvlJc w:val="left"/>
      <w:pPr>
        <w:ind w:left="720" w:hanging="360"/>
      </w:pPr>
    </w:lvl>
    <w:lvl w:ilvl="1" w:tplc="71875549" w:tentative="1">
      <w:start w:val="1"/>
      <w:numFmt w:val="lowerLetter"/>
      <w:lvlText w:val="%2."/>
      <w:lvlJc w:val="left"/>
      <w:pPr>
        <w:ind w:left="1440" w:hanging="360"/>
      </w:pPr>
    </w:lvl>
    <w:lvl w:ilvl="2" w:tplc="71875549" w:tentative="1">
      <w:start w:val="1"/>
      <w:numFmt w:val="lowerRoman"/>
      <w:lvlText w:val="%3."/>
      <w:lvlJc w:val="right"/>
      <w:pPr>
        <w:ind w:left="2160" w:hanging="180"/>
      </w:pPr>
    </w:lvl>
    <w:lvl w:ilvl="3" w:tplc="71875549" w:tentative="1">
      <w:start w:val="1"/>
      <w:numFmt w:val="decimal"/>
      <w:lvlText w:val="%4."/>
      <w:lvlJc w:val="left"/>
      <w:pPr>
        <w:ind w:left="2880" w:hanging="360"/>
      </w:pPr>
    </w:lvl>
    <w:lvl w:ilvl="4" w:tplc="71875549" w:tentative="1">
      <w:start w:val="1"/>
      <w:numFmt w:val="lowerLetter"/>
      <w:lvlText w:val="%5."/>
      <w:lvlJc w:val="left"/>
      <w:pPr>
        <w:ind w:left="3600" w:hanging="360"/>
      </w:pPr>
    </w:lvl>
    <w:lvl w:ilvl="5" w:tplc="71875549" w:tentative="1">
      <w:start w:val="1"/>
      <w:numFmt w:val="lowerRoman"/>
      <w:lvlText w:val="%6."/>
      <w:lvlJc w:val="right"/>
      <w:pPr>
        <w:ind w:left="4320" w:hanging="180"/>
      </w:pPr>
    </w:lvl>
    <w:lvl w:ilvl="6" w:tplc="71875549" w:tentative="1">
      <w:start w:val="1"/>
      <w:numFmt w:val="decimal"/>
      <w:lvlText w:val="%7."/>
      <w:lvlJc w:val="left"/>
      <w:pPr>
        <w:ind w:left="5040" w:hanging="360"/>
      </w:pPr>
    </w:lvl>
    <w:lvl w:ilvl="7" w:tplc="71875549" w:tentative="1">
      <w:start w:val="1"/>
      <w:numFmt w:val="lowerLetter"/>
      <w:lvlText w:val="%8."/>
      <w:lvlJc w:val="left"/>
      <w:pPr>
        <w:ind w:left="5760" w:hanging="360"/>
      </w:pPr>
    </w:lvl>
    <w:lvl w:ilvl="8" w:tplc="71875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46">
    <w:multiLevelType w:val="hybridMultilevel"/>
    <w:lvl w:ilvl="0" w:tplc="27881496">
      <w:start w:val="1"/>
      <w:numFmt w:val="decimal"/>
      <w:lvlText w:val="%1."/>
      <w:lvlJc w:val="left"/>
      <w:pPr>
        <w:ind w:left="720" w:hanging="360"/>
      </w:pPr>
    </w:lvl>
    <w:lvl w:ilvl="1" w:tplc="27881496" w:tentative="1">
      <w:start w:val="1"/>
      <w:numFmt w:val="lowerLetter"/>
      <w:lvlText w:val="%2."/>
      <w:lvlJc w:val="left"/>
      <w:pPr>
        <w:ind w:left="1440" w:hanging="360"/>
      </w:pPr>
    </w:lvl>
    <w:lvl w:ilvl="2" w:tplc="27881496" w:tentative="1">
      <w:start w:val="1"/>
      <w:numFmt w:val="lowerRoman"/>
      <w:lvlText w:val="%3."/>
      <w:lvlJc w:val="right"/>
      <w:pPr>
        <w:ind w:left="2160" w:hanging="180"/>
      </w:pPr>
    </w:lvl>
    <w:lvl w:ilvl="3" w:tplc="27881496" w:tentative="1">
      <w:start w:val="1"/>
      <w:numFmt w:val="decimal"/>
      <w:lvlText w:val="%4."/>
      <w:lvlJc w:val="left"/>
      <w:pPr>
        <w:ind w:left="2880" w:hanging="360"/>
      </w:pPr>
    </w:lvl>
    <w:lvl w:ilvl="4" w:tplc="27881496" w:tentative="1">
      <w:start w:val="1"/>
      <w:numFmt w:val="lowerLetter"/>
      <w:lvlText w:val="%5."/>
      <w:lvlJc w:val="left"/>
      <w:pPr>
        <w:ind w:left="3600" w:hanging="360"/>
      </w:pPr>
    </w:lvl>
    <w:lvl w:ilvl="5" w:tplc="27881496" w:tentative="1">
      <w:start w:val="1"/>
      <w:numFmt w:val="lowerRoman"/>
      <w:lvlText w:val="%6."/>
      <w:lvlJc w:val="right"/>
      <w:pPr>
        <w:ind w:left="4320" w:hanging="180"/>
      </w:pPr>
    </w:lvl>
    <w:lvl w:ilvl="6" w:tplc="27881496" w:tentative="1">
      <w:start w:val="1"/>
      <w:numFmt w:val="decimal"/>
      <w:lvlText w:val="%7."/>
      <w:lvlJc w:val="left"/>
      <w:pPr>
        <w:ind w:left="5040" w:hanging="360"/>
      </w:pPr>
    </w:lvl>
    <w:lvl w:ilvl="7" w:tplc="27881496" w:tentative="1">
      <w:start w:val="1"/>
      <w:numFmt w:val="lowerLetter"/>
      <w:lvlText w:val="%8."/>
      <w:lvlJc w:val="left"/>
      <w:pPr>
        <w:ind w:left="5760" w:hanging="360"/>
      </w:pPr>
    </w:lvl>
    <w:lvl w:ilvl="8" w:tplc="27881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45">
    <w:multiLevelType w:val="hybridMultilevel"/>
    <w:lvl w:ilvl="0" w:tplc="27936605">
      <w:start w:val="1"/>
      <w:numFmt w:val="decimal"/>
      <w:lvlText w:val="%1."/>
      <w:lvlJc w:val="left"/>
      <w:pPr>
        <w:ind w:left="720" w:hanging="360"/>
      </w:pPr>
    </w:lvl>
    <w:lvl w:ilvl="1" w:tplc="27936605" w:tentative="1">
      <w:start w:val="1"/>
      <w:numFmt w:val="lowerLetter"/>
      <w:lvlText w:val="%2."/>
      <w:lvlJc w:val="left"/>
      <w:pPr>
        <w:ind w:left="1440" w:hanging="360"/>
      </w:pPr>
    </w:lvl>
    <w:lvl w:ilvl="2" w:tplc="27936605" w:tentative="1">
      <w:start w:val="1"/>
      <w:numFmt w:val="lowerRoman"/>
      <w:lvlText w:val="%3."/>
      <w:lvlJc w:val="right"/>
      <w:pPr>
        <w:ind w:left="2160" w:hanging="180"/>
      </w:pPr>
    </w:lvl>
    <w:lvl w:ilvl="3" w:tplc="27936605" w:tentative="1">
      <w:start w:val="1"/>
      <w:numFmt w:val="decimal"/>
      <w:lvlText w:val="%4."/>
      <w:lvlJc w:val="left"/>
      <w:pPr>
        <w:ind w:left="2880" w:hanging="360"/>
      </w:pPr>
    </w:lvl>
    <w:lvl w:ilvl="4" w:tplc="27936605" w:tentative="1">
      <w:start w:val="1"/>
      <w:numFmt w:val="lowerLetter"/>
      <w:lvlText w:val="%5."/>
      <w:lvlJc w:val="left"/>
      <w:pPr>
        <w:ind w:left="3600" w:hanging="360"/>
      </w:pPr>
    </w:lvl>
    <w:lvl w:ilvl="5" w:tplc="27936605" w:tentative="1">
      <w:start w:val="1"/>
      <w:numFmt w:val="lowerRoman"/>
      <w:lvlText w:val="%6."/>
      <w:lvlJc w:val="right"/>
      <w:pPr>
        <w:ind w:left="4320" w:hanging="180"/>
      </w:pPr>
    </w:lvl>
    <w:lvl w:ilvl="6" w:tplc="27936605" w:tentative="1">
      <w:start w:val="1"/>
      <w:numFmt w:val="decimal"/>
      <w:lvlText w:val="%7."/>
      <w:lvlJc w:val="left"/>
      <w:pPr>
        <w:ind w:left="5040" w:hanging="360"/>
      </w:pPr>
    </w:lvl>
    <w:lvl w:ilvl="7" w:tplc="27936605" w:tentative="1">
      <w:start w:val="1"/>
      <w:numFmt w:val="lowerLetter"/>
      <w:lvlText w:val="%8."/>
      <w:lvlJc w:val="left"/>
      <w:pPr>
        <w:ind w:left="5760" w:hanging="360"/>
      </w:pPr>
    </w:lvl>
    <w:lvl w:ilvl="8" w:tplc="27936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44">
    <w:multiLevelType w:val="hybridMultilevel"/>
    <w:lvl w:ilvl="0" w:tplc="25251669">
      <w:start w:val="1"/>
      <w:numFmt w:val="decimal"/>
      <w:lvlText w:val="%1."/>
      <w:lvlJc w:val="left"/>
      <w:pPr>
        <w:ind w:left="720" w:hanging="360"/>
      </w:pPr>
    </w:lvl>
    <w:lvl w:ilvl="1" w:tplc="25251669" w:tentative="1">
      <w:start w:val="1"/>
      <w:numFmt w:val="lowerLetter"/>
      <w:lvlText w:val="%2."/>
      <w:lvlJc w:val="left"/>
      <w:pPr>
        <w:ind w:left="1440" w:hanging="360"/>
      </w:pPr>
    </w:lvl>
    <w:lvl w:ilvl="2" w:tplc="25251669" w:tentative="1">
      <w:start w:val="1"/>
      <w:numFmt w:val="lowerRoman"/>
      <w:lvlText w:val="%3."/>
      <w:lvlJc w:val="right"/>
      <w:pPr>
        <w:ind w:left="2160" w:hanging="180"/>
      </w:pPr>
    </w:lvl>
    <w:lvl w:ilvl="3" w:tplc="25251669" w:tentative="1">
      <w:start w:val="1"/>
      <w:numFmt w:val="decimal"/>
      <w:lvlText w:val="%4."/>
      <w:lvlJc w:val="left"/>
      <w:pPr>
        <w:ind w:left="2880" w:hanging="360"/>
      </w:pPr>
    </w:lvl>
    <w:lvl w:ilvl="4" w:tplc="25251669" w:tentative="1">
      <w:start w:val="1"/>
      <w:numFmt w:val="lowerLetter"/>
      <w:lvlText w:val="%5."/>
      <w:lvlJc w:val="left"/>
      <w:pPr>
        <w:ind w:left="3600" w:hanging="360"/>
      </w:pPr>
    </w:lvl>
    <w:lvl w:ilvl="5" w:tplc="25251669" w:tentative="1">
      <w:start w:val="1"/>
      <w:numFmt w:val="lowerRoman"/>
      <w:lvlText w:val="%6."/>
      <w:lvlJc w:val="right"/>
      <w:pPr>
        <w:ind w:left="4320" w:hanging="180"/>
      </w:pPr>
    </w:lvl>
    <w:lvl w:ilvl="6" w:tplc="25251669" w:tentative="1">
      <w:start w:val="1"/>
      <w:numFmt w:val="decimal"/>
      <w:lvlText w:val="%7."/>
      <w:lvlJc w:val="left"/>
      <w:pPr>
        <w:ind w:left="5040" w:hanging="360"/>
      </w:pPr>
    </w:lvl>
    <w:lvl w:ilvl="7" w:tplc="25251669" w:tentative="1">
      <w:start w:val="1"/>
      <w:numFmt w:val="lowerLetter"/>
      <w:lvlText w:val="%8."/>
      <w:lvlJc w:val="left"/>
      <w:pPr>
        <w:ind w:left="5760" w:hanging="360"/>
      </w:pPr>
    </w:lvl>
    <w:lvl w:ilvl="8" w:tplc="25251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43">
    <w:multiLevelType w:val="hybridMultilevel"/>
    <w:lvl w:ilvl="0" w:tplc="63835178">
      <w:start w:val="1"/>
      <w:numFmt w:val="decimal"/>
      <w:lvlText w:val="%1."/>
      <w:lvlJc w:val="left"/>
      <w:pPr>
        <w:ind w:left="720" w:hanging="360"/>
      </w:pPr>
    </w:lvl>
    <w:lvl w:ilvl="1" w:tplc="63835178" w:tentative="1">
      <w:start w:val="1"/>
      <w:numFmt w:val="lowerLetter"/>
      <w:lvlText w:val="%2."/>
      <w:lvlJc w:val="left"/>
      <w:pPr>
        <w:ind w:left="1440" w:hanging="360"/>
      </w:pPr>
    </w:lvl>
    <w:lvl w:ilvl="2" w:tplc="63835178" w:tentative="1">
      <w:start w:val="1"/>
      <w:numFmt w:val="lowerRoman"/>
      <w:lvlText w:val="%3."/>
      <w:lvlJc w:val="right"/>
      <w:pPr>
        <w:ind w:left="2160" w:hanging="180"/>
      </w:pPr>
    </w:lvl>
    <w:lvl w:ilvl="3" w:tplc="63835178" w:tentative="1">
      <w:start w:val="1"/>
      <w:numFmt w:val="decimal"/>
      <w:lvlText w:val="%4."/>
      <w:lvlJc w:val="left"/>
      <w:pPr>
        <w:ind w:left="2880" w:hanging="360"/>
      </w:pPr>
    </w:lvl>
    <w:lvl w:ilvl="4" w:tplc="63835178" w:tentative="1">
      <w:start w:val="1"/>
      <w:numFmt w:val="lowerLetter"/>
      <w:lvlText w:val="%5."/>
      <w:lvlJc w:val="left"/>
      <w:pPr>
        <w:ind w:left="3600" w:hanging="360"/>
      </w:pPr>
    </w:lvl>
    <w:lvl w:ilvl="5" w:tplc="63835178" w:tentative="1">
      <w:start w:val="1"/>
      <w:numFmt w:val="lowerRoman"/>
      <w:lvlText w:val="%6."/>
      <w:lvlJc w:val="right"/>
      <w:pPr>
        <w:ind w:left="4320" w:hanging="180"/>
      </w:pPr>
    </w:lvl>
    <w:lvl w:ilvl="6" w:tplc="63835178" w:tentative="1">
      <w:start w:val="1"/>
      <w:numFmt w:val="decimal"/>
      <w:lvlText w:val="%7."/>
      <w:lvlJc w:val="left"/>
      <w:pPr>
        <w:ind w:left="5040" w:hanging="360"/>
      </w:pPr>
    </w:lvl>
    <w:lvl w:ilvl="7" w:tplc="63835178" w:tentative="1">
      <w:start w:val="1"/>
      <w:numFmt w:val="lowerLetter"/>
      <w:lvlText w:val="%8."/>
      <w:lvlJc w:val="left"/>
      <w:pPr>
        <w:ind w:left="5760" w:hanging="360"/>
      </w:pPr>
    </w:lvl>
    <w:lvl w:ilvl="8" w:tplc="63835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42">
    <w:multiLevelType w:val="hybridMultilevel"/>
    <w:lvl w:ilvl="0" w:tplc="42574501">
      <w:start w:val="1"/>
      <w:numFmt w:val="decimal"/>
      <w:lvlText w:val="%1."/>
      <w:lvlJc w:val="left"/>
      <w:pPr>
        <w:ind w:left="720" w:hanging="360"/>
      </w:pPr>
    </w:lvl>
    <w:lvl w:ilvl="1" w:tplc="42574501" w:tentative="1">
      <w:start w:val="1"/>
      <w:numFmt w:val="lowerLetter"/>
      <w:lvlText w:val="%2."/>
      <w:lvlJc w:val="left"/>
      <w:pPr>
        <w:ind w:left="1440" w:hanging="360"/>
      </w:pPr>
    </w:lvl>
    <w:lvl w:ilvl="2" w:tplc="42574501" w:tentative="1">
      <w:start w:val="1"/>
      <w:numFmt w:val="lowerRoman"/>
      <w:lvlText w:val="%3."/>
      <w:lvlJc w:val="right"/>
      <w:pPr>
        <w:ind w:left="2160" w:hanging="180"/>
      </w:pPr>
    </w:lvl>
    <w:lvl w:ilvl="3" w:tplc="42574501" w:tentative="1">
      <w:start w:val="1"/>
      <w:numFmt w:val="decimal"/>
      <w:lvlText w:val="%4."/>
      <w:lvlJc w:val="left"/>
      <w:pPr>
        <w:ind w:left="2880" w:hanging="360"/>
      </w:pPr>
    </w:lvl>
    <w:lvl w:ilvl="4" w:tplc="42574501" w:tentative="1">
      <w:start w:val="1"/>
      <w:numFmt w:val="lowerLetter"/>
      <w:lvlText w:val="%5."/>
      <w:lvlJc w:val="left"/>
      <w:pPr>
        <w:ind w:left="3600" w:hanging="360"/>
      </w:pPr>
    </w:lvl>
    <w:lvl w:ilvl="5" w:tplc="42574501" w:tentative="1">
      <w:start w:val="1"/>
      <w:numFmt w:val="lowerRoman"/>
      <w:lvlText w:val="%6."/>
      <w:lvlJc w:val="right"/>
      <w:pPr>
        <w:ind w:left="4320" w:hanging="180"/>
      </w:pPr>
    </w:lvl>
    <w:lvl w:ilvl="6" w:tplc="42574501" w:tentative="1">
      <w:start w:val="1"/>
      <w:numFmt w:val="decimal"/>
      <w:lvlText w:val="%7."/>
      <w:lvlJc w:val="left"/>
      <w:pPr>
        <w:ind w:left="5040" w:hanging="360"/>
      </w:pPr>
    </w:lvl>
    <w:lvl w:ilvl="7" w:tplc="42574501" w:tentative="1">
      <w:start w:val="1"/>
      <w:numFmt w:val="lowerLetter"/>
      <w:lvlText w:val="%8."/>
      <w:lvlJc w:val="left"/>
      <w:pPr>
        <w:ind w:left="5760" w:hanging="360"/>
      </w:pPr>
    </w:lvl>
    <w:lvl w:ilvl="8" w:tplc="42574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41">
    <w:multiLevelType w:val="hybridMultilevel"/>
    <w:lvl w:ilvl="0" w:tplc="88654347">
      <w:start w:val="1"/>
      <w:numFmt w:val="decimal"/>
      <w:lvlText w:val="%1."/>
      <w:lvlJc w:val="left"/>
      <w:pPr>
        <w:ind w:left="720" w:hanging="360"/>
      </w:pPr>
    </w:lvl>
    <w:lvl w:ilvl="1" w:tplc="88654347" w:tentative="1">
      <w:start w:val="1"/>
      <w:numFmt w:val="lowerLetter"/>
      <w:lvlText w:val="%2."/>
      <w:lvlJc w:val="left"/>
      <w:pPr>
        <w:ind w:left="1440" w:hanging="360"/>
      </w:pPr>
    </w:lvl>
    <w:lvl w:ilvl="2" w:tplc="88654347" w:tentative="1">
      <w:start w:val="1"/>
      <w:numFmt w:val="lowerRoman"/>
      <w:lvlText w:val="%3."/>
      <w:lvlJc w:val="right"/>
      <w:pPr>
        <w:ind w:left="2160" w:hanging="180"/>
      </w:pPr>
    </w:lvl>
    <w:lvl w:ilvl="3" w:tplc="88654347" w:tentative="1">
      <w:start w:val="1"/>
      <w:numFmt w:val="decimal"/>
      <w:lvlText w:val="%4."/>
      <w:lvlJc w:val="left"/>
      <w:pPr>
        <w:ind w:left="2880" w:hanging="360"/>
      </w:pPr>
    </w:lvl>
    <w:lvl w:ilvl="4" w:tplc="88654347" w:tentative="1">
      <w:start w:val="1"/>
      <w:numFmt w:val="lowerLetter"/>
      <w:lvlText w:val="%5."/>
      <w:lvlJc w:val="left"/>
      <w:pPr>
        <w:ind w:left="3600" w:hanging="360"/>
      </w:pPr>
    </w:lvl>
    <w:lvl w:ilvl="5" w:tplc="88654347" w:tentative="1">
      <w:start w:val="1"/>
      <w:numFmt w:val="lowerRoman"/>
      <w:lvlText w:val="%6."/>
      <w:lvlJc w:val="right"/>
      <w:pPr>
        <w:ind w:left="4320" w:hanging="180"/>
      </w:pPr>
    </w:lvl>
    <w:lvl w:ilvl="6" w:tplc="88654347" w:tentative="1">
      <w:start w:val="1"/>
      <w:numFmt w:val="decimal"/>
      <w:lvlText w:val="%7."/>
      <w:lvlJc w:val="left"/>
      <w:pPr>
        <w:ind w:left="5040" w:hanging="360"/>
      </w:pPr>
    </w:lvl>
    <w:lvl w:ilvl="7" w:tplc="88654347" w:tentative="1">
      <w:start w:val="1"/>
      <w:numFmt w:val="lowerLetter"/>
      <w:lvlText w:val="%8."/>
      <w:lvlJc w:val="left"/>
      <w:pPr>
        <w:ind w:left="5760" w:hanging="360"/>
      </w:pPr>
    </w:lvl>
    <w:lvl w:ilvl="8" w:tplc="88654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40">
    <w:multiLevelType w:val="hybridMultilevel"/>
    <w:lvl w:ilvl="0" w:tplc="78405644">
      <w:start w:val="1"/>
      <w:numFmt w:val="decimal"/>
      <w:lvlText w:val="%1."/>
      <w:lvlJc w:val="left"/>
      <w:pPr>
        <w:ind w:left="720" w:hanging="360"/>
      </w:pPr>
    </w:lvl>
    <w:lvl w:ilvl="1" w:tplc="78405644" w:tentative="1">
      <w:start w:val="1"/>
      <w:numFmt w:val="lowerLetter"/>
      <w:lvlText w:val="%2."/>
      <w:lvlJc w:val="left"/>
      <w:pPr>
        <w:ind w:left="1440" w:hanging="360"/>
      </w:pPr>
    </w:lvl>
    <w:lvl w:ilvl="2" w:tplc="78405644" w:tentative="1">
      <w:start w:val="1"/>
      <w:numFmt w:val="lowerRoman"/>
      <w:lvlText w:val="%3."/>
      <w:lvlJc w:val="right"/>
      <w:pPr>
        <w:ind w:left="2160" w:hanging="180"/>
      </w:pPr>
    </w:lvl>
    <w:lvl w:ilvl="3" w:tplc="78405644" w:tentative="1">
      <w:start w:val="1"/>
      <w:numFmt w:val="decimal"/>
      <w:lvlText w:val="%4."/>
      <w:lvlJc w:val="left"/>
      <w:pPr>
        <w:ind w:left="2880" w:hanging="360"/>
      </w:pPr>
    </w:lvl>
    <w:lvl w:ilvl="4" w:tplc="78405644" w:tentative="1">
      <w:start w:val="1"/>
      <w:numFmt w:val="lowerLetter"/>
      <w:lvlText w:val="%5."/>
      <w:lvlJc w:val="left"/>
      <w:pPr>
        <w:ind w:left="3600" w:hanging="360"/>
      </w:pPr>
    </w:lvl>
    <w:lvl w:ilvl="5" w:tplc="78405644" w:tentative="1">
      <w:start w:val="1"/>
      <w:numFmt w:val="lowerRoman"/>
      <w:lvlText w:val="%6."/>
      <w:lvlJc w:val="right"/>
      <w:pPr>
        <w:ind w:left="4320" w:hanging="180"/>
      </w:pPr>
    </w:lvl>
    <w:lvl w:ilvl="6" w:tplc="78405644" w:tentative="1">
      <w:start w:val="1"/>
      <w:numFmt w:val="decimal"/>
      <w:lvlText w:val="%7."/>
      <w:lvlJc w:val="left"/>
      <w:pPr>
        <w:ind w:left="5040" w:hanging="360"/>
      </w:pPr>
    </w:lvl>
    <w:lvl w:ilvl="7" w:tplc="78405644" w:tentative="1">
      <w:start w:val="1"/>
      <w:numFmt w:val="lowerLetter"/>
      <w:lvlText w:val="%8."/>
      <w:lvlJc w:val="left"/>
      <w:pPr>
        <w:ind w:left="5760" w:hanging="360"/>
      </w:pPr>
    </w:lvl>
    <w:lvl w:ilvl="8" w:tplc="78405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9">
    <w:multiLevelType w:val="hybridMultilevel"/>
    <w:lvl w:ilvl="0" w:tplc="75308475">
      <w:start w:val="1"/>
      <w:numFmt w:val="decimal"/>
      <w:lvlText w:val="%1."/>
      <w:lvlJc w:val="left"/>
      <w:pPr>
        <w:ind w:left="720" w:hanging="360"/>
      </w:pPr>
    </w:lvl>
    <w:lvl w:ilvl="1" w:tplc="75308475" w:tentative="1">
      <w:start w:val="1"/>
      <w:numFmt w:val="lowerLetter"/>
      <w:lvlText w:val="%2."/>
      <w:lvlJc w:val="left"/>
      <w:pPr>
        <w:ind w:left="1440" w:hanging="360"/>
      </w:pPr>
    </w:lvl>
    <w:lvl w:ilvl="2" w:tplc="75308475" w:tentative="1">
      <w:start w:val="1"/>
      <w:numFmt w:val="lowerRoman"/>
      <w:lvlText w:val="%3."/>
      <w:lvlJc w:val="right"/>
      <w:pPr>
        <w:ind w:left="2160" w:hanging="180"/>
      </w:pPr>
    </w:lvl>
    <w:lvl w:ilvl="3" w:tplc="75308475" w:tentative="1">
      <w:start w:val="1"/>
      <w:numFmt w:val="decimal"/>
      <w:lvlText w:val="%4."/>
      <w:lvlJc w:val="left"/>
      <w:pPr>
        <w:ind w:left="2880" w:hanging="360"/>
      </w:pPr>
    </w:lvl>
    <w:lvl w:ilvl="4" w:tplc="75308475" w:tentative="1">
      <w:start w:val="1"/>
      <w:numFmt w:val="lowerLetter"/>
      <w:lvlText w:val="%5."/>
      <w:lvlJc w:val="left"/>
      <w:pPr>
        <w:ind w:left="3600" w:hanging="360"/>
      </w:pPr>
    </w:lvl>
    <w:lvl w:ilvl="5" w:tplc="75308475" w:tentative="1">
      <w:start w:val="1"/>
      <w:numFmt w:val="lowerRoman"/>
      <w:lvlText w:val="%6."/>
      <w:lvlJc w:val="right"/>
      <w:pPr>
        <w:ind w:left="4320" w:hanging="180"/>
      </w:pPr>
    </w:lvl>
    <w:lvl w:ilvl="6" w:tplc="75308475" w:tentative="1">
      <w:start w:val="1"/>
      <w:numFmt w:val="decimal"/>
      <w:lvlText w:val="%7."/>
      <w:lvlJc w:val="left"/>
      <w:pPr>
        <w:ind w:left="5040" w:hanging="360"/>
      </w:pPr>
    </w:lvl>
    <w:lvl w:ilvl="7" w:tplc="75308475" w:tentative="1">
      <w:start w:val="1"/>
      <w:numFmt w:val="lowerLetter"/>
      <w:lvlText w:val="%8."/>
      <w:lvlJc w:val="left"/>
      <w:pPr>
        <w:ind w:left="5760" w:hanging="360"/>
      </w:pPr>
    </w:lvl>
    <w:lvl w:ilvl="8" w:tplc="75308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8">
    <w:multiLevelType w:val="hybridMultilevel"/>
    <w:lvl w:ilvl="0" w:tplc="86885663">
      <w:start w:val="1"/>
      <w:numFmt w:val="decimal"/>
      <w:lvlText w:val="%1."/>
      <w:lvlJc w:val="left"/>
      <w:pPr>
        <w:ind w:left="720" w:hanging="360"/>
      </w:pPr>
    </w:lvl>
    <w:lvl w:ilvl="1" w:tplc="86885663" w:tentative="1">
      <w:start w:val="1"/>
      <w:numFmt w:val="lowerLetter"/>
      <w:lvlText w:val="%2."/>
      <w:lvlJc w:val="left"/>
      <w:pPr>
        <w:ind w:left="1440" w:hanging="360"/>
      </w:pPr>
    </w:lvl>
    <w:lvl w:ilvl="2" w:tplc="86885663" w:tentative="1">
      <w:start w:val="1"/>
      <w:numFmt w:val="lowerRoman"/>
      <w:lvlText w:val="%3."/>
      <w:lvlJc w:val="right"/>
      <w:pPr>
        <w:ind w:left="2160" w:hanging="180"/>
      </w:pPr>
    </w:lvl>
    <w:lvl w:ilvl="3" w:tplc="86885663" w:tentative="1">
      <w:start w:val="1"/>
      <w:numFmt w:val="decimal"/>
      <w:lvlText w:val="%4."/>
      <w:lvlJc w:val="left"/>
      <w:pPr>
        <w:ind w:left="2880" w:hanging="360"/>
      </w:pPr>
    </w:lvl>
    <w:lvl w:ilvl="4" w:tplc="86885663" w:tentative="1">
      <w:start w:val="1"/>
      <w:numFmt w:val="lowerLetter"/>
      <w:lvlText w:val="%5."/>
      <w:lvlJc w:val="left"/>
      <w:pPr>
        <w:ind w:left="3600" w:hanging="360"/>
      </w:pPr>
    </w:lvl>
    <w:lvl w:ilvl="5" w:tplc="86885663" w:tentative="1">
      <w:start w:val="1"/>
      <w:numFmt w:val="lowerRoman"/>
      <w:lvlText w:val="%6."/>
      <w:lvlJc w:val="right"/>
      <w:pPr>
        <w:ind w:left="4320" w:hanging="180"/>
      </w:pPr>
    </w:lvl>
    <w:lvl w:ilvl="6" w:tplc="86885663" w:tentative="1">
      <w:start w:val="1"/>
      <w:numFmt w:val="decimal"/>
      <w:lvlText w:val="%7."/>
      <w:lvlJc w:val="left"/>
      <w:pPr>
        <w:ind w:left="5040" w:hanging="360"/>
      </w:pPr>
    </w:lvl>
    <w:lvl w:ilvl="7" w:tplc="86885663" w:tentative="1">
      <w:start w:val="1"/>
      <w:numFmt w:val="lowerLetter"/>
      <w:lvlText w:val="%8."/>
      <w:lvlJc w:val="left"/>
      <w:pPr>
        <w:ind w:left="5760" w:hanging="360"/>
      </w:pPr>
    </w:lvl>
    <w:lvl w:ilvl="8" w:tplc="86885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7">
    <w:multiLevelType w:val="hybridMultilevel"/>
    <w:lvl w:ilvl="0" w:tplc="45778553">
      <w:start w:val="1"/>
      <w:numFmt w:val="decimal"/>
      <w:lvlText w:val="%1."/>
      <w:lvlJc w:val="left"/>
      <w:pPr>
        <w:ind w:left="720" w:hanging="360"/>
      </w:pPr>
    </w:lvl>
    <w:lvl w:ilvl="1" w:tplc="45778553" w:tentative="1">
      <w:start w:val="1"/>
      <w:numFmt w:val="lowerLetter"/>
      <w:lvlText w:val="%2."/>
      <w:lvlJc w:val="left"/>
      <w:pPr>
        <w:ind w:left="1440" w:hanging="360"/>
      </w:pPr>
    </w:lvl>
    <w:lvl w:ilvl="2" w:tplc="45778553" w:tentative="1">
      <w:start w:val="1"/>
      <w:numFmt w:val="lowerRoman"/>
      <w:lvlText w:val="%3."/>
      <w:lvlJc w:val="right"/>
      <w:pPr>
        <w:ind w:left="2160" w:hanging="180"/>
      </w:pPr>
    </w:lvl>
    <w:lvl w:ilvl="3" w:tplc="45778553" w:tentative="1">
      <w:start w:val="1"/>
      <w:numFmt w:val="decimal"/>
      <w:lvlText w:val="%4."/>
      <w:lvlJc w:val="left"/>
      <w:pPr>
        <w:ind w:left="2880" w:hanging="360"/>
      </w:pPr>
    </w:lvl>
    <w:lvl w:ilvl="4" w:tplc="45778553" w:tentative="1">
      <w:start w:val="1"/>
      <w:numFmt w:val="lowerLetter"/>
      <w:lvlText w:val="%5."/>
      <w:lvlJc w:val="left"/>
      <w:pPr>
        <w:ind w:left="3600" w:hanging="360"/>
      </w:pPr>
    </w:lvl>
    <w:lvl w:ilvl="5" w:tplc="45778553" w:tentative="1">
      <w:start w:val="1"/>
      <w:numFmt w:val="lowerRoman"/>
      <w:lvlText w:val="%6."/>
      <w:lvlJc w:val="right"/>
      <w:pPr>
        <w:ind w:left="4320" w:hanging="180"/>
      </w:pPr>
    </w:lvl>
    <w:lvl w:ilvl="6" w:tplc="45778553" w:tentative="1">
      <w:start w:val="1"/>
      <w:numFmt w:val="decimal"/>
      <w:lvlText w:val="%7."/>
      <w:lvlJc w:val="left"/>
      <w:pPr>
        <w:ind w:left="5040" w:hanging="360"/>
      </w:pPr>
    </w:lvl>
    <w:lvl w:ilvl="7" w:tplc="45778553" w:tentative="1">
      <w:start w:val="1"/>
      <w:numFmt w:val="lowerLetter"/>
      <w:lvlText w:val="%8."/>
      <w:lvlJc w:val="left"/>
      <w:pPr>
        <w:ind w:left="5760" w:hanging="360"/>
      </w:pPr>
    </w:lvl>
    <w:lvl w:ilvl="8" w:tplc="45778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6">
    <w:multiLevelType w:val="hybridMultilevel"/>
    <w:lvl w:ilvl="0" w:tplc="64480830">
      <w:start w:val="1"/>
      <w:numFmt w:val="decimal"/>
      <w:lvlText w:val="%1."/>
      <w:lvlJc w:val="left"/>
      <w:pPr>
        <w:ind w:left="720" w:hanging="360"/>
      </w:pPr>
    </w:lvl>
    <w:lvl w:ilvl="1" w:tplc="64480830" w:tentative="1">
      <w:start w:val="1"/>
      <w:numFmt w:val="lowerLetter"/>
      <w:lvlText w:val="%2."/>
      <w:lvlJc w:val="left"/>
      <w:pPr>
        <w:ind w:left="1440" w:hanging="360"/>
      </w:pPr>
    </w:lvl>
    <w:lvl w:ilvl="2" w:tplc="64480830" w:tentative="1">
      <w:start w:val="1"/>
      <w:numFmt w:val="lowerRoman"/>
      <w:lvlText w:val="%3."/>
      <w:lvlJc w:val="right"/>
      <w:pPr>
        <w:ind w:left="2160" w:hanging="180"/>
      </w:pPr>
    </w:lvl>
    <w:lvl w:ilvl="3" w:tplc="64480830" w:tentative="1">
      <w:start w:val="1"/>
      <w:numFmt w:val="decimal"/>
      <w:lvlText w:val="%4."/>
      <w:lvlJc w:val="left"/>
      <w:pPr>
        <w:ind w:left="2880" w:hanging="360"/>
      </w:pPr>
    </w:lvl>
    <w:lvl w:ilvl="4" w:tplc="64480830" w:tentative="1">
      <w:start w:val="1"/>
      <w:numFmt w:val="lowerLetter"/>
      <w:lvlText w:val="%5."/>
      <w:lvlJc w:val="left"/>
      <w:pPr>
        <w:ind w:left="3600" w:hanging="360"/>
      </w:pPr>
    </w:lvl>
    <w:lvl w:ilvl="5" w:tplc="64480830" w:tentative="1">
      <w:start w:val="1"/>
      <w:numFmt w:val="lowerRoman"/>
      <w:lvlText w:val="%6."/>
      <w:lvlJc w:val="right"/>
      <w:pPr>
        <w:ind w:left="4320" w:hanging="180"/>
      </w:pPr>
    </w:lvl>
    <w:lvl w:ilvl="6" w:tplc="64480830" w:tentative="1">
      <w:start w:val="1"/>
      <w:numFmt w:val="decimal"/>
      <w:lvlText w:val="%7."/>
      <w:lvlJc w:val="left"/>
      <w:pPr>
        <w:ind w:left="5040" w:hanging="360"/>
      </w:pPr>
    </w:lvl>
    <w:lvl w:ilvl="7" w:tplc="64480830" w:tentative="1">
      <w:start w:val="1"/>
      <w:numFmt w:val="lowerLetter"/>
      <w:lvlText w:val="%8."/>
      <w:lvlJc w:val="left"/>
      <w:pPr>
        <w:ind w:left="5760" w:hanging="360"/>
      </w:pPr>
    </w:lvl>
    <w:lvl w:ilvl="8" w:tplc="64480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5">
    <w:multiLevelType w:val="hybridMultilevel"/>
    <w:lvl w:ilvl="0" w:tplc="77335778">
      <w:start w:val="1"/>
      <w:numFmt w:val="decimal"/>
      <w:lvlText w:val="%1."/>
      <w:lvlJc w:val="left"/>
      <w:pPr>
        <w:ind w:left="720" w:hanging="360"/>
      </w:pPr>
    </w:lvl>
    <w:lvl w:ilvl="1" w:tplc="77335778" w:tentative="1">
      <w:start w:val="1"/>
      <w:numFmt w:val="lowerLetter"/>
      <w:lvlText w:val="%2."/>
      <w:lvlJc w:val="left"/>
      <w:pPr>
        <w:ind w:left="1440" w:hanging="360"/>
      </w:pPr>
    </w:lvl>
    <w:lvl w:ilvl="2" w:tplc="77335778" w:tentative="1">
      <w:start w:val="1"/>
      <w:numFmt w:val="lowerRoman"/>
      <w:lvlText w:val="%3."/>
      <w:lvlJc w:val="right"/>
      <w:pPr>
        <w:ind w:left="2160" w:hanging="180"/>
      </w:pPr>
    </w:lvl>
    <w:lvl w:ilvl="3" w:tplc="77335778" w:tentative="1">
      <w:start w:val="1"/>
      <w:numFmt w:val="decimal"/>
      <w:lvlText w:val="%4."/>
      <w:lvlJc w:val="left"/>
      <w:pPr>
        <w:ind w:left="2880" w:hanging="360"/>
      </w:pPr>
    </w:lvl>
    <w:lvl w:ilvl="4" w:tplc="77335778" w:tentative="1">
      <w:start w:val="1"/>
      <w:numFmt w:val="lowerLetter"/>
      <w:lvlText w:val="%5."/>
      <w:lvlJc w:val="left"/>
      <w:pPr>
        <w:ind w:left="3600" w:hanging="360"/>
      </w:pPr>
    </w:lvl>
    <w:lvl w:ilvl="5" w:tplc="77335778" w:tentative="1">
      <w:start w:val="1"/>
      <w:numFmt w:val="lowerRoman"/>
      <w:lvlText w:val="%6."/>
      <w:lvlJc w:val="right"/>
      <w:pPr>
        <w:ind w:left="4320" w:hanging="180"/>
      </w:pPr>
    </w:lvl>
    <w:lvl w:ilvl="6" w:tplc="77335778" w:tentative="1">
      <w:start w:val="1"/>
      <w:numFmt w:val="decimal"/>
      <w:lvlText w:val="%7."/>
      <w:lvlJc w:val="left"/>
      <w:pPr>
        <w:ind w:left="5040" w:hanging="360"/>
      </w:pPr>
    </w:lvl>
    <w:lvl w:ilvl="7" w:tplc="77335778" w:tentative="1">
      <w:start w:val="1"/>
      <w:numFmt w:val="lowerLetter"/>
      <w:lvlText w:val="%8."/>
      <w:lvlJc w:val="left"/>
      <w:pPr>
        <w:ind w:left="5760" w:hanging="360"/>
      </w:pPr>
    </w:lvl>
    <w:lvl w:ilvl="8" w:tplc="77335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4">
    <w:multiLevelType w:val="hybridMultilevel"/>
    <w:lvl w:ilvl="0" w:tplc="27907058">
      <w:start w:val="1"/>
      <w:numFmt w:val="decimal"/>
      <w:lvlText w:val="%1."/>
      <w:lvlJc w:val="left"/>
      <w:pPr>
        <w:ind w:left="720" w:hanging="360"/>
      </w:pPr>
    </w:lvl>
    <w:lvl w:ilvl="1" w:tplc="27907058" w:tentative="1">
      <w:start w:val="1"/>
      <w:numFmt w:val="decimal"/>
      <w:lvlText w:val="%2."/>
      <w:lvlJc w:val="left"/>
      <w:pPr>
        <w:ind w:left="1440" w:hanging="360"/>
      </w:pPr>
    </w:lvl>
    <w:lvl w:ilvl="2" w:tplc="27907058" w:tentative="1">
      <w:start w:val="1"/>
      <w:numFmt w:val="decimal"/>
      <w:lvlText w:val="%3."/>
      <w:lvlJc w:val="right"/>
      <w:pPr>
        <w:ind w:left="2160" w:hanging="180"/>
      </w:pPr>
    </w:lvl>
    <w:lvl w:ilvl="3" w:tplc="27907058" w:tentative="1">
      <w:start w:val="1"/>
      <w:numFmt w:val="decimal"/>
      <w:lvlText w:val="%4."/>
      <w:lvlJc w:val="left"/>
      <w:pPr>
        <w:ind w:left="2880" w:hanging="360"/>
      </w:pPr>
    </w:lvl>
    <w:lvl w:ilvl="4" w:tplc="27907058" w:tentative="1">
      <w:start w:val="1"/>
      <w:numFmt w:val="lowerLetter"/>
      <w:lvlText w:val="%5."/>
      <w:lvlJc w:val="left"/>
      <w:pPr>
        <w:ind w:left="3600" w:hanging="360"/>
      </w:pPr>
    </w:lvl>
    <w:lvl w:ilvl="5" w:tplc="27907058" w:tentative="1">
      <w:start w:val="1"/>
      <w:numFmt w:val="lowerRoman"/>
      <w:lvlText w:val="%6."/>
      <w:lvlJc w:val="right"/>
      <w:pPr>
        <w:ind w:left="4320" w:hanging="180"/>
      </w:pPr>
    </w:lvl>
    <w:lvl w:ilvl="6" w:tplc="27907058" w:tentative="1">
      <w:start w:val="1"/>
      <w:numFmt w:val="decimal"/>
      <w:lvlText w:val="%7."/>
      <w:lvlJc w:val="left"/>
      <w:pPr>
        <w:ind w:left="5040" w:hanging="360"/>
      </w:pPr>
    </w:lvl>
    <w:lvl w:ilvl="7" w:tplc="27907058" w:tentative="1">
      <w:start w:val="1"/>
      <w:numFmt w:val="lowerLetter"/>
      <w:lvlText w:val="%8."/>
      <w:lvlJc w:val="left"/>
      <w:pPr>
        <w:ind w:left="5760" w:hanging="360"/>
      </w:pPr>
    </w:lvl>
    <w:lvl w:ilvl="8" w:tplc="27907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3">
    <w:multiLevelType w:val="hybridMultilevel"/>
    <w:lvl w:ilvl="0" w:tplc="35972773">
      <w:start w:val="1"/>
      <w:numFmt w:val="decimal"/>
      <w:lvlText w:val="%1."/>
      <w:lvlJc w:val="left"/>
      <w:pPr>
        <w:ind w:left="720" w:hanging="360"/>
      </w:pPr>
    </w:lvl>
    <w:lvl w:ilvl="1" w:tplc="35972773" w:tentative="1">
      <w:start w:val="1"/>
      <w:numFmt w:val="lowerLetter"/>
      <w:lvlText w:val="%2."/>
      <w:lvlJc w:val="left"/>
      <w:pPr>
        <w:ind w:left="1440" w:hanging="360"/>
      </w:pPr>
    </w:lvl>
    <w:lvl w:ilvl="2" w:tplc="35972773" w:tentative="1">
      <w:start w:val="1"/>
      <w:numFmt w:val="lowerRoman"/>
      <w:lvlText w:val="%3."/>
      <w:lvlJc w:val="right"/>
      <w:pPr>
        <w:ind w:left="2160" w:hanging="180"/>
      </w:pPr>
    </w:lvl>
    <w:lvl w:ilvl="3" w:tplc="35972773" w:tentative="1">
      <w:start w:val="1"/>
      <w:numFmt w:val="decimal"/>
      <w:lvlText w:val="%4."/>
      <w:lvlJc w:val="left"/>
      <w:pPr>
        <w:ind w:left="2880" w:hanging="360"/>
      </w:pPr>
    </w:lvl>
    <w:lvl w:ilvl="4" w:tplc="35972773" w:tentative="1">
      <w:start w:val="1"/>
      <w:numFmt w:val="lowerLetter"/>
      <w:lvlText w:val="%5."/>
      <w:lvlJc w:val="left"/>
      <w:pPr>
        <w:ind w:left="3600" w:hanging="360"/>
      </w:pPr>
    </w:lvl>
    <w:lvl w:ilvl="5" w:tplc="35972773" w:tentative="1">
      <w:start w:val="1"/>
      <w:numFmt w:val="lowerRoman"/>
      <w:lvlText w:val="%6."/>
      <w:lvlJc w:val="right"/>
      <w:pPr>
        <w:ind w:left="4320" w:hanging="180"/>
      </w:pPr>
    </w:lvl>
    <w:lvl w:ilvl="6" w:tplc="35972773" w:tentative="1">
      <w:start w:val="1"/>
      <w:numFmt w:val="decimal"/>
      <w:lvlText w:val="%7."/>
      <w:lvlJc w:val="left"/>
      <w:pPr>
        <w:ind w:left="5040" w:hanging="360"/>
      </w:pPr>
    </w:lvl>
    <w:lvl w:ilvl="7" w:tplc="35972773" w:tentative="1">
      <w:start w:val="1"/>
      <w:numFmt w:val="lowerLetter"/>
      <w:lvlText w:val="%8."/>
      <w:lvlJc w:val="left"/>
      <w:pPr>
        <w:ind w:left="5760" w:hanging="360"/>
      </w:pPr>
    </w:lvl>
    <w:lvl w:ilvl="8" w:tplc="35972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2">
    <w:multiLevelType w:val="hybridMultilevel"/>
    <w:lvl w:ilvl="0" w:tplc="21867440">
      <w:start w:val="1"/>
      <w:numFmt w:val="decimal"/>
      <w:lvlText w:val="%1."/>
      <w:lvlJc w:val="left"/>
      <w:pPr>
        <w:ind w:left="720" w:hanging="360"/>
      </w:pPr>
    </w:lvl>
    <w:lvl w:ilvl="1" w:tplc="21867440" w:tentative="1">
      <w:start w:val="1"/>
      <w:numFmt w:val="lowerLetter"/>
      <w:lvlText w:val="%2."/>
      <w:lvlJc w:val="left"/>
      <w:pPr>
        <w:ind w:left="1440" w:hanging="360"/>
      </w:pPr>
    </w:lvl>
    <w:lvl w:ilvl="2" w:tplc="21867440" w:tentative="1">
      <w:start w:val="1"/>
      <w:numFmt w:val="lowerRoman"/>
      <w:lvlText w:val="%3."/>
      <w:lvlJc w:val="right"/>
      <w:pPr>
        <w:ind w:left="2160" w:hanging="180"/>
      </w:pPr>
    </w:lvl>
    <w:lvl w:ilvl="3" w:tplc="21867440" w:tentative="1">
      <w:start w:val="1"/>
      <w:numFmt w:val="decimal"/>
      <w:lvlText w:val="%4."/>
      <w:lvlJc w:val="left"/>
      <w:pPr>
        <w:ind w:left="2880" w:hanging="360"/>
      </w:pPr>
    </w:lvl>
    <w:lvl w:ilvl="4" w:tplc="21867440" w:tentative="1">
      <w:start w:val="1"/>
      <w:numFmt w:val="lowerLetter"/>
      <w:lvlText w:val="%5."/>
      <w:lvlJc w:val="left"/>
      <w:pPr>
        <w:ind w:left="3600" w:hanging="360"/>
      </w:pPr>
    </w:lvl>
    <w:lvl w:ilvl="5" w:tplc="21867440" w:tentative="1">
      <w:start w:val="1"/>
      <w:numFmt w:val="lowerRoman"/>
      <w:lvlText w:val="%6."/>
      <w:lvlJc w:val="right"/>
      <w:pPr>
        <w:ind w:left="4320" w:hanging="180"/>
      </w:pPr>
    </w:lvl>
    <w:lvl w:ilvl="6" w:tplc="21867440" w:tentative="1">
      <w:start w:val="1"/>
      <w:numFmt w:val="decimal"/>
      <w:lvlText w:val="%7."/>
      <w:lvlJc w:val="left"/>
      <w:pPr>
        <w:ind w:left="5040" w:hanging="360"/>
      </w:pPr>
    </w:lvl>
    <w:lvl w:ilvl="7" w:tplc="21867440" w:tentative="1">
      <w:start w:val="1"/>
      <w:numFmt w:val="lowerLetter"/>
      <w:lvlText w:val="%8."/>
      <w:lvlJc w:val="left"/>
      <w:pPr>
        <w:ind w:left="5760" w:hanging="360"/>
      </w:pPr>
    </w:lvl>
    <w:lvl w:ilvl="8" w:tplc="21867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1">
    <w:multiLevelType w:val="hybridMultilevel"/>
    <w:lvl w:ilvl="0" w:tplc="96898278">
      <w:start w:val="1"/>
      <w:numFmt w:val="decimal"/>
      <w:lvlText w:val="%1."/>
      <w:lvlJc w:val="left"/>
      <w:pPr>
        <w:ind w:left="720" w:hanging="360"/>
      </w:pPr>
    </w:lvl>
    <w:lvl w:ilvl="1" w:tplc="96898278" w:tentative="1">
      <w:start w:val="1"/>
      <w:numFmt w:val="lowerLetter"/>
      <w:lvlText w:val="%2."/>
      <w:lvlJc w:val="left"/>
      <w:pPr>
        <w:ind w:left="1440" w:hanging="360"/>
      </w:pPr>
    </w:lvl>
    <w:lvl w:ilvl="2" w:tplc="96898278" w:tentative="1">
      <w:start w:val="1"/>
      <w:numFmt w:val="lowerRoman"/>
      <w:lvlText w:val="%3."/>
      <w:lvlJc w:val="right"/>
      <w:pPr>
        <w:ind w:left="2160" w:hanging="180"/>
      </w:pPr>
    </w:lvl>
    <w:lvl w:ilvl="3" w:tplc="96898278" w:tentative="1">
      <w:start w:val="1"/>
      <w:numFmt w:val="decimal"/>
      <w:lvlText w:val="%4."/>
      <w:lvlJc w:val="left"/>
      <w:pPr>
        <w:ind w:left="2880" w:hanging="360"/>
      </w:pPr>
    </w:lvl>
    <w:lvl w:ilvl="4" w:tplc="96898278" w:tentative="1">
      <w:start w:val="1"/>
      <w:numFmt w:val="lowerLetter"/>
      <w:lvlText w:val="%5."/>
      <w:lvlJc w:val="left"/>
      <w:pPr>
        <w:ind w:left="3600" w:hanging="360"/>
      </w:pPr>
    </w:lvl>
    <w:lvl w:ilvl="5" w:tplc="96898278" w:tentative="1">
      <w:start w:val="1"/>
      <w:numFmt w:val="lowerRoman"/>
      <w:lvlText w:val="%6."/>
      <w:lvlJc w:val="right"/>
      <w:pPr>
        <w:ind w:left="4320" w:hanging="180"/>
      </w:pPr>
    </w:lvl>
    <w:lvl w:ilvl="6" w:tplc="96898278" w:tentative="1">
      <w:start w:val="1"/>
      <w:numFmt w:val="decimal"/>
      <w:lvlText w:val="%7."/>
      <w:lvlJc w:val="left"/>
      <w:pPr>
        <w:ind w:left="5040" w:hanging="360"/>
      </w:pPr>
    </w:lvl>
    <w:lvl w:ilvl="7" w:tplc="96898278" w:tentative="1">
      <w:start w:val="1"/>
      <w:numFmt w:val="lowerLetter"/>
      <w:lvlText w:val="%8."/>
      <w:lvlJc w:val="left"/>
      <w:pPr>
        <w:ind w:left="5760" w:hanging="360"/>
      </w:pPr>
    </w:lvl>
    <w:lvl w:ilvl="8" w:tplc="96898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0">
    <w:multiLevelType w:val="hybridMultilevel"/>
    <w:lvl w:ilvl="0" w:tplc="87589170">
      <w:start w:val="1"/>
      <w:numFmt w:val="decimal"/>
      <w:lvlText w:val="%1."/>
      <w:lvlJc w:val="left"/>
      <w:pPr>
        <w:ind w:left="720" w:hanging="360"/>
      </w:pPr>
    </w:lvl>
    <w:lvl w:ilvl="1" w:tplc="87589170" w:tentative="1">
      <w:start w:val="1"/>
      <w:numFmt w:val="lowerLetter"/>
      <w:lvlText w:val="%2."/>
      <w:lvlJc w:val="left"/>
      <w:pPr>
        <w:ind w:left="1440" w:hanging="360"/>
      </w:pPr>
    </w:lvl>
    <w:lvl w:ilvl="2" w:tplc="87589170" w:tentative="1">
      <w:start w:val="1"/>
      <w:numFmt w:val="lowerRoman"/>
      <w:lvlText w:val="%3."/>
      <w:lvlJc w:val="right"/>
      <w:pPr>
        <w:ind w:left="2160" w:hanging="180"/>
      </w:pPr>
    </w:lvl>
    <w:lvl w:ilvl="3" w:tplc="87589170" w:tentative="1">
      <w:start w:val="1"/>
      <w:numFmt w:val="decimal"/>
      <w:lvlText w:val="%4."/>
      <w:lvlJc w:val="left"/>
      <w:pPr>
        <w:ind w:left="2880" w:hanging="360"/>
      </w:pPr>
    </w:lvl>
    <w:lvl w:ilvl="4" w:tplc="87589170" w:tentative="1">
      <w:start w:val="1"/>
      <w:numFmt w:val="lowerLetter"/>
      <w:lvlText w:val="%5."/>
      <w:lvlJc w:val="left"/>
      <w:pPr>
        <w:ind w:left="3600" w:hanging="360"/>
      </w:pPr>
    </w:lvl>
    <w:lvl w:ilvl="5" w:tplc="87589170" w:tentative="1">
      <w:start w:val="1"/>
      <w:numFmt w:val="lowerRoman"/>
      <w:lvlText w:val="%6."/>
      <w:lvlJc w:val="right"/>
      <w:pPr>
        <w:ind w:left="4320" w:hanging="180"/>
      </w:pPr>
    </w:lvl>
    <w:lvl w:ilvl="6" w:tplc="87589170" w:tentative="1">
      <w:start w:val="1"/>
      <w:numFmt w:val="decimal"/>
      <w:lvlText w:val="%7."/>
      <w:lvlJc w:val="left"/>
      <w:pPr>
        <w:ind w:left="5040" w:hanging="360"/>
      </w:pPr>
    </w:lvl>
    <w:lvl w:ilvl="7" w:tplc="87589170" w:tentative="1">
      <w:start w:val="1"/>
      <w:numFmt w:val="lowerLetter"/>
      <w:lvlText w:val="%8."/>
      <w:lvlJc w:val="left"/>
      <w:pPr>
        <w:ind w:left="5760" w:hanging="360"/>
      </w:pPr>
    </w:lvl>
    <w:lvl w:ilvl="8" w:tplc="87589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9">
    <w:multiLevelType w:val="hybridMultilevel"/>
    <w:lvl w:ilvl="0" w:tplc="17841872">
      <w:start w:val="1"/>
      <w:numFmt w:val="decimal"/>
      <w:lvlText w:val="%1."/>
      <w:lvlJc w:val="left"/>
      <w:pPr>
        <w:ind w:left="720" w:hanging="360"/>
      </w:pPr>
    </w:lvl>
    <w:lvl w:ilvl="1" w:tplc="17841872" w:tentative="1">
      <w:start w:val="1"/>
      <w:numFmt w:val="lowerLetter"/>
      <w:lvlText w:val="%2."/>
      <w:lvlJc w:val="left"/>
      <w:pPr>
        <w:ind w:left="1440" w:hanging="360"/>
      </w:pPr>
    </w:lvl>
    <w:lvl w:ilvl="2" w:tplc="17841872" w:tentative="1">
      <w:start w:val="1"/>
      <w:numFmt w:val="lowerRoman"/>
      <w:lvlText w:val="%3."/>
      <w:lvlJc w:val="right"/>
      <w:pPr>
        <w:ind w:left="2160" w:hanging="180"/>
      </w:pPr>
    </w:lvl>
    <w:lvl w:ilvl="3" w:tplc="17841872" w:tentative="1">
      <w:start w:val="1"/>
      <w:numFmt w:val="decimal"/>
      <w:lvlText w:val="%4."/>
      <w:lvlJc w:val="left"/>
      <w:pPr>
        <w:ind w:left="2880" w:hanging="360"/>
      </w:pPr>
    </w:lvl>
    <w:lvl w:ilvl="4" w:tplc="17841872" w:tentative="1">
      <w:start w:val="1"/>
      <w:numFmt w:val="lowerLetter"/>
      <w:lvlText w:val="%5."/>
      <w:lvlJc w:val="left"/>
      <w:pPr>
        <w:ind w:left="3600" w:hanging="360"/>
      </w:pPr>
    </w:lvl>
    <w:lvl w:ilvl="5" w:tplc="17841872" w:tentative="1">
      <w:start w:val="1"/>
      <w:numFmt w:val="lowerRoman"/>
      <w:lvlText w:val="%6."/>
      <w:lvlJc w:val="right"/>
      <w:pPr>
        <w:ind w:left="4320" w:hanging="180"/>
      </w:pPr>
    </w:lvl>
    <w:lvl w:ilvl="6" w:tplc="17841872" w:tentative="1">
      <w:start w:val="1"/>
      <w:numFmt w:val="decimal"/>
      <w:lvlText w:val="%7."/>
      <w:lvlJc w:val="left"/>
      <w:pPr>
        <w:ind w:left="5040" w:hanging="360"/>
      </w:pPr>
    </w:lvl>
    <w:lvl w:ilvl="7" w:tplc="17841872" w:tentative="1">
      <w:start w:val="1"/>
      <w:numFmt w:val="lowerLetter"/>
      <w:lvlText w:val="%8."/>
      <w:lvlJc w:val="left"/>
      <w:pPr>
        <w:ind w:left="5760" w:hanging="360"/>
      </w:pPr>
    </w:lvl>
    <w:lvl w:ilvl="8" w:tplc="17841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8">
    <w:multiLevelType w:val="hybridMultilevel"/>
    <w:lvl w:ilvl="0" w:tplc="63253195">
      <w:start w:val="1"/>
      <w:numFmt w:val="decimal"/>
      <w:lvlText w:val="%1."/>
      <w:lvlJc w:val="left"/>
      <w:pPr>
        <w:ind w:left="720" w:hanging="360"/>
      </w:pPr>
    </w:lvl>
    <w:lvl w:ilvl="1" w:tplc="63253195" w:tentative="1">
      <w:start w:val="1"/>
      <w:numFmt w:val="lowerLetter"/>
      <w:lvlText w:val="%2."/>
      <w:lvlJc w:val="left"/>
      <w:pPr>
        <w:ind w:left="1440" w:hanging="360"/>
      </w:pPr>
    </w:lvl>
    <w:lvl w:ilvl="2" w:tplc="63253195" w:tentative="1">
      <w:start w:val="1"/>
      <w:numFmt w:val="lowerRoman"/>
      <w:lvlText w:val="%3."/>
      <w:lvlJc w:val="right"/>
      <w:pPr>
        <w:ind w:left="2160" w:hanging="180"/>
      </w:pPr>
    </w:lvl>
    <w:lvl w:ilvl="3" w:tplc="63253195" w:tentative="1">
      <w:start w:val="1"/>
      <w:numFmt w:val="decimal"/>
      <w:lvlText w:val="%4."/>
      <w:lvlJc w:val="left"/>
      <w:pPr>
        <w:ind w:left="2880" w:hanging="360"/>
      </w:pPr>
    </w:lvl>
    <w:lvl w:ilvl="4" w:tplc="63253195" w:tentative="1">
      <w:start w:val="1"/>
      <w:numFmt w:val="lowerLetter"/>
      <w:lvlText w:val="%5."/>
      <w:lvlJc w:val="left"/>
      <w:pPr>
        <w:ind w:left="3600" w:hanging="360"/>
      </w:pPr>
    </w:lvl>
    <w:lvl w:ilvl="5" w:tplc="63253195" w:tentative="1">
      <w:start w:val="1"/>
      <w:numFmt w:val="lowerRoman"/>
      <w:lvlText w:val="%6."/>
      <w:lvlJc w:val="right"/>
      <w:pPr>
        <w:ind w:left="4320" w:hanging="180"/>
      </w:pPr>
    </w:lvl>
    <w:lvl w:ilvl="6" w:tplc="63253195" w:tentative="1">
      <w:start w:val="1"/>
      <w:numFmt w:val="decimal"/>
      <w:lvlText w:val="%7."/>
      <w:lvlJc w:val="left"/>
      <w:pPr>
        <w:ind w:left="5040" w:hanging="360"/>
      </w:pPr>
    </w:lvl>
    <w:lvl w:ilvl="7" w:tplc="63253195" w:tentative="1">
      <w:start w:val="1"/>
      <w:numFmt w:val="lowerLetter"/>
      <w:lvlText w:val="%8."/>
      <w:lvlJc w:val="left"/>
      <w:pPr>
        <w:ind w:left="5760" w:hanging="360"/>
      </w:pPr>
    </w:lvl>
    <w:lvl w:ilvl="8" w:tplc="63253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7">
    <w:multiLevelType w:val="hybridMultilevel"/>
    <w:lvl w:ilvl="0" w:tplc="54114045">
      <w:start w:val="1"/>
      <w:numFmt w:val="decimal"/>
      <w:lvlText w:val="%1."/>
      <w:lvlJc w:val="left"/>
      <w:pPr>
        <w:ind w:left="720" w:hanging="360"/>
      </w:pPr>
    </w:lvl>
    <w:lvl w:ilvl="1" w:tplc="54114045" w:tentative="1">
      <w:start w:val="1"/>
      <w:numFmt w:val="lowerLetter"/>
      <w:lvlText w:val="%2."/>
      <w:lvlJc w:val="left"/>
      <w:pPr>
        <w:ind w:left="1440" w:hanging="360"/>
      </w:pPr>
    </w:lvl>
    <w:lvl w:ilvl="2" w:tplc="54114045" w:tentative="1">
      <w:start w:val="1"/>
      <w:numFmt w:val="lowerRoman"/>
      <w:lvlText w:val="%3."/>
      <w:lvlJc w:val="right"/>
      <w:pPr>
        <w:ind w:left="2160" w:hanging="180"/>
      </w:pPr>
    </w:lvl>
    <w:lvl w:ilvl="3" w:tplc="54114045" w:tentative="1">
      <w:start w:val="1"/>
      <w:numFmt w:val="decimal"/>
      <w:lvlText w:val="%4."/>
      <w:lvlJc w:val="left"/>
      <w:pPr>
        <w:ind w:left="2880" w:hanging="360"/>
      </w:pPr>
    </w:lvl>
    <w:lvl w:ilvl="4" w:tplc="54114045" w:tentative="1">
      <w:start w:val="1"/>
      <w:numFmt w:val="lowerLetter"/>
      <w:lvlText w:val="%5."/>
      <w:lvlJc w:val="left"/>
      <w:pPr>
        <w:ind w:left="3600" w:hanging="360"/>
      </w:pPr>
    </w:lvl>
    <w:lvl w:ilvl="5" w:tplc="54114045" w:tentative="1">
      <w:start w:val="1"/>
      <w:numFmt w:val="lowerRoman"/>
      <w:lvlText w:val="%6."/>
      <w:lvlJc w:val="right"/>
      <w:pPr>
        <w:ind w:left="4320" w:hanging="180"/>
      </w:pPr>
    </w:lvl>
    <w:lvl w:ilvl="6" w:tplc="54114045" w:tentative="1">
      <w:start w:val="1"/>
      <w:numFmt w:val="decimal"/>
      <w:lvlText w:val="%7."/>
      <w:lvlJc w:val="left"/>
      <w:pPr>
        <w:ind w:left="5040" w:hanging="360"/>
      </w:pPr>
    </w:lvl>
    <w:lvl w:ilvl="7" w:tplc="54114045" w:tentative="1">
      <w:start w:val="1"/>
      <w:numFmt w:val="lowerLetter"/>
      <w:lvlText w:val="%8."/>
      <w:lvlJc w:val="left"/>
      <w:pPr>
        <w:ind w:left="5760" w:hanging="360"/>
      </w:pPr>
    </w:lvl>
    <w:lvl w:ilvl="8" w:tplc="54114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6">
    <w:multiLevelType w:val="hybridMultilevel"/>
    <w:lvl w:ilvl="0" w:tplc="44647726">
      <w:start w:val="1"/>
      <w:numFmt w:val="decimal"/>
      <w:lvlText w:val="%1."/>
      <w:lvlJc w:val="left"/>
      <w:pPr>
        <w:ind w:left="720" w:hanging="360"/>
      </w:pPr>
    </w:lvl>
    <w:lvl w:ilvl="1" w:tplc="44647726" w:tentative="1">
      <w:start w:val="1"/>
      <w:numFmt w:val="lowerLetter"/>
      <w:lvlText w:val="%2."/>
      <w:lvlJc w:val="left"/>
      <w:pPr>
        <w:ind w:left="1440" w:hanging="360"/>
      </w:pPr>
    </w:lvl>
    <w:lvl w:ilvl="2" w:tplc="44647726" w:tentative="1">
      <w:start w:val="1"/>
      <w:numFmt w:val="lowerRoman"/>
      <w:lvlText w:val="%3."/>
      <w:lvlJc w:val="right"/>
      <w:pPr>
        <w:ind w:left="2160" w:hanging="180"/>
      </w:pPr>
    </w:lvl>
    <w:lvl w:ilvl="3" w:tplc="44647726" w:tentative="1">
      <w:start w:val="1"/>
      <w:numFmt w:val="decimal"/>
      <w:lvlText w:val="%4."/>
      <w:lvlJc w:val="left"/>
      <w:pPr>
        <w:ind w:left="2880" w:hanging="360"/>
      </w:pPr>
    </w:lvl>
    <w:lvl w:ilvl="4" w:tplc="44647726" w:tentative="1">
      <w:start w:val="1"/>
      <w:numFmt w:val="lowerLetter"/>
      <w:lvlText w:val="%5."/>
      <w:lvlJc w:val="left"/>
      <w:pPr>
        <w:ind w:left="3600" w:hanging="360"/>
      </w:pPr>
    </w:lvl>
    <w:lvl w:ilvl="5" w:tplc="44647726" w:tentative="1">
      <w:start w:val="1"/>
      <w:numFmt w:val="lowerRoman"/>
      <w:lvlText w:val="%6."/>
      <w:lvlJc w:val="right"/>
      <w:pPr>
        <w:ind w:left="4320" w:hanging="180"/>
      </w:pPr>
    </w:lvl>
    <w:lvl w:ilvl="6" w:tplc="44647726" w:tentative="1">
      <w:start w:val="1"/>
      <w:numFmt w:val="decimal"/>
      <w:lvlText w:val="%7."/>
      <w:lvlJc w:val="left"/>
      <w:pPr>
        <w:ind w:left="5040" w:hanging="360"/>
      </w:pPr>
    </w:lvl>
    <w:lvl w:ilvl="7" w:tplc="44647726" w:tentative="1">
      <w:start w:val="1"/>
      <w:numFmt w:val="lowerLetter"/>
      <w:lvlText w:val="%8."/>
      <w:lvlJc w:val="left"/>
      <w:pPr>
        <w:ind w:left="5760" w:hanging="360"/>
      </w:pPr>
    </w:lvl>
    <w:lvl w:ilvl="8" w:tplc="44647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25">
    <w:multiLevelType w:val="hybridMultilevel"/>
    <w:lvl w:ilvl="0" w:tplc="9653826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525">
    <w:abstractNumId w:val="7525"/>
  </w:num>
  <w:num w:numId="7526">
    <w:abstractNumId w:val="7526"/>
  </w:num>
  <w:num w:numId="7527">
    <w:abstractNumId w:val="7527"/>
  </w:num>
  <w:num w:numId="7528">
    <w:abstractNumId w:val="7528"/>
  </w:num>
  <w:num w:numId="7529">
    <w:abstractNumId w:val="7529"/>
  </w:num>
  <w:num w:numId="7530">
    <w:abstractNumId w:val="7530"/>
  </w:num>
  <w:num w:numId="7531">
    <w:abstractNumId w:val="7531"/>
  </w:num>
  <w:num w:numId="7532">
    <w:abstractNumId w:val="7532"/>
  </w:num>
  <w:num w:numId="7533">
    <w:abstractNumId w:val="7533"/>
  </w:num>
  <w:num w:numId="7534">
    <w:abstractNumId w:val="7534"/>
  </w:num>
  <w:num w:numId="7535">
    <w:abstractNumId w:val="7535"/>
  </w:num>
  <w:num w:numId="7536">
    <w:abstractNumId w:val="7536"/>
  </w:num>
  <w:num w:numId="7537">
    <w:abstractNumId w:val="7537"/>
  </w:num>
  <w:num w:numId="7538">
    <w:abstractNumId w:val="7538"/>
  </w:num>
  <w:num w:numId="7539">
    <w:abstractNumId w:val="7539"/>
  </w:num>
  <w:num w:numId="7540">
    <w:abstractNumId w:val="7540"/>
  </w:num>
  <w:num w:numId="7541">
    <w:abstractNumId w:val="7541"/>
  </w:num>
  <w:num w:numId="7542">
    <w:abstractNumId w:val="7542"/>
  </w:num>
  <w:num w:numId="7543">
    <w:abstractNumId w:val="7543"/>
  </w:num>
  <w:num w:numId="7544">
    <w:abstractNumId w:val="7544"/>
  </w:num>
  <w:num w:numId="7545">
    <w:abstractNumId w:val="7545"/>
  </w:num>
  <w:num w:numId="7546">
    <w:abstractNumId w:val="7546"/>
  </w:num>
  <w:num w:numId="7547">
    <w:abstractNumId w:val="7547"/>
  </w:num>
  <w:num w:numId="7548">
    <w:abstractNumId w:val="7548"/>
  </w:num>
  <w:num w:numId="7549">
    <w:abstractNumId w:val="7549"/>
  </w:num>
  <w:num w:numId="7550">
    <w:abstractNumId w:val="7550"/>
  </w:num>
  <w:num w:numId="7551">
    <w:abstractNumId w:val="7551"/>
  </w:num>
  <w:num w:numId="7552">
    <w:abstractNumId w:val="7552"/>
  </w:num>
  <w:num w:numId="7553">
    <w:abstractNumId w:val="7553"/>
  </w:num>
  <w:num w:numId="7554">
    <w:abstractNumId w:val="7554"/>
  </w:num>
  <w:num w:numId="7555">
    <w:abstractNumId w:val="7555"/>
  </w:num>
  <w:num w:numId="7556">
    <w:abstractNumId w:val="7556"/>
  </w:num>
  <w:num w:numId="7557">
    <w:abstractNumId w:val="7557"/>
  </w:num>
  <w:num w:numId="7558">
    <w:abstractNumId w:val="7558"/>
  </w:num>
  <w:num w:numId="7559">
    <w:abstractNumId w:val="7559"/>
  </w:num>
  <w:num w:numId="7560">
    <w:abstractNumId w:val="7560"/>
  </w:num>
  <w:num w:numId="7561">
    <w:abstractNumId w:val="7561"/>
  </w:num>
  <w:num w:numId="7562">
    <w:abstractNumId w:val="7562"/>
  </w:num>
  <w:num w:numId="7563">
    <w:abstractNumId w:val="7563"/>
  </w:num>
  <w:num w:numId="7564">
    <w:abstractNumId w:val="7564"/>
  </w:num>
  <w:num w:numId="7565">
    <w:abstractNumId w:val="7565"/>
  </w:num>
  <w:num w:numId="7566">
    <w:abstractNumId w:val="7566"/>
  </w:num>
  <w:num w:numId="7567">
    <w:abstractNumId w:val="7567"/>
  </w:num>
  <w:num w:numId="7568">
    <w:abstractNumId w:val="7568"/>
  </w:num>
  <w:num w:numId="7569">
    <w:abstractNumId w:val="7569"/>
  </w:num>
  <w:num w:numId="7570">
    <w:abstractNumId w:val="7570"/>
  </w:num>
  <w:num w:numId="7571">
    <w:abstractNumId w:val="7571"/>
  </w:num>
  <w:num w:numId="7572">
    <w:abstractNumId w:val="7572"/>
  </w:num>
  <w:num w:numId="7573">
    <w:abstractNumId w:val="7573"/>
  </w:num>
  <w:num w:numId="7574">
    <w:abstractNumId w:val="7574"/>
  </w:num>
  <w:num w:numId="7575">
    <w:abstractNumId w:val="7575"/>
  </w:num>
  <w:num w:numId="7576">
    <w:abstractNumId w:val="7576"/>
  </w:num>
  <w:num w:numId="7577">
    <w:abstractNumId w:val="7577"/>
  </w:num>
  <w:num w:numId="7578">
    <w:abstractNumId w:val="7578"/>
  </w:num>
  <w:num w:numId="7579">
    <w:abstractNumId w:val="7579"/>
  </w:num>
  <w:num w:numId="7580">
    <w:abstractNumId w:val="7580"/>
  </w:num>
  <w:num w:numId="7581">
    <w:abstractNumId w:val="7581"/>
  </w:num>
  <w:num w:numId="7582">
    <w:abstractNumId w:val="7582"/>
  </w:num>
  <w:num w:numId="7583">
    <w:abstractNumId w:val="7583"/>
  </w:num>
  <w:num w:numId="7584">
    <w:abstractNumId w:val="7584"/>
  </w:num>
  <w:num w:numId="7585">
    <w:abstractNumId w:val="7585"/>
  </w:num>
  <w:num w:numId="7586">
    <w:abstractNumId w:val="7586"/>
  </w:num>
  <w:num w:numId="7587">
    <w:abstractNumId w:val="7587"/>
  </w:num>
  <w:num w:numId="7588">
    <w:abstractNumId w:val="7588"/>
  </w:num>
  <w:num w:numId="7589">
    <w:abstractNumId w:val="7589"/>
  </w:num>
  <w:num w:numId="7590">
    <w:abstractNumId w:val="7590"/>
  </w:num>
  <w:num w:numId="7591">
    <w:abstractNumId w:val="7591"/>
  </w:num>
  <w:num w:numId="7592">
    <w:abstractNumId w:val="7592"/>
  </w:num>
  <w:num w:numId="7593">
    <w:abstractNumId w:val="7593"/>
  </w:num>
  <w:num w:numId="7594">
    <w:abstractNumId w:val="7594"/>
  </w:num>
  <w:num w:numId="7595">
    <w:abstractNumId w:val="7595"/>
  </w:num>
  <w:num w:numId="7596">
    <w:abstractNumId w:val="7596"/>
  </w:num>
  <w:num w:numId="7597">
    <w:abstractNumId w:val="7597"/>
  </w:num>
  <w:num w:numId="7598">
    <w:abstractNumId w:val="7598"/>
  </w:num>
  <w:num w:numId="7599">
    <w:abstractNumId w:val="7599"/>
  </w:num>
  <w:num w:numId="7600">
    <w:abstractNumId w:val="7600"/>
  </w:num>
  <w:num w:numId="7601">
    <w:abstractNumId w:val="7601"/>
  </w:num>
  <w:num w:numId="7602">
    <w:abstractNumId w:val="7602"/>
  </w:num>
  <w:num w:numId="7603">
    <w:abstractNumId w:val="7603"/>
  </w:num>
  <w:num w:numId="7604">
    <w:abstractNumId w:val="7604"/>
  </w:num>
  <w:num w:numId="7605">
    <w:abstractNumId w:val="7605"/>
  </w:num>
  <w:num w:numId="7606">
    <w:abstractNumId w:val="7606"/>
  </w:num>
  <w:num w:numId="7607">
    <w:abstractNumId w:val="7607"/>
  </w:num>
  <w:num w:numId="7608">
    <w:abstractNumId w:val="7608"/>
  </w:num>
  <w:num w:numId="7609">
    <w:abstractNumId w:val="7609"/>
  </w:num>
  <w:num w:numId="7610">
    <w:abstractNumId w:val="7610"/>
  </w:num>
  <w:num w:numId="7611">
    <w:abstractNumId w:val="76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22969784" Type="http://schemas.openxmlformats.org/officeDocument/2006/relationships/comments" Target="comments.xml"/><Relationship Id="rId366407151" Type="http://schemas.microsoft.com/office/2011/relationships/commentsExtended" Target="commentsExtended.xml"/><Relationship Id="rId81116327" Type="http://schemas.openxmlformats.org/officeDocument/2006/relationships/image" Target="media/imgrId81116327.jpg"/><Relationship Id="rId225363fddf007be95" Type="http://schemas.openxmlformats.org/officeDocument/2006/relationships/hyperlink" Target="https://iservice.lombardini.it/jsp/Template2/manuale.jsp?id=547&amp;parent=1273" TargetMode="External"/><Relationship Id="rId685063fddf007c086" Type="http://schemas.openxmlformats.org/officeDocument/2006/relationships/hyperlink" Target="https://iservice.lombardini.it/jsp/Template2/manuale.jsp?id=548&amp;parent=1273" TargetMode="External"/><Relationship Id="rId423463fddf007c3ca" Type="http://schemas.openxmlformats.org/officeDocument/2006/relationships/hyperlink" Target="https://iservice.lombardini.it/jsp/Template2/manuale.jsp?id=624&amp;parent=1273" TargetMode="External"/><Relationship Id="rId320663fddf007c6d5" Type="http://schemas.openxmlformats.org/officeDocument/2006/relationships/hyperlink" Target="https://iservice.lombardini.it/jsp/Template2/manuale.jsp?id=624&amp;parent=1273" TargetMode="External"/><Relationship Id="rId434963fddf007cad3" Type="http://schemas.openxmlformats.org/officeDocument/2006/relationships/hyperlink" Target="https://iservice.lombardini.it/jsp/Template2/manuale.jsp?id=624&amp;parent=1273" TargetMode="External"/><Relationship Id="rId206463fddf007cc74" Type="http://schemas.openxmlformats.org/officeDocument/2006/relationships/hyperlink" Target="https://iservice.lombardini.it/jsp/Template2/manuale.jsp?id=640&amp;parent=1273" TargetMode="External"/><Relationship Id="rId824963fddf007cdff" Type="http://schemas.openxmlformats.org/officeDocument/2006/relationships/hyperlink" Target="https://iservice.lombardini.it/jsp/Template2/manuale.jsp?id=639&amp;parent=1273" TargetMode="External"/><Relationship Id="rId151463fddf007cfc3" Type="http://schemas.openxmlformats.org/officeDocument/2006/relationships/hyperlink" Target="https://iservice.lombardini.it/jsp/Template2/manuale.jsp?id=631&amp;parent=1273" TargetMode="External"/><Relationship Id="rId899263fddf007d14e" Type="http://schemas.openxmlformats.org/officeDocument/2006/relationships/hyperlink" Target="https://iservice.lombardini.it/jsp/Template2/manuale.jsp?id=629&amp;parent=1273" TargetMode="External"/><Relationship Id="rId849263fddf007d4c8" Type="http://schemas.openxmlformats.org/officeDocument/2006/relationships/hyperlink" Target="https://iservice.lombardini.it/jsp/Template4/manuale.jsp?id=2681&amp;parent=1273" TargetMode="External"/><Relationship Id="rId357363fddf007d785" Type="http://schemas.openxmlformats.org/officeDocument/2006/relationships/hyperlink" Target="https://iservice.lombardini.it/jsp/Template4/manuale.jsp?id=2682&amp;parent=1273" TargetMode="External"/><Relationship Id="rId638263fddf007da72" Type="http://schemas.openxmlformats.org/officeDocument/2006/relationships/hyperlink" Target="https://iservice.lombardini.it/jsp/Template4/manuale.jsp?id=2683&amp;parent=1273" TargetMode="External"/><Relationship Id="rId420163fddf007dd47" Type="http://schemas.openxmlformats.org/officeDocument/2006/relationships/hyperlink" Target="https://iservice.lombardini.it/jsp/Template4/manuale.jsp?id=2684&amp;parent=1273" TargetMode="External"/><Relationship Id="rId656463fddf007e4f1" Type="http://schemas.openxmlformats.org/officeDocument/2006/relationships/hyperlink" Target="https://iservice.lombardini.it/jsp/Template2/manuale.jsp?id=573&amp;parent=1273" TargetMode="External"/><Relationship Id="rId596263fddf007e7a9" Type="http://schemas.openxmlformats.org/officeDocument/2006/relationships/hyperlink" Target="https://iservice.lombardini.it/jsp/Template2/manuale.jsp?id=573&amp;parent=1273" TargetMode="External"/><Relationship Id="rId627163fddf0094bd9" Type="http://schemas.openxmlformats.org/officeDocument/2006/relationships/hyperlink" Target="https://iservice.lombardini.it/jsp/Template2/manuale.jsp?id=642&amp;parent=1273&amp;txts=3.3.2" TargetMode="External"/><Relationship Id="rId374163fddf009b21b" Type="http://schemas.openxmlformats.org/officeDocument/2006/relationships/hyperlink" Target="https://iservice.lombardini.it/jsp/Template2/manuale.jsp?id=574&amp;parent=1273" TargetMode="External"/><Relationship Id="rId232563fddf00db996" Type="http://schemas.openxmlformats.org/officeDocument/2006/relationships/hyperlink" Target="https://iservice.lombardini.it/jsp/Template2/manuale.jsp?id=576&amp;parent=1273" TargetMode="External"/><Relationship Id="rId861363fddf01321ec" Type="http://schemas.openxmlformats.org/officeDocument/2006/relationships/hyperlink" Target="https://iservice.lombardini.it/jsp/Template2/manuale.jsp?id=573&amp;parent=1273" TargetMode="External"/><Relationship Id="rId944363fddf0157fbd" Type="http://schemas.openxmlformats.org/officeDocument/2006/relationships/hyperlink" Target="https://iservice.lombardini.it/jsp/Template2/manuale.jsp?id=577&amp;parent=1273" TargetMode="External"/><Relationship Id="rId686963fddf0158faf" Type="http://schemas.openxmlformats.org/officeDocument/2006/relationships/hyperlink" Target="https://iservice.lombardini.it/jsp/Template2/manuale.jsp?id=577&amp;parent=1273" TargetMode="External"/><Relationship Id="rId823963fddf01729e4" Type="http://schemas.openxmlformats.org/officeDocument/2006/relationships/hyperlink" Target="https://iservice.lombardini.it/jsp/Template2/manuale.jsp?id=577&amp;parent=1273" TargetMode="External"/><Relationship Id="rId297363fddf0172f9b" Type="http://schemas.openxmlformats.org/officeDocument/2006/relationships/hyperlink" Target="https://iservice.lombardini.it/jsp/Template2/manuale.jsp?id=605&amp;parent=1273" TargetMode="External"/><Relationship Id="rId576763fddf018b5e3" Type="http://schemas.openxmlformats.org/officeDocument/2006/relationships/hyperlink" Target="https://iservice.lombardini.it/jsp/Template2/manuale.jsp?id=577&amp;parent=1273" TargetMode="External"/><Relationship Id="rId256363fddf01d9662" Type="http://schemas.openxmlformats.org/officeDocument/2006/relationships/hyperlink" Target="https://iservice.lombardini.it/jsp/Template2/manuale.jsp?id=605&amp;parent=1273" TargetMode="External"/><Relationship Id="rId394463fddf020d5d5" Type="http://schemas.openxmlformats.org/officeDocument/2006/relationships/hyperlink" Target="https://www.youtube.com/embed/V4aXYc_0x8U?showinfo=0&amp;rel=0" TargetMode="External"/><Relationship Id="rId126763fddf023780c" Type="http://schemas.openxmlformats.org/officeDocument/2006/relationships/hyperlink" Target="https://iservice.lombardini.it/jsp/Template2/manuale.jsp?id=573&amp;parent=1273" TargetMode="External"/><Relationship Id="rId413363fddf0257df4" Type="http://schemas.openxmlformats.org/officeDocument/2006/relationships/hyperlink" Target="https://iservice.lombardini.it/jsp/Template2/manuale.jsp?id=578&amp;parent=1273" TargetMode="External"/><Relationship Id="rId336163fddf02589ef" Type="http://schemas.openxmlformats.org/officeDocument/2006/relationships/hyperlink" Target="https://iservice.lombardini.it/jsp/Template2/manuale.jsp?id=573&amp;parent=1273" TargetMode="External"/><Relationship Id="rId592663fddf0273430" Type="http://schemas.openxmlformats.org/officeDocument/2006/relationships/hyperlink" Target="https://iservice.lombardini.it/jsp/Template2/manuale.jsp?id=580&amp;parent=1273" TargetMode="External"/><Relationship Id="rId745863fddf0273951" Type="http://schemas.openxmlformats.org/officeDocument/2006/relationships/hyperlink" Target="https://iservice.lombardini.it/jsp/Template2/manuale.jsp?id=580&amp;parent=1273" TargetMode="External"/><Relationship Id="rId725963fddf0273bef" Type="http://schemas.openxmlformats.org/officeDocument/2006/relationships/hyperlink" Target="https://iservice.lombardini.it/jsp/Template2/manuale.jsp?id=573&amp;parent=1273" TargetMode="External"/><Relationship Id="rId654563fddf027db39" Type="http://schemas.openxmlformats.org/officeDocument/2006/relationships/hyperlink" Target="https://iservice.lombardini.it/jsp/Template2/manuale.jsp?id=603&amp;parent=1273" TargetMode="External"/><Relationship Id="rId466863fddf027e8b2" Type="http://schemas.openxmlformats.org/officeDocument/2006/relationships/hyperlink" Target="https://iservice.lombardini.it/jsp/Template2/manuale.jsp?id=573&amp;parent=1273" TargetMode="External"/><Relationship Id="rId916463fddf027f0b2" Type="http://schemas.openxmlformats.org/officeDocument/2006/relationships/hyperlink" Target="https://iservice.lombardini.it/jsp/Template2/manuale.jsp?id=573&amp;parent=1273" TargetMode="External"/><Relationship Id="rId899663fddf027f5d5" Type="http://schemas.openxmlformats.org/officeDocument/2006/relationships/hyperlink" Target="https://iservice.lombardini.it/jsp/Template2/manuale.jsp?id=573&amp;parent=1273" TargetMode="External"/><Relationship Id="rId121863fddf027ffe2" Type="http://schemas.openxmlformats.org/officeDocument/2006/relationships/hyperlink" Target="https://iservice.lombardini.it/jsp/Template2/manuale.jsp?id=573&amp;parent=1273" TargetMode="External"/><Relationship Id="rId849163fddf028040c" Type="http://schemas.openxmlformats.org/officeDocument/2006/relationships/hyperlink" Target="https://iservice.lombardini.it/jsp/Template2/manuale.jsp?id=573&amp;parent=1273" TargetMode="External"/><Relationship Id="rId802163fddf0299bd9" Type="http://schemas.openxmlformats.org/officeDocument/2006/relationships/hyperlink" Target="https://iservice.lombardini.it/jsp/Template2/manuale.jsp?id=573&amp;parent=1273" TargetMode="External"/><Relationship Id="rId649063fddf03513d4" Type="http://schemas.openxmlformats.org/officeDocument/2006/relationships/hyperlink" Target="https://iservice.lombardini.it/jsp/Template2/manuale.jsp?id=573&amp;parent=1273" TargetMode="External"/><Relationship Id="rId372563fddf0351652" Type="http://schemas.openxmlformats.org/officeDocument/2006/relationships/hyperlink" Target="https://iservice.lombardini.it/jsp/Template2/manuale.jsp?id=573&amp;parent=1273" TargetMode="External"/><Relationship Id="rId534163fddf0352093" Type="http://schemas.openxmlformats.org/officeDocument/2006/relationships/hyperlink" Target="https://iservice.lombardini.it/jsp/Template2/manuale.jsp?id=573&amp;parent=1273" TargetMode="External"/><Relationship Id="rId626063fddf0352e51" Type="http://schemas.openxmlformats.org/officeDocument/2006/relationships/hyperlink" Target="https://iservice.lombardini.it/jsp/Template2/manuale.jsp?id=573&amp;parent=1273" TargetMode="External"/><Relationship Id="rId239663fddf036c4c3" Type="http://schemas.openxmlformats.org/officeDocument/2006/relationships/hyperlink" Target="https://iservice.lombardini.it/jsp/Template2/manuale.jsp?id=573&amp;parent=1273" TargetMode="External"/><Relationship Id="rId646563fddf037e623" Type="http://schemas.openxmlformats.org/officeDocument/2006/relationships/hyperlink" Target="https://iservice.lombardini.it/jsp/Template2/manuale.jsp?id=573&amp;parent=1273" TargetMode="External"/><Relationship Id="rId944963fddf037f43d" Type="http://schemas.openxmlformats.org/officeDocument/2006/relationships/hyperlink" Target="https://iservice.lombardini.it/jsp/Template2/manuale.jsp?id=573&amp;parent=1273" TargetMode="External"/><Relationship Id="rId607263fddf038d43a" Type="http://schemas.openxmlformats.org/officeDocument/2006/relationships/hyperlink" Target="https://iservice.lombardini.it/jsp/Template2/manuale.jsp?id=573&amp;parent=1273" TargetMode="External"/><Relationship Id="rId617763fddf038d8d8" Type="http://schemas.openxmlformats.org/officeDocument/2006/relationships/hyperlink" Target="https://iservice.lombardini.it/jsp/Template2/manuale.jsp?id=560&amp;parent=1273" TargetMode="External"/><Relationship Id="rId550363fddf03b42c6" Type="http://schemas.openxmlformats.org/officeDocument/2006/relationships/hyperlink" Target="https://iservice.lombardini.it/jsp/Template2/manuale.jsp?id=590&amp;parent=1273" TargetMode="External"/><Relationship Id="rId382063fddf03c2aa0" Type="http://schemas.openxmlformats.org/officeDocument/2006/relationships/hyperlink" Target="https://iservice.lombardini.it/jsp/Template2/manuale.jsp?id=600&amp;parent=1273" TargetMode="External"/><Relationship Id="rId535363fddf03c2e52" Type="http://schemas.openxmlformats.org/officeDocument/2006/relationships/hyperlink" Target="https://iservice.lombardini.it/jsp/Template2/manuale.jsp?id=573&amp;parent=1273" TargetMode="External"/><Relationship Id="rId280263fddf0458614" Type="http://schemas.openxmlformats.org/officeDocument/2006/relationships/hyperlink" Target="https://iservice.lombardini.it/jsp/Template2/manuale.jsp?id=573&amp;parent=1273" TargetMode="External"/><Relationship Id="rId773263fddf045a8fa" Type="http://schemas.openxmlformats.org/officeDocument/2006/relationships/hyperlink" Target="https://iservice.lombardini.it/jsp/Template2/manuale.jsp?id=588&amp;parent=1273" TargetMode="External"/><Relationship Id="rId553063fddf047a9be" Type="http://schemas.openxmlformats.org/officeDocument/2006/relationships/hyperlink" Target="https://iservice.lombardini.it/jsp/Template2/manuale.jsp?id=589&amp;parent=1273" TargetMode="External"/><Relationship Id="rId673863fddf047ae08" Type="http://schemas.openxmlformats.org/officeDocument/2006/relationships/hyperlink" Target="https://iservice.lombardini.it/jsp/Template2/manuale.jsp?id=589&amp;parent=1273" TargetMode="External"/><Relationship Id="rId755263fddf048a409" Type="http://schemas.openxmlformats.org/officeDocument/2006/relationships/hyperlink" Target="https://iservice.lombardini.it/jsp/Template2/manuale.jsp?id=561&amp;parent=1273" TargetMode="External"/><Relationship Id="rId668163fddf04a5867" Type="http://schemas.openxmlformats.org/officeDocument/2006/relationships/hyperlink" Target="https://iservice.lombardini.it/jsp/Template2/manuale.jsp?id=573&amp;parent=1273" TargetMode="External"/><Relationship Id="rId512663fddf04a5e5c" Type="http://schemas.openxmlformats.org/officeDocument/2006/relationships/hyperlink" Target="https://iservice.lombardini.it/jsp/Template2/manuale.jsp?id=640&amp;parent=1273" TargetMode="External"/><Relationship Id="rId360763fddf04a5f8f" Type="http://schemas.openxmlformats.org/officeDocument/2006/relationships/hyperlink" Target="https://iservice.lombardini.it/jsp/Template2/manuale.jsp?id=639&amp;parent=1273" TargetMode="External"/><Relationship Id="rId467463fddf04a60c5" Type="http://schemas.openxmlformats.org/officeDocument/2006/relationships/hyperlink" Target="https://iservice.lombardini.it/jsp/Template2/manuale.jsp?id=631&amp;parent=1273" TargetMode="External"/><Relationship Id="rId738263fddf04a6248" Type="http://schemas.openxmlformats.org/officeDocument/2006/relationships/hyperlink" Target="https://iservice.lombardini.it/jsp/Template2/manuale.jsp?id=629&amp;parent=1273" TargetMode="External"/><Relationship Id="rId642663fddf04a75fb" Type="http://schemas.openxmlformats.org/officeDocument/2006/relationships/hyperlink" Target="https://iservice.lombardini.it/jsp/Template2/manuale.jsp?id=573&amp;parent=1273" TargetMode="External"/><Relationship Id="rId787763fddf04d436e" Type="http://schemas.openxmlformats.org/officeDocument/2006/relationships/hyperlink" Target="https://iservice.lombardini.it/jsp/Template2/manuale.jsp?id=573&amp;parent=1273" TargetMode="External"/><Relationship Id="rId887763fddf04d47b2" Type="http://schemas.openxmlformats.org/officeDocument/2006/relationships/hyperlink" Target="https://iservice.lombardini.it/jsp/Template2/manuale.jsp?id=573&amp;parent=1273" TargetMode="External"/><Relationship Id="rId560863fddf04f3678" Type="http://schemas.openxmlformats.org/officeDocument/2006/relationships/hyperlink" Target="https://iservice.lombardini.it/jsp/Template2/manuale.jsp?id=585&amp;parent=1273" TargetMode="External"/><Relationship Id="rId838763fddf0506b39" Type="http://schemas.openxmlformats.org/officeDocument/2006/relationships/hyperlink" Target="https://iservice.lombardini.it/jsp/Template2/manuale.jsp?id=637&amp;parent=1273" TargetMode="External"/><Relationship Id="rId206863fddf050dad2" Type="http://schemas.openxmlformats.org/officeDocument/2006/relationships/hyperlink" Target="https://iservice.lombardini.it/jsp/Template2/manuale.jsp?id=637&amp;parent=1273" TargetMode="External"/><Relationship Id="rId427963fddf0528fb1" Type="http://schemas.openxmlformats.org/officeDocument/2006/relationships/hyperlink" Target="https://iservice.lombardini.it/jsp/Template2/manuale.jsp?id=573&amp;parent=1273" TargetMode="External"/><Relationship Id="rId204763fddf055ff83" Type="http://schemas.openxmlformats.org/officeDocument/2006/relationships/hyperlink" Target="https://iservice.lombardini.it/jsp/Template2/manuale.jsp?id=573&amp;parent=1273" TargetMode="External"/><Relationship Id="rId585163fddf0586ab6" Type="http://schemas.openxmlformats.org/officeDocument/2006/relationships/hyperlink" Target="https://iservice.lombardini.it/jsp/Template2/manuale.jsp?id=583&amp;parent=1273" TargetMode="External"/><Relationship Id="rId414263fddf059700d" Type="http://schemas.openxmlformats.org/officeDocument/2006/relationships/hyperlink" Target="https://iservice.lombardini.it/jsp/Template2/manuale.jsp?id=585&amp;parent=1273" TargetMode="External"/><Relationship Id="rId715063fddf05a3efe" Type="http://schemas.openxmlformats.org/officeDocument/2006/relationships/hyperlink" Target="https://iservice.lombardini.it/jsp/Template2/manuale.jsp?id=573&amp;parent=1273" TargetMode="External"/><Relationship Id="rId342163fddf0654849" Type="http://schemas.openxmlformats.org/officeDocument/2006/relationships/hyperlink" Target="https://iservice.lombardini.it/jsp/Template2/manuale.jsp?id=584&amp;parent=1273" TargetMode="External"/><Relationship Id="rId515663fddf066349d" Type="http://schemas.openxmlformats.org/officeDocument/2006/relationships/hyperlink" Target="https://iservice.lombardini.it/jsp/Template2/manuale.jsp?id=573&amp;parent=1273" TargetMode="External"/><Relationship Id="rId663363fddf067fb02" Type="http://schemas.openxmlformats.org/officeDocument/2006/relationships/hyperlink" Target="https://iservice.lombardini.it/jsp/Template2/manuale.jsp?id=573&amp;parent=1273" TargetMode="External"/><Relationship Id="rId586563fddf068fd65" Type="http://schemas.openxmlformats.org/officeDocument/2006/relationships/hyperlink" Target="https://iservice.lombardini.it/jsp/Template2/manuale.jsp?id=573&amp;parent=1273" TargetMode="External"/><Relationship Id="rId197163fddf069f2a2" Type="http://schemas.openxmlformats.org/officeDocument/2006/relationships/hyperlink" Target="https://iservice.lombardini.it/jsp/Template2/manuale.jsp?id=573&amp;parent=1273" TargetMode="External"/><Relationship Id="rId323063fddf008cd6e" Type="http://schemas.openxmlformats.org/officeDocument/2006/relationships/image" Target="media/imgrId323063fddf008cd6e.jpg"/><Relationship Id="rId152363fddf009426f" Type="http://schemas.openxmlformats.org/officeDocument/2006/relationships/image" Target="media/imgrId152363fddf009426f.jpg"/><Relationship Id="rId636363fddf009a904" Type="http://schemas.openxmlformats.org/officeDocument/2006/relationships/image" Target="media/imgrId636363fddf009a904.jpg"/><Relationship Id="rId666463fddf00a2488" Type="http://schemas.openxmlformats.org/officeDocument/2006/relationships/image" Target="media/imgrId666463fddf00a2488.jpg"/><Relationship Id="rId660563fddf00b2419" Type="http://schemas.openxmlformats.org/officeDocument/2006/relationships/image" Target="media/imgrId660563fddf00b2419.jpg"/><Relationship Id="rId355463fddf00bd12b" Type="http://schemas.openxmlformats.org/officeDocument/2006/relationships/image" Target="media/imgrId355463fddf00bd12b.jpg"/><Relationship Id="rId393763fddf00c8065" Type="http://schemas.openxmlformats.org/officeDocument/2006/relationships/image" Target="media/imgrId393763fddf00c8065.jpg"/><Relationship Id="rId393463fddf00d43a4" Type="http://schemas.openxmlformats.org/officeDocument/2006/relationships/image" Target="media/imgrId393463fddf00d43a4.jpg"/><Relationship Id="rId382063fddf00db291" Type="http://schemas.openxmlformats.org/officeDocument/2006/relationships/image" Target="media/imgrId382063fddf00db291.jpg"/><Relationship Id="rId572963fddf00e4353" Type="http://schemas.openxmlformats.org/officeDocument/2006/relationships/image" Target="media/imgrId572963fddf00e4353.jpg"/><Relationship Id="rId663963fddf00f1d1b" Type="http://schemas.openxmlformats.org/officeDocument/2006/relationships/image" Target="media/imgrId663963fddf00f1d1b.jpg"/><Relationship Id="rId508763fddf010e995" Type="http://schemas.openxmlformats.org/officeDocument/2006/relationships/image" Target="media/imgrId508763fddf010e995.jpg"/><Relationship Id="rId357963fddf011c873" Type="http://schemas.openxmlformats.org/officeDocument/2006/relationships/image" Target="media/imgrId357963fddf011c873.jpg"/><Relationship Id="rId240063fddf01266ed" Type="http://schemas.openxmlformats.org/officeDocument/2006/relationships/image" Target="media/imgrId240063fddf01266ed.jpg"/><Relationship Id="rId880963fddf012fb7c" Type="http://schemas.openxmlformats.org/officeDocument/2006/relationships/image" Target="media/imgrId880963fddf012fb7c.jpg"/><Relationship Id="rId529563fddf013b8fb" Type="http://schemas.openxmlformats.org/officeDocument/2006/relationships/image" Target="media/imgrId529563fddf013b8fb.jpg"/><Relationship Id="rId797863fddf01416d9" Type="http://schemas.openxmlformats.org/officeDocument/2006/relationships/image" Target="media/imgrId797863fddf01416d9.jpg"/><Relationship Id="rId843063fddf014c45d" Type="http://schemas.openxmlformats.org/officeDocument/2006/relationships/image" Target="media/imgrId843063fddf014c45d.jpg"/><Relationship Id="rId786563fddf015781f" Type="http://schemas.openxmlformats.org/officeDocument/2006/relationships/image" Target="media/imgrId786563fddf015781f.jpg"/><Relationship Id="rId383663fddf01631d5" Type="http://schemas.openxmlformats.org/officeDocument/2006/relationships/image" Target="media/imgrId383663fddf01631d5.jpg"/><Relationship Id="rId288363fddf016ba4a" Type="http://schemas.openxmlformats.org/officeDocument/2006/relationships/image" Target="media/imgrId288363fddf016ba4a.png"/><Relationship Id="rId321363fddf0171fbc" Type="http://schemas.openxmlformats.org/officeDocument/2006/relationships/image" Target="media/imgrId321363fddf0171fbc.jpg"/><Relationship Id="rId106963fddf017d22e" Type="http://schemas.openxmlformats.org/officeDocument/2006/relationships/image" Target="media/imgrId106963fddf017d22e.jpg"/><Relationship Id="rId614363fddf01842d0" Type="http://schemas.openxmlformats.org/officeDocument/2006/relationships/image" Target="media/imgrId614363fddf01842d0.jpg"/><Relationship Id="rId679763fddf018af3d" Type="http://schemas.openxmlformats.org/officeDocument/2006/relationships/image" Target="media/imgrId679763fddf018af3d.jpg"/><Relationship Id="rId804763fddf0195b79" Type="http://schemas.openxmlformats.org/officeDocument/2006/relationships/image" Target="media/imgrId804763fddf0195b79.jpg"/><Relationship Id="rId523963fddf019cf83" Type="http://schemas.openxmlformats.org/officeDocument/2006/relationships/image" Target="media/imgrId523963fddf019cf83.jpg"/><Relationship Id="rId309563fddf01aa720" Type="http://schemas.openxmlformats.org/officeDocument/2006/relationships/image" Target="media/imgrId309563fddf01aa720.jpg"/><Relationship Id="rId887763fddf01b3dc1" Type="http://schemas.openxmlformats.org/officeDocument/2006/relationships/image" Target="media/imgrId887763fddf01b3dc1.jpg"/><Relationship Id="rId882863fddf01ba353" Type="http://schemas.openxmlformats.org/officeDocument/2006/relationships/image" Target="media/imgrId882863fddf01ba353.jpg"/><Relationship Id="rId496963fddf01c312f" Type="http://schemas.openxmlformats.org/officeDocument/2006/relationships/image" Target="media/imgrId496963fddf01c312f.jpg"/><Relationship Id="rId445863fddf01c6be3" Type="http://schemas.openxmlformats.org/officeDocument/2006/relationships/image" Target="media/imgrId445863fddf01c6be3.jpg"/><Relationship Id="rId305063fddf01d0f62" Type="http://schemas.openxmlformats.org/officeDocument/2006/relationships/image" Target="media/imgrId305063fddf01d0f62.jpg"/><Relationship Id="rId401963fddf01d8771" Type="http://schemas.openxmlformats.org/officeDocument/2006/relationships/image" Target="media/imgrId401963fddf01d8771.jpg"/><Relationship Id="rId805663fddf01dfd8d" Type="http://schemas.openxmlformats.org/officeDocument/2006/relationships/image" Target="media/imgrId805663fddf01dfd8d.jpg"/><Relationship Id="rId813963fddf01eac5b" Type="http://schemas.openxmlformats.org/officeDocument/2006/relationships/image" Target="media/imgrId813963fddf01eac5b.jpg"/><Relationship Id="rId894663fddf0201914" Type="http://schemas.openxmlformats.org/officeDocument/2006/relationships/image" Target="media/imgrId894663fddf0201914.jpg"/><Relationship Id="rId694763fddf020b615" Type="http://schemas.openxmlformats.org/officeDocument/2006/relationships/image" Target="media/imgrId694763fddf020b615.jpg"/><Relationship Id="rId670163fddf0213f7c" Type="http://schemas.openxmlformats.org/officeDocument/2006/relationships/image" Target="media/imgrId670163fddf0213f7c.jpg"/><Relationship Id="rId570563fddf021cd94" Type="http://schemas.openxmlformats.org/officeDocument/2006/relationships/image" Target="media/imgrId570563fddf021cd94.jpg"/><Relationship Id="rId876163fddf0221139" Type="http://schemas.openxmlformats.org/officeDocument/2006/relationships/image" Target="media/imgrId876163fddf0221139.jpg"/><Relationship Id="rId356063fddf022bf3e" Type="http://schemas.openxmlformats.org/officeDocument/2006/relationships/image" Target="media/imgrId356063fddf022bf3e.jpg"/><Relationship Id="rId674863fddf0236fac" Type="http://schemas.openxmlformats.org/officeDocument/2006/relationships/image" Target="media/imgrId674863fddf0236fac.jpg"/><Relationship Id="rId166063fddf023ef79" Type="http://schemas.openxmlformats.org/officeDocument/2006/relationships/image" Target="media/imgrId166063fddf023ef79.jpg"/><Relationship Id="rId532763fddf0247882" Type="http://schemas.openxmlformats.org/officeDocument/2006/relationships/image" Target="media/imgrId532763fddf0247882.jpg"/><Relationship Id="rId605063fddf0250a2d" Type="http://schemas.openxmlformats.org/officeDocument/2006/relationships/image" Target="media/imgrId605063fddf0250a2d.jpg"/><Relationship Id="rId856363fddf0257672" Type="http://schemas.openxmlformats.org/officeDocument/2006/relationships/image" Target="media/imgrId856363fddf0257672.jpg"/><Relationship Id="rId670963fddf0260686" Type="http://schemas.openxmlformats.org/officeDocument/2006/relationships/image" Target="media/imgrId670963fddf0260686.jpg"/><Relationship Id="rId577063fddf0267870" Type="http://schemas.openxmlformats.org/officeDocument/2006/relationships/image" Target="media/imgrId577063fddf0267870.gif"/><Relationship Id="rId876463fddf0272a53" Type="http://schemas.openxmlformats.org/officeDocument/2006/relationships/image" Target="media/imgrId876463fddf0272a53.jpg"/><Relationship Id="rId866563fddf027d026" Type="http://schemas.openxmlformats.org/officeDocument/2006/relationships/image" Target="media/imgrId866563fddf027d026.jpg"/><Relationship Id="rId529363fddf028a14c" Type="http://schemas.openxmlformats.org/officeDocument/2006/relationships/image" Target="media/imgrId529363fddf028a14c.jpg"/><Relationship Id="rId835663fddf0291309" Type="http://schemas.openxmlformats.org/officeDocument/2006/relationships/image" Target="media/imgrId835663fddf0291309.jpg"/><Relationship Id="rId472563fddf0298a8f" Type="http://schemas.openxmlformats.org/officeDocument/2006/relationships/image" Target="media/imgrId472563fddf0298a8f.jpg"/><Relationship Id="rId613963fddf02a112e" Type="http://schemas.openxmlformats.org/officeDocument/2006/relationships/image" Target="media/imgrId613963fddf02a112e.jpg"/><Relationship Id="rId288963fddf02a7b99" Type="http://schemas.openxmlformats.org/officeDocument/2006/relationships/image" Target="media/imgrId288963fddf02a7b99.jpg"/><Relationship Id="rId532163fddf02aebd1" Type="http://schemas.openxmlformats.org/officeDocument/2006/relationships/image" Target="media/imgrId532163fddf02aebd1.jpg"/><Relationship Id="rId594463fddf02b3ddd" Type="http://schemas.openxmlformats.org/officeDocument/2006/relationships/image" Target="media/imgrId594463fddf02b3ddd.jpg"/><Relationship Id="rId216163fddf02bb11d" Type="http://schemas.openxmlformats.org/officeDocument/2006/relationships/image" Target="media/imgrId216163fddf02bb11d.jpg"/><Relationship Id="rId991963fddf02c4e8b" Type="http://schemas.openxmlformats.org/officeDocument/2006/relationships/image" Target="media/imgrId991963fddf02c4e8b.jpg"/><Relationship Id="rId369063fddf02ceb87" Type="http://schemas.openxmlformats.org/officeDocument/2006/relationships/image" Target="media/imgrId369063fddf02ceb87.jpg"/><Relationship Id="rId152763fddf02d58c2" Type="http://schemas.openxmlformats.org/officeDocument/2006/relationships/image" Target="media/imgrId152763fddf02d58c2.jpg"/><Relationship Id="rId144763fddf02e05c8" Type="http://schemas.openxmlformats.org/officeDocument/2006/relationships/image" Target="media/imgrId144763fddf02e05c8.jpg"/><Relationship Id="rId573863fddf02ea082" Type="http://schemas.openxmlformats.org/officeDocument/2006/relationships/image" Target="media/imgrId573863fddf02ea082.jpg"/><Relationship Id="rId656063fddf02ef199" Type="http://schemas.openxmlformats.org/officeDocument/2006/relationships/image" Target="media/imgrId656063fddf02ef199.jpg"/><Relationship Id="rId505463fddf0303c6a" Type="http://schemas.openxmlformats.org/officeDocument/2006/relationships/image" Target="media/imgrId505463fddf0303c6a.jpg"/><Relationship Id="rId293363fddf030c3f7" Type="http://schemas.openxmlformats.org/officeDocument/2006/relationships/image" Target="media/imgrId293363fddf030c3f7.jpg"/><Relationship Id="rId902063fddf0310ee7" Type="http://schemas.openxmlformats.org/officeDocument/2006/relationships/image" Target="media/imgrId902063fddf0310ee7.jpg"/><Relationship Id="rId210763fddf031d290" Type="http://schemas.openxmlformats.org/officeDocument/2006/relationships/image" Target="media/imgrId210763fddf031d290.jpg"/><Relationship Id="rId225263fddf0322ae1" Type="http://schemas.openxmlformats.org/officeDocument/2006/relationships/image" Target="media/imgrId225263fddf0322ae1.jpg"/><Relationship Id="rId820163fddf0328c37" Type="http://schemas.openxmlformats.org/officeDocument/2006/relationships/image" Target="media/imgrId820163fddf0328c37.jpg"/><Relationship Id="rId735363fddf03356e0" Type="http://schemas.openxmlformats.org/officeDocument/2006/relationships/image" Target="media/imgrId735363fddf03356e0.jpg"/><Relationship Id="rId134463fddf034199e" Type="http://schemas.openxmlformats.org/officeDocument/2006/relationships/image" Target="media/imgrId134463fddf034199e.jpg"/><Relationship Id="rId842663fddf034c5aa" Type="http://schemas.openxmlformats.org/officeDocument/2006/relationships/image" Target="media/imgrId842663fddf034c5aa.jpg"/><Relationship Id="rId620163fddf0350900" Type="http://schemas.openxmlformats.org/officeDocument/2006/relationships/image" Target="media/imgrId620163fddf0350900.jpg"/><Relationship Id="rId151863fddf035b12d" Type="http://schemas.openxmlformats.org/officeDocument/2006/relationships/image" Target="media/imgrId151863fddf035b12d.jpg"/><Relationship Id="rId169363fddf0364264" Type="http://schemas.openxmlformats.org/officeDocument/2006/relationships/image" Target="media/imgrId169363fddf0364264.jpg"/><Relationship Id="rId420663fddf036b8d9" Type="http://schemas.openxmlformats.org/officeDocument/2006/relationships/image" Target="media/imgrId420663fddf036b8d9.jpg"/><Relationship Id="rId118363fddf03778fc" Type="http://schemas.openxmlformats.org/officeDocument/2006/relationships/image" Target="media/imgrId118363fddf03778fc.jpg"/><Relationship Id="rId341263fddf037d846" Type="http://schemas.openxmlformats.org/officeDocument/2006/relationships/image" Target="media/imgrId341263fddf037d846.jpg"/><Relationship Id="rId368063fddf0388aa7" Type="http://schemas.openxmlformats.org/officeDocument/2006/relationships/image" Target="media/imgrId368063fddf0388aa7.jpg"/><Relationship Id="rId123363fddf038cc87" Type="http://schemas.openxmlformats.org/officeDocument/2006/relationships/image" Target="media/imgrId123363fddf038cc87.jpg"/><Relationship Id="rId901163fddf0394b68" Type="http://schemas.openxmlformats.org/officeDocument/2006/relationships/image" Target="media/imgrId901163fddf0394b68.jpg"/><Relationship Id="rId589163fddf03a0b47" Type="http://schemas.openxmlformats.org/officeDocument/2006/relationships/image" Target="media/imgrId589163fddf03a0b47.jpg"/><Relationship Id="rId555263fddf03ab23d" Type="http://schemas.openxmlformats.org/officeDocument/2006/relationships/image" Target="media/imgrId555263fddf03ab23d.jpg"/><Relationship Id="rId382563fddf03b302f" Type="http://schemas.openxmlformats.org/officeDocument/2006/relationships/image" Target="media/imgrId382563fddf03b302f.jpg"/><Relationship Id="rId426963fddf03bdfa8" Type="http://schemas.openxmlformats.org/officeDocument/2006/relationships/image" Target="media/imgrId426963fddf03bdfa8.jpg"/><Relationship Id="rId612663fddf03c2030" Type="http://schemas.openxmlformats.org/officeDocument/2006/relationships/image" Target="media/imgrId612663fddf03c2030.jpg"/><Relationship Id="rId741663fddf03cd64c" Type="http://schemas.openxmlformats.org/officeDocument/2006/relationships/image" Target="media/imgrId741663fddf03cd64c.jpg"/><Relationship Id="rId572163fddf03d49da" Type="http://schemas.openxmlformats.org/officeDocument/2006/relationships/image" Target="media/imgrId572163fddf03d49da.jpg"/><Relationship Id="rId968163fddf03dde47" Type="http://schemas.openxmlformats.org/officeDocument/2006/relationships/image" Target="media/imgrId968163fddf03dde47.jpg"/><Relationship Id="rId417963fddf03e456a" Type="http://schemas.openxmlformats.org/officeDocument/2006/relationships/image" Target="media/imgrId417963fddf03e456a.jpg"/><Relationship Id="rId950363fddf03eb2f1" Type="http://schemas.openxmlformats.org/officeDocument/2006/relationships/image" Target="media/imgrId950363fddf03eb2f1.jpg"/><Relationship Id="rId621063fddf03ef66a" Type="http://schemas.openxmlformats.org/officeDocument/2006/relationships/image" Target="media/imgrId621063fddf03ef66a.jpg"/><Relationship Id="rId827163fddf0402645" Type="http://schemas.openxmlformats.org/officeDocument/2006/relationships/image" Target="media/imgrId827163fddf0402645.jpg"/><Relationship Id="rId974563fddf040e3e3" Type="http://schemas.openxmlformats.org/officeDocument/2006/relationships/image" Target="media/imgrId974563fddf040e3e3.jpg"/><Relationship Id="rId499863fddf0419310" Type="http://schemas.openxmlformats.org/officeDocument/2006/relationships/image" Target="media/imgrId499863fddf0419310.jpg"/><Relationship Id="rId947063fddf0424a66" Type="http://schemas.openxmlformats.org/officeDocument/2006/relationships/image" Target="media/imgrId947063fddf0424a66.jpg"/><Relationship Id="rId882163fddf042f3dc" Type="http://schemas.openxmlformats.org/officeDocument/2006/relationships/image" Target="media/imgrId882163fddf042f3dc.jpg"/><Relationship Id="rId905363fddf043a836" Type="http://schemas.openxmlformats.org/officeDocument/2006/relationships/image" Target="media/imgrId905363fddf043a836.jpg"/><Relationship Id="rId182663fddf04441de" Type="http://schemas.openxmlformats.org/officeDocument/2006/relationships/image" Target="media/imgrId182663fddf04441de.jpg"/><Relationship Id="rId969563fddf044e922" Type="http://schemas.openxmlformats.org/officeDocument/2006/relationships/image" Target="media/imgrId969563fddf044e922.jpg"/><Relationship Id="rId247363fddf04573ef" Type="http://schemas.openxmlformats.org/officeDocument/2006/relationships/image" Target="media/imgrId247363fddf04573ef.jpg"/><Relationship Id="rId912163fddf04658c3" Type="http://schemas.openxmlformats.org/officeDocument/2006/relationships/image" Target="media/imgrId912163fddf04658c3.jpg"/><Relationship Id="rId419563fddf046f88d" Type="http://schemas.openxmlformats.org/officeDocument/2006/relationships/image" Target="media/imgrId419563fddf046f88d.jpg"/><Relationship Id="rId930763fddf0479e55" Type="http://schemas.openxmlformats.org/officeDocument/2006/relationships/image" Target="media/imgrId930763fddf0479e55.jpg"/><Relationship Id="rId259863fddf048833b" Type="http://schemas.openxmlformats.org/officeDocument/2006/relationships/image" Target="media/imgrId259863fddf048833b.jpg"/><Relationship Id="rId596563fddf049129b" Type="http://schemas.openxmlformats.org/officeDocument/2006/relationships/image" Target="media/imgrId596563fddf049129b.jpg"/><Relationship Id="rId657963fddf0498be4" Type="http://schemas.openxmlformats.org/officeDocument/2006/relationships/image" Target="media/imgrId657963fddf0498be4.jpg"/><Relationship Id="rId163563fddf049f9ae" Type="http://schemas.openxmlformats.org/officeDocument/2006/relationships/image" Target="media/imgrId163563fddf049f9ae.jpg"/><Relationship Id="rId916763fddf04a4891" Type="http://schemas.openxmlformats.org/officeDocument/2006/relationships/image" Target="media/imgrId916763fddf04a4891.jpg"/><Relationship Id="rId974463fddf04b59bb" Type="http://schemas.openxmlformats.org/officeDocument/2006/relationships/image" Target="media/imgrId974463fddf04b59bb.jpg"/><Relationship Id="rId470663fddf04c45db" Type="http://schemas.openxmlformats.org/officeDocument/2006/relationships/image" Target="media/imgrId470663fddf04c45db.jpg"/><Relationship Id="rId147563fddf04ce32d" Type="http://schemas.openxmlformats.org/officeDocument/2006/relationships/image" Target="media/imgrId147563fddf04ce32d.jpg"/><Relationship Id="rId251663fddf04d3715" Type="http://schemas.openxmlformats.org/officeDocument/2006/relationships/image" Target="media/imgrId251663fddf04d3715.jpg"/><Relationship Id="rId758163fddf04deb72" Type="http://schemas.openxmlformats.org/officeDocument/2006/relationships/image" Target="media/imgrId758163fddf04deb72.jpg"/><Relationship Id="rId947963fddf04e5984" Type="http://schemas.openxmlformats.org/officeDocument/2006/relationships/image" Target="media/imgrId947963fddf04e5984.jpg"/><Relationship Id="rId944363fddf04f25c9" Type="http://schemas.openxmlformats.org/officeDocument/2006/relationships/image" Target="media/imgrId944363fddf04f25c9.jpg"/><Relationship Id="rId694363fddf0506224" Type="http://schemas.openxmlformats.org/officeDocument/2006/relationships/image" Target="media/imgrId694363fddf0506224.jpg"/><Relationship Id="rId386563fddf050cf6e" Type="http://schemas.openxmlformats.org/officeDocument/2006/relationships/image" Target="media/imgrId386563fddf050cf6e.jpg"/><Relationship Id="rId676763fddf05162dd" Type="http://schemas.openxmlformats.org/officeDocument/2006/relationships/image" Target="media/imgrId676763fddf05162dd.jpg"/><Relationship Id="rId530663fddf051d97f" Type="http://schemas.openxmlformats.org/officeDocument/2006/relationships/image" Target="media/imgrId530663fddf051d97f.jpg"/><Relationship Id="rId665963fddf05274e1" Type="http://schemas.openxmlformats.org/officeDocument/2006/relationships/image" Target="media/imgrId665963fddf05274e1.jpg"/><Relationship Id="rId370263fddf052f8d6" Type="http://schemas.openxmlformats.org/officeDocument/2006/relationships/image" Target="media/imgrId370263fddf052f8d6.jpg"/><Relationship Id="rId402763fddf05397dc" Type="http://schemas.openxmlformats.org/officeDocument/2006/relationships/image" Target="media/imgrId402763fddf05397dc.jpg"/><Relationship Id="rId424263fddf0542fa0" Type="http://schemas.openxmlformats.org/officeDocument/2006/relationships/image" Target="media/imgrId424263fddf0542fa0.jpg"/><Relationship Id="rId679763fddf054dbd4" Type="http://schemas.openxmlformats.org/officeDocument/2006/relationships/image" Target="media/imgrId679763fddf054dbd4.jpg"/><Relationship Id="rId199063fddf055c7e8" Type="http://schemas.openxmlformats.org/officeDocument/2006/relationships/image" Target="media/imgrId199063fddf055c7e8.jpg"/><Relationship Id="rId113563fddf056b83b" Type="http://schemas.openxmlformats.org/officeDocument/2006/relationships/image" Target="media/imgrId113563fddf056b83b.jpg"/><Relationship Id="rId130763fddf0573524" Type="http://schemas.openxmlformats.org/officeDocument/2006/relationships/image" Target="media/imgrId130763fddf0573524.jpg"/><Relationship Id="rId681363fddf057f52b" Type="http://schemas.openxmlformats.org/officeDocument/2006/relationships/image" Target="media/imgrId681363fddf057f52b.jpg"/><Relationship Id="rId754063fddf05850ba" Type="http://schemas.openxmlformats.org/officeDocument/2006/relationships/image" Target="media/imgrId754063fddf05850ba.jpg"/><Relationship Id="rId183863fddf0594c32" Type="http://schemas.openxmlformats.org/officeDocument/2006/relationships/image" Target="media/imgrId183863fddf0594c32.jpg"/><Relationship Id="rId494663fddf05a2c61" Type="http://schemas.openxmlformats.org/officeDocument/2006/relationships/image" Target="media/imgrId494663fddf05a2c61.jpg"/><Relationship Id="rId288263fddf05b31d0" Type="http://schemas.openxmlformats.org/officeDocument/2006/relationships/image" Target="media/imgrId288263fddf05b31d0.jpg"/><Relationship Id="rId351763fddf05c1f05" Type="http://schemas.openxmlformats.org/officeDocument/2006/relationships/image" Target="media/imgrId351763fddf05c1f05.jpg"/><Relationship Id="rId603163fddf05ca04a" Type="http://schemas.openxmlformats.org/officeDocument/2006/relationships/image" Target="media/imgrId603163fddf05ca04a.jpg"/><Relationship Id="rId116763fddf05d904b" Type="http://schemas.openxmlformats.org/officeDocument/2006/relationships/image" Target="media/imgrId116763fddf05d904b.jpg"/><Relationship Id="rId655063fddf05ebe03" Type="http://schemas.openxmlformats.org/officeDocument/2006/relationships/image" Target="media/imgrId655063fddf05ebe03.jpg"/><Relationship Id="rId466263fddf0607735" Type="http://schemas.openxmlformats.org/officeDocument/2006/relationships/image" Target="media/imgrId466263fddf0607735.jpg"/><Relationship Id="rId207863fddf0618f7c" Type="http://schemas.openxmlformats.org/officeDocument/2006/relationships/image" Target="media/imgrId207863fddf0618f7c.jpg"/><Relationship Id="rId849163fddf062ace3" Type="http://schemas.openxmlformats.org/officeDocument/2006/relationships/image" Target="media/imgrId849163fddf062ace3.jpg"/><Relationship Id="rId457663fddf063319f" Type="http://schemas.openxmlformats.org/officeDocument/2006/relationships/image" Target="media/imgrId457663fddf063319f.jpg"/><Relationship Id="rId968263fddf06382db" Type="http://schemas.openxmlformats.org/officeDocument/2006/relationships/image" Target="media/imgrId968263fddf06382db.jpg"/><Relationship Id="rId302163fddf0647a35" Type="http://schemas.openxmlformats.org/officeDocument/2006/relationships/image" Target="media/imgrId302163fddf0647a35.jpg"/><Relationship Id="rId157763fddf0653082" Type="http://schemas.openxmlformats.org/officeDocument/2006/relationships/image" Target="media/imgrId157763fddf0653082.jpg"/><Relationship Id="rId355863fddf066117a" Type="http://schemas.openxmlformats.org/officeDocument/2006/relationships/image" Target="media/imgrId355863fddf066117a.jpg"/><Relationship Id="rId492163fddf066de48" Type="http://schemas.openxmlformats.org/officeDocument/2006/relationships/image" Target="media/imgrId492163fddf066de48.jpg"/><Relationship Id="rId999463fddf067dc52" Type="http://schemas.openxmlformats.org/officeDocument/2006/relationships/image" Target="media/imgrId999463fddf067dc52.jpg"/><Relationship Id="rId447363fddf068ec27" Type="http://schemas.openxmlformats.org/officeDocument/2006/relationships/image" Target="media/imgrId447363fddf068ec27.jpg"/><Relationship Id="rId734763fddf069d4a8" Type="http://schemas.openxmlformats.org/officeDocument/2006/relationships/image" Target="media/imgrId734763fddf069d4a8.jpg"/><Relationship Id="rId464463fddf06b0bfb" Type="http://schemas.openxmlformats.org/officeDocument/2006/relationships/image" Target="media/imgrId464463fddf06b0bf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116327" Type="http://schemas.openxmlformats.org/officeDocument/2006/relationships/image" Target="media/imgrId811163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116327" Type="http://schemas.openxmlformats.org/officeDocument/2006/relationships/image" Target="media/imgrId811163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116327" Type="http://schemas.openxmlformats.org/officeDocument/2006/relationships/image" Target="media/imgrId811163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116327" Type="http://schemas.openxmlformats.org/officeDocument/2006/relationships/image" Target="media/imgrId811163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116327" Type="http://schemas.openxmlformats.org/officeDocument/2006/relationships/image" Target="media/imgrId811163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116327" Type="http://schemas.openxmlformats.org/officeDocument/2006/relationships/image" Target="media/imgrId811163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