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93836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065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300218" w:name="ctxt"/>
    <w:bookmarkEnd w:id="483002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89709" name="name809463fddeebe8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563fddeebe8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8063fddeebe9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6563fddeebe9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01863fddeebea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6563fddeebea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18362" name="name339563fddeec012b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198363fddeec01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07734" name="name508363fddeec0ec5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81563fddeec0e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8517" name="name380863fddeec141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5463fddeec14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7363fddeec15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96482" name="name129863fddeec237b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93463fddeec23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4778" name="name348163fddeec285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163fddeec28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72263fddeec28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0347" name="name616363fddeec2f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063fddeec2f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5063fddeec2f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46643" name="name621163fddeec39a7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55463fddeec39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30410" name="name160563fddeec3e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163fddeec3e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62763fddeec40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61082" name="name117663fddeec4a00f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47663fddeec4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67311" name="name741263fddeec53ef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0663fddeec53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7463fddeec546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7652" name="name787163fddeec58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3fddeec58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20063fddeec5b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30163fddeec5b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31429" name="name992563fddeec65da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25663fddeec65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6589" name="name629363fddeec6a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463fddeec6a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81760" name="name140063fddeec757c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57863fddeec75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95613" name="name590963fddeec79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363fddeec79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8915" name="name356063fddeec81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163fddeec81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688233" name="name711563fddeec8db2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96063fddeec8d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13961" name="name386763fddeec971e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13563fddeec97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91768" name="name918063fddeec9da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4963fddeec9d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2984782" name="name373163fddeecb023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30963fddeecb0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4563fddeecb0b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6674" name="name322563fddeecb52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7263fddeecb5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90463fddeecb6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25694" name="name405063fddeecc0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3fddeecc0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1863fddeecc1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77463fddeecc2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9063fddeecc2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5263fddeecc2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23591" name="name597663fddeecc90f2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88163fddeecc9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42386" name="name351963fddeecd0ec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10363fddeecd0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85767" name="name620563fddeece03ed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21963fddeece0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69110" name="name638263fddeecec071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56763fddeecec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1263fddeeced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28563fddeeced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6863fddeeced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7746" name="name559863fddeed0313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504463fddeed03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35830" name="name217463fddeed0a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3fddeed0a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16063fddeed0b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3621" name="name981863fddeed170af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70163fddeed17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04757" name="name425663fddeed1b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3fddeed1b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53863fddeed1c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7363fddeed1d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91863fddeed1e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98487" name="name891963fddeed25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3fddeed25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775463fddeed26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19293" name="name248763fddeed37845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58763fddeed37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03209" name="name599563fddeed40c7b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307463fddeed40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5063fddeed415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3164" name="name284363fddeed47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3fddeed47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30463fddeed48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53145" name="name193163fddeed5558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46363fddeed55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96281" name="name203663fddeed62328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93863fddeed62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87763fddeed62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5271" name="name719063fddeed6b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863fddeed6b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9224" name="name135963fddeed70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3fddeed70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64599" name="name620263fddeed7a2c7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872263fddeed7a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82663fddeed7b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9969" name="name257063fddeed87264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27863fddeed87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75244" name="name325763fddeed954e8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28563fddeed95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6397" name="name916463fddeeda164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19463fddeeda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62885" name="name357563fddeedad55d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39763fddeeda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54910" name="name347363fddeedc1d2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96763fddeedc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9363fddeedc27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38354" name="name417563fddeedc9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3fddeedc9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9663fddeedca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79563fddeedca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3263fddeedca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34333" name="name522063fddeedd3cba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84963fddeedd3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45720" name="name533463fddeedddd6c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07963fddeedd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95863fddeedde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7048" name="name283363fddeede7b15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66063fddeede7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1263fddeede82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063fddeede9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60056" name="name123563fddeedf2058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77263fddeedf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8664" name="name509463fddeee09cf6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134763fddeee09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8863fddeee0b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30386" name="name150563fddeee1907f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470463fddeee19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7863fddeee198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59998" name="name895663fddeee25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3fddeee2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5963fddeee25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0063fddeee26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46869" name="name349363fddeee2f680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21863fddeee2f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9163fddeee2ff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81788" name="name719263fddeee34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263fddeee3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2663fddeee35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77899" name="name688063fddeee4156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23563fddeee41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8763fddeee42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8305" name="name616463fddeee4e9d5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01763fddeee4e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3063fddeee4f4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5163fddeee50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4234" name="name156663fddeee58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363fddeee58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4463fddeee59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160203" name="name244463fddeee6546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12763fddeee65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65670" name="name437163fddeee6cdf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73663fddeee6c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47538" name="name699763fddeee77765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33263fddeee7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4063fddeee782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7413" name="name167863fddeee7c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3fddeee7c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1663fddeee7e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36942" name="name927263fddeee8901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50063fddeee89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80981" name="name110463fddeee93296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40763fddeee93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28486" name="name315663fddeeea0f4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92863fddeeea0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73122" name="name781263fddeeeaec28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228463fddeeeae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4963fddeeeaf6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17691" name="name857763fddeeeb7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763fddeeeb7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44863fddeeeb7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063fddeeeb8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5663fddeeeb8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64674" name="name651563fddeeec0a0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28363fddeeec0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110" name="name704663fddeeec8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3fddeeec8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02576" name="name361163fddeeed926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82063fddeeed9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46287" name="name896863fddeeee3829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65463fddeeee3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15405" name="name516163fddeeeefd35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28963fddeeeef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3486" name="name194463fddeef02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463fddeef02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418442" name="name227863fddeef12240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92063fddeef12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03863fddeef12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83567" name="name449163fddeef1ed63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77363fddeef1e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61637" name="name853863fddeef23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3fddeef23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5863fddeef24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2128" name="name566863fddeef2f66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74863fddeef2f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28124" name="name438663fddeef3b13f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92163fddeef3b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44503" name="name972863fddeef401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8963fddeef4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53356" name="name485163fddeef51736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291863fddeef51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6518" name="name856563fddeef59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3fddeef59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4763fddeef5a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9863fddeef5a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2063fddeef5a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77914" name="name650963fddeef64745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17163fddeef64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52908" name="name688063fddeef6b2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2163fddeef6b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01592" name="name565063fddeef75937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38263fddeef75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08018" name="name990363fddeef7ee2c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77963fddeef7e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4017" name="name394363fddeef8711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69663fddeef87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37323" name="name867963fddeef9170a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293763fddeef9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0292" name="name166763fddeef96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3fddeef9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175494" name="name906063fddeefa216c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38063fddeefa2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69193" name="name555063fddeefac183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41263fddeefac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69" name="name516863fddeefb3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563fddeefb3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9363fddeefb4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92164" name="name942063fddeefbbb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0363fddeefb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12236" name="name654463fddeefc9a9c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52463fddeefc9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12086" name="name430463fddeefdc0c1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96663fddeefdc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69861" name="name987163fddeefe27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6163fddeefe2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117505" name="name991363fddeefe8ff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50663fddeefe8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218683" name="name971263fddeefee8f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59363fddeefee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33910" name="name540663fddef002fa4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29763fddef002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87931" name="name405563fddef011f03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406163fddef011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075589" name="name386563fddef01a9d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91163fddef01a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474795" name="name770763fddef026ac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94663fddef026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521978" name="name184363fddef0316b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34163fddef03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2277789" name="name541963fddef03a07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70463fddef03a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98863" name="name162063fddef042ad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80563fddef042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350390" name="name874463fddef04f638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658963fddef04f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076041" name="name962563fddef05ca8d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209963fddef05c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004542" name="name488163fddef06790e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995163fddef067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39889" name="name670963fddef06f9d9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48963fddef06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846131" name="name870463fddef080312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199963fddef08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8966159" name="name956163fddef0848c0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6963fddef084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291981" name="name537063fddef08fce0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91463fddef08f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50732793" name="name866163fddef098613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64863fddef098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397341" name="name190263fddef0a4f1f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770663fddef0a4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112456" name="name109563fddef0b0f69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564663fddef0b0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014765" name="name371863fddef0bb5a0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742363fddef0bb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9332147" name="name642763fddef0c2669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874863fddef0c2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874136" name="name370163fddef0cb888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819763fddef0cb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2117073" name="name126963fddef0d066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7863fddef0d0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23969296" name="name247563fddef0dea25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565263fddef0de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10473264" name="name657963fddef0ee33e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901463fddef0ee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678913" name="name866463fddef1046ac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387463fddef104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248469" name="name905863fddef111f16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915463fddef111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78155929" name="name525663fddef122e65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168763fddef12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8867" name="name153563fddef127b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2463fddef12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92326841" name="name676763fddef1349e3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546163fddef134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489">
    <w:multiLevelType w:val="hybridMultilevel"/>
    <w:lvl w:ilvl="0" w:tplc="66060978">
      <w:start w:val="1"/>
      <w:numFmt w:val="decimal"/>
      <w:lvlText w:val="%1."/>
      <w:lvlJc w:val="left"/>
      <w:pPr>
        <w:ind w:left="720" w:hanging="360"/>
      </w:pPr>
    </w:lvl>
    <w:lvl w:ilvl="1" w:tplc="66060978" w:tentative="1">
      <w:start w:val="1"/>
      <w:numFmt w:val="lowerLetter"/>
      <w:lvlText w:val="%2."/>
      <w:lvlJc w:val="left"/>
      <w:pPr>
        <w:ind w:left="1440" w:hanging="360"/>
      </w:pPr>
    </w:lvl>
    <w:lvl w:ilvl="2" w:tplc="66060978" w:tentative="1">
      <w:start w:val="1"/>
      <w:numFmt w:val="lowerRoman"/>
      <w:lvlText w:val="%3."/>
      <w:lvlJc w:val="right"/>
      <w:pPr>
        <w:ind w:left="2160" w:hanging="180"/>
      </w:pPr>
    </w:lvl>
    <w:lvl w:ilvl="3" w:tplc="66060978" w:tentative="1">
      <w:start w:val="1"/>
      <w:numFmt w:val="decimal"/>
      <w:lvlText w:val="%4."/>
      <w:lvlJc w:val="left"/>
      <w:pPr>
        <w:ind w:left="2880" w:hanging="360"/>
      </w:pPr>
    </w:lvl>
    <w:lvl w:ilvl="4" w:tplc="66060978" w:tentative="1">
      <w:start w:val="1"/>
      <w:numFmt w:val="lowerLetter"/>
      <w:lvlText w:val="%5."/>
      <w:lvlJc w:val="left"/>
      <w:pPr>
        <w:ind w:left="3600" w:hanging="360"/>
      </w:pPr>
    </w:lvl>
    <w:lvl w:ilvl="5" w:tplc="66060978" w:tentative="1">
      <w:start w:val="1"/>
      <w:numFmt w:val="lowerRoman"/>
      <w:lvlText w:val="%6."/>
      <w:lvlJc w:val="right"/>
      <w:pPr>
        <w:ind w:left="4320" w:hanging="180"/>
      </w:pPr>
    </w:lvl>
    <w:lvl w:ilvl="6" w:tplc="66060978" w:tentative="1">
      <w:start w:val="1"/>
      <w:numFmt w:val="decimal"/>
      <w:lvlText w:val="%7."/>
      <w:lvlJc w:val="left"/>
      <w:pPr>
        <w:ind w:left="5040" w:hanging="360"/>
      </w:pPr>
    </w:lvl>
    <w:lvl w:ilvl="7" w:tplc="66060978" w:tentative="1">
      <w:start w:val="1"/>
      <w:numFmt w:val="lowerLetter"/>
      <w:lvlText w:val="%8."/>
      <w:lvlJc w:val="left"/>
      <w:pPr>
        <w:ind w:left="5760" w:hanging="360"/>
      </w:pPr>
    </w:lvl>
    <w:lvl w:ilvl="8" w:tplc="6606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8">
    <w:multiLevelType w:val="hybridMultilevel"/>
    <w:lvl w:ilvl="0" w:tplc="46643809">
      <w:start w:val="1"/>
      <w:numFmt w:val="decimal"/>
      <w:lvlText w:val="%1."/>
      <w:lvlJc w:val="left"/>
      <w:pPr>
        <w:ind w:left="720" w:hanging="360"/>
      </w:pPr>
    </w:lvl>
    <w:lvl w:ilvl="1" w:tplc="46643809" w:tentative="1">
      <w:start w:val="1"/>
      <w:numFmt w:val="lowerLetter"/>
      <w:lvlText w:val="%2."/>
      <w:lvlJc w:val="left"/>
      <w:pPr>
        <w:ind w:left="1440" w:hanging="360"/>
      </w:pPr>
    </w:lvl>
    <w:lvl w:ilvl="2" w:tplc="46643809" w:tentative="1">
      <w:start w:val="1"/>
      <w:numFmt w:val="lowerRoman"/>
      <w:lvlText w:val="%3."/>
      <w:lvlJc w:val="right"/>
      <w:pPr>
        <w:ind w:left="2160" w:hanging="180"/>
      </w:pPr>
    </w:lvl>
    <w:lvl w:ilvl="3" w:tplc="46643809" w:tentative="1">
      <w:start w:val="1"/>
      <w:numFmt w:val="decimal"/>
      <w:lvlText w:val="%4."/>
      <w:lvlJc w:val="left"/>
      <w:pPr>
        <w:ind w:left="2880" w:hanging="360"/>
      </w:pPr>
    </w:lvl>
    <w:lvl w:ilvl="4" w:tplc="46643809" w:tentative="1">
      <w:start w:val="1"/>
      <w:numFmt w:val="lowerLetter"/>
      <w:lvlText w:val="%5."/>
      <w:lvlJc w:val="left"/>
      <w:pPr>
        <w:ind w:left="3600" w:hanging="360"/>
      </w:pPr>
    </w:lvl>
    <w:lvl w:ilvl="5" w:tplc="46643809" w:tentative="1">
      <w:start w:val="1"/>
      <w:numFmt w:val="lowerRoman"/>
      <w:lvlText w:val="%6."/>
      <w:lvlJc w:val="right"/>
      <w:pPr>
        <w:ind w:left="4320" w:hanging="180"/>
      </w:pPr>
    </w:lvl>
    <w:lvl w:ilvl="6" w:tplc="46643809" w:tentative="1">
      <w:start w:val="1"/>
      <w:numFmt w:val="decimal"/>
      <w:lvlText w:val="%7."/>
      <w:lvlJc w:val="left"/>
      <w:pPr>
        <w:ind w:left="5040" w:hanging="360"/>
      </w:pPr>
    </w:lvl>
    <w:lvl w:ilvl="7" w:tplc="46643809" w:tentative="1">
      <w:start w:val="1"/>
      <w:numFmt w:val="lowerLetter"/>
      <w:lvlText w:val="%8."/>
      <w:lvlJc w:val="left"/>
      <w:pPr>
        <w:ind w:left="5760" w:hanging="360"/>
      </w:pPr>
    </w:lvl>
    <w:lvl w:ilvl="8" w:tplc="4664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7">
    <w:multiLevelType w:val="hybridMultilevel"/>
    <w:lvl w:ilvl="0" w:tplc="12535348">
      <w:start w:val="1"/>
      <w:numFmt w:val="decimal"/>
      <w:lvlText w:val="%1."/>
      <w:lvlJc w:val="left"/>
      <w:pPr>
        <w:ind w:left="720" w:hanging="360"/>
      </w:pPr>
    </w:lvl>
    <w:lvl w:ilvl="1" w:tplc="12535348" w:tentative="1">
      <w:start w:val="1"/>
      <w:numFmt w:val="lowerLetter"/>
      <w:lvlText w:val="%2."/>
      <w:lvlJc w:val="left"/>
      <w:pPr>
        <w:ind w:left="1440" w:hanging="360"/>
      </w:pPr>
    </w:lvl>
    <w:lvl w:ilvl="2" w:tplc="12535348" w:tentative="1">
      <w:start w:val="1"/>
      <w:numFmt w:val="lowerRoman"/>
      <w:lvlText w:val="%3."/>
      <w:lvlJc w:val="right"/>
      <w:pPr>
        <w:ind w:left="2160" w:hanging="180"/>
      </w:pPr>
    </w:lvl>
    <w:lvl w:ilvl="3" w:tplc="12535348" w:tentative="1">
      <w:start w:val="1"/>
      <w:numFmt w:val="decimal"/>
      <w:lvlText w:val="%4."/>
      <w:lvlJc w:val="left"/>
      <w:pPr>
        <w:ind w:left="2880" w:hanging="360"/>
      </w:pPr>
    </w:lvl>
    <w:lvl w:ilvl="4" w:tplc="12535348" w:tentative="1">
      <w:start w:val="1"/>
      <w:numFmt w:val="lowerLetter"/>
      <w:lvlText w:val="%5."/>
      <w:lvlJc w:val="left"/>
      <w:pPr>
        <w:ind w:left="3600" w:hanging="360"/>
      </w:pPr>
    </w:lvl>
    <w:lvl w:ilvl="5" w:tplc="12535348" w:tentative="1">
      <w:start w:val="1"/>
      <w:numFmt w:val="lowerRoman"/>
      <w:lvlText w:val="%6."/>
      <w:lvlJc w:val="right"/>
      <w:pPr>
        <w:ind w:left="4320" w:hanging="180"/>
      </w:pPr>
    </w:lvl>
    <w:lvl w:ilvl="6" w:tplc="12535348" w:tentative="1">
      <w:start w:val="1"/>
      <w:numFmt w:val="decimal"/>
      <w:lvlText w:val="%7."/>
      <w:lvlJc w:val="left"/>
      <w:pPr>
        <w:ind w:left="5040" w:hanging="360"/>
      </w:pPr>
    </w:lvl>
    <w:lvl w:ilvl="7" w:tplc="12535348" w:tentative="1">
      <w:start w:val="1"/>
      <w:numFmt w:val="lowerLetter"/>
      <w:lvlText w:val="%8."/>
      <w:lvlJc w:val="left"/>
      <w:pPr>
        <w:ind w:left="5760" w:hanging="360"/>
      </w:pPr>
    </w:lvl>
    <w:lvl w:ilvl="8" w:tplc="1253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6">
    <w:multiLevelType w:val="hybridMultilevel"/>
    <w:lvl w:ilvl="0" w:tplc="44131973">
      <w:start w:val="1"/>
      <w:numFmt w:val="decimal"/>
      <w:lvlText w:val="%1."/>
      <w:lvlJc w:val="left"/>
      <w:pPr>
        <w:ind w:left="720" w:hanging="360"/>
      </w:pPr>
    </w:lvl>
    <w:lvl w:ilvl="1" w:tplc="44131973" w:tentative="1">
      <w:start w:val="1"/>
      <w:numFmt w:val="lowerLetter"/>
      <w:lvlText w:val="%2."/>
      <w:lvlJc w:val="left"/>
      <w:pPr>
        <w:ind w:left="1440" w:hanging="360"/>
      </w:pPr>
    </w:lvl>
    <w:lvl w:ilvl="2" w:tplc="44131973" w:tentative="1">
      <w:start w:val="1"/>
      <w:numFmt w:val="lowerRoman"/>
      <w:lvlText w:val="%3."/>
      <w:lvlJc w:val="right"/>
      <w:pPr>
        <w:ind w:left="2160" w:hanging="180"/>
      </w:pPr>
    </w:lvl>
    <w:lvl w:ilvl="3" w:tplc="44131973" w:tentative="1">
      <w:start w:val="1"/>
      <w:numFmt w:val="decimal"/>
      <w:lvlText w:val="%4."/>
      <w:lvlJc w:val="left"/>
      <w:pPr>
        <w:ind w:left="2880" w:hanging="360"/>
      </w:pPr>
    </w:lvl>
    <w:lvl w:ilvl="4" w:tplc="44131973" w:tentative="1">
      <w:start w:val="1"/>
      <w:numFmt w:val="lowerLetter"/>
      <w:lvlText w:val="%5."/>
      <w:lvlJc w:val="left"/>
      <w:pPr>
        <w:ind w:left="3600" w:hanging="360"/>
      </w:pPr>
    </w:lvl>
    <w:lvl w:ilvl="5" w:tplc="44131973" w:tentative="1">
      <w:start w:val="1"/>
      <w:numFmt w:val="lowerRoman"/>
      <w:lvlText w:val="%6."/>
      <w:lvlJc w:val="right"/>
      <w:pPr>
        <w:ind w:left="4320" w:hanging="180"/>
      </w:pPr>
    </w:lvl>
    <w:lvl w:ilvl="6" w:tplc="44131973" w:tentative="1">
      <w:start w:val="1"/>
      <w:numFmt w:val="decimal"/>
      <w:lvlText w:val="%7."/>
      <w:lvlJc w:val="left"/>
      <w:pPr>
        <w:ind w:left="5040" w:hanging="360"/>
      </w:pPr>
    </w:lvl>
    <w:lvl w:ilvl="7" w:tplc="44131973" w:tentative="1">
      <w:start w:val="1"/>
      <w:numFmt w:val="lowerLetter"/>
      <w:lvlText w:val="%8."/>
      <w:lvlJc w:val="left"/>
      <w:pPr>
        <w:ind w:left="5760" w:hanging="360"/>
      </w:pPr>
    </w:lvl>
    <w:lvl w:ilvl="8" w:tplc="4413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29981470">
      <w:start w:val="1"/>
      <w:numFmt w:val="decimal"/>
      <w:lvlText w:val="%1."/>
      <w:lvlJc w:val="left"/>
      <w:pPr>
        <w:ind w:left="720" w:hanging="360"/>
      </w:pPr>
    </w:lvl>
    <w:lvl w:ilvl="1" w:tplc="29981470" w:tentative="1">
      <w:start w:val="1"/>
      <w:numFmt w:val="lowerLetter"/>
      <w:lvlText w:val="%2."/>
      <w:lvlJc w:val="left"/>
      <w:pPr>
        <w:ind w:left="1440" w:hanging="360"/>
      </w:pPr>
    </w:lvl>
    <w:lvl w:ilvl="2" w:tplc="29981470" w:tentative="1">
      <w:start w:val="1"/>
      <w:numFmt w:val="lowerRoman"/>
      <w:lvlText w:val="%3."/>
      <w:lvlJc w:val="right"/>
      <w:pPr>
        <w:ind w:left="2160" w:hanging="180"/>
      </w:pPr>
    </w:lvl>
    <w:lvl w:ilvl="3" w:tplc="29981470" w:tentative="1">
      <w:start w:val="1"/>
      <w:numFmt w:val="decimal"/>
      <w:lvlText w:val="%4."/>
      <w:lvlJc w:val="left"/>
      <w:pPr>
        <w:ind w:left="2880" w:hanging="360"/>
      </w:pPr>
    </w:lvl>
    <w:lvl w:ilvl="4" w:tplc="29981470" w:tentative="1">
      <w:start w:val="1"/>
      <w:numFmt w:val="lowerLetter"/>
      <w:lvlText w:val="%5."/>
      <w:lvlJc w:val="left"/>
      <w:pPr>
        <w:ind w:left="3600" w:hanging="360"/>
      </w:pPr>
    </w:lvl>
    <w:lvl w:ilvl="5" w:tplc="29981470" w:tentative="1">
      <w:start w:val="1"/>
      <w:numFmt w:val="lowerRoman"/>
      <w:lvlText w:val="%6."/>
      <w:lvlJc w:val="right"/>
      <w:pPr>
        <w:ind w:left="4320" w:hanging="180"/>
      </w:pPr>
    </w:lvl>
    <w:lvl w:ilvl="6" w:tplc="29981470" w:tentative="1">
      <w:start w:val="1"/>
      <w:numFmt w:val="decimal"/>
      <w:lvlText w:val="%7."/>
      <w:lvlJc w:val="left"/>
      <w:pPr>
        <w:ind w:left="5040" w:hanging="360"/>
      </w:pPr>
    </w:lvl>
    <w:lvl w:ilvl="7" w:tplc="29981470" w:tentative="1">
      <w:start w:val="1"/>
      <w:numFmt w:val="lowerLetter"/>
      <w:lvlText w:val="%8."/>
      <w:lvlJc w:val="left"/>
      <w:pPr>
        <w:ind w:left="5760" w:hanging="360"/>
      </w:pPr>
    </w:lvl>
    <w:lvl w:ilvl="8" w:tplc="2998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4">
    <w:multiLevelType w:val="hybridMultilevel"/>
    <w:lvl w:ilvl="0" w:tplc="54239343">
      <w:start w:val="1"/>
      <w:numFmt w:val="decimal"/>
      <w:lvlText w:val="%1."/>
      <w:lvlJc w:val="left"/>
      <w:pPr>
        <w:ind w:left="720" w:hanging="360"/>
      </w:pPr>
    </w:lvl>
    <w:lvl w:ilvl="1" w:tplc="54239343" w:tentative="1">
      <w:start w:val="1"/>
      <w:numFmt w:val="lowerLetter"/>
      <w:lvlText w:val="%2."/>
      <w:lvlJc w:val="left"/>
      <w:pPr>
        <w:ind w:left="1440" w:hanging="360"/>
      </w:pPr>
    </w:lvl>
    <w:lvl w:ilvl="2" w:tplc="54239343" w:tentative="1">
      <w:start w:val="1"/>
      <w:numFmt w:val="lowerRoman"/>
      <w:lvlText w:val="%3."/>
      <w:lvlJc w:val="right"/>
      <w:pPr>
        <w:ind w:left="2160" w:hanging="180"/>
      </w:pPr>
    </w:lvl>
    <w:lvl w:ilvl="3" w:tplc="54239343" w:tentative="1">
      <w:start w:val="1"/>
      <w:numFmt w:val="decimal"/>
      <w:lvlText w:val="%4."/>
      <w:lvlJc w:val="left"/>
      <w:pPr>
        <w:ind w:left="2880" w:hanging="360"/>
      </w:pPr>
    </w:lvl>
    <w:lvl w:ilvl="4" w:tplc="54239343" w:tentative="1">
      <w:start w:val="1"/>
      <w:numFmt w:val="lowerLetter"/>
      <w:lvlText w:val="%5."/>
      <w:lvlJc w:val="left"/>
      <w:pPr>
        <w:ind w:left="3600" w:hanging="360"/>
      </w:pPr>
    </w:lvl>
    <w:lvl w:ilvl="5" w:tplc="54239343" w:tentative="1">
      <w:start w:val="1"/>
      <w:numFmt w:val="lowerRoman"/>
      <w:lvlText w:val="%6."/>
      <w:lvlJc w:val="right"/>
      <w:pPr>
        <w:ind w:left="4320" w:hanging="180"/>
      </w:pPr>
    </w:lvl>
    <w:lvl w:ilvl="6" w:tplc="54239343" w:tentative="1">
      <w:start w:val="1"/>
      <w:numFmt w:val="decimal"/>
      <w:lvlText w:val="%7."/>
      <w:lvlJc w:val="left"/>
      <w:pPr>
        <w:ind w:left="5040" w:hanging="360"/>
      </w:pPr>
    </w:lvl>
    <w:lvl w:ilvl="7" w:tplc="54239343" w:tentative="1">
      <w:start w:val="1"/>
      <w:numFmt w:val="lowerLetter"/>
      <w:lvlText w:val="%8."/>
      <w:lvlJc w:val="left"/>
      <w:pPr>
        <w:ind w:left="5760" w:hanging="360"/>
      </w:pPr>
    </w:lvl>
    <w:lvl w:ilvl="8" w:tplc="5423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3">
    <w:multiLevelType w:val="hybridMultilevel"/>
    <w:lvl w:ilvl="0" w:tplc="59419690">
      <w:start w:val="1"/>
      <w:numFmt w:val="decimal"/>
      <w:lvlText w:val="%1."/>
      <w:lvlJc w:val="left"/>
      <w:pPr>
        <w:ind w:left="720" w:hanging="360"/>
      </w:pPr>
    </w:lvl>
    <w:lvl w:ilvl="1" w:tplc="59419690" w:tentative="1">
      <w:start w:val="1"/>
      <w:numFmt w:val="lowerLetter"/>
      <w:lvlText w:val="%2."/>
      <w:lvlJc w:val="left"/>
      <w:pPr>
        <w:ind w:left="1440" w:hanging="360"/>
      </w:pPr>
    </w:lvl>
    <w:lvl w:ilvl="2" w:tplc="59419690" w:tentative="1">
      <w:start w:val="1"/>
      <w:numFmt w:val="lowerRoman"/>
      <w:lvlText w:val="%3."/>
      <w:lvlJc w:val="right"/>
      <w:pPr>
        <w:ind w:left="2160" w:hanging="180"/>
      </w:pPr>
    </w:lvl>
    <w:lvl w:ilvl="3" w:tplc="59419690" w:tentative="1">
      <w:start w:val="1"/>
      <w:numFmt w:val="decimal"/>
      <w:lvlText w:val="%4."/>
      <w:lvlJc w:val="left"/>
      <w:pPr>
        <w:ind w:left="2880" w:hanging="360"/>
      </w:pPr>
    </w:lvl>
    <w:lvl w:ilvl="4" w:tplc="59419690" w:tentative="1">
      <w:start w:val="1"/>
      <w:numFmt w:val="lowerLetter"/>
      <w:lvlText w:val="%5."/>
      <w:lvlJc w:val="left"/>
      <w:pPr>
        <w:ind w:left="3600" w:hanging="360"/>
      </w:pPr>
    </w:lvl>
    <w:lvl w:ilvl="5" w:tplc="59419690" w:tentative="1">
      <w:start w:val="1"/>
      <w:numFmt w:val="lowerRoman"/>
      <w:lvlText w:val="%6."/>
      <w:lvlJc w:val="right"/>
      <w:pPr>
        <w:ind w:left="4320" w:hanging="180"/>
      </w:pPr>
    </w:lvl>
    <w:lvl w:ilvl="6" w:tplc="59419690" w:tentative="1">
      <w:start w:val="1"/>
      <w:numFmt w:val="decimal"/>
      <w:lvlText w:val="%7."/>
      <w:lvlJc w:val="left"/>
      <w:pPr>
        <w:ind w:left="5040" w:hanging="360"/>
      </w:pPr>
    </w:lvl>
    <w:lvl w:ilvl="7" w:tplc="59419690" w:tentative="1">
      <w:start w:val="1"/>
      <w:numFmt w:val="lowerLetter"/>
      <w:lvlText w:val="%8."/>
      <w:lvlJc w:val="left"/>
      <w:pPr>
        <w:ind w:left="5760" w:hanging="360"/>
      </w:pPr>
    </w:lvl>
    <w:lvl w:ilvl="8" w:tplc="5941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2">
    <w:multiLevelType w:val="hybridMultilevel"/>
    <w:lvl w:ilvl="0" w:tplc="25682956">
      <w:start w:val="1"/>
      <w:numFmt w:val="decimal"/>
      <w:lvlText w:val="%1."/>
      <w:lvlJc w:val="left"/>
      <w:pPr>
        <w:ind w:left="720" w:hanging="360"/>
      </w:pPr>
    </w:lvl>
    <w:lvl w:ilvl="1" w:tplc="25682956" w:tentative="1">
      <w:start w:val="1"/>
      <w:numFmt w:val="lowerLetter"/>
      <w:lvlText w:val="%2."/>
      <w:lvlJc w:val="left"/>
      <w:pPr>
        <w:ind w:left="1440" w:hanging="360"/>
      </w:pPr>
    </w:lvl>
    <w:lvl w:ilvl="2" w:tplc="25682956" w:tentative="1">
      <w:start w:val="1"/>
      <w:numFmt w:val="lowerRoman"/>
      <w:lvlText w:val="%3."/>
      <w:lvlJc w:val="right"/>
      <w:pPr>
        <w:ind w:left="2160" w:hanging="180"/>
      </w:pPr>
    </w:lvl>
    <w:lvl w:ilvl="3" w:tplc="25682956" w:tentative="1">
      <w:start w:val="1"/>
      <w:numFmt w:val="decimal"/>
      <w:lvlText w:val="%4."/>
      <w:lvlJc w:val="left"/>
      <w:pPr>
        <w:ind w:left="2880" w:hanging="360"/>
      </w:pPr>
    </w:lvl>
    <w:lvl w:ilvl="4" w:tplc="25682956" w:tentative="1">
      <w:start w:val="1"/>
      <w:numFmt w:val="lowerLetter"/>
      <w:lvlText w:val="%5."/>
      <w:lvlJc w:val="left"/>
      <w:pPr>
        <w:ind w:left="3600" w:hanging="360"/>
      </w:pPr>
    </w:lvl>
    <w:lvl w:ilvl="5" w:tplc="25682956" w:tentative="1">
      <w:start w:val="1"/>
      <w:numFmt w:val="lowerRoman"/>
      <w:lvlText w:val="%6."/>
      <w:lvlJc w:val="right"/>
      <w:pPr>
        <w:ind w:left="4320" w:hanging="180"/>
      </w:pPr>
    </w:lvl>
    <w:lvl w:ilvl="6" w:tplc="25682956" w:tentative="1">
      <w:start w:val="1"/>
      <w:numFmt w:val="decimal"/>
      <w:lvlText w:val="%7."/>
      <w:lvlJc w:val="left"/>
      <w:pPr>
        <w:ind w:left="5040" w:hanging="360"/>
      </w:pPr>
    </w:lvl>
    <w:lvl w:ilvl="7" w:tplc="25682956" w:tentative="1">
      <w:start w:val="1"/>
      <w:numFmt w:val="lowerLetter"/>
      <w:lvlText w:val="%8."/>
      <w:lvlJc w:val="left"/>
      <w:pPr>
        <w:ind w:left="5760" w:hanging="360"/>
      </w:pPr>
    </w:lvl>
    <w:lvl w:ilvl="8" w:tplc="2568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1">
    <w:multiLevelType w:val="hybridMultilevel"/>
    <w:lvl w:ilvl="0" w:tplc="16160511">
      <w:start w:val="1"/>
      <w:numFmt w:val="decimal"/>
      <w:lvlText w:val="%1."/>
      <w:lvlJc w:val="left"/>
      <w:pPr>
        <w:ind w:left="720" w:hanging="360"/>
      </w:pPr>
    </w:lvl>
    <w:lvl w:ilvl="1" w:tplc="16160511" w:tentative="1">
      <w:start w:val="1"/>
      <w:numFmt w:val="lowerLetter"/>
      <w:lvlText w:val="%2."/>
      <w:lvlJc w:val="left"/>
      <w:pPr>
        <w:ind w:left="1440" w:hanging="360"/>
      </w:pPr>
    </w:lvl>
    <w:lvl w:ilvl="2" w:tplc="16160511" w:tentative="1">
      <w:start w:val="1"/>
      <w:numFmt w:val="lowerRoman"/>
      <w:lvlText w:val="%3."/>
      <w:lvlJc w:val="right"/>
      <w:pPr>
        <w:ind w:left="2160" w:hanging="180"/>
      </w:pPr>
    </w:lvl>
    <w:lvl w:ilvl="3" w:tplc="16160511" w:tentative="1">
      <w:start w:val="1"/>
      <w:numFmt w:val="decimal"/>
      <w:lvlText w:val="%4."/>
      <w:lvlJc w:val="left"/>
      <w:pPr>
        <w:ind w:left="2880" w:hanging="360"/>
      </w:pPr>
    </w:lvl>
    <w:lvl w:ilvl="4" w:tplc="16160511" w:tentative="1">
      <w:start w:val="1"/>
      <w:numFmt w:val="lowerLetter"/>
      <w:lvlText w:val="%5."/>
      <w:lvlJc w:val="left"/>
      <w:pPr>
        <w:ind w:left="3600" w:hanging="360"/>
      </w:pPr>
    </w:lvl>
    <w:lvl w:ilvl="5" w:tplc="16160511" w:tentative="1">
      <w:start w:val="1"/>
      <w:numFmt w:val="lowerRoman"/>
      <w:lvlText w:val="%6."/>
      <w:lvlJc w:val="right"/>
      <w:pPr>
        <w:ind w:left="4320" w:hanging="180"/>
      </w:pPr>
    </w:lvl>
    <w:lvl w:ilvl="6" w:tplc="16160511" w:tentative="1">
      <w:start w:val="1"/>
      <w:numFmt w:val="decimal"/>
      <w:lvlText w:val="%7."/>
      <w:lvlJc w:val="left"/>
      <w:pPr>
        <w:ind w:left="5040" w:hanging="360"/>
      </w:pPr>
    </w:lvl>
    <w:lvl w:ilvl="7" w:tplc="16160511" w:tentative="1">
      <w:start w:val="1"/>
      <w:numFmt w:val="lowerLetter"/>
      <w:lvlText w:val="%8."/>
      <w:lvlJc w:val="left"/>
      <w:pPr>
        <w:ind w:left="5760" w:hanging="360"/>
      </w:pPr>
    </w:lvl>
    <w:lvl w:ilvl="8" w:tplc="1616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45121236">
      <w:start w:val="1"/>
      <w:numFmt w:val="decimal"/>
      <w:lvlText w:val="%1."/>
      <w:lvlJc w:val="left"/>
      <w:pPr>
        <w:ind w:left="720" w:hanging="360"/>
      </w:pPr>
    </w:lvl>
    <w:lvl w:ilvl="1" w:tplc="45121236" w:tentative="1">
      <w:start w:val="1"/>
      <w:numFmt w:val="lowerLetter"/>
      <w:lvlText w:val="%2."/>
      <w:lvlJc w:val="left"/>
      <w:pPr>
        <w:ind w:left="1440" w:hanging="360"/>
      </w:pPr>
    </w:lvl>
    <w:lvl w:ilvl="2" w:tplc="45121236" w:tentative="1">
      <w:start w:val="1"/>
      <w:numFmt w:val="lowerRoman"/>
      <w:lvlText w:val="%3."/>
      <w:lvlJc w:val="right"/>
      <w:pPr>
        <w:ind w:left="2160" w:hanging="180"/>
      </w:pPr>
    </w:lvl>
    <w:lvl w:ilvl="3" w:tplc="45121236" w:tentative="1">
      <w:start w:val="1"/>
      <w:numFmt w:val="decimal"/>
      <w:lvlText w:val="%4."/>
      <w:lvlJc w:val="left"/>
      <w:pPr>
        <w:ind w:left="2880" w:hanging="360"/>
      </w:pPr>
    </w:lvl>
    <w:lvl w:ilvl="4" w:tplc="45121236" w:tentative="1">
      <w:start w:val="1"/>
      <w:numFmt w:val="lowerLetter"/>
      <w:lvlText w:val="%5."/>
      <w:lvlJc w:val="left"/>
      <w:pPr>
        <w:ind w:left="3600" w:hanging="360"/>
      </w:pPr>
    </w:lvl>
    <w:lvl w:ilvl="5" w:tplc="45121236" w:tentative="1">
      <w:start w:val="1"/>
      <w:numFmt w:val="lowerRoman"/>
      <w:lvlText w:val="%6."/>
      <w:lvlJc w:val="right"/>
      <w:pPr>
        <w:ind w:left="4320" w:hanging="180"/>
      </w:pPr>
    </w:lvl>
    <w:lvl w:ilvl="6" w:tplc="45121236" w:tentative="1">
      <w:start w:val="1"/>
      <w:numFmt w:val="decimal"/>
      <w:lvlText w:val="%7."/>
      <w:lvlJc w:val="left"/>
      <w:pPr>
        <w:ind w:left="5040" w:hanging="360"/>
      </w:pPr>
    </w:lvl>
    <w:lvl w:ilvl="7" w:tplc="45121236" w:tentative="1">
      <w:start w:val="1"/>
      <w:numFmt w:val="lowerLetter"/>
      <w:lvlText w:val="%8."/>
      <w:lvlJc w:val="left"/>
      <w:pPr>
        <w:ind w:left="5760" w:hanging="360"/>
      </w:pPr>
    </w:lvl>
    <w:lvl w:ilvl="8" w:tplc="4512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58904396">
      <w:start w:val="1"/>
      <w:numFmt w:val="decimal"/>
      <w:lvlText w:val="%1."/>
      <w:lvlJc w:val="left"/>
      <w:pPr>
        <w:ind w:left="720" w:hanging="360"/>
      </w:pPr>
    </w:lvl>
    <w:lvl w:ilvl="1" w:tplc="58904396" w:tentative="1">
      <w:start w:val="1"/>
      <w:numFmt w:val="lowerLetter"/>
      <w:lvlText w:val="%2."/>
      <w:lvlJc w:val="left"/>
      <w:pPr>
        <w:ind w:left="1440" w:hanging="360"/>
      </w:pPr>
    </w:lvl>
    <w:lvl w:ilvl="2" w:tplc="58904396" w:tentative="1">
      <w:start w:val="1"/>
      <w:numFmt w:val="lowerRoman"/>
      <w:lvlText w:val="%3."/>
      <w:lvlJc w:val="right"/>
      <w:pPr>
        <w:ind w:left="2160" w:hanging="180"/>
      </w:pPr>
    </w:lvl>
    <w:lvl w:ilvl="3" w:tplc="58904396" w:tentative="1">
      <w:start w:val="1"/>
      <w:numFmt w:val="decimal"/>
      <w:lvlText w:val="%4."/>
      <w:lvlJc w:val="left"/>
      <w:pPr>
        <w:ind w:left="2880" w:hanging="360"/>
      </w:pPr>
    </w:lvl>
    <w:lvl w:ilvl="4" w:tplc="58904396" w:tentative="1">
      <w:start w:val="1"/>
      <w:numFmt w:val="lowerLetter"/>
      <w:lvlText w:val="%5."/>
      <w:lvlJc w:val="left"/>
      <w:pPr>
        <w:ind w:left="3600" w:hanging="360"/>
      </w:pPr>
    </w:lvl>
    <w:lvl w:ilvl="5" w:tplc="58904396" w:tentative="1">
      <w:start w:val="1"/>
      <w:numFmt w:val="lowerRoman"/>
      <w:lvlText w:val="%6."/>
      <w:lvlJc w:val="right"/>
      <w:pPr>
        <w:ind w:left="4320" w:hanging="180"/>
      </w:pPr>
    </w:lvl>
    <w:lvl w:ilvl="6" w:tplc="58904396" w:tentative="1">
      <w:start w:val="1"/>
      <w:numFmt w:val="decimal"/>
      <w:lvlText w:val="%7."/>
      <w:lvlJc w:val="left"/>
      <w:pPr>
        <w:ind w:left="5040" w:hanging="360"/>
      </w:pPr>
    </w:lvl>
    <w:lvl w:ilvl="7" w:tplc="58904396" w:tentative="1">
      <w:start w:val="1"/>
      <w:numFmt w:val="lowerLetter"/>
      <w:lvlText w:val="%8."/>
      <w:lvlJc w:val="left"/>
      <w:pPr>
        <w:ind w:left="5760" w:hanging="360"/>
      </w:pPr>
    </w:lvl>
    <w:lvl w:ilvl="8" w:tplc="5890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72451303">
      <w:start w:val="1"/>
      <w:numFmt w:val="decimal"/>
      <w:lvlText w:val="%1."/>
      <w:lvlJc w:val="left"/>
      <w:pPr>
        <w:ind w:left="720" w:hanging="360"/>
      </w:pPr>
    </w:lvl>
    <w:lvl w:ilvl="1" w:tplc="72451303" w:tentative="1">
      <w:start w:val="1"/>
      <w:numFmt w:val="lowerLetter"/>
      <w:lvlText w:val="%2."/>
      <w:lvlJc w:val="left"/>
      <w:pPr>
        <w:ind w:left="1440" w:hanging="360"/>
      </w:pPr>
    </w:lvl>
    <w:lvl w:ilvl="2" w:tplc="72451303" w:tentative="1">
      <w:start w:val="1"/>
      <w:numFmt w:val="lowerRoman"/>
      <w:lvlText w:val="%3."/>
      <w:lvlJc w:val="right"/>
      <w:pPr>
        <w:ind w:left="2160" w:hanging="180"/>
      </w:pPr>
    </w:lvl>
    <w:lvl w:ilvl="3" w:tplc="72451303" w:tentative="1">
      <w:start w:val="1"/>
      <w:numFmt w:val="decimal"/>
      <w:lvlText w:val="%4."/>
      <w:lvlJc w:val="left"/>
      <w:pPr>
        <w:ind w:left="2880" w:hanging="360"/>
      </w:pPr>
    </w:lvl>
    <w:lvl w:ilvl="4" w:tplc="72451303" w:tentative="1">
      <w:start w:val="1"/>
      <w:numFmt w:val="lowerLetter"/>
      <w:lvlText w:val="%5."/>
      <w:lvlJc w:val="left"/>
      <w:pPr>
        <w:ind w:left="3600" w:hanging="360"/>
      </w:pPr>
    </w:lvl>
    <w:lvl w:ilvl="5" w:tplc="72451303" w:tentative="1">
      <w:start w:val="1"/>
      <w:numFmt w:val="lowerRoman"/>
      <w:lvlText w:val="%6."/>
      <w:lvlJc w:val="right"/>
      <w:pPr>
        <w:ind w:left="4320" w:hanging="180"/>
      </w:pPr>
    </w:lvl>
    <w:lvl w:ilvl="6" w:tplc="72451303" w:tentative="1">
      <w:start w:val="1"/>
      <w:numFmt w:val="decimal"/>
      <w:lvlText w:val="%7."/>
      <w:lvlJc w:val="left"/>
      <w:pPr>
        <w:ind w:left="5040" w:hanging="360"/>
      </w:pPr>
    </w:lvl>
    <w:lvl w:ilvl="7" w:tplc="72451303" w:tentative="1">
      <w:start w:val="1"/>
      <w:numFmt w:val="lowerLetter"/>
      <w:lvlText w:val="%8."/>
      <w:lvlJc w:val="left"/>
      <w:pPr>
        <w:ind w:left="5760" w:hanging="360"/>
      </w:pPr>
    </w:lvl>
    <w:lvl w:ilvl="8" w:tplc="7245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75160716">
      <w:start w:val="1"/>
      <w:numFmt w:val="decimal"/>
      <w:lvlText w:val="%1."/>
      <w:lvlJc w:val="left"/>
      <w:pPr>
        <w:ind w:left="720" w:hanging="360"/>
      </w:pPr>
    </w:lvl>
    <w:lvl w:ilvl="1" w:tplc="75160716" w:tentative="1">
      <w:start w:val="1"/>
      <w:numFmt w:val="lowerLetter"/>
      <w:lvlText w:val="%2."/>
      <w:lvlJc w:val="left"/>
      <w:pPr>
        <w:ind w:left="1440" w:hanging="360"/>
      </w:pPr>
    </w:lvl>
    <w:lvl w:ilvl="2" w:tplc="75160716" w:tentative="1">
      <w:start w:val="1"/>
      <w:numFmt w:val="lowerRoman"/>
      <w:lvlText w:val="%3."/>
      <w:lvlJc w:val="right"/>
      <w:pPr>
        <w:ind w:left="2160" w:hanging="180"/>
      </w:pPr>
    </w:lvl>
    <w:lvl w:ilvl="3" w:tplc="75160716" w:tentative="1">
      <w:start w:val="1"/>
      <w:numFmt w:val="decimal"/>
      <w:lvlText w:val="%4."/>
      <w:lvlJc w:val="left"/>
      <w:pPr>
        <w:ind w:left="2880" w:hanging="360"/>
      </w:pPr>
    </w:lvl>
    <w:lvl w:ilvl="4" w:tplc="75160716" w:tentative="1">
      <w:start w:val="1"/>
      <w:numFmt w:val="lowerLetter"/>
      <w:lvlText w:val="%5."/>
      <w:lvlJc w:val="left"/>
      <w:pPr>
        <w:ind w:left="3600" w:hanging="360"/>
      </w:pPr>
    </w:lvl>
    <w:lvl w:ilvl="5" w:tplc="75160716" w:tentative="1">
      <w:start w:val="1"/>
      <w:numFmt w:val="lowerRoman"/>
      <w:lvlText w:val="%6."/>
      <w:lvlJc w:val="right"/>
      <w:pPr>
        <w:ind w:left="4320" w:hanging="180"/>
      </w:pPr>
    </w:lvl>
    <w:lvl w:ilvl="6" w:tplc="75160716" w:tentative="1">
      <w:start w:val="1"/>
      <w:numFmt w:val="decimal"/>
      <w:lvlText w:val="%7."/>
      <w:lvlJc w:val="left"/>
      <w:pPr>
        <w:ind w:left="5040" w:hanging="360"/>
      </w:pPr>
    </w:lvl>
    <w:lvl w:ilvl="7" w:tplc="75160716" w:tentative="1">
      <w:start w:val="1"/>
      <w:numFmt w:val="lowerLetter"/>
      <w:lvlText w:val="%8."/>
      <w:lvlJc w:val="left"/>
      <w:pPr>
        <w:ind w:left="5760" w:hanging="360"/>
      </w:pPr>
    </w:lvl>
    <w:lvl w:ilvl="8" w:tplc="7516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10643719">
      <w:start w:val="1"/>
      <w:numFmt w:val="decimal"/>
      <w:lvlText w:val="%1."/>
      <w:lvlJc w:val="left"/>
      <w:pPr>
        <w:ind w:left="720" w:hanging="360"/>
      </w:pPr>
    </w:lvl>
    <w:lvl w:ilvl="1" w:tplc="10643719" w:tentative="1">
      <w:start w:val="1"/>
      <w:numFmt w:val="lowerLetter"/>
      <w:lvlText w:val="%2."/>
      <w:lvlJc w:val="left"/>
      <w:pPr>
        <w:ind w:left="1440" w:hanging="360"/>
      </w:pPr>
    </w:lvl>
    <w:lvl w:ilvl="2" w:tplc="10643719" w:tentative="1">
      <w:start w:val="1"/>
      <w:numFmt w:val="lowerRoman"/>
      <w:lvlText w:val="%3."/>
      <w:lvlJc w:val="right"/>
      <w:pPr>
        <w:ind w:left="2160" w:hanging="180"/>
      </w:pPr>
    </w:lvl>
    <w:lvl w:ilvl="3" w:tplc="10643719" w:tentative="1">
      <w:start w:val="1"/>
      <w:numFmt w:val="decimal"/>
      <w:lvlText w:val="%4."/>
      <w:lvlJc w:val="left"/>
      <w:pPr>
        <w:ind w:left="2880" w:hanging="360"/>
      </w:pPr>
    </w:lvl>
    <w:lvl w:ilvl="4" w:tplc="10643719" w:tentative="1">
      <w:start w:val="1"/>
      <w:numFmt w:val="lowerLetter"/>
      <w:lvlText w:val="%5."/>
      <w:lvlJc w:val="left"/>
      <w:pPr>
        <w:ind w:left="3600" w:hanging="360"/>
      </w:pPr>
    </w:lvl>
    <w:lvl w:ilvl="5" w:tplc="10643719" w:tentative="1">
      <w:start w:val="1"/>
      <w:numFmt w:val="lowerRoman"/>
      <w:lvlText w:val="%6."/>
      <w:lvlJc w:val="right"/>
      <w:pPr>
        <w:ind w:left="4320" w:hanging="180"/>
      </w:pPr>
    </w:lvl>
    <w:lvl w:ilvl="6" w:tplc="10643719" w:tentative="1">
      <w:start w:val="1"/>
      <w:numFmt w:val="decimal"/>
      <w:lvlText w:val="%7."/>
      <w:lvlJc w:val="left"/>
      <w:pPr>
        <w:ind w:left="5040" w:hanging="360"/>
      </w:pPr>
    </w:lvl>
    <w:lvl w:ilvl="7" w:tplc="10643719" w:tentative="1">
      <w:start w:val="1"/>
      <w:numFmt w:val="lowerLetter"/>
      <w:lvlText w:val="%8."/>
      <w:lvlJc w:val="left"/>
      <w:pPr>
        <w:ind w:left="5760" w:hanging="360"/>
      </w:pPr>
    </w:lvl>
    <w:lvl w:ilvl="8" w:tplc="1064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79636031">
      <w:start w:val="1"/>
      <w:numFmt w:val="decimal"/>
      <w:lvlText w:val="%1."/>
      <w:lvlJc w:val="left"/>
      <w:pPr>
        <w:ind w:left="720" w:hanging="360"/>
      </w:pPr>
    </w:lvl>
    <w:lvl w:ilvl="1" w:tplc="79636031" w:tentative="1">
      <w:start w:val="1"/>
      <w:numFmt w:val="lowerLetter"/>
      <w:lvlText w:val="%2."/>
      <w:lvlJc w:val="left"/>
      <w:pPr>
        <w:ind w:left="1440" w:hanging="360"/>
      </w:pPr>
    </w:lvl>
    <w:lvl w:ilvl="2" w:tplc="79636031" w:tentative="1">
      <w:start w:val="1"/>
      <w:numFmt w:val="lowerRoman"/>
      <w:lvlText w:val="%3."/>
      <w:lvlJc w:val="right"/>
      <w:pPr>
        <w:ind w:left="2160" w:hanging="180"/>
      </w:pPr>
    </w:lvl>
    <w:lvl w:ilvl="3" w:tplc="79636031" w:tentative="1">
      <w:start w:val="1"/>
      <w:numFmt w:val="decimal"/>
      <w:lvlText w:val="%4."/>
      <w:lvlJc w:val="left"/>
      <w:pPr>
        <w:ind w:left="2880" w:hanging="360"/>
      </w:pPr>
    </w:lvl>
    <w:lvl w:ilvl="4" w:tplc="79636031" w:tentative="1">
      <w:start w:val="1"/>
      <w:numFmt w:val="lowerLetter"/>
      <w:lvlText w:val="%5."/>
      <w:lvlJc w:val="left"/>
      <w:pPr>
        <w:ind w:left="3600" w:hanging="360"/>
      </w:pPr>
    </w:lvl>
    <w:lvl w:ilvl="5" w:tplc="79636031" w:tentative="1">
      <w:start w:val="1"/>
      <w:numFmt w:val="lowerRoman"/>
      <w:lvlText w:val="%6."/>
      <w:lvlJc w:val="right"/>
      <w:pPr>
        <w:ind w:left="4320" w:hanging="180"/>
      </w:pPr>
    </w:lvl>
    <w:lvl w:ilvl="6" w:tplc="79636031" w:tentative="1">
      <w:start w:val="1"/>
      <w:numFmt w:val="decimal"/>
      <w:lvlText w:val="%7."/>
      <w:lvlJc w:val="left"/>
      <w:pPr>
        <w:ind w:left="5040" w:hanging="360"/>
      </w:pPr>
    </w:lvl>
    <w:lvl w:ilvl="7" w:tplc="79636031" w:tentative="1">
      <w:start w:val="1"/>
      <w:numFmt w:val="lowerLetter"/>
      <w:lvlText w:val="%8."/>
      <w:lvlJc w:val="left"/>
      <w:pPr>
        <w:ind w:left="5760" w:hanging="360"/>
      </w:pPr>
    </w:lvl>
    <w:lvl w:ilvl="8" w:tplc="7963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45739882">
      <w:start w:val="1"/>
      <w:numFmt w:val="decimal"/>
      <w:lvlText w:val="%1."/>
      <w:lvlJc w:val="left"/>
      <w:pPr>
        <w:ind w:left="720" w:hanging="360"/>
      </w:pPr>
    </w:lvl>
    <w:lvl w:ilvl="1" w:tplc="45739882" w:tentative="1">
      <w:start w:val="1"/>
      <w:numFmt w:val="lowerLetter"/>
      <w:lvlText w:val="%2."/>
      <w:lvlJc w:val="left"/>
      <w:pPr>
        <w:ind w:left="1440" w:hanging="360"/>
      </w:pPr>
    </w:lvl>
    <w:lvl w:ilvl="2" w:tplc="45739882" w:tentative="1">
      <w:start w:val="1"/>
      <w:numFmt w:val="lowerRoman"/>
      <w:lvlText w:val="%3."/>
      <w:lvlJc w:val="right"/>
      <w:pPr>
        <w:ind w:left="2160" w:hanging="180"/>
      </w:pPr>
    </w:lvl>
    <w:lvl w:ilvl="3" w:tplc="45739882" w:tentative="1">
      <w:start w:val="1"/>
      <w:numFmt w:val="decimal"/>
      <w:lvlText w:val="%4."/>
      <w:lvlJc w:val="left"/>
      <w:pPr>
        <w:ind w:left="2880" w:hanging="360"/>
      </w:pPr>
    </w:lvl>
    <w:lvl w:ilvl="4" w:tplc="45739882" w:tentative="1">
      <w:start w:val="1"/>
      <w:numFmt w:val="lowerLetter"/>
      <w:lvlText w:val="%5."/>
      <w:lvlJc w:val="left"/>
      <w:pPr>
        <w:ind w:left="3600" w:hanging="360"/>
      </w:pPr>
    </w:lvl>
    <w:lvl w:ilvl="5" w:tplc="45739882" w:tentative="1">
      <w:start w:val="1"/>
      <w:numFmt w:val="lowerRoman"/>
      <w:lvlText w:val="%6."/>
      <w:lvlJc w:val="right"/>
      <w:pPr>
        <w:ind w:left="4320" w:hanging="180"/>
      </w:pPr>
    </w:lvl>
    <w:lvl w:ilvl="6" w:tplc="45739882" w:tentative="1">
      <w:start w:val="1"/>
      <w:numFmt w:val="decimal"/>
      <w:lvlText w:val="%7."/>
      <w:lvlJc w:val="left"/>
      <w:pPr>
        <w:ind w:left="5040" w:hanging="360"/>
      </w:pPr>
    </w:lvl>
    <w:lvl w:ilvl="7" w:tplc="45739882" w:tentative="1">
      <w:start w:val="1"/>
      <w:numFmt w:val="lowerLetter"/>
      <w:lvlText w:val="%8."/>
      <w:lvlJc w:val="left"/>
      <w:pPr>
        <w:ind w:left="5760" w:hanging="360"/>
      </w:pPr>
    </w:lvl>
    <w:lvl w:ilvl="8" w:tplc="4573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49006665">
      <w:start w:val="1"/>
      <w:numFmt w:val="decimal"/>
      <w:lvlText w:val="%1."/>
      <w:lvlJc w:val="left"/>
      <w:pPr>
        <w:ind w:left="720" w:hanging="360"/>
      </w:pPr>
    </w:lvl>
    <w:lvl w:ilvl="1" w:tplc="49006665" w:tentative="1">
      <w:start w:val="1"/>
      <w:numFmt w:val="lowerLetter"/>
      <w:lvlText w:val="%2."/>
      <w:lvlJc w:val="left"/>
      <w:pPr>
        <w:ind w:left="1440" w:hanging="360"/>
      </w:pPr>
    </w:lvl>
    <w:lvl w:ilvl="2" w:tplc="49006665" w:tentative="1">
      <w:start w:val="1"/>
      <w:numFmt w:val="lowerRoman"/>
      <w:lvlText w:val="%3."/>
      <w:lvlJc w:val="right"/>
      <w:pPr>
        <w:ind w:left="2160" w:hanging="180"/>
      </w:pPr>
    </w:lvl>
    <w:lvl w:ilvl="3" w:tplc="49006665" w:tentative="1">
      <w:start w:val="1"/>
      <w:numFmt w:val="decimal"/>
      <w:lvlText w:val="%4."/>
      <w:lvlJc w:val="left"/>
      <w:pPr>
        <w:ind w:left="2880" w:hanging="360"/>
      </w:pPr>
    </w:lvl>
    <w:lvl w:ilvl="4" w:tplc="49006665" w:tentative="1">
      <w:start w:val="1"/>
      <w:numFmt w:val="lowerLetter"/>
      <w:lvlText w:val="%5."/>
      <w:lvlJc w:val="left"/>
      <w:pPr>
        <w:ind w:left="3600" w:hanging="360"/>
      </w:pPr>
    </w:lvl>
    <w:lvl w:ilvl="5" w:tplc="49006665" w:tentative="1">
      <w:start w:val="1"/>
      <w:numFmt w:val="lowerRoman"/>
      <w:lvlText w:val="%6."/>
      <w:lvlJc w:val="right"/>
      <w:pPr>
        <w:ind w:left="4320" w:hanging="180"/>
      </w:pPr>
    </w:lvl>
    <w:lvl w:ilvl="6" w:tplc="49006665" w:tentative="1">
      <w:start w:val="1"/>
      <w:numFmt w:val="decimal"/>
      <w:lvlText w:val="%7."/>
      <w:lvlJc w:val="left"/>
      <w:pPr>
        <w:ind w:left="5040" w:hanging="360"/>
      </w:pPr>
    </w:lvl>
    <w:lvl w:ilvl="7" w:tplc="49006665" w:tentative="1">
      <w:start w:val="1"/>
      <w:numFmt w:val="lowerLetter"/>
      <w:lvlText w:val="%8."/>
      <w:lvlJc w:val="left"/>
      <w:pPr>
        <w:ind w:left="5760" w:hanging="360"/>
      </w:pPr>
    </w:lvl>
    <w:lvl w:ilvl="8" w:tplc="4900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35326852">
      <w:start w:val="1"/>
      <w:numFmt w:val="decimal"/>
      <w:lvlText w:val="%1."/>
      <w:lvlJc w:val="left"/>
      <w:pPr>
        <w:ind w:left="720" w:hanging="360"/>
      </w:pPr>
    </w:lvl>
    <w:lvl w:ilvl="1" w:tplc="35326852" w:tentative="1">
      <w:start w:val="1"/>
      <w:numFmt w:val="lowerLetter"/>
      <w:lvlText w:val="%2."/>
      <w:lvlJc w:val="left"/>
      <w:pPr>
        <w:ind w:left="1440" w:hanging="360"/>
      </w:pPr>
    </w:lvl>
    <w:lvl w:ilvl="2" w:tplc="35326852" w:tentative="1">
      <w:start w:val="1"/>
      <w:numFmt w:val="lowerRoman"/>
      <w:lvlText w:val="%3."/>
      <w:lvlJc w:val="right"/>
      <w:pPr>
        <w:ind w:left="2160" w:hanging="180"/>
      </w:pPr>
    </w:lvl>
    <w:lvl w:ilvl="3" w:tplc="35326852" w:tentative="1">
      <w:start w:val="1"/>
      <w:numFmt w:val="decimal"/>
      <w:lvlText w:val="%4."/>
      <w:lvlJc w:val="left"/>
      <w:pPr>
        <w:ind w:left="2880" w:hanging="360"/>
      </w:pPr>
    </w:lvl>
    <w:lvl w:ilvl="4" w:tplc="35326852" w:tentative="1">
      <w:start w:val="1"/>
      <w:numFmt w:val="lowerLetter"/>
      <w:lvlText w:val="%5."/>
      <w:lvlJc w:val="left"/>
      <w:pPr>
        <w:ind w:left="3600" w:hanging="360"/>
      </w:pPr>
    </w:lvl>
    <w:lvl w:ilvl="5" w:tplc="35326852" w:tentative="1">
      <w:start w:val="1"/>
      <w:numFmt w:val="lowerRoman"/>
      <w:lvlText w:val="%6."/>
      <w:lvlJc w:val="right"/>
      <w:pPr>
        <w:ind w:left="4320" w:hanging="180"/>
      </w:pPr>
    </w:lvl>
    <w:lvl w:ilvl="6" w:tplc="35326852" w:tentative="1">
      <w:start w:val="1"/>
      <w:numFmt w:val="decimal"/>
      <w:lvlText w:val="%7."/>
      <w:lvlJc w:val="left"/>
      <w:pPr>
        <w:ind w:left="5040" w:hanging="360"/>
      </w:pPr>
    </w:lvl>
    <w:lvl w:ilvl="7" w:tplc="35326852" w:tentative="1">
      <w:start w:val="1"/>
      <w:numFmt w:val="lowerLetter"/>
      <w:lvlText w:val="%8."/>
      <w:lvlJc w:val="left"/>
      <w:pPr>
        <w:ind w:left="5760" w:hanging="360"/>
      </w:pPr>
    </w:lvl>
    <w:lvl w:ilvl="8" w:tplc="3532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89309989">
      <w:start w:val="1"/>
      <w:numFmt w:val="decimal"/>
      <w:lvlText w:val="%1."/>
      <w:lvlJc w:val="left"/>
      <w:pPr>
        <w:ind w:left="720" w:hanging="360"/>
      </w:pPr>
    </w:lvl>
    <w:lvl w:ilvl="1" w:tplc="89309989" w:tentative="1">
      <w:start w:val="1"/>
      <w:numFmt w:val="lowerLetter"/>
      <w:lvlText w:val="%2."/>
      <w:lvlJc w:val="left"/>
      <w:pPr>
        <w:ind w:left="1440" w:hanging="360"/>
      </w:pPr>
    </w:lvl>
    <w:lvl w:ilvl="2" w:tplc="89309989" w:tentative="1">
      <w:start w:val="1"/>
      <w:numFmt w:val="lowerRoman"/>
      <w:lvlText w:val="%3."/>
      <w:lvlJc w:val="right"/>
      <w:pPr>
        <w:ind w:left="2160" w:hanging="180"/>
      </w:pPr>
    </w:lvl>
    <w:lvl w:ilvl="3" w:tplc="89309989" w:tentative="1">
      <w:start w:val="1"/>
      <w:numFmt w:val="decimal"/>
      <w:lvlText w:val="%4."/>
      <w:lvlJc w:val="left"/>
      <w:pPr>
        <w:ind w:left="2880" w:hanging="360"/>
      </w:pPr>
    </w:lvl>
    <w:lvl w:ilvl="4" w:tplc="89309989" w:tentative="1">
      <w:start w:val="1"/>
      <w:numFmt w:val="lowerLetter"/>
      <w:lvlText w:val="%5."/>
      <w:lvlJc w:val="left"/>
      <w:pPr>
        <w:ind w:left="3600" w:hanging="360"/>
      </w:pPr>
    </w:lvl>
    <w:lvl w:ilvl="5" w:tplc="89309989" w:tentative="1">
      <w:start w:val="1"/>
      <w:numFmt w:val="lowerRoman"/>
      <w:lvlText w:val="%6."/>
      <w:lvlJc w:val="right"/>
      <w:pPr>
        <w:ind w:left="4320" w:hanging="180"/>
      </w:pPr>
    </w:lvl>
    <w:lvl w:ilvl="6" w:tplc="89309989" w:tentative="1">
      <w:start w:val="1"/>
      <w:numFmt w:val="decimal"/>
      <w:lvlText w:val="%7."/>
      <w:lvlJc w:val="left"/>
      <w:pPr>
        <w:ind w:left="5040" w:hanging="360"/>
      </w:pPr>
    </w:lvl>
    <w:lvl w:ilvl="7" w:tplc="89309989" w:tentative="1">
      <w:start w:val="1"/>
      <w:numFmt w:val="lowerLetter"/>
      <w:lvlText w:val="%8."/>
      <w:lvlJc w:val="left"/>
      <w:pPr>
        <w:ind w:left="5760" w:hanging="360"/>
      </w:pPr>
    </w:lvl>
    <w:lvl w:ilvl="8" w:tplc="89309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18559729">
      <w:start w:val="1"/>
      <w:numFmt w:val="decimal"/>
      <w:lvlText w:val="%1."/>
      <w:lvlJc w:val="left"/>
      <w:pPr>
        <w:ind w:left="720" w:hanging="360"/>
      </w:pPr>
    </w:lvl>
    <w:lvl w:ilvl="1" w:tplc="18559729" w:tentative="1">
      <w:start w:val="1"/>
      <w:numFmt w:val="lowerLetter"/>
      <w:lvlText w:val="%2."/>
      <w:lvlJc w:val="left"/>
      <w:pPr>
        <w:ind w:left="1440" w:hanging="360"/>
      </w:pPr>
    </w:lvl>
    <w:lvl w:ilvl="2" w:tplc="18559729" w:tentative="1">
      <w:start w:val="1"/>
      <w:numFmt w:val="lowerRoman"/>
      <w:lvlText w:val="%3."/>
      <w:lvlJc w:val="right"/>
      <w:pPr>
        <w:ind w:left="2160" w:hanging="180"/>
      </w:pPr>
    </w:lvl>
    <w:lvl w:ilvl="3" w:tplc="18559729" w:tentative="1">
      <w:start w:val="1"/>
      <w:numFmt w:val="decimal"/>
      <w:lvlText w:val="%4."/>
      <w:lvlJc w:val="left"/>
      <w:pPr>
        <w:ind w:left="2880" w:hanging="360"/>
      </w:pPr>
    </w:lvl>
    <w:lvl w:ilvl="4" w:tplc="18559729" w:tentative="1">
      <w:start w:val="1"/>
      <w:numFmt w:val="lowerLetter"/>
      <w:lvlText w:val="%5."/>
      <w:lvlJc w:val="left"/>
      <w:pPr>
        <w:ind w:left="3600" w:hanging="360"/>
      </w:pPr>
    </w:lvl>
    <w:lvl w:ilvl="5" w:tplc="18559729" w:tentative="1">
      <w:start w:val="1"/>
      <w:numFmt w:val="lowerRoman"/>
      <w:lvlText w:val="%6."/>
      <w:lvlJc w:val="right"/>
      <w:pPr>
        <w:ind w:left="4320" w:hanging="180"/>
      </w:pPr>
    </w:lvl>
    <w:lvl w:ilvl="6" w:tplc="18559729" w:tentative="1">
      <w:start w:val="1"/>
      <w:numFmt w:val="decimal"/>
      <w:lvlText w:val="%7."/>
      <w:lvlJc w:val="left"/>
      <w:pPr>
        <w:ind w:left="5040" w:hanging="360"/>
      </w:pPr>
    </w:lvl>
    <w:lvl w:ilvl="7" w:tplc="18559729" w:tentative="1">
      <w:start w:val="1"/>
      <w:numFmt w:val="lowerLetter"/>
      <w:lvlText w:val="%8."/>
      <w:lvlJc w:val="left"/>
      <w:pPr>
        <w:ind w:left="5760" w:hanging="360"/>
      </w:pPr>
    </w:lvl>
    <w:lvl w:ilvl="8" w:tplc="1855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44023292">
      <w:start w:val="1"/>
      <w:numFmt w:val="decimal"/>
      <w:lvlText w:val="%1."/>
      <w:lvlJc w:val="left"/>
      <w:pPr>
        <w:ind w:left="720" w:hanging="360"/>
      </w:pPr>
    </w:lvl>
    <w:lvl w:ilvl="1" w:tplc="44023292" w:tentative="1">
      <w:start w:val="1"/>
      <w:numFmt w:val="lowerLetter"/>
      <w:lvlText w:val="%2."/>
      <w:lvlJc w:val="left"/>
      <w:pPr>
        <w:ind w:left="1440" w:hanging="360"/>
      </w:pPr>
    </w:lvl>
    <w:lvl w:ilvl="2" w:tplc="44023292" w:tentative="1">
      <w:start w:val="1"/>
      <w:numFmt w:val="lowerRoman"/>
      <w:lvlText w:val="%3."/>
      <w:lvlJc w:val="right"/>
      <w:pPr>
        <w:ind w:left="2160" w:hanging="180"/>
      </w:pPr>
    </w:lvl>
    <w:lvl w:ilvl="3" w:tplc="44023292" w:tentative="1">
      <w:start w:val="1"/>
      <w:numFmt w:val="decimal"/>
      <w:lvlText w:val="%4."/>
      <w:lvlJc w:val="left"/>
      <w:pPr>
        <w:ind w:left="2880" w:hanging="360"/>
      </w:pPr>
    </w:lvl>
    <w:lvl w:ilvl="4" w:tplc="44023292" w:tentative="1">
      <w:start w:val="1"/>
      <w:numFmt w:val="lowerLetter"/>
      <w:lvlText w:val="%5."/>
      <w:lvlJc w:val="left"/>
      <w:pPr>
        <w:ind w:left="3600" w:hanging="360"/>
      </w:pPr>
    </w:lvl>
    <w:lvl w:ilvl="5" w:tplc="44023292" w:tentative="1">
      <w:start w:val="1"/>
      <w:numFmt w:val="lowerRoman"/>
      <w:lvlText w:val="%6."/>
      <w:lvlJc w:val="right"/>
      <w:pPr>
        <w:ind w:left="4320" w:hanging="180"/>
      </w:pPr>
    </w:lvl>
    <w:lvl w:ilvl="6" w:tplc="44023292" w:tentative="1">
      <w:start w:val="1"/>
      <w:numFmt w:val="decimal"/>
      <w:lvlText w:val="%7."/>
      <w:lvlJc w:val="left"/>
      <w:pPr>
        <w:ind w:left="5040" w:hanging="360"/>
      </w:pPr>
    </w:lvl>
    <w:lvl w:ilvl="7" w:tplc="44023292" w:tentative="1">
      <w:start w:val="1"/>
      <w:numFmt w:val="lowerLetter"/>
      <w:lvlText w:val="%8."/>
      <w:lvlJc w:val="left"/>
      <w:pPr>
        <w:ind w:left="5760" w:hanging="360"/>
      </w:pPr>
    </w:lvl>
    <w:lvl w:ilvl="8" w:tplc="4402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65223611">
      <w:start w:val="1"/>
      <w:numFmt w:val="decimal"/>
      <w:lvlText w:val="%1."/>
      <w:lvlJc w:val="left"/>
      <w:pPr>
        <w:ind w:left="720" w:hanging="360"/>
      </w:pPr>
    </w:lvl>
    <w:lvl w:ilvl="1" w:tplc="65223611" w:tentative="1">
      <w:start w:val="1"/>
      <w:numFmt w:val="lowerLetter"/>
      <w:lvlText w:val="%2."/>
      <w:lvlJc w:val="left"/>
      <w:pPr>
        <w:ind w:left="1440" w:hanging="360"/>
      </w:pPr>
    </w:lvl>
    <w:lvl w:ilvl="2" w:tplc="65223611" w:tentative="1">
      <w:start w:val="1"/>
      <w:numFmt w:val="lowerRoman"/>
      <w:lvlText w:val="%3."/>
      <w:lvlJc w:val="right"/>
      <w:pPr>
        <w:ind w:left="2160" w:hanging="180"/>
      </w:pPr>
    </w:lvl>
    <w:lvl w:ilvl="3" w:tplc="65223611" w:tentative="1">
      <w:start w:val="1"/>
      <w:numFmt w:val="decimal"/>
      <w:lvlText w:val="%4."/>
      <w:lvlJc w:val="left"/>
      <w:pPr>
        <w:ind w:left="2880" w:hanging="360"/>
      </w:pPr>
    </w:lvl>
    <w:lvl w:ilvl="4" w:tplc="65223611" w:tentative="1">
      <w:start w:val="1"/>
      <w:numFmt w:val="lowerLetter"/>
      <w:lvlText w:val="%5."/>
      <w:lvlJc w:val="left"/>
      <w:pPr>
        <w:ind w:left="3600" w:hanging="360"/>
      </w:pPr>
    </w:lvl>
    <w:lvl w:ilvl="5" w:tplc="65223611" w:tentative="1">
      <w:start w:val="1"/>
      <w:numFmt w:val="lowerRoman"/>
      <w:lvlText w:val="%6."/>
      <w:lvlJc w:val="right"/>
      <w:pPr>
        <w:ind w:left="4320" w:hanging="180"/>
      </w:pPr>
    </w:lvl>
    <w:lvl w:ilvl="6" w:tplc="65223611" w:tentative="1">
      <w:start w:val="1"/>
      <w:numFmt w:val="decimal"/>
      <w:lvlText w:val="%7."/>
      <w:lvlJc w:val="left"/>
      <w:pPr>
        <w:ind w:left="5040" w:hanging="360"/>
      </w:pPr>
    </w:lvl>
    <w:lvl w:ilvl="7" w:tplc="65223611" w:tentative="1">
      <w:start w:val="1"/>
      <w:numFmt w:val="lowerLetter"/>
      <w:lvlText w:val="%8."/>
      <w:lvlJc w:val="left"/>
      <w:pPr>
        <w:ind w:left="5760" w:hanging="360"/>
      </w:pPr>
    </w:lvl>
    <w:lvl w:ilvl="8" w:tplc="6522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79992556">
      <w:start w:val="1"/>
      <w:numFmt w:val="decimal"/>
      <w:lvlText w:val="%1."/>
      <w:lvlJc w:val="left"/>
      <w:pPr>
        <w:ind w:left="720" w:hanging="360"/>
      </w:pPr>
    </w:lvl>
    <w:lvl w:ilvl="1" w:tplc="79992556" w:tentative="1">
      <w:start w:val="1"/>
      <w:numFmt w:val="lowerLetter"/>
      <w:lvlText w:val="%2."/>
      <w:lvlJc w:val="left"/>
      <w:pPr>
        <w:ind w:left="1440" w:hanging="360"/>
      </w:pPr>
    </w:lvl>
    <w:lvl w:ilvl="2" w:tplc="79992556" w:tentative="1">
      <w:start w:val="1"/>
      <w:numFmt w:val="lowerRoman"/>
      <w:lvlText w:val="%3."/>
      <w:lvlJc w:val="right"/>
      <w:pPr>
        <w:ind w:left="2160" w:hanging="180"/>
      </w:pPr>
    </w:lvl>
    <w:lvl w:ilvl="3" w:tplc="79992556" w:tentative="1">
      <w:start w:val="1"/>
      <w:numFmt w:val="decimal"/>
      <w:lvlText w:val="%4."/>
      <w:lvlJc w:val="left"/>
      <w:pPr>
        <w:ind w:left="2880" w:hanging="360"/>
      </w:pPr>
    </w:lvl>
    <w:lvl w:ilvl="4" w:tplc="79992556" w:tentative="1">
      <w:start w:val="1"/>
      <w:numFmt w:val="lowerLetter"/>
      <w:lvlText w:val="%5."/>
      <w:lvlJc w:val="left"/>
      <w:pPr>
        <w:ind w:left="3600" w:hanging="360"/>
      </w:pPr>
    </w:lvl>
    <w:lvl w:ilvl="5" w:tplc="79992556" w:tentative="1">
      <w:start w:val="1"/>
      <w:numFmt w:val="lowerRoman"/>
      <w:lvlText w:val="%6."/>
      <w:lvlJc w:val="right"/>
      <w:pPr>
        <w:ind w:left="4320" w:hanging="180"/>
      </w:pPr>
    </w:lvl>
    <w:lvl w:ilvl="6" w:tplc="79992556" w:tentative="1">
      <w:start w:val="1"/>
      <w:numFmt w:val="decimal"/>
      <w:lvlText w:val="%7."/>
      <w:lvlJc w:val="left"/>
      <w:pPr>
        <w:ind w:left="5040" w:hanging="360"/>
      </w:pPr>
    </w:lvl>
    <w:lvl w:ilvl="7" w:tplc="79992556" w:tentative="1">
      <w:start w:val="1"/>
      <w:numFmt w:val="lowerLetter"/>
      <w:lvlText w:val="%8."/>
      <w:lvlJc w:val="left"/>
      <w:pPr>
        <w:ind w:left="5760" w:hanging="360"/>
      </w:pPr>
    </w:lvl>
    <w:lvl w:ilvl="8" w:tplc="7999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6">
    <w:multiLevelType w:val="hybridMultilevel"/>
    <w:lvl w:ilvl="0" w:tplc="49333940">
      <w:start w:val="1"/>
      <w:numFmt w:val="decimal"/>
      <w:lvlText w:val="%1."/>
      <w:lvlJc w:val="left"/>
      <w:pPr>
        <w:ind w:left="720" w:hanging="360"/>
      </w:pPr>
    </w:lvl>
    <w:lvl w:ilvl="1" w:tplc="49333940" w:tentative="1">
      <w:start w:val="1"/>
      <w:numFmt w:val="lowerLetter"/>
      <w:lvlText w:val="%2."/>
      <w:lvlJc w:val="left"/>
      <w:pPr>
        <w:ind w:left="1440" w:hanging="360"/>
      </w:pPr>
    </w:lvl>
    <w:lvl w:ilvl="2" w:tplc="49333940" w:tentative="1">
      <w:start w:val="1"/>
      <w:numFmt w:val="lowerRoman"/>
      <w:lvlText w:val="%3."/>
      <w:lvlJc w:val="right"/>
      <w:pPr>
        <w:ind w:left="2160" w:hanging="180"/>
      </w:pPr>
    </w:lvl>
    <w:lvl w:ilvl="3" w:tplc="49333940" w:tentative="1">
      <w:start w:val="1"/>
      <w:numFmt w:val="decimal"/>
      <w:lvlText w:val="%4."/>
      <w:lvlJc w:val="left"/>
      <w:pPr>
        <w:ind w:left="2880" w:hanging="360"/>
      </w:pPr>
    </w:lvl>
    <w:lvl w:ilvl="4" w:tplc="49333940" w:tentative="1">
      <w:start w:val="1"/>
      <w:numFmt w:val="lowerLetter"/>
      <w:lvlText w:val="%5."/>
      <w:lvlJc w:val="left"/>
      <w:pPr>
        <w:ind w:left="3600" w:hanging="360"/>
      </w:pPr>
    </w:lvl>
    <w:lvl w:ilvl="5" w:tplc="49333940" w:tentative="1">
      <w:start w:val="1"/>
      <w:numFmt w:val="lowerRoman"/>
      <w:lvlText w:val="%6."/>
      <w:lvlJc w:val="right"/>
      <w:pPr>
        <w:ind w:left="4320" w:hanging="180"/>
      </w:pPr>
    </w:lvl>
    <w:lvl w:ilvl="6" w:tplc="49333940" w:tentative="1">
      <w:start w:val="1"/>
      <w:numFmt w:val="decimal"/>
      <w:lvlText w:val="%7."/>
      <w:lvlJc w:val="left"/>
      <w:pPr>
        <w:ind w:left="5040" w:hanging="360"/>
      </w:pPr>
    </w:lvl>
    <w:lvl w:ilvl="7" w:tplc="49333940" w:tentative="1">
      <w:start w:val="1"/>
      <w:numFmt w:val="lowerLetter"/>
      <w:lvlText w:val="%8."/>
      <w:lvlJc w:val="left"/>
      <w:pPr>
        <w:ind w:left="5760" w:hanging="360"/>
      </w:pPr>
    </w:lvl>
    <w:lvl w:ilvl="8" w:tplc="4933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5">
    <w:multiLevelType w:val="hybridMultilevel"/>
    <w:lvl w:ilvl="0" w:tplc="99766852">
      <w:start w:val="1"/>
      <w:numFmt w:val="decimal"/>
      <w:lvlText w:val="%1."/>
      <w:lvlJc w:val="left"/>
      <w:pPr>
        <w:ind w:left="720" w:hanging="360"/>
      </w:pPr>
    </w:lvl>
    <w:lvl w:ilvl="1" w:tplc="99766852" w:tentative="1">
      <w:start w:val="1"/>
      <w:numFmt w:val="lowerLetter"/>
      <w:lvlText w:val="%2."/>
      <w:lvlJc w:val="left"/>
      <w:pPr>
        <w:ind w:left="1440" w:hanging="360"/>
      </w:pPr>
    </w:lvl>
    <w:lvl w:ilvl="2" w:tplc="99766852" w:tentative="1">
      <w:start w:val="1"/>
      <w:numFmt w:val="lowerRoman"/>
      <w:lvlText w:val="%3."/>
      <w:lvlJc w:val="right"/>
      <w:pPr>
        <w:ind w:left="2160" w:hanging="180"/>
      </w:pPr>
    </w:lvl>
    <w:lvl w:ilvl="3" w:tplc="99766852" w:tentative="1">
      <w:start w:val="1"/>
      <w:numFmt w:val="decimal"/>
      <w:lvlText w:val="%4."/>
      <w:lvlJc w:val="left"/>
      <w:pPr>
        <w:ind w:left="2880" w:hanging="360"/>
      </w:pPr>
    </w:lvl>
    <w:lvl w:ilvl="4" w:tplc="99766852" w:tentative="1">
      <w:start w:val="1"/>
      <w:numFmt w:val="lowerLetter"/>
      <w:lvlText w:val="%5."/>
      <w:lvlJc w:val="left"/>
      <w:pPr>
        <w:ind w:left="3600" w:hanging="360"/>
      </w:pPr>
    </w:lvl>
    <w:lvl w:ilvl="5" w:tplc="99766852" w:tentative="1">
      <w:start w:val="1"/>
      <w:numFmt w:val="lowerRoman"/>
      <w:lvlText w:val="%6."/>
      <w:lvlJc w:val="right"/>
      <w:pPr>
        <w:ind w:left="4320" w:hanging="180"/>
      </w:pPr>
    </w:lvl>
    <w:lvl w:ilvl="6" w:tplc="99766852" w:tentative="1">
      <w:start w:val="1"/>
      <w:numFmt w:val="decimal"/>
      <w:lvlText w:val="%7."/>
      <w:lvlJc w:val="left"/>
      <w:pPr>
        <w:ind w:left="5040" w:hanging="360"/>
      </w:pPr>
    </w:lvl>
    <w:lvl w:ilvl="7" w:tplc="99766852" w:tentative="1">
      <w:start w:val="1"/>
      <w:numFmt w:val="lowerLetter"/>
      <w:lvlText w:val="%8."/>
      <w:lvlJc w:val="left"/>
      <w:pPr>
        <w:ind w:left="5760" w:hanging="360"/>
      </w:pPr>
    </w:lvl>
    <w:lvl w:ilvl="8" w:tplc="9976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4">
    <w:multiLevelType w:val="hybridMultilevel"/>
    <w:lvl w:ilvl="0" w:tplc="91483207">
      <w:start w:val="1"/>
      <w:numFmt w:val="decimal"/>
      <w:lvlText w:val="%1."/>
      <w:lvlJc w:val="left"/>
      <w:pPr>
        <w:ind w:left="720" w:hanging="360"/>
      </w:pPr>
    </w:lvl>
    <w:lvl w:ilvl="1" w:tplc="91483207" w:tentative="1">
      <w:start w:val="1"/>
      <w:numFmt w:val="lowerLetter"/>
      <w:lvlText w:val="%2."/>
      <w:lvlJc w:val="left"/>
      <w:pPr>
        <w:ind w:left="1440" w:hanging="360"/>
      </w:pPr>
    </w:lvl>
    <w:lvl w:ilvl="2" w:tplc="91483207" w:tentative="1">
      <w:start w:val="1"/>
      <w:numFmt w:val="lowerRoman"/>
      <w:lvlText w:val="%3."/>
      <w:lvlJc w:val="right"/>
      <w:pPr>
        <w:ind w:left="2160" w:hanging="180"/>
      </w:pPr>
    </w:lvl>
    <w:lvl w:ilvl="3" w:tplc="91483207" w:tentative="1">
      <w:start w:val="1"/>
      <w:numFmt w:val="decimal"/>
      <w:lvlText w:val="%4."/>
      <w:lvlJc w:val="left"/>
      <w:pPr>
        <w:ind w:left="2880" w:hanging="360"/>
      </w:pPr>
    </w:lvl>
    <w:lvl w:ilvl="4" w:tplc="91483207" w:tentative="1">
      <w:start w:val="1"/>
      <w:numFmt w:val="lowerLetter"/>
      <w:lvlText w:val="%5."/>
      <w:lvlJc w:val="left"/>
      <w:pPr>
        <w:ind w:left="3600" w:hanging="360"/>
      </w:pPr>
    </w:lvl>
    <w:lvl w:ilvl="5" w:tplc="91483207" w:tentative="1">
      <w:start w:val="1"/>
      <w:numFmt w:val="lowerRoman"/>
      <w:lvlText w:val="%6."/>
      <w:lvlJc w:val="right"/>
      <w:pPr>
        <w:ind w:left="4320" w:hanging="180"/>
      </w:pPr>
    </w:lvl>
    <w:lvl w:ilvl="6" w:tplc="91483207" w:tentative="1">
      <w:start w:val="1"/>
      <w:numFmt w:val="decimal"/>
      <w:lvlText w:val="%7."/>
      <w:lvlJc w:val="left"/>
      <w:pPr>
        <w:ind w:left="5040" w:hanging="360"/>
      </w:pPr>
    </w:lvl>
    <w:lvl w:ilvl="7" w:tplc="91483207" w:tentative="1">
      <w:start w:val="1"/>
      <w:numFmt w:val="lowerLetter"/>
      <w:lvlText w:val="%8."/>
      <w:lvlJc w:val="left"/>
      <w:pPr>
        <w:ind w:left="5760" w:hanging="360"/>
      </w:pPr>
    </w:lvl>
    <w:lvl w:ilvl="8" w:tplc="9148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3">
    <w:multiLevelType w:val="hybridMultilevel"/>
    <w:lvl w:ilvl="0" w:tplc="65293993">
      <w:start w:val="1"/>
      <w:numFmt w:val="decimal"/>
      <w:lvlText w:val="%1."/>
      <w:lvlJc w:val="left"/>
      <w:pPr>
        <w:ind w:left="720" w:hanging="360"/>
      </w:pPr>
    </w:lvl>
    <w:lvl w:ilvl="1" w:tplc="65293993" w:tentative="1">
      <w:start w:val="1"/>
      <w:numFmt w:val="lowerLetter"/>
      <w:lvlText w:val="%2."/>
      <w:lvlJc w:val="left"/>
      <w:pPr>
        <w:ind w:left="1440" w:hanging="360"/>
      </w:pPr>
    </w:lvl>
    <w:lvl w:ilvl="2" w:tplc="65293993" w:tentative="1">
      <w:start w:val="1"/>
      <w:numFmt w:val="lowerRoman"/>
      <w:lvlText w:val="%3."/>
      <w:lvlJc w:val="right"/>
      <w:pPr>
        <w:ind w:left="2160" w:hanging="180"/>
      </w:pPr>
    </w:lvl>
    <w:lvl w:ilvl="3" w:tplc="65293993" w:tentative="1">
      <w:start w:val="1"/>
      <w:numFmt w:val="decimal"/>
      <w:lvlText w:val="%4."/>
      <w:lvlJc w:val="left"/>
      <w:pPr>
        <w:ind w:left="2880" w:hanging="360"/>
      </w:pPr>
    </w:lvl>
    <w:lvl w:ilvl="4" w:tplc="65293993" w:tentative="1">
      <w:start w:val="1"/>
      <w:numFmt w:val="lowerLetter"/>
      <w:lvlText w:val="%5."/>
      <w:lvlJc w:val="left"/>
      <w:pPr>
        <w:ind w:left="3600" w:hanging="360"/>
      </w:pPr>
    </w:lvl>
    <w:lvl w:ilvl="5" w:tplc="65293993" w:tentative="1">
      <w:start w:val="1"/>
      <w:numFmt w:val="lowerRoman"/>
      <w:lvlText w:val="%6."/>
      <w:lvlJc w:val="right"/>
      <w:pPr>
        <w:ind w:left="4320" w:hanging="180"/>
      </w:pPr>
    </w:lvl>
    <w:lvl w:ilvl="6" w:tplc="65293993" w:tentative="1">
      <w:start w:val="1"/>
      <w:numFmt w:val="decimal"/>
      <w:lvlText w:val="%7."/>
      <w:lvlJc w:val="left"/>
      <w:pPr>
        <w:ind w:left="5040" w:hanging="360"/>
      </w:pPr>
    </w:lvl>
    <w:lvl w:ilvl="7" w:tplc="65293993" w:tentative="1">
      <w:start w:val="1"/>
      <w:numFmt w:val="lowerLetter"/>
      <w:lvlText w:val="%8."/>
      <w:lvlJc w:val="left"/>
      <w:pPr>
        <w:ind w:left="5760" w:hanging="360"/>
      </w:pPr>
    </w:lvl>
    <w:lvl w:ilvl="8" w:tplc="6529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2">
    <w:multiLevelType w:val="hybridMultilevel"/>
    <w:lvl w:ilvl="0" w:tplc="13011483">
      <w:start w:val="1"/>
      <w:numFmt w:val="decimal"/>
      <w:lvlText w:val="%1."/>
      <w:lvlJc w:val="left"/>
      <w:pPr>
        <w:ind w:left="720" w:hanging="360"/>
      </w:pPr>
    </w:lvl>
    <w:lvl w:ilvl="1" w:tplc="13011483" w:tentative="1">
      <w:start w:val="1"/>
      <w:numFmt w:val="lowerLetter"/>
      <w:lvlText w:val="%2."/>
      <w:lvlJc w:val="left"/>
      <w:pPr>
        <w:ind w:left="1440" w:hanging="360"/>
      </w:pPr>
    </w:lvl>
    <w:lvl w:ilvl="2" w:tplc="13011483" w:tentative="1">
      <w:start w:val="1"/>
      <w:numFmt w:val="lowerRoman"/>
      <w:lvlText w:val="%3."/>
      <w:lvlJc w:val="right"/>
      <w:pPr>
        <w:ind w:left="2160" w:hanging="180"/>
      </w:pPr>
    </w:lvl>
    <w:lvl w:ilvl="3" w:tplc="13011483" w:tentative="1">
      <w:start w:val="1"/>
      <w:numFmt w:val="decimal"/>
      <w:lvlText w:val="%4."/>
      <w:lvlJc w:val="left"/>
      <w:pPr>
        <w:ind w:left="2880" w:hanging="360"/>
      </w:pPr>
    </w:lvl>
    <w:lvl w:ilvl="4" w:tplc="13011483" w:tentative="1">
      <w:start w:val="1"/>
      <w:numFmt w:val="lowerLetter"/>
      <w:lvlText w:val="%5."/>
      <w:lvlJc w:val="left"/>
      <w:pPr>
        <w:ind w:left="3600" w:hanging="360"/>
      </w:pPr>
    </w:lvl>
    <w:lvl w:ilvl="5" w:tplc="13011483" w:tentative="1">
      <w:start w:val="1"/>
      <w:numFmt w:val="lowerRoman"/>
      <w:lvlText w:val="%6."/>
      <w:lvlJc w:val="right"/>
      <w:pPr>
        <w:ind w:left="4320" w:hanging="180"/>
      </w:pPr>
    </w:lvl>
    <w:lvl w:ilvl="6" w:tplc="13011483" w:tentative="1">
      <w:start w:val="1"/>
      <w:numFmt w:val="decimal"/>
      <w:lvlText w:val="%7."/>
      <w:lvlJc w:val="left"/>
      <w:pPr>
        <w:ind w:left="5040" w:hanging="360"/>
      </w:pPr>
    </w:lvl>
    <w:lvl w:ilvl="7" w:tplc="13011483" w:tentative="1">
      <w:start w:val="1"/>
      <w:numFmt w:val="lowerLetter"/>
      <w:lvlText w:val="%8."/>
      <w:lvlJc w:val="left"/>
      <w:pPr>
        <w:ind w:left="5760" w:hanging="360"/>
      </w:pPr>
    </w:lvl>
    <w:lvl w:ilvl="8" w:tplc="1301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1">
    <w:multiLevelType w:val="hybridMultilevel"/>
    <w:lvl w:ilvl="0" w:tplc="17537892">
      <w:start w:val="1"/>
      <w:numFmt w:val="decimal"/>
      <w:lvlText w:val="%1."/>
      <w:lvlJc w:val="left"/>
      <w:pPr>
        <w:ind w:left="720" w:hanging="360"/>
      </w:pPr>
    </w:lvl>
    <w:lvl w:ilvl="1" w:tplc="17537892" w:tentative="1">
      <w:start w:val="1"/>
      <w:numFmt w:val="lowerLetter"/>
      <w:lvlText w:val="%2."/>
      <w:lvlJc w:val="left"/>
      <w:pPr>
        <w:ind w:left="1440" w:hanging="360"/>
      </w:pPr>
    </w:lvl>
    <w:lvl w:ilvl="2" w:tplc="17537892" w:tentative="1">
      <w:start w:val="1"/>
      <w:numFmt w:val="lowerRoman"/>
      <w:lvlText w:val="%3."/>
      <w:lvlJc w:val="right"/>
      <w:pPr>
        <w:ind w:left="2160" w:hanging="180"/>
      </w:pPr>
    </w:lvl>
    <w:lvl w:ilvl="3" w:tplc="17537892" w:tentative="1">
      <w:start w:val="1"/>
      <w:numFmt w:val="decimal"/>
      <w:lvlText w:val="%4."/>
      <w:lvlJc w:val="left"/>
      <w:pPr>
        <w:ind w:left="2880" w:hanging="360"/>
      </w:pPr>
    </w:lvl>
    <w:lvl w:ilvl="4" w:tplc="17537892" w:tentative="1">
      <w:start w:val="1"/>
      <w:numFmt w:val="lowerLetter"/>
      <w:lvlText w:val="%5."/>
      <w:lvlJc w:val="left"/>
      <w:pPr>
        <w:ind w:left="3600" w:hanging="360"/>
      </w:pPr>
    </w:lvl>
    <w:lvl w:ilvl="5" w:tplc="17537892" w:tentative="1">
      <w:start w:val="1"/>
      <w:numFmt w:val="lowerRoman"/>
      <w:lvlText w:val="%6."/>
      <w:lvlJc w:val="right"/>
      <w:pPr>
        <w:ind w:left="4320" w:hanging="180"/>
      </w:pPr>
    </w:lvl>
    <w:lvl w:ilvl="6" w:tplc="17537892" w:tentative="1">
      <w:start w:val="1"/>
      <w:numFmt w:val="decimal"/>
      <w:lvlText w:val="%7."/>
      <w:lvlJc w:val="left"/>
      <w:pPr>
        <w:ind w:left="5040" w:hanging="360"/>
      </w:pPr>
    </w:lvl>
    <w:lvl w:ilvl="7" w:tplc="17537892" w:tentative="1">
      <w:start w:val="1"/>
      <w:numFmt w:val="lowerLetter"/>
      <w:lvlText w:val="%8."/>
      <w:lvlJc w:val="left"/>
      <w:pPr>
        <w:ind w:left="5760" w:hanging="360"/>
      </w:pPr>
    </w:lvl>
    <w:lvl w:ilvl="8" w:tplc="1753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0">
    <w:multiLevelType w:val="hybridMultilevel"/>
    <w:lvl w:ilvl="0" w:tplc="21738489">
      <w:start w:val="1"/>
      <w:numFmt w:val="decimal"/>
      <w:lvlText w:val="%1."/>
      <w:lvlJc w:val="left"/>
      <w:pPr>
        <w:ind w:left="720" w:hanging="360"/>
      </w:pPr>
    </w:lvl>
    <w:lvl w:ilvl="1" w:tplc="21738489" w:tentative="1">
      <w:start w:val="1"/>
      <w:numFmt w:val="lowerLetter"/>
      <w:lvlText w:val="%2."/>
      <w:lvlJc w:val="left"/>
      <w:pPr>
        <w:ind w:left="1440" w:hanging="360"/>
      </w:pPr>
    </w:lvl>
    <w:lvl w:ilvl="2" w:tplc="21738489" w:tentative="1">
      <w:start w:val="1"/>
      <w:numFmt w:val="lowerRoman"/>
      <w:lvlText w:val="%3."/>
      <w:lvlJc w:val="right"/>
      <w:pPr>
        <w:ind w:left="2160" w:hanging="180"/>
      </w:pPr>
    </w:lvl>
    <w:lvl w:ilvl="3" w:tplc="21738489" w:tentative="1">
      <w:start w:val="1"/>
      <w:numFmt w:val="decimal"/>
      <w:lvlText w:val="%4."/>
      <w:lvlJc w:val="left"/>
      <w:pPr>
        <w:ind w:left="2880" w:hanging="360"/>
      </w:pPr>
    </w:lvl>
    <w:lvl w:ilvl="4" w:tplc="21738489" w:tentative="1">
      <w:start w:val="1"/>
      <w:numFmt w:val="lowerLetter"/>
      <w:lvlText w:val="%5."/>
      <w:lvlJc w:val="left"/>
      <w:pPr>
        <w:ind w:left="3600" w:hanging="360"/>
      </w:pPr>
    </w:lvl>
    <w:lvl w:ilvl="5" w:tplc="21738489" w:tentative="1">
      <w:start w:val="1"/>
      <w:numFmt w:val="lowerRoman"/>
      <w:lvlText w:val="%6."/>
      <w:lvlJc w:val="right"/>
      <w:pPr>
        <w:ind w:left="4320" w:hanging="180"/>
      </w:pPr>
    </w:lvl>
    <w:lvl w:ilvl="6" w:tplc="21738489" w:tentative="1">
      <w:start w:val="1"/>
      <w:numFmt w:val="decimal"/>
      <w:lvlText w:val="%7."/>
      <w:lvlJc w:val="left"/>
      <w:pPr>
        <w:ind w:left="5040" w:hanging="360"/>
      </w:pPr>
    </w:lvl>
    <w:lvl w:ilvl="7" w:tplc="21738489" w:tentative="1">
      <w:start w:val="1"/>
      <w:numFmt w:val="lowerLetter"/>
      <w:lvlText w:val="%8."/>
      <w:lvlJc w:val="left"/>
      <w:pPr>
        <w:ind w:left="5760" w:hanging="360"/>
      </w:pPr>
    </w:lvl>
    <w:lvl w:ilvl="8" w:tplc="2173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9">
    <w:multiLevelType w:val="hybridMultilevel"/>
    <w:lvl w:ilvl="0" w:tplc="76457573">
      <w:start w:val="1"/>
      <w:numFmt w:val="decimal"/>
      <w:lvlText w:val="%1."/>
      <w:lvlJc w:val="left"/>
      <w:pPr>
        <w:ind w:left="720" w:hanging="360"/>
      </w:pPr>
    </w:lvl>
    <w:lvl w:ilvl="1" w:tplc="76457573" w:tentative="1">
      <w:start w:val="1"/>
      <w:numFmt w:val="lowerLetter"/>
      <w:lvlText w:val="%2."/>
      <w:lvlJc w:val="left"/>
      <w:pPr>
        <w:ind w:left="1440" w:hanging="360"/>
      </w:pPr>
    </w:lvl>
    <w:lvl w:ilvl="2" w:tplc="76457573" w:tentative="1">
      <w:start w:val="1"/>
      <w:numFmt w:val="lowerRoman"/>
      <w:lvlText w:val="%3."/>
      <w:lvlJc w:val="right"/>
      <w:pPr>
        <w:ind w:left="2160" w:hanging="180"/>
      </w:pPr>
    </w:lvl>
    <w:lvl w:ilvl="3" w:tplc="76457573" w:tentative="1">
      <w:start w:val="1"/>
      <w:numFmt w:val="decimal"/>
      <w:lvlText w:val="%4."/>
      <w:lvlJc w:val="left"/>
      <w:pPr>
        <w:ind w:left="2880" w:hanging="360"/>
      </w:pPr>
    </w:lvl>
    <w:lvl w:ilvl="4" w:tplc="76457573" w:tentative="1">
      <w:start w:val="1"/>
      <w:numFmt w:val="lowerLetter"/>
      <w:lvlText w:val="%5."/>
      <w:lvlJc w:val="left"/>
      <w:pPr>
        <w:ind w:left="3600" w:hanging="360"/>
      </w:pPr>
    </w:lvl>
    <w:lvl w:ilvl="5" w:tplc="76457573" w:tentative="1">
      <w:start w:val="1"/>
      <w:numFmt w:val="lowerRoman"/>
      <w:lvlText w:val="%6."/>
      <w:lvlJc w:val="right"/>
      <w:pPr>
        <w:ind w:left="4320" w:hanging="180"/>
      </w:pPr>
    </w:lvl>
    <w:lvl w:ilvl="6" w:tplc="76457573" w:tentative="1">
      <w:start w:val="1"/>
      <w:numFmt w:val="decimal"/>
      <w:lvlText w:val="%7."/>
      <w:lvlJc w:val="left"/>
      <w:pPr>
        <w:ind w:left="5040" w:hanging="360"/>
      </w:pPr>
    </w:lvl>
    <w:lvl w:ilvl="7" w:tplc="76457573" w:tentative="1">
      <w:start w:val="1"/>
      <w:numFmt w:val="lowerLetter"/>
      <w:lvlText w:val="%8."/>
      <w:lvlJc w:val="left"/>
      <w:pPr>
        <w:ind w:left="5760" w:hanging="360"/>
      </w:pPr>
    </w:lvl>
    <w:lvl w:ilvl="8" w:tplc="7645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8">
    <w:multiLevelType w:val="hybridMultilevel"/>
    <w:lvl w:ilvl="0" w:tplc="39071775">
      <w:start w:val="1"/>
      <w:numFmt w:val="decimal"/>
      <w:lvlText w:val="%1."/>
      <w:lvlJc w:val="left"/>
      <w:pPr>
        <w:ind w:left="720" w:hanging="360"/>
      </w:pPr>
    </w:lvl>
    <w:lvl w:ilvl="1" w:tplc="39071775" w:tentative="1">
      <w:start w:val="1"/>
      <w:numFmt w:val="lowerLetter"/>
      <w:lvlText w:val="%2."/>
      <w:lvlJc w:val="left"/>
      <w:pPr>
        <w:ind w:left="1440" w:hanging="360"/>
      </w:pPr>
    </w:lvl>
    <w:lvl w:ilvl="2" w:tplc="39071775" w:tentative="1">
      <w:start w:val="1"/>
      <w:numFmt w:val="lowerRoman"/>
      <w:lvlText w:val="%3."/>
      <w:lvlJc w:val="right"/>
      <w:pPr>
        <w:ind w:left="2160" w:hanging="180"/>
      </w:pPr>
    </w:lvl>
    <w:lvl w:ilvl="3" w:tplc="39071775" w:tentative="1">
      <w:start w:val="1"/>
      <w:numFmt w:val="decimal"/>
      <w:lvlText w:val="%4."/>
      <w:lvlJc w:val="left"/>
      <w:pPr>
        <w:ind w:left="2880" w:hanging="360"/>
      </w:pPr>
    </w:lvl>
    <w:lvl w:ilvl="4" w:tplc="39071775" w:tentative="1">
      <w:start w:val="1"/>
      <w:numFmt w:val="lowerLetter"/>
      <w:lvlText w:val="%5."/>
      <w:lvlJc w:val="left"/>
      <w:pPr>
        <w:ind w:left="3600" w:hanging="360"/>
      </w:pPr>
    </w:lvl>
    <w:lvl w:ilvl="5" w:tplc="39071775" w:tentative="1">
      <w:start w:val="1"/>
      <w:numFmt w:val="lowerRoman"/>
      <w:lvlText w:val="%6."/>
      <w:lvlJc w:val="right"/>
      <w:pPr>
        <w:ind w:left="4320" w:hanging="180"/>
      </w:pPr>
    </w:lvl>
    <w:lvl w:ilvl="6" w:tplc="39071775" w:tentative="1">
      <w:start w:val="1"/>
      <w:numFmt w:val="decimal"/>
      <w:lvlText w:val="%7."/>
      <w:lvlJc w:val="left"/>
      <w:pPr>
        <w:ind w:left="5040" w:hanging="360"/>
      </w:pPr>
    </w:lvl>
    <w:lvl w:ilvl="7" w:tplc="39071775" w:tentative="1">
      <w:start w:val="1"/>
      <w:numFmt w:val="lowerLetter"/>
      <w:lvlText w:val="%8."/>
      <w:lvlJc w:val="left"/>
      <w:pPr>
        <w:ind w:left="5760" w:hanging="360"/>
      </w:pPr>
    </w:lvl>
    <w:lvl w:ilvl="8" w:tplc="3907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7">
    <w:multiLevelType w:val="hybridMultilevel"/>
    <w:lvl w:ilvl="0" w:tplc="12166514">
      <w:start w:val="1"/>
      <w:numFmt w:val="decimal"/>
      <w:lvlText w:val="%1."/>
      <w:lvlJc w:val="left"/>
      <w:pPr>
        <w:ind w:left="720" w:hanging="360"/>
      </w:pPr>
    </w:lvl>
    <w:lvl w:ilvl="1" w:tplc="12166514" w:tentative="1">
      <w:start w:val="1"/>
      <w:numFmt w:val="lowerLetter"/>
      <w:lvlText w:val="%2."/>
      <w:lvlJc w:val="left"/>
      <w:pPr>
        <w:ind w:left="1440" w:hanging="360"/>
      </w:pPr>
    </w:lvl>
    <w:lvl w:ilvl="2" w:tplc="12166514" w:tentative="1">
      <w:start w:val="1"/>
      <w:numFmt w:val="lowerRoman"/>
      <w:lvlText w:val="%3."/>
      <w:lvlJc w:val="right"/>
      <w:pPr>
        <w:ind w:left="2160" w:hanging="180"/>
      </w:pPr>
    </w:lvl>
    <w:lvl w:ilvl="3" w:tplc="12166514" w:tentative="1">
      <w:start w:val="1"/>
      <w:numFmt w:val="decimal"/>
      <w:lvlText w:val="%4."/>
      <w:lvlJc w:val="left"/>
      <w:pPr>
        <w:ind w:left="2880" w:hanging="360"/>
      </w:pPr>
    </w:lvl>
    <w:lvl w:ilvl="4" w:tplc="12166514" w:tentative="1">
      <w:start w:val="1"/>
      <w:numFmt w:val="lowerLetter"/>
      <w:lvlText w:val="%5."/>
      <w:lvlJc w:val="left"/>
      <w:pPr>
        <w:ind w:left="3600" w:hanging="360"/>
      </w:pPr>
    </w:lvl>
    <w:lvl w:ilvl="5" w:tplc="12166514" w:tentative="1">
      <w:start w:val="1"/>
      <w:numFmt w:val="lowerRoman"/>
      <w:lvlText w:val="%6."/>
      <w:lvlJc w:val="right"/>
      <w:pPr>
        <w:ind w:left="4320" w:hanging="180"/>
      </w:pPr>
    </w:lvl>
    <w:lvl w:ilvl="6" w:tplc="12166514" w:tentative="1">
      <w:start w:val="1"/>
      <w:numFmt w:val="decimal"/>
      <w:lvlText w:val="%7."/>
      <w:lvlJc w:val="left"/>
      <w:pPr>
        <w:ind w:left="5040" w:hanging="360"/>
      </w:pPr>
    </w:lvl>
    <w:lvl w:ilvl="7" w:tplc="12166514" w:tentative="1">
      <w:start w:val="1"/>
      <w:numFmt w:val="lowerLetter"/>
      <w:lvlText w:val="%8."/>
      <w:lvlJc w:val="left"/>
      <w:pPr>
        <w:ind w:left="5760" w:hanging="360"/>
      </w:pPr>
    </w:lvl>
    <w:lvl w:ilvl="8" w:tplc="1216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6">
    <w:multiLevelType w:val="hybridMultilevel"/>
    <w:lvl w:ilvl="0" w:tplc="36582209">
      <w:start w:val="1"/>
      <w:numFmt w:val="decimal"/>
      <w:lvlText w:val="%1."/>
      <w:lvlJc w:val="left"/>
      <w:pPr>
        <w:ind w:left="720" w:hanging="360"/>
      </w:pPr>
    </w:lvl>
    <w:lvl w:ilvl="1" w:tplc="36582209" w:tentative="1">
      <w:start w:val="1"/>
      <w:numFmt w:val="lowerLetter"/>
      <w:lvlText w:val="%2."/>
      <w:lvlJc w:val="left"/>
      <w:pPr>
        <w:ind w:left="1440" w:hanging="360"/>
      </w:pPr>
    </w:lvl>
    <w:lvl w:ilvl="2" w:tplc="36582209" w:tentative="1">
      <w:start w:val="1"/>
      <w:numFmt w:val="lowerRoman"/>
      <w:lvlText w:val="%3."/>
      <w:lvlJc w:val="right"/>
      <w:pPr>
        <w:ind w:left="2160" w:hanging="180"/>
      </w:pPr>
    </w:lvl>
    <w:lvl w:ilvl="3" w:tplc="36582209" w:tentative="1">
      <w:start w:val="1"/>
      <w:numFmt w:val="decimal"/>
      <w:lvlText w:val="%4."/>
      <w:lvlJc w:val="left"/>
      <w:pPr>
        <w:ind w:left="2880" w:hanging="360"/>
      </w:pPr>
    </w:lvl>
    <w:lvl w:ilvl="4" w:tplc="36582209" w:tentative="1">
      <w:start w:val="1"/>
      <w:numFmt w:val="lowerLetter"/>
      <w:lvlText w:val="%5."/>
      <w:lvlJc w:val="left"/>
      <w:pPr>
        <w:ind w:left="3600" w:hanging="360"/>
      </w:pPr>
    </w:lvl>
    <w:lvl w:ilvl="5" w:tplc="36582209" w:tentative="1">
      <w:start w:val="1"/>
      <w:numFmt w:val="lowerRoman"/>
      <w:lvlText w:val="%6."/>
      <w:lvlJc w:val="right"/>
      <w:pPr>
        <w:ind w:left="4320" w:hanging="180"/>
      </w:pPr>
    </w:lvl>
    <w:lvl w:ilvl="6" w:tplc="36582209" w:tentative="1">
      <w:start w:val="1"/>
      <w:numFmt w:val="decimal"/>
      <w:lvlText w:val="%7."/>
      <w:lvlJc w:val="left"/>
      <w:pPr>
        <w:ind w:left="5040" w:hanging="360"/>
      </w:pPr>
    </w:lvl>
    <w:lvl w:ilvl="7" w:tplc="36582209" w:tentative="1">
      <w:start w:val="1"/>
      <w:numFmt w:val="lowerLetter"/>
      <w:lvlText w:val="%8."/>
      <w:lvlJc w:val="left"/>
      <w:pPr>
        <w:ind w:left="5760" w:hanging="360"/>
      </w:pPr>
    </w:lvl>
    <w:lvl w:ilvl="8" w:tplc="3658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5">
    <w:multiLevelType w:val="hybridMultilevel"/>
    <w:lvl w:ilvl="0" w:tplc="92755877">
      <w:start w:val="1"/>
      <w:numFmt w:val="decimal"/>
      <w:lvlText w:val="%1."/>
      <w:lvlJc w:val="left"/>
      <w:pPr>
        <w:ind w:left="720" w:hanging="360"/>
      </w:pPr>
    </w:lvl>
    <w:lvl w:ilvl="1" w:tplc="92755877" w:tentative="1">
      <w:start w:val="1"/>
      <w:numFmt w:val="lowerLetter"/>
      <w:lvlText w:val="%2."/>
      <w:lvlJc w:val="left"/>
      <w:pPr>
        <w:ind w:left="1440" w:hanging="360"/>
      </w:pPr>
    </w:lvl>
    <w:lvl w:ilvl="2" w:tplc="92755877" w:tentative="1">
      <w:start w:val="1"/>
      <w:numFmt w:val="lowerRoman"/>
      <w:lvlText w:val="%3."/>
      <w:lvlJc w:val="right"/>
      <w:pPr>
        <w:ind w:left="2160" w:hanging="180"/>
      </w:pPr>
    </w:lvl>
    <w:lvl w:ilvl="3" w:tplc="92755877" w:tentative="1">
      <w:start w:val="1"/>
      <w:numFmt w:val="decimal"/>
      <w:lvlText w:val="%4."/>
      <w:lvlJc w:val="left"/>
      <w:pPr>
        <w:ind w:left="2880" w:hanging="360"/>
      </w:pPr>
    </w:lvl>
    <w:lvl w:ilvl="4" w:tplc="92755877" w:tentative="1">
      <w:start w:val="1"/>
      <w:numFmt w:val="lowerLetter"/>
      <w:lvlText w:val="%5."/>
      <w:lvlJc w:val="left"/>
      <w:pPr>
        <w:ind w:left="3600" w:hanging="360"/>
      </w:pPr>
    </w:lvl>
    <w:lvl w:ilvl="5" w:tplc="92755877" w:tentative="1">
      <w:start w:val="1"/>
      <w:numFmt w:val="lowerRoman"/>
      <w:lvlText w:val="%6."/>
      <w:lvlJc w:val="right"/>
      <w:pPr>
        <w:ind w:left="4320" w:hanging="180"/>
      </w:pPr>
    </w:lvl>
    <w:lvl w:ilvl="6" w:tplc="92755877" w:tentative="1">
      <w:start w:val="1"/>
      <w:numFmt w:val="decimal"/>
      <w:lvlText w:val="%7."/>
      <w:lvlJc w:val="left"/>
      <w:pPr>
        <w:ind w:left="5040" w:hanging="360"/>
      </w:pPr>
    </w:lvl>
    <w:lvl w:ilvl="7" w:tplc="92755877" w:tentative="1">
      <w:start w:val="1"/>
      <w:numFmt w:val="lowerLetter"/>
      <w:lvlText w:val="%8."/>
      <w:lvlJc w:val="left"/>
      <w:pPr>
        <w:ind w:left="5760" w:hanging="360"/>
      </w:pPr>
    </w:lvl>
    <w:lvl w:ilvl="8" w:tplc="9275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4">
    <w:multiLevelType w:val="hybridMultilevel"/>
    <w:lvl w:ilvl="0" w:tplc="13698514">
      <w:start w:val="1"/>
      <w:numFmt w:val="decimal"/>
      <w:lvlText w:val="%1."/>
      <w:lvlJc w:val="left"/>
      <w:pPr>
        <w:ind w:left="720" w:hanging="360"/>
      </w:pPr>
    </w:lvl>
    <w:lvl w:ilvl="1" w:tplc="13698514" w:tentative="1">
      <w:start w:val="1"/>
      <w:numFmt w:val="lowerLetter"/>
      <w:lvlText w:val="%2."/>
      <w:lvlJc w:val="left"/>
      <w:pPr>
        <w:ind w:left="1440" w:hanging="360"/>
      </w:pPr>
    </w:lvl>
    <w:lvl w:ilvl="2" w:tplc="13698514" w:tentative="1">
      <w:start w:val="1"/>
      <w:numFmt w:val="lowerRoman"/>
      <w:lvlText w:val="%3."/>
      <w:lvlJc w:val="right"/>
      <w:pPr>
        <w:ind w:left="2160" w:hanging="180"/>
      </w:pPr>
    </w:lvl>
    <w:lvl w:ilvl="3" w:tplc="13698514" w:tentative="1">
      <w:start w:val="1"/>
      <w:numFmt w:val="decimal"/>
      <w:lvlText w:val="%4."/>
      <w:lvlJc w:val="left"/>
      <w:pPr>
        <w:ind w:left="2880" w:hanging="360"/>
      </w:pPr>
    </w:lvl>
    <w:lvl w:ilvl="4" w:tplc="13698514" w:tentative="1">
      <w:start w:val="1"/>
      <w:numFmt w:val="lowerLetter"/>
      <w:lvlText w:val="%5."/>
      <w:lvlJc w:val="left"/>
      <w:pPr>
        <w:ind w:left="3600" w:hanging="360"/>
      </w:pPr>
    </w:lvl>
    <w:lvl w:ilvl="5" w:tplc="13698514" w:tentative="1">
      <w:start w:val="1"/>
      <w:numFmt w:val="lowerRoman"/>
      <w:lvlText w:val="%6."/>
      <w:lvlJc w:val="right"/>
      <w:pPr>
        <w:ind w:left="4320" w:hanging="180"/>
      </w:pPr>
    </w:lvl>
    <w:lvl w:ilvl="6" w:tplc="13698514" w:tentative="1">
      <w:start w:val="1"/>
      <w:numFmt w:val="decimal"/>
      <w:lvlText w:val="%7."/>
      <w:lvlJc w:val="left"/>
      <w:pPr>
        <w:ind w:left="5040" w:hanging="360"/>
      </w:pPr>
    </w:lvl>
    <w:lvl w:ilvl="7" w:tplc="13698514" w:tentative="1">
      <w:start w:val="1"/>
      <w:numFmt w:val="lowerLetter"/>
      <w:lvlText w:val="%8."/>
      <w:lvlJc w:val="left"/>
      <w:pPr>
        <w:ind w:left="5760" w:hanging="360"/>
      </w:pPr>
    </w:lvl>
    <w:lvl w:ilvl="8" w:tplc="1369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3">
    <w:multiLevelType w:val="hybridMultilevel"/>
    <w:lvl w:ilvl="0" w:tplc="63506961">
      <w:start w:val="1"/>
      <w:numFmt w:val="decimal"/>
      <w:lvlText w:val="%1."/>
      <w:lvlJc w:val="left"/>
      <w:pPr>
        <w:ind w:left="720" w:hanging="360"/>
      </w:pPr>
    </w:lvl>
    <w:lvl w:ilvl="1" w:tplc="63506961" w:tentative="1">
      <w:start w:val="1"/>
      <w:numFmt w:val="lowerLetter"/>
      <w:lvlText w:val="%2."/>
      <w:lvlJc w:val="left"/>
      <w:pPr>
        <w:ind w:left="1440" w:hanging="360"/>
      </w:pPr>
    </w:lvl>
    <w:lvl w:ilvl="2" w:tplc="63506961" w:tentative="1">
      <w:start w:val="1"/>
      <w:numFmt w:val="lowerRoman"/>
      <w:lvlText w:val="%3."/>
      <w:lvlJc w:val="right"/>
      <w:pPr>
        <w:ind w:left="2160" w:hanging="180"/>
      </w:pPr>
    </w:lvl>
    <w:lvl w:ilvl="3" w:tplc="63506961" w:tentative="1">
      <w:start w:val="1"/>
      <w:numFmt w:val="decimal"/>
      <w:lvlText w:val="%4."/>
      <w:lvlJc w:val="left"/>
      <w:pPr>
        <w:ind w:left="2880" w:hanging="360"/>
      </w:pPr>
    </w:lvl>
    <w:lvl w:ilvl="4" w:tplc="63506961" w:tentative="1">
      <w:start w:val="1"/>
      <w:numFmt w:val="lowerLetter"/>
      <w:lvlText w:val="%5."/>
      <w:lvlJc w:val="left"/>
      <w:pPr>
        <w:ind w:left="3600" w:hanging="360"/>
      </w:pPr>
    </w:lvl>
    <w:lvl w:ilvl="5" w:tplc="63506961" w:tentative="1">
      <w:start w:val="1"/>
      <w:numFmt w:val="lowerRoman"/>
      <w:lvlText w:val="%6."/>
      <w:lvlJc w:val="right"/>
      <w:pPr>
        <w:ind w:left="4320" w:hanging="180"/>
      </w:pPr>
    </w:lvl>
    <w:lvl w:ilvl="6" w:tplc="63506961" w:tentative="1">
      <w:start w:val="1"/>
      <w:numFmt w:val="decimal"/>
      <w:lvlText w:val="%7."/>
      <w:lvlJc w:val="left"/>
      <w:pPr>
        <w:ind w:left="5040" w:hanging="360"/>
      </w:pPr>
    </w:lvl>
    <w:lvl w:ilvl="7" w:tplc="63506961" w:tentative="1">
      <w:start w:val="1"/>
      <w:numFmt w:val="lowerLetter"/>
      <w:lvlText w:val="%8."/>
      <w:lvlJc w:val="left"/>
      <w:pPr>
        <w:ind w:left="5760" w:hanging="360"/>
      </w:pPr>
    </w:lvl>
    <w:lvl w:ilvl="8" w:tplc="6350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33379753">
      <w:start w:val="1"/>
      <w:numFmt w:val="decimal"/>
      <w:lvlText w:val="%1."/>
      <w:lvlJc w:val="left"/>
      <w:pPr>
        <w:ind w:left="720" w:hanging="360"/>
      </w:pPr>
    </w:lvl>
    <w:lvl w:ilvl="1" w:tplc="33379753" w:tentative="1">
      <w:start w:val="1"/>
      <w:numFmt w:val="lowerLetter"/>
      <w:lvlText w:val="%2."/>
      <w:lvlJc w:val="left"/>
      <w:pPr>
        <w:ind w:left="1440" w:hanging="360"/>
      </w:pPr>
    </w:lvl>
    <w:lvl w:ilvl="2" w:tplc="33379753" w:tentative="1">
      <w:start w:val="1"/>
      <w:numFmt w:val="lowerRoman"/>
      <w:lvlText w:val="%3."/>
      <w:lvlJc w:val="right"/>
      <w:pPr>
        <w:ind w:left="2160" w:hanging="180"/>
      </w:pPr>
    </w:lvl>
    <w:lvl w:ilvl="3" w:tplc="33379753" w:tentative="1">
      <w:start w:val="1"/>
      <w:numFmt w:val="decimal"/>
      <w:lvlText w:val="%4."/>
      <w:lvlJc w:val="left"/>
      <w:pPr>
        <w:ind w:left="2880" w:hanging="360"/>
      </w:pPr>
    </w:lvl>
    <w:lvl w:ilvl="4" w:tplc="33379753" w:tentative="1">
      <w:start w:val="1"/>
      <w:numFmt w:val="lowerLetter"/>
      <w:lvlText w:val="%5."/>
      <w:lvlJc w:val="left"/>
      <w:pPr>
        <w:ind w:left="3600" w:hanging="360"/>
      </w:pPr>
    </w:lvl>
    <w:lvl w:ilvl="5" w:tplc="33379753" w:tentative="1">
      <w:start w:val="1"/>
      <w:numFmt w:val="lowerRoman"/>
      <w:lvlText w:val="%6."/>
      <w:lvlJc w:val="right"/>
      <w:pPr>
        <w:ind w:left="4320" w:hanging="180"/>
      </w:pPr>
    </w:lvl>
    <w:lvl w:ilvl="6" w:tplc="33379753" w:tentative="1">
      <w:start w:val="1"/>
      <w:numFmt w:val="decimal"/>
      <w:lvlText w:val="%7."/>
      <w:lvlJc w:val="left"/>
      <w:pPr>
        <w:ind w:left="5040" w:hanging="360"/>
      </w:pPr>
    </w:lvl>
    <w:lvl w:ilvl="7" w:tplc="33379753" w:tentative="1">
      <w:start w:val="1"/>
      <w:numFmt w:val="lowerLetter"/>
      <w:lvlText w:val="%8."/>
      <w:lvlJc w:val="left"/>
      <w:pPr>
        <w:ind w:left="5760" w:hanging="360"/>
      </w:pPr>
    </w:lvl>
    <w:lvl w:ilvl="8" w:tplc="3337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93804523">
      <w:start w:val="1"/>
      <w:numFmt w:val="decimal"/>
      <w:lvlText w:val="%1."/>
      <w:lvlJc w:val="left"/>
      <w:pPr>
        <w:ind w:left="720" w:hanging="360"/>
      </w:pPr>
    </w:lvl>
    <w:lvl w:ilvl="1" w:tplc="93804523" w:tentative="1">
      <w:start w:val="1"/>
      <w:numFmt w:val="lowerLetter"/>
      <w:lvlText w:val="%2."/>
      <w:lvlJc w:val="left"/>
      <w:pPr>
        <w:ind w:left="1440" w:hanging="360"/>
      </w:pPr>
    </w:lvl>
    <w:lvl w:ilvl="2" w:tplc="93804523" w:tentative="1">
      <w:start w:val="1"/>
      <w:numFmt w:val="lowerRoman"/>
      <w:lvlText w:val="%3."/>
      <w:lvlJc w:val="right"/>
      <w:pPr>
        <w:ind w:left="2160" w:hanging="180"/>
      </w:pPr>
    </w:lvl>
    <w:lvl w:ilvl="3" w:tplc="93804523" w:tentative="1">
      <w:start w:val="1"/>
      <w:numFmt w:val="decimal"/>
      <w:lvlText w:val="%4."/>
      <w:lvlJc w:val="left"/>
      <w:pPr>
        <w:ind w:left="2880" w:hanging="360"/>
      </w:pPr>
    </w:lvl>
    <w:lvl w:ilvl="4" w:tplc="93804523" w:tentative="1">
      <w:start w:val="1"/>
      <w:numFmt w:val="lowerLetter"/>
      <w:lvlText w:val="%5."/>
      <w:lvlJc w:val="left"/>
      <w:pPr>
        <w:ind w:left="3600" w:hanging="360"/>
      </w:pPr>
    </w:lvl>
    <w:lvl w:ilvl="5" w:tplc="93804523" w:tentative="1">
      <w:start w:val="1"/>
      <w:numFmt w:val="lowerRoman"/>
      <w:lvlText w:val="%6."/>
      <w:lvlJc w:val="right"/>
      <w:pPr>
        <w:ind w:left="4320" w:hanging="180"/>
      </w:pPr>
    </w:lvl>
    <w:lvl w:ilvl="6" w:tplc="93804523" w:tentative="1">
      <w:start w:val="1"/>
      <w:numFmt w:val="decimal"/>
      <w:lvlText w:val="%7."/>
      <w:lvlJc w:val="left"/>
      <w:pPr>
        <w:ind w:left="5040" w:hanging="360"/>
      </w:pPr>
    </w:lvl>
    <w:lvl w:ilvl="7" w:tplc="93804523" w:tentative="1">
      <w:start w:val="1"/>
      <w:numFmt w:val="lowerLetter"/>
      <w:lvlText w:val="%8."/>
      <w:lvlJc w:val="left"/>
      <w:pPr>
        <w:ind w:left="5760" w:hanging="360"/>
      </w:pPr>
    </w:lvl>
    <w:lvl w:ilvl="8" w:tplc="9380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16947007">
      <w:start w:val="1"/>
      <w:numFmt w:val="decimal"/>
      <w:lvlText w:val="%1."/>
      <w:lvlJc w:val="left"/>
      <w:pPr>
        <w:ind w:left="720" w:hanging="360"/>
      </w:pPr>
    </w:lvl>
    <w:lvl w:ilvl="1" w:tplc="16947007" w:tentative="1">
      <w:start w:val="1"/>
      <w:numFmt w:val="lowerLetter"/>
      <w:lvlText w:val="%2."/>
      <w:lvlJc w:val="left"/>
      <w:pPr>
        <w:ind w:left="1440" w:hanging="360"/>
      </w:pPr>
    </w:lvl>
    <w:lvl w:ilvl="2" w:tplc="16947007" w:tentative="1">
      <w:start w:val="1"/>
      <w:numFmt w:val="lowerRoman"/>
      <w:lvlText w:val="%3."/>
      <w:lvlJc w:val="right"/>
      <w:pPr>
        <w:ind w:left="2160" w:hanging="180"/>
      </w:pPr>
    </w:lvl>
    <w:lvl w:ilvl="3" w:tplc="16947007" w:tentative="1">
      <w:start w:val="1"/>
      <w:numFmt w:val="decimal"/>
      <w:lvlText w:val="%4."/>
      <w:lvlJc w:val="left"/>
      <w:pPr>
        <w:ind w:left="2880" w:hanging="360"/>
      </w:pPr>
    </w:lvl>
    <w:lvl w:ilvl="4" w:tplc="16947007" w:tentative="1">
      <w:start w:val="1"/>
      <w:numFmt w:val="lowerLetter"/>
      <w:lvlText w:val="%5."/>
      <w:lvlJc w:val="left"/>
      <w:pPr>
        <w:ind w:left="3600" w:hanging="360"/>
      </w:pPr>
    </w:lvl>
    <w:lvl w:ilvl="5" w:tplc="16947007" w:tentative="1">
      <w:start w:val="1"/>
      <w:numFmt w:val="lowerRoman"/>
      <w:lvlText w:val="%6."/>
      <w:lvlJc w:val="right"/>
      <w:pPr>
        <w:ind w:left="4320" w:hanging="180"/>
      </w:pPr>
    </w:lvl>
    <w:lvl w:ilvl="6" w:tplc="16947007" w:tentative="1">
      <w:start w:val="1"/>
      <w:numFmt w:val="decimal"/>
      <w:lvlText w:val="%7."/>
      <w:lvlJc w:val="left"/>
      <w:pPr>
        <w:ind w:left="5040" w:hanging="360"/>
      </w:pPr>
    </w:lvl>
    <w:lvl w:ilvl="7" w:tplc="16947007" w:tentative="1">
      <w:start w:val="1"/>
      <w:numFmt w:val="lowerLetter"/>
      <w:lvlText w:val="%8."/>
      <w:lvlJc w:val="left"/>
      <w:pPr>
        <w:ind w:left="5760" w:hanging="360"/>
      </w:pPr>
    </w:lvl>
    <w:lvl w:ilvl="8" w:tplc="1694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95394345">
      <w:start w:val="1"/>
      <w:numFmt w:val="decimal"/>
      <w:lvlText w:val="%1."/>
      <w:lvlJc w:val="left"/>
      <w:pPr>
        <w:ind w:left="720" w:hanging="360"/>
      </w:pPr>
    </w:lvl>
    <w:lvl w:ilvl="1" w:tplc="95394345" w:tentative="1">
      <w:start w:val="1"/>
      <w:numFmt w:val="lowerLetter"/>
      <w:lvlText w:val="%2."/>
      <w:lvlJc w:val="left"/>
      <w:pPr>
        <w:ind w:left="1440" w:hanging="360"/>
      </w:pPr>
    </w:lvl>
    <w:lvl w:ilvl="2" w:tplc="95394345" w:tentative="1">
      <w:start w:val="1"/>
      <w:numFmt w:val="lowerRoman"/>
      <w:lvlText w:val="%3."/>
      <w:lvlJc w:val="right"/>
      <w:pPr>
        <w:ind w:left="2160" w:hanging="180"/>
      </w:pPr>
    </w:lvl>
    <w:lvl w:ilvl="3" w:tplc="95394345" w:tentative="1">
      <w:start w:val="1"/>
      <w:numFmt w:val="decimal"/>
      <w:lvlText w:val="%4."/>
      <w:lvlJc w:val="left"/>
      <w:pPr>
        <w:ind w:left="2880" w:hanging="360"/>
      </w:pPr>
    </w:lvl>
    <w:lvl w:ilvl="4" w:tplc="95394345" w:tentative="1">
      <w:start w:val="1"/>
      <w:numFmt w:val="lowerLetter"/>
      <w:lvlText w:val="%5."/>
      <w:lvlJc w:val="left"/>
      <w:pPr>
        <w:ind w:left="3600" w:hanging="360"/>
      </w:pPr>
    </w:lvl>
    <w:lvl w:ilvl="5" w:tplc="95394345" w:tentative="1">
      <w:start w:val="1"/>
      <w:numFmt w:val="lowerRoman"/>
      <w:lvlText w:val="%6."/>
      <w:lvlJc w:val="right"/>
      <w:pPr>
        <w:ind w:left="4320" w:hanging="180"/>
      </w:pPr>
    </w:lvl>
    <w:lvl w:ilvl="6" w:tplc="95394345" w:tentative="1">
      <w:start w:val="1"/>
      <w:numFmt w:val="decimal"/>
      <w:lvlText w:val="%7."/>
      <w:lvlJc w:val="left"/>
      <w:pPr>
        <w:ind w:left="5040" w:hanging="360"/>
      </w:pPr>
    </w:lvl>
    <w:lvl w:ilvl="7" w:tplc="95394345" w:tentative="1">
      <w:start w:val="1"/>
      <w:numFmt w:val="lowerLetter"/>
      <w:lvlText w:val="%8."/>
      <w:lvlJc w:val="left"/>
      <w:pPr>
        <w:ind w:left="5760" w:hanging="360"/>
      </w:pPr>
    </w:lvl>
    <w:lvl w:ilvl="8" w:tplc="9539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73098921">
      <w:start w:val="1"/>
      <w:numFmt w:val="decimal"/>
      <w:lvlText w:val="%1."/>
      <w:lvlJc w:val="left"/>
      <w:pPr>
        <w:ind w:left="720" w:hanging="360"/>
      </w:pPr>
    </w:lvl>
    <w:lvl w:ilvl="1" w:tplc="73098921" w:tentative="1">
      <w:start w:val="1"/>
      <w:numFmt w:val="lowerLetter"/>
      <w:lvlText w:val="%2."/>
      <w:lvlJc w:val="left"/>
      <w:pPr>
        <w:ind w:left="1440" w:hanging="360"/>
      </w:pPr>
    </w:lvl>
    <w:lvl w:ilvl="2" w:tplc="73098921" w:tentative="1">
      <w:start w:val="1"/>
      <w:numFmt w:val="lowerRoman"/>
      <w:lvlText w:val="%3."/>
      <w:lvlJc w:val="right"/>
      <w:pPr>
        <w:ind w:left="2160" w:hanging="180"/>
      </w:pPr>
    </w:lvl>
    <w:lvl w:ilvl="3" w:tplc="73098921" w:tentative="1">
      <w:start w:val="1"/>
      <w:numFmt w:val="decimal"/>
      <w:lvlText w:val="%4."/>
      <w:lvlJc w:val="left"/>
      <w:pPr>
        <w:ind w:left="2880" w:hanging="360"/>
      </w:pPr>
    </w:lvl>
    <w:lvl w:ilvl="4" w:tplc="73098921" w:tentative="1">
      <w:start w:val="1"/>
      <w:numFmt w:val="lowerLetter"/>
      <w:lvlText w:val="%5."/>
      <w:lvlJc w:val="left"/>
      <w:pPr>
        <w:ind w:left="3600" w:hanging="360"/>
      </w:pPr>
    </w:lvl>
    <w:lvl w:ilvl="5" w:tplc="73098921" w:tentative="1">
      <w:start w:val="1"/>
      <w:numFmt w:val="lowerRoman"/>
      <w:lvlText w:val="%6."/>
      <w:lvlJc w:val="right"/>
      <w:pPr>
        <w:ind w:left="4320" w:hanging="180"/>
      </w:pPr>
    </w:lvl>
    <w:lvl w:ilvl="6" w:tplc="73098921" w:tentative="1">
      <w:start w:val="1"/>
      <w:numFmt w:val="decimal"/>
      <w:lvlText w:val="%7."/>
      <w:lvlJc w:val="left"/>
      <w:pPr>
        <w:ind w:left="5040" w:hanging="360"/>
      </w:pPr>
    </w:lvl>
    <w:lvl w:ilvl="7" w:tplc="73098921" w:tentative="1">
      <w:start w:val="1"/>
      <w:numFmt w:val="lowerLetter"/>
      <w:lvlText w:val="%8."/>
      <w:lvlJc w:val="left"/>
      <w:pPr>
        <w:ind w:left="5760" w:hanging="360"/>
      </w:pPr>
    </w:lvl>
    <w:lvl w:ilvl="8" w:tplc="7309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45515562">
      <w:start w:val="1"/>
      <w:numFmt w:val="decimal"/>
      <w:lvlText w:val="%1."/>
      <w:lvlJc w:val="left"/>
      <w:pPr>
        <w:ind w:left="720" w:hanging="360"/>
      </w:pPr>
    </w:lvl>
    <w:lvl w:ilvl="1" w:tplc="45515562" w:tentative="1">
      <w:start w:val="1"/>
      <w:numFmt w:val="lowerLetter"/>
      <w:lvlText w:val="%2."/>
      <w:lvlJc w:val="left"/>
      <w:pPr>
        <w:ind w:left="1440" w:hanging="360"/>
      </w:pPr>
    </w:lvl>
    <w:lvl w:ilvl="2" w:tplc="45515562" w:tentative="1">
      <w:start w:val="1"/>
      <w:numFmt w:val="lowerRoman"/>
      <w:lvlText w:val="%3."/>
      <w:lvlJc w:val="right"/>
      <w:pPr>
        <w:ind w:left="2160" w:hanging="180"/>
      </w:pPr>
    </w:lvl>
    <w:lvl w:ilvl="3" w:tplc="45515562" w:tentative="1">
      <w:start w:val="1"/>
      <w:numFmt w:val="decimal"/>
      <w:lvlText w:val="%4."/>
      <w:lvlJc w:val="left"/>
      <w:pPr>
        <w:ind w:left="2880" w:hanging="360"/>
      </w:pPr>
    </w:lvl>
    <w:lvl w:ilvl="4" w:tplc="45515562" w:tentative="1">
      <w:start w:val="1"/>
      <w:numFmt w:val="lowerLetter"/>
      <w:lvlText w:val="%5."/>
      <w:lvlJc w:val="left"/>
      <w:pPr>
        <w:ind w:left="3600" w:hanging="360"/>
      </w:pPr>
    </w:lvl>
    <w:lvl w:ilvl="5" w:tplc="45515562" w:tentative="1">
      <w:start w:val="1"/>
      <w:numFmt w:val="lowerRoman"/>
      <w:lvlText w:val="%6."/>
      <w:lvlJc w:val="right"/>
      <w:pPr>
        <w:ind w:left="4320" w:hanging="180"/>
      </w:pPr>
    </w:lvl>
    <w:lvl w:ilvl="6" w:tplc="45515562" w:tentative="1">
      <w:start w:val="1"/>
      <w:numFmt w:val="decimal"/>
      <w:lvlText w:val="%7."/>
      <w:lvlJc w:val="left"/>
      <w:pPr>
        <w:ind w:left="5040" w:hanging="360"/>
      </w:pPr>
    </w:lvl>
    <w:lvl w:ilvl="7" w:tplc="45515562" w:tentative="1">
      <w:start w:val="1"/>
      <w:numFmt w:val="lowerLetter"/>
      <w:lvlText w:val="%8."/>
      <w:lvlJc w:val="left"/>
      <w:pPr>
        <w:ind w:left="5760" w:hanging="360"/>
      </w:pPr>
    </w:lvl>
    <w:lvl w:ilvl="8" w:tplc="4551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15988985">
      <w:start w:val="1"/>
      <w:numFmt w:val="decimal"/>
      <w:lvlText w:val="%1."/>
      <w:lvlJc w:val="left"/>
      <w:pPr>
        <w:ind w:left="720" w:hanging="360"/>
      </w:pPr>
    </w:lvl>
    <w:lvl w:ilvl="1" w:tplc="15988985" w:tentative="1">
      <w:start w:val="1"/>
      <w:numFmt w:val="lowerLetter"/>
      <w:lvlText w:val="%2."/>
      <w:lvlJc w:val="left"/>
      <w:pPr>
        <w:ind w:left="1440" w:hanging="360"/>
      </w:pPr>
    </w:lvl>
    <w:lvl w:ilvl="2" w:tplc="15988985" w:tentative="1">
      <w:start w:val="1"/>
      <w:numFmt w:val="lowerRoman"/>
      <w:lvlText w:val="%3."/>
      <w:lvlJc w:val="right"/>
      <w:pPr>
        <w:ind w:left="2160" w:hanging="180"/>
      </w:pPr>
    </w:lvl>
    <w:lvl w:ilvl="3" w:tplc="15988985" w:tentative="1">
      <w:start w:val="1"/>
      <w:numFmt w:val="decimal"/>
      <w:lvlText w:val="%4."/>
      <w:lvlJc w:val="left"/>
      <w:pPr>
        <w:ind w:left="2880" w:hanging="360"/>
      </w:pPr>
    </w:lvl>
    <w:lvl w:ilvl="4" w:tplc="15988985" w:tentative="1">
      <w:start w:val="1"/>
      <w:numFmt w:val="lowerLetter"/>
      <w:lvlText w:val="%5."/>
      <w:lvlJc w:val="left"/>
      <w:pPr>
        <w:ind w:left="3600" w:hanging="360"/>
      </w:pPr>
    </w:lvl>
    <w:lvl w:ilvl="5" w:tplc="15988985" w:tentative="1">
      <w:start w:val="1"/>
      <w:numFmt w:val="lowerRoman"/>
      <w:lvlText w:val="%6."/>
      <w:lvlJc w:val="right"/>
      <w:pPr>
        <w:ind w:left="4320" w:hanging="180"/>
      </w:pPr>
    </w:lvl>
    <w:lvl w:ilvl="6" w:tplc="15988985" w:tentative="1">
      <w:start w:val="1"/>
      <w:numFmt w:val="decimal"/>
      <w:lvlText w:val="%7."/>
      <w:lvlJc w:val="left"/>
      <w:pPr>
        <w:ind w:left="5040" w:hanging="360"/>
      </w:pPr>
    </w:lvl>
    <w:lvl w:ilvl="7" w:tplc="15988985" w:tentative="1">
      <w:start w:val="1"/>
      <w:numFmt w:val="lowerLetter"/>
      <w:lvlText w:val="%8."/>
      <w:lvlJc w:val="left"/>
      <w:pPr>
        <w:ind w:left="5760" w:hanging="360"/>
      </w:pPr>
    </w:lvl>
    <w:lvl w:ilvl="8" w:tplc="1598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55566332">
      <w:start w:val="1"/>
      <w:numFmt w:val="decimal"/>
      <w:lvlText w:val="%1."/>
      <w:lvlJc w:val="left"/>
      <w:pPr>
        <w:ind w:left="720" w:hanging="360"/>
      </w:pPr>
    </w:lvl>
    <w:lvl w:ilvl="1" w:tplc="55566332" w:tentative="1">
      <w:start w:val="1"/>
      <w:numFmt w:val="lowerLetter"/>
      <w:lvlText w:val="%2."/>
      <w:lvlJc w:val="left"/>
      <w:pPr>
        <w:ind w:left="1440" w:hanging="360"/>
      </w:pPr>
    </w:lvl>
    <w:lvl w:ilvl="2" w:tplc="55566332" w:tentative="1">
      <w:start w:val="1"/>
      <w:numFmt w:val="lowerRoman"/>
      <w:lvlText w:val="%3."/>
      <w:lvlJc w:val="right"/>
      <w:pPr>
        <w:ind w:left="2160" w:hanging="180"/>
      </w:pPr>
    </w:lvl>
    <w:lvl w:ilvl="3" w:tplc="55566332" w:tentative="1">
      <w:start w:val="1"/>
      <w:numFmt w:val="decimal"/>
      <w:lvlText w:val="%4."/>
      <w:lvlJc w:val="left"/>
      <w:pPr>
        <w:ind w:left="2880" w:hanging="360"/>
      </w:pPr>
    </w:lvl>
    <w:lvl w:ilvl="4" w:tplc="55566332" w:tentative="1">
      <w:start w:val="1"/>
      <w:numFmt w:val="lowerLetter"/>
      <w:lvlText w:val="%5."/>
      <w:lvlJc w:val="left"/>
      <w:pPr>
        <w:ind w:left="3600" w:hanging="360"/>
      </w:pPr>
    </w:lvl>
    <w:lvl w:ilvl="5" w:tplc="55566332" w:tentative="1">
      <w:start w:val="1"/>
      <w:numFmt w:val="lowerRoman"/>
      <w:lvlText w:val="%6."/>
      <w:lvlJc w:val="right"/>
      <w:pPr>
        <w:ind w:left="4320" w:hanging="180"/>
      </w:pPr>
    </w:lvl>
    <w:lvl w:ilvl="6" w:tplc="55566332" w:tentative="1">
      <w:start w:val="1"/>
      <w:numFmt w:val="decimal"/>
      <w:lvlText w:val="%7."/>
      <w:lvlJc w:val="left"/>
      <w:pPr>
        <w:ind w:left="5040" w:hanging="360"/>
      </w:pPr>
    </w:lvl>
    <w:lvl w:ilvl="7" w:tplc="55566332" w:tentative="1">
      <w:start w:val="1"/>
      <w:numFmt w:val="lowerLetter"/>
      <w:lvlText w:val="%8."/>
      <w:lvlJc w:val="left"/>
      <w:pPr>
        <w:ind w:left="5760" w:hanging="360"/>
      </w:pPr>
    </w:lvl>
    <w:lvl w:ilvl="8" w:tplc="5556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23941832">
      <w:start w:val="1"/>
      <w:numFmt w:val="decimal"/>
      <w:lvlText w:val="%1."/>
      <w:lvlJc w:val="left"/>
      <w:pPr>
        <w:ind w:left="720" w:hanging="360"/>
      </w:pPr>
    </w:lvl>
    <w:lvl w:ilvl="1" w:tplc="23941832" w:tentative="1">
      <w:start w:val="1"/>
      <w:numFmt w:val="lowerLetter"/>
      <w:lvlText w:val="%2."/>
      <w:lvlJc w:val="left"/>
      <w:pPr>
        <w:ind w:left="1440" w:hanging="360"/>
      </w:pPr>
    </w:lvl>
    <w:lvl w:ilvl="2" w:tplc="23941832" w:tentative="1">
      <w:start w:val="1"/>
      <w:numFmt w:val="lowerRoman"/>
      <w:lvlText w:val="%3."/>
      <w:lvlJc w:val="right"/>
      <w:pPr>
        <w:ind w:left="2160" w:hanging="180"/>
      </w:pPr>
    </w:lvl>
    <w:lvl w:ilvl="3" w:tplc="23941832" w:tentative="1">
      <w:start w:val="1"/>
      <w:numFmt w:val="decimal"/>
      <w:lvlText w:val="%4."/>
      <w:lvlJc w:val="left"/>
      <w:pPr>
        <w:ind w:left="2880" w:hanging="360"/>
      </w:pPr>
    </w:lvl>
    <w:lvl w:ilvl="4" w:tplc="23941832" w:tentative="1">
      <w:start w:val="1"/>
      <w:numFmt w:val="lowerLetter"/>
      <w:lvlText w:val="%5."/>
      <w:lvlJc w:val="left"/>
      <w:pPr>
        <w:ind w:left="3600" w:hanging="360"/>
      </w:pPr>
    </w:lvl>
    <w:lvl w:ilvl="5" w:tplc="23941832" w:tentative="1">
      <w:start w:val="1"/>
      <w:numFmt w:val="lowerRoman"/>
      <w:lvlText w:val="%6."/>
      <w:lvlJc w:val="right"/>
      <w:pPr>
        <w:ind w:left="4320" w:hanging="180"/>
      </w:pPr>
    </w:lvl>
    <w:lvl w:ilvl="6" w:tplc="23941832" w:tentative="1">
      <w:start w:val="1"/>
      <w:numFmt w:val="decimal"/>
      <w:lvlText w:val="%7."/>
      <w:lvlJc w:val="left"/>
      <w:pPr>
        <w:ind w:left="5040" w:hanging="360"/>
      </w:pPr>
    </w:lvl>
    <w:lvl w:ilvl="7" w:tplc="23941832" w:tentative="1">
      <w:start w:val="1"/>
      <w:numFmt w:val="lowerLetter"/>
      <w:lvlText w:val="%8."/>
      <w:lvlJc w:val="left"/>
      <w:pPr>
        <w:ind w:left="5760" w:hanging="360"/>
      </w:pPr>
    </w:lvl>
    <w:lvl w:ilvl="8" w:tplc="2394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87030388">
      <w:start w:val="1"/>
      <w:numFmt w:val="decimal"/>
      <w:lvlText w:val="%1."/>
      <w:lvlJc w:val="left"/>
      <w:pPr>
        <w:ind w:left="720" w:hanging="360"/>
      </w:pPr>
    </w:lvl>
    <w:lvl w:ilvl="1" w:tplc="87030388" w:tentative="1">
      <w:start w:val="1"/>
      <w:numFmt w:val="lowerLetter"/>
      <w:lvlText w:val="%2."/>
      <w:lvlJc w:val="left"/>
      <w:pPr>
        <w:ind w:left="1440" w:hanging="360"/>
      </w:pPr>
    </w:lvl>
    <w:lvl w:ilvl="2" w:tplc="87030388" w:tentative="1">
      <w:start w:val="1"/>
      <w:numFmt w:val="lowerRoman"/>
      <w:lvlText w:val="%3."/>
      <w:lvlJc w:val="right"/>
      <w:pPr>
        <w:ind w:left="2160" w:hanging="180"/>
      </w:pPr>
    </w:lvl>
    <w:lvl w:ilvl="3" w:tplc="87030388" w:tentative="1">
      <w:start w:val="1"/>
      <w:numFmt w:val="decimal"/>
      <w:lvlText w:val="%4."/>
      <w:lvlJc w:val="left"/>
      <w:pPr>
        <w:ind w:left="2880" w:hanging="360"/>
      </w:pPr>
    </w:lvl>
    <w:lvl w:ilvl="4" w:tplc="87030388" w:tentative="1">
      <w:start w:val="1"/>
      <w:numFmt w:val="lowerLetter"/>
      <w:lvlText w:val="%5."/>
      <w:lvlJc w:val="left"/>
      <w:pPr>
        <w:ind w:left="3600" w:hanging="360"/>
      </w:pPr>
    </w:lvl>
    <w:lvl w:ilvl="5" w:tplc="87030388" w:tentative="1">
      <w:start w:val="1"/>
      <w:numFmt w:val="lowerRoman"/>
      <w:lvlText w:val="%6."/>
      <w:lvlJc w:val="right"/>
      <w:pPr>
        <w:ind w:left="4320" w:hanging="180"/>
      </w:pPr>
    </w:lvl>
    <w:lvl w:ilvl="6" w:tplc="87030388" w:tentative="1">
      <w:start w:val="1"/>
      <w:numFmt w:val="decimal"/>
      <w:lvlText w:val="%7."/>
      <w:lvlJc w:val="left"/>
      <w:pPr>
        <w:ind w:left="5040" w:hanging="360"/>
      </w:pPr>
    </w:lvl>
    <w:lvl w:ilvl="7" w:tplc="87030388" w:tentative="1">
      <w:start w:val="1"/>
      <w:numFmt w:val="lowerLetter"/>
      <w:lvlText w:val="%8."/>
      <w:lvlJc w:val="left"/>
      <w:pPr>
        <w:ind w:left="5760" w:hanging="360"/>
      </w:pPr>
    </w:lvl>
    <w:lvl w:ilvl="8" w:tplc="8703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73458409">
      <w:start w:val="1"/>
      <w:numFmt w:val="decimal"/>
      <w:lvlText w:val="%1."/>
      <w:lvlJc w:val="left"/>
      <w:pPr>
        <w:ind w:left="720" w:hanging="360"/>
      </w:pPr>
    </w:lvl>
    <w:lvl w:ilvl="1" w:tplc="73458409" w:tentative="1">
      <w:start w:val="1"/>
      <w:numFmt w:val="lowerLetter"/>
      <w:lvlText w:val="%2."/>
      <w:lvlJc w:val="left"/>
      <w:pPr>
        <w:ind w:left="1440" w:hanging="360"/>
      </w:pPr>
    </w:lvl>
    <w:lvl w:ilvl="2" w:tplc="73458409" w:tentative="1">
      <w:start w:val="1"/>
      <w:numFmt w:val="lowerRoman"/>
      <w:lvlText w:val="%3."/>
      <w:lvlJc w:val="right"/>
      <w:pPr>
        <w:ind w:left="2160" w:hanging="180"/>
      </w:pPr>
    </w:lvl>
    <w:lvl w:ilvl="3" w:tplc="73458409" w:tentative="1">
      <w:start w:val="1"/>
      <w:numFmt w:val="decimal"/>
      <w:lvlText w:val="%4."/>
      <w:lvlJc w:val="left"/>
      <w:pPr>
        <w:ind w:left="2880" w:hanging="360"/>
      </w:pPr>
    </w:lvl>
    <w:lvl w:ilvl="4" w:tplc="73458409" w:tentative="1">
      <w:start w:val="1"/>
      <w:numFmt w:val="lowerLetter"/>
      <w:lvlText w:val="%5."/>
      <w:lvlJc w:val="left"/>
      <w:pPr>
        <w:ind w:left="3600" w:hanging="360"/>
      </w:pPr>
    </w:lvl>
    <w:lvl w:ilvl="5" w:tplc="73458409" w:tentative="1">
      <w:start w:val="1"/>
      <w:numFmt w:val="lowerRoman"/>
      <w:lvlText w:val="%6."/>
      <w:lvlJc w:val="right"/>
      <w:pPr>
        <w:ind w:left="4320" w:hanging="180"/>
      </w:pPr>
    </w:lvl>
    <w:lvl w:ilvl="6" w:tplc="73458409" w:tentative="1">
      <w:start w:val="1"/>
      <w:numFmt w:val="decimal"/>
      <w:lvlText w:val="%7."/>
      <w:lvlJc w:val="left"/>
      <w:pPr>
        <w:ind w:left="5040" w:hanging="360"/>
      </w:pPr>
    </w:lvl>
    <w:lvl w:ilvl="7" w:tplc="73458409" w:tentative="1">
      <w:start w:val="1"/>
      <w:numFmt w:val="lowerLetter"/>
      <w:lvlText w:val="%8."/>
      <w:lvlJc w:val="left"/>
      <w:pPr>
        <w:ind w:left="5760" w:hanging="360"/>
      </w:pPr>
    </w:lvl>
    <w:lvl w:ilvl="8" w:tplc="734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32160679">
      <w:start w:val="1"/>
      <w:numFmt w:val="decimal"/>
      <w:lvlText w:val="%1."/>
      <w:lvlJc w:val="left"/>
      <w:pPr>
        <w:ind w:left="720" w:hanging="360"/>
      </w:pPr>
    </w:lvl>
    <w:lvl w:ilvl="1" w:tplc="32160679" w:tentative="1">
      <w:start w:val="1"/>
      <w:numFmt w:val="lowerLetter"/>
      <w:lvlText w:val="%2."/>
      <w:lvlJc w:val="left"/>
      <w:pPr>
        <w:ind w:left="1440" w:hanging="360"/>
      </w:pPr>
    </w:lvl>
    <w:lvl w:ilvl="2" w:tplc="32160679" w:tentative="1">
      <w:start w:val="1"/>
      <w:numFmt w:val="lowerRoman"/>
      <w:lvlText w:val="%3."/>
      <w:lvlJc w:val="right"/>
      <w:pPr>
        <w:ind w:left="2160" w:hanging="180"/>
      </w:pPr>
    </w:lvl>
    <w:lvl w:ilvl="3" w:tplc="32160679" w:tentative="1">
      <w:start w:val="1"/>
      <w:numFmt w:val="decimal"/>
      <w:lvlText w:val="%4."/>
      <w:lvlJc w:val="left"/>
      <w:pPr>
        <w:ind w:left="2880" w:hanging="360"/>
      </w:pPr>
    </w:lvl>
    <w:lvl w:ilvl="4" w:tplc="32160679" w:tentative="1">
      <w:start w:val="1"/>
      <w:numFmt w:val="lowerLetter"/>
      <w:lvlText w:val="%5."/>
      <w:lvlJc w:val="left"/>
      <w:pPr>
        <w:ind w:left="3600" w:hanging="360"/>
      </w:pPr>
    </w:lvl>
    <w:lvl w:ilvl="5" w:tplc="32160679" w:tentative="1">
      <w:start w:val="1"/>
      <w:numFmt w:val="lowerRoman"/>
      <w:lvlText w:val="%6."/>
      <w:lvlJc w:val="right"/>
      <w:pPr>
        <w:ind w:left="4320" w:hanging="180"/>
      </w:pPr>
    </w:lvl>
    <w:lvl w:ilvl="6" w:tplc="32160679" w:tentative="1">
      <w:start w:val="1"/>
      <w:numFmt w:val="decimal"/>
      <w:lvlText w:val="%7."/>
      <w:lvlJc w:val="left"/>
      <w:pPr>
        <w:ind w:left="5040" w:hanging="360"/>
      </w:pPr>
    </w:lvl>
    <w:lvl w:ilvl="7" w:tplc="32160679" w:tentative="1">
      <w:start w:val="1"/>
      <w:numFmt w:val="lowerLetter"/>
      <w:lvlText w:val="%8."/>
      <w:lvlJc w:val="left"/>
      <w:pPr>
        <w:ind w:left="5760" w:hanging="360"/>
      </w:pPr>
    </w:lvl>
    <w:lvl w:ilvl="8" w:tplc="3216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34773914">
      <w:start w:val="1"/>
      <w:numFmt w:val="decimal"/>
      <w:lvlText w:val="%1."/>
      <w:lvlJc w:val="left"/>
      <w:pPr>
        <w:ind w:left="720" w:hanging="360"/>
      </w:pPr>
    </w:lvl>
    <w:lvl w:ilvl="1" w:tplc="34773914" w:tentative="1">
      <w:start w:val="1"/>
      <w:numFmt w:val="lowerLetter"/>
      <w:lvlText w:val="%2."/>
      <w:lvlJc w:val="left"/>
      <w:pPr>
        <w:ind w:left="1440" w:hanging="360"/>
      </w:pPr>
    </w:lvl>
    <w:lvl w:ilvl="2" w:tplc="34773914" w:tentative="1">
      <w:start w:val="1"/>
      <w:numFmt w:val="lowerRoman"/>
      <w:lvlText w:val="%3."/>
      <w:lvlJc w:val="right"/>
      <w:pPr>
        <w:ind w:left="2160" w:hanging="180"/>
      </w:pPr>
    </w:lvl>
    <w:lvl w:ilvl="3" w:tplc="34773914" w:tentative="1">
      <w:start w:val="1"/>
      <w:numFmt w:val="decimal"/>
      <w:lvlText w:val="%4."/>
      <w:lvlJc w:val="left"/>
      <w:pPr>
        <w:ind w:left="2880" w:hanging="360"/>
      </w:pPr>
    </w:lvl>
    <w:lvl w:ilvl="4" w:tplc="34773914" w:tentative="1">
      <w:start w:val="1"/>
      <w:numFmt w:val="lowerLetter"/>
      <w:lvlText w:val="%5."/>
      <w:lvlJc w:val="left"/>
      <w:pPr>
        <w:ind w:left="3600" w:hanging="360"/>
      </w:pPr>
    </w:lvl>
    <w:lvl w:ilvl="5" w:tplc="34773914" w:tentative="1">
      <w:start w:val="1"/>
      <w:numFmt w:val="lowerRoman"/>
      <w:lvlText w:val="%6."/>
      <w:lvlJc w:val="right"/>
      <w:pPr>
        <w:ind w:left="4320" w:hanging="180"/>
      </w:pPr>
    </w:lvl>
    <w:lvl w:ilvl="6" w:tplc="34773914" w:tentative="1">
      <w:start w:val="1"/>
      <w:numFmt w:val="decimal"/>
      <w:lvlText w:val="%7."/>
      <w:lvlJc w:val="left"/>
      <w:pPr>
        <w:ind w:left="5040" w:hanging="360"/>
      </w:pPr>
    </w:lvl>
    <w:lvl w:ilvl="7" w:tplc="34773914" w:tentative="1">
      <w:start w:val="1"/>
      <w:numFmt w:val="lowerLetter"/>
      <w:lvlText w:val="%8."/>
      <w:lvlJc w:val="left"/>
      <w:pPr>
        <w:ind w:left="5760" w:hanging="360"/>
      </w:pPr>
    </w:lvl>
    <w:lvl w:ilvl="8" w:tplc="3477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67025374">
      <w:start w:val="1"/>
      <w:numFmt w:val="decimal"/>
      <w:lvlText w:val="%1."/>
      <w:lvlJc w:val="left"/>
      <w:pPr>
        <w:ind w:left="720" w:hanging="360"/>
      </w:pPr>
    </w:lvl>
    <w:lvl w:ilvl="1" w:tplc="67025374" w:tentative="1">
      <w:start w:val="1"/>
      <w:numFmt w:val="lowerLetter"/>
      <w:lvlText w:val="%2."/>
      <w:lvlJc w:val="left"/>
      <w:pPr>
        <w:ind w:left="1440" w:hanging="360"/>
      </w:pPr>
    </w:lvl>
    <w:lvl w:ilvl="2" w:tplc="67025374" w:tentative="1">
      <w:start w:val="1"/>
      <w:numFmt w:val="lowerRoman"/>
      <w:lvlText w:val="%3."/>
      <w:lvlJc w:val="right"/>
      <w:pPr>
        <w:ind w:left="2160" w:hanging="180"/>
      </w:pPr>
    </w:lvl>
    <w:lvl w:ilvl="3" w:tplc="67025374" w:tentative="1">
      <w:start w:val="1"/>
      <w:numFmt w:val="decimal"/>
      <w:lvlText w:val="%4."/>
      <w:lvlJc w:val="left"/>
      <w:pPr>
        <w:ind w:left="2880" w:hanging="360"/>
      </w:pPr>
    </w:lvl>
    <w:lvl w:ilvl="4" w:tplc="67025374" w:tentative="1">
      <w:start w:val="1"/>
      <w:numFmt w:val="lowerLetter"/>
      <w:lvlText w:val="%5."/>
      <w:lvlJc w:val="left"/>
      <w:pPr>
        <w:ind w:left="3600" w:hanging="360"/>
      </w:pPr>
    </w:lvl>
    <w:lvl w:ilvl="5" w:tplc="67025374" w:tentative="1">
      <w:start w:val="1"/>
      <w:numFmt w:val="lowerRoman"/>
      <w:lvlText w:val="%6."/>
      <w:lvlJc w:val="right"/>
      <w:pPr>
        <w:ind w:left="4320" w:hanging="180"/>
      </w:pPr>
    </w:lvl>
    <w:lvl w:ilvl="6" w:tplc="67025374" w:tentative="1">
      <w:start w:val="1"/>
      <w:numFmt w:val="decimal"/>
      <w:lvlText w:val="%7."/>
      <w:lvlJc w:val="left"/>
      <w:pPr>
        <w:ind w:left="5040" w:hanging="360"/>
      </w:pPr>
    </w:lvl>
    <w:lvl w:ilvl="7" w:tplc="67025374" w:tentative="1">
      <w:start w:val="1"/>
      <w:numFmt w:val="lowerLetter"/>
      <w:lvlText w:val="%8."/>
      <w:lvlJc w:val="left"/>
      <w:pPr>
        <w:ind w:left="5760" w:hanging="360"/>
      </w:pPr>
    </w:lvl>
    <w:lvl w:ilvl="8" w:tplc="6702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87722476">
      <w:start w:val="1"/>
      <w:numFmt w:val="decimal"/>
      <w:lvlText w:val="%1."/>
      <w:lvlJc w:val="left"/>
      <w:pPr>
        <w:ind w:left="720" w:hanging="360"/>
      </w:pPr>
    </w:lvl>
    <w:lvl w:ilvl="1" w:tplc="87722476" w:tentative="1">
      <w:start w:val="1"/>
      <w:numFmt w:val="lowerLetter"/>
      <w:lvlText w:val="%2."/>
      <w:lvlJc w:val="left"/>
      <w:pPr>
        <w:ind w:left="1440" w:hanging="360"/>
      </w:pPr>
    </w:lvl>
    <w:lvl w:ilvl="2" w:tplc="87722476" w:tentative="1">
      <w:start w:val="1"/>
      <w:numFmt w:val="lowerRoman"/>
      <w:lvlText w:val="%3."/>
      <w:lvlJc w:val="right"/>
      <w:pPr>
        <w:ind w:left="2160" w:hanging="180"/>
      </w:pPr>
    </w:lvl>
    <w:lvl w:ilvl="3" w:tplc="87722476" w:tentative="1">
      <w:start w:val="1"/>
      <w:numFmt w:val="decimal"/>
      <w:lvlText w:val="%4."/>
      <w:lvlJc w:val="left"/>
      <w:pPr>
        <w:ind w:left="2880" w:hanging="360"/>
      </w:pPr>
    </w:lvl>
    <w:lvl w:ilvl="4" w:tplc="87722476" w:tentative="1">
      <w:start w:val="1"/>
      <w:numFmt w:val="lowerLetter"/>
      <w:lvlText w:val="%5."/>
      <w:lvlJc w:val="left"/>
      <w:pPr>
        <w:ind w:left="3600" w:hanging="360"/>
      </w:pPr>
    </w:lvl>
    <w:lvl w:ilvl="5" w:tplc="87722476" w:tentative="1">
      <w:start w:val="1"/>
      <w:numFmt w:val="lowerRoman"/>
      <w:lvlText w:val="%6."/>
      <w:lvlJc w:val="right"/>
      <w:pPr>
        <w:ind w:left="4320" w:hanging="180"/>
      </w:pPr>
    </w:lvl>
    <w:lvl w:ilvl="6" w:tplc="87722476" w:tentative="1">
      <w:start w:val="1"/>
      <w:numFmt w:val="decimal"/>
      <w:lvlText w:val="%7."/>
      <w:lvlJc w:val="left"/>
      <w:pPr>
        <w:ind w:left="5040" w:hanging="360"/>
      </w:pPr>
    </w:lvl>
    <w:lvl w:ilvl="7" w:tplc="87722476" w:tentative="1">
      <w:start w:val="1"/>
      <w:numFmt w:val="lowerLetter"/>
      <w:lvlText w:val="%8."/>
      <w:lvlJc w:val="left"/>
      <w:pPr>
        <w:ind w:left="5760" w:hanging="360"/>
      </w:pPr>
    </w:lvl>
    <w:lvl w:ilvl="8" w:tplc="8772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7">
    <w:multiLevelType w:val="hybridMultilevel"/>
    <w:lvl w:ilvl="0" w:tplc="33126551">
      <w:start w:val="1"/>
      <w:numFmt w:val="decimal"/>
      <w:lvlText w:val="%1."/>
      <w:lvlJc w:val="left"/>
      <w:pPr>
        <w:ind w:left="720" w:hanging="360"/>
      </w:pPr>
    </w:lvl>
    <w:lvl w:ilvl="1" w:tplc="33126551" w:tentative="1">
      <w:start w:val="1"/>
      <w:numFmt w:val="lowerLetter"/>
      <w:lvlText w:val="%2."/>
      <w:lvlJc w:val="left"/>
      <w:pPr>
        <w:ind w:left="1440" w:hanging="360"/>
      </w:pPr>
    </w:lvl>
    <w:lvl w:ilvl="2" w:tplc="33126551" w:tentative="1">
      <w:start w:val="1"/>
      <w:numFmt w:val="lowerRoman"/>
      <w:lvlText w:val="%3."/>
      <w:lvlJc w:val="right"/>
      <w:pPr>
        <w:ind w:left="2160" w:hanging="180"/>
      </w:pPr>
    </w:lvl>
    <w:lvl w:ilvl="3" w:tplc="33126551" w:tentative="1">
      <w:start w:val="1"/>
      <w:numFmt w:val="decimal"/>
      <w:lvlText w:val="%4."/>
      <w:lvlJc w:val="left"/>
      <w:pPr>
        <w:ind w:left="2880" w:hanging="360"/>
      </w:pPr>
    </w:lvl>
    <w:lvl w:ilvl="4" w:tplc="33126551" w:tentative="1">
      <w:start w:val="1"/>
      <w:numFmt w:val="lowerLetter"/>
      <w:lvlText w:val="%5."/>
      <w:lvlJc w:val="left"/>
      <w:pPr>
        <w:ind w:left="3600" w:hanging="360"/>
      </w:pPr>
    </w:lvl>
    <w:lvl w:ilvl="5" w:tplc="33126551" w:tentative="1">
      <w:start w:val="1"/>
      <w:numFmt w:val="lowerRoman"/>
      <w:lvlText w:val="%6."/>
      <w:lvlJc w:val="right"/>
      <w:pPr>
        <w:ind w:left="4320" w:hanging="180"/>
      </w:pPr>
    </w:lvl>
    <w:lvl w:ilvl="6" w:tplc="33126551" w:tentative="1">
      <w:start w:val="1"/>
      <w:numFmt w:val="decimal"/>
      <w:lvlText w:val="%7."/>
      <w:lvlJc w:val="left"/>
      <w:pPr>
        <w:ind w:left="5040" w:hanging="360"/>
      </w:pPr>
    </w:lvl>
    <w:lvl w:ilvl="7" w:tplc="33126551" w:tentative="1">
      <w:start w:val="1"/>
      <w:numFmt w:val="lowerLetter"/>
      <w:lvlText w:val="%8."/>
      <w:lvlJc w:val="left"/>
      <w:pPr>
        <w:ind w:left="5760" w:hanging="360"/>
      </w:pPr>
    </w:lvl>
    <w:lvl w:ilvl="8" w:tplc="33126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6">
    <w:multiLevelType w:val="hybridMultilevel"/>
    <w:lvl w:ilvl="0" w:tplc="10604357">
      <w:start w:val="1"/>
      <w:numFmt w:val="decimal"/>
      <w:lvlText w:val="%1."/>
      <w:lvlJc w:val="left"/>
      <w:pPr>
        <w:ind w:left="720" w:hanging="360"/>
      </w:pPr>
    </w:lvl>
    <w:lvl w:ilvl="1" w:tplc="10604357" w:tentative="1">
      <w:start w:val="1"/>
      <w:numFmt w:val="lowerLetter"/>
      <w:lvlText w:val="%2."/>
      <w:lvlJc w:val="left"/>
      <w:pPr>
        <w:ind w:left="1440" w:hanging="360"/>
      </w:pPr>
    </w:lvl>
    <w:lvl w:ilvl="2" w:tplc="10604357" w:tentative="1">
      <w:start w:val="1"/>
      <w:numFmt w:val="lowerRoman"/>
      <w:lvlText w:val="%3."/>
      <w:lvlJc w:val="right"/>
      <w:pPr>
        <w:ind w:left="2160" w:hanging="180"/>
      </w:pPr>
    </w:lvl>
    <w:lvl w:ilvl="3" w:tplc="10604357" w:tentative="1">
      <w:start w:val="1"/>
      <w:numFmt w:val="decimal"/>
      <w:lvlText w:val="%4."/>
      <w:lvlJc w:val="left"/>
      <w:pPr>
        <w:ind w:left="2880" w:hanging="360"/>
      </w:pPr>
    </w:lvl>
    <w:lvl w:ilvl="4" w:tplc="10604357" w:tentative="1">
      <w:start w:val="1"/>
      <w:numFmt w:val="lowerLetter"/>
      <w:lvlText w:val="%5."/>
      <w:lvlJc w:val="left"/>
      <w:pPr>
        <w:ind w:left="3600" w:hanging="360"/>
      </w:pPr>
    </w:lvl>
    <w:lvl w:ilvl="5" w:tplc="10604357" w:tentative="1">
      <w:start w:val="1"/>
      <w:numFmt w:val="lowerRoman"/>
      <w:lvlText w:val="%6."/>
      <w:lvlJc w:val="right"/>
      <w:pPr>
        <w:ind w:left="4320" w:hanging="180"/>
      </w:pPr>
    </w:lvl>
    <w:lvl w:ilvl="6" w:tplc="10604357" w:tentative="1">
      <w:start w:val="1"/>
      <w:numFmt w:val="decimal"/>
      <w:lvlText w:val="%7."/>
      <w:lvlJc w:val="left"/>
      <w:pPr>
        <w:ind w:left="5040" w:hanging="360"/>
      </w:pPr>
    </w:lvl>
    <w:lvl w:ilvl="7" w:tplc="10604357" w:tentative="1">
      <w:start w:val="1"/>
      <w:numFmt w:val="lowerLetter"/>
      <w:lvlText w:val="%8."/>
      <w:lvlJc w:val="left"/>
      <w:pPr>
        <w:ind w:left="5760" w:hanging="360"/>
      </w:pPr>
    </w:lvl>
    <w:lvl w:ilvl="8" w:tplc="1060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5">
    <w:multiLevelType w:val="hybridMultilevel"/>
    <w:lvl w:ilvl="0" w:tplc="13417449">
      <w:start w:val="1"/>
      <w:numFmt w:val="decimal"/>
      <w:lvlText w:val="%1."/>
      <w:lvlJc w:val="left"/>
      <w:pPr>
        <w:ind w:left="720" w:hanging="360"/>
      </w:pPr>
    </w:lvl>
    <w:lvl w:ilvl="1" w:tplc="13417449" w:tentative="1">
      <w:start w:val="1"/>
      <w:numFmt w:val="lowerLetter"/>
      <w:lvlText w:val="%2."/>
      <w:lvlJc w:val="left"/>
      <w:pPr>
        <w:ind w:left="1440" w:hanging="360"/>
      </w:pPr>
    </w:lvl>
    <w:lvl w:ilvl="2" w:tplc="13417449" w:tentative="1">
      <w:start w:val="1"/>
      <w:numFmt w:val="lowerRoman"/>
      <w:lvlText w:val="%3."/>
      <w:lvlJc w:val="right"/>
      <w:pPr>
        <w:ind w:left="2160" w:hanging="180"/>
      </w:pPr>
    </w:lvl>
    <w:lvl w:ilvl="3" w:tplc="13417449" w:tentative="1">
      <w:start w:val="1"/>
      <w:numFmt w:val="decimal"/>
      <w:lvlText w:val="%4."/>
      <w:lvlJc w:val="left"/>
      <w:pPr>
        <w:ind w:left="2880" w:hanging="360"/>
      </w:pPr>
    </w:lvl>
    <w:lvl w:ilvl="4" w:tplc="13417449" w:tentative="1">
      <w:start w:val="1"/>
      <w:numFmt w:val="lowerLetter"/>
      <w:lvlText w:val="%5."/>
      <w:lvlJc w:val="left"/>
      <w:pPr>
        <w:ind w:left="3600" w:hanging="360"/>
      </w:pPr>
    </w:lvl>
    <w:lvl w:ilvl="5" w:tplc="13417449" w:tentative="1">
      <w:start w:val="1"/>
      <w:numFmt w:val="lowerRoman"/>
      <w:lvlText w:val="%6."/>
      <w:lvlJc w:val="right"/>
      <w:pPr>
        <w:ind w:left="4320" w:hanging="180"/>
      </w:pPr>
    </w:lvl>
    <w:lvl w:ilvl="6" w:tplc="13417449" w:tentative="1">
      <w:start w:val="1"/>
      <w:numFmt w:val="decimal"/>
      <w:lvlText w:val="%7."/>
      <w:lvlJc w:val="left"/>
      <w:pPr>
        <w:ind w:left="5040" w:hanging="360"/>
      </w:pPr>
    </w:lvl>
    <w:lvl w:ilvl="7" w:tplc="13417449" w:tentative="1">
      <w:start w:val="1"/>
      <w:numFmt w:val="lowerLetter"/>
      <w:lvlText w:val="%8."/>
      <w:lvlJc w:val="left"/>
      <w:pPr>
        <w:ind w:left="5760" w:hanging="360"/>
      </w:pPr>
    </w:lvl>
    <w:lvl w:ilvl="8" w:tplc="1341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4">
    <w:multiLevelType w:val="hybridMultilevel"/>
    <w:lvl w:ilvl="0" w:tplc="80430899">
      <w:start w:val="1"/>
      <w:numFmt w:val="decimal"/>
      <w:lvlText w:val="%1."/>
      <w:lvlJc w:val="left"/>
      <w:pPr>
        <w:ind w:left="720" w:hanging="360"/>
      </w:pPr>
    </w:lvl>
    <w:lvl w:ilvl="1" w:tplc="80430899" w:tentative="1">
      <w:start w:val="1"/>
      <w:numFmt w:val="lowerLetter"/>
      <w:lvlText w:val="%2."/>
      <w:lvlJc w:val="left"/>
      <w:pPr>
        <w:ind w:left="1440" w:hanging="360"/>
      </w:pPr>
    </w:lvl>
    <w:lvl w:ilvl="2" w:tplc="80430899" w:tentative="1">
      <w:start w:val="1"/>
      <w:numFmt w:val="lowerRoman"/>
      <w:lvlText w:val="%3."/>
      <w:lvlJc w:val="right"/>
      <w:pPr>
        <w:ind w:left="2160" w:hanging="180"/>
      </w:pPr>
    </w:lvl>
    <w:lvl w:ilvl="3" w:tplc="80430899" w:tentative="1">
      <w:start w:val="1"/>
      <w:numFmt w:val="decimal"/>
      <w:lvlText w:val="%4."/>
      <w:lvlJc w:val="left"/>
      <w:pPr>
        <w:ind w:left="2880" w:hanging="360"/>
      </w:pPr>
    </w:lvl>
    <w:lvl w:ilvl="4" w:tplc="80430899" w:tentative="1">
      <w:start w:val="1"/>
      <w:numFmt w:val="lowerLetter"/>
      <w:lvlText w:val="%5."/>
      <w:lvlJc w:val="left"/>
      <w:pPr>
        <w:ind w:left="3600" w:hanging="360"/>
      </w:pPr>
    </w:lvl>
    <w:lvl w:ilvl="5" w:tplc="80430899" w:tentative="1">
      <w:start w:val="1"/>
      <w:numFmt w:val="lowerRoman"/>
      <w:lvlText w:val="%6."/>
      <w:lvlJc w:val="right"/>
      <w:pPr>
        <w:ind w:left="4320" w:hanging="180"/>
      </w:pPr>
    </w:lvl>
    <w:lvl w:ilvl="6" w:tplc="80430899" w:tentative="1">
      <w:start w:val="1"/>
      <w:numFmt w:val="decimal"/>
      <w:lvlText w:val="%7."/>
      <w:lvlJc w:val="left"/>
      <w:pPr>
        <w:ind w:left="5040" w:hanging="360"/>
      </w:pPr>
    </w:lvl>
    <w:lvl w:ilvl="7" w:tplc="80430899" w:tentative="1">
      <w:start w:val="1"/>
      <w:numFmt w:val="lowerLetter"/>
      <w:lvlText w:val="%8."/>
      <w:lvlJc w:val="left"/>
      <w:pPr>
        <w:ind w:left="5760" w:hanging="360"/>
      </w:pPr>
    </w:lvl>
    <w:lvl w:ilvl="8" w:tplc="8043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3">
    <w:multiLevelType w:val="hybridMultilevel"/>
    <w:lvl w:ilvl="0" w:tplc="30165413">
      <w:start w:val="1"/>
      <w:numFmt w:val="decimal"/>
      <w:lvlText w:val="%1."/>
      <w:lvlJc w:val="left"/>
      <w:pPr>
        <w:ind w:left="720" w:hanging="360"/>
      </w:pPr>
    </w:lvl>
    <w:lvl w:ilvl="1" w:tplc="30165413" w:tentative="1">
      <w:start w:val="1"/>
      <w:numFmt w:val="lowerLetter"/>
      <w:lvlText w:val="%2."/>
      <w:lvlJc w:val="left"/>
      <w:pPr>
        <w:ind w:left="1440" w:hanging="360"/>
      </w:pPr>
    </w:lvl>
    <w:lvl w:ilvl="2" w:tplc="30165413" w:tentative="1">
      <w:start w:val="1"/>
      <w:numFmt w:val="lowerRoman"/>
      <w:lvlText w:val="%3."/>
      <w:lvlJc w:val="right"/>
      <w:pPr>
        <w:ind w:left="2160" w:hanging="180"/>
      </w:pPr>
    </w:lvl>
    <w:lvl w:ilvl="3" w:tplc="30165413" w:tentative="1">
      <w:start w:val="1"/>
      <w:numFmt w:val="decimal"/>
      <w:lvlText w:val="%4."/>
      <w:lvlJc w:val="left"/>
      <w:pPr>
        <w:ind w:left="2880" w:hanging="360"/>
      </w:pPr>
    </w:lvl>
    <w:lvl w:ilvl="4" w:tplc="30165413" w:tentative="1">
      <w:start w:val="1"/>
      <w:numFmt w:val="lowerLetter"/>
      <w:lvlText w:val="%5."/>
      <w:lvlJc w:val="left"/>
      <w:pPr>
        <w:ind w:left="3600" w:hanging="360"/>
      </w:pPr>
    </w:lvl>
    <w:lvl w:ilvl="5" w:tplc="30165413" w:tentative="1">
      <w:start w:val="1"/>
      <w:numFmt w:val="lowerRoman"/>
      <w:lvlText w:val="%6."/>
      <w:lvlJc w:val="right"/>
      <w:pPr>
        <w:ind w:left="4320" w:hanging="180"/>
      </w:pPr>
    </w:lvl>
    <w:lvl w:ilvl="6" w:tplc="30165413" w:tentative="1">
      <w:start w:val="1"/>
      <w:numFmt w:val="decimal"/>
      <w:lvlText w:val="%7."/>
      <w:lvlJc w:val="left"/>
      <w:pPr>
        <w:ind w:left="5040" w:hanging="360"/>
      </w:pPr>
    </w:lvl>
    <w:lvl w:ilvl="7" w:tplc="30165413" w:tentative="1">
      <w:start w:val="1"/>
      <w:numFmt w:val="lowerLetter"/>
      <w:lvlText w:val="%8."/>
      <w:lvlJc w:val="left"/>
      <w:pPr>
        <w:ind w:left="5760" w:hanging="360"/>
      </w:pPr>
    </w:lvl>
    <w:lvl w:ilvl="8" w:tplc="3016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2">
    <w:multiLevelType w:val="hybridMultilevel"/>
    <w:lvl w:ilvl="0" w:tplc="67265822">
      <w:start w:val="1"/>
      <w:numFmt w:val="decimal"/>
      <w:lvlText w:val="%1."/>
      <w:lvlJc w:val="left"/>
      <w:pPr>
        <w:ind w:left="720" w:hanging="360"/>
      </w:pPr>
    </w:lvl>
    <w:lvl w:ilvl="1" w:tplc="67265822" w:tentative="1">
      <w:start w:val="1"/>
      <w:numFmt w:val="lowerLetter"/>
      <w:lvlText w:val="%2."/>
      <w:lvlJc w:val="left"/>
      <w:pPr>
        <w:ind w:left="1440" w:hanging="360"/>
      </w:pPr>
    </w:lvl>
    <w:lvl w:ilvl="2" w:tplc="67265822" w:tentative="1">
      <w:start w:val="1"/>
      <w:numFmt w:val="lowerRoman"/>
      <w:lvlText w:val="%3."/>
      <w:lvlJc w:val="right"/>
      <w:pPr>
        <w:ind w:left="2160" w:hanging="180"/>
      </w:pPr>
    </w:lvl>
    <w:lvl w:ilvl="3" w:tplc="67265822" w:tentative="1">
      <w:start w:val="1"/>
      <w:numFmt w:val="decimal"/>
      <w:lvlText w:val="%4."/>
      <w:lvlJc w:val="left"/>
      <w:pPr>
        <w:ind w:left="2880" w:hanging="360"/>
      </w:pPr>
    </w:lvl>
    <w:lvl w:ilvl="4" w:tplc="67265822" w:tentative="1">
      <w:start w:val="1"/>
      <w:numFmt w:val="lowerLetter"/>
      <w:lvlText w:val="%5."/>
      <w:lvlJc w:val="left"/>
      <w:pPr>
        <w:ind w:left="3600" w:hanging="360"/>
      </w:pPr>
    </w:lvl>
    <w:lvl w:ilvl="5" w:tplc="67265822" w:tentative="1">
      <w:start w:val="1"/>
      <w:numFmt w:val="lowerRoman"/>
      <w:lvlText w:val="%6."/>
      <w:lvlJc w:val="right"/>
      <w:pPr>
        <w:ind w:left="4320" w:hanging="180"/>
      </w:pPr>
    </w:lvl>
    <w:lvl w:ilvl="6" w:tplc="67265822" w:tentative="1">
      <w:start w:val="1"/>
      <w:numFmt w:val="decimal"/>
      <w:lvlText w:val="%7."/>
      <w:lvlJc w:val="left"/>
      <w:pPr>
        <w:ind w:left="5040" w:hanging="360"/>
      </w:pPr>
    </w:lvl>
    <w:lvl w:ilvl="7" w:tplc="67265822" w:tentative="1">
      <w:start w:val="1"/>
      <w:numFmt w:val="lowerLetter"/>
      <w:lvlText w:val="%8."/>
      <w:lvlJc w:val="left"/>
      <w:pPr>
        <w:ind w:left="5760" w:hanging="360"/>
      </w:pPr>
    </w:lvl>
    <w:lvl w:ilvl="8" w:tplc="6726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1">
    <w:multiLevelType w:val="hybridMultilevel"/>
    <w:lvl w:ilvl="0" w:tplc="65197334">
      <w:start w:val="1"/>
      <w:numFmt w:val="decimal"/>
      <w:lvlText w:val="%1."/>
      <w:lvlJc w:val="left"/>
      <w:pPr>
        <w:ind w:left="720" w:hanging="360"/>
      </w:pPr>
    </w:lvl>
    <w:lvl w:ilvl="1" w:tplc="65197334" w:tentative="1">
      <w:start w:val="1"/>
      <w:numFmt w:val="lowerLetter"/>
      <w:lvlText w:val="%2."/>
      <w:lvlJc w:val="left"/>
      <w:pPr>
        <w:ind w:left="1440" w:hanging="360"/>
      </w:pPr>
    </w:lvl>
    <w:lvl w:ilvl="2" w:tplc="65197334" w:tentative="1">
      <w:start w:val="1"/>
      <w:numFmt w:val="lowerRoman"/>
      <w:lvlText w:val="%3."/>
      <w:lvlJc w:val="right"/>
      <w:pPr>
        <w:ind w:left="2160" w:hanging="180"/>
      </w:pPr>
    </w:lvl>
    <w:lvl w:ilvl="3" w:tplc="65197334" w:tentative="1">
      <w:start w:val="1"/>
      <w:numFmt w:val="decimal"/>
      <w:lvlText w:val="%4."/>
      <w:lvlJc w:val="left"/>
      <w:pPr>
        <w:ind w:left="2880" w:hanging="360"/>
      </w:pPr>
    </w:lvl>
    <w:lvl w:ilvl="4" w:tplc="65197334" w:tentative="1">
      <w:start w:val="1"/>
      <w:numFmt w:val="lowerLetter"/>
      <w:lvlText w:val="%5."/>
      <w:lvlJc w:val="left"/>
      <w:pPr>
        <w:ind w:left="3600" w:hanging="360"/>
      </w:pPr>
    </w:lvl>
    <w:lvl w:ilvl="5" w:tplc="65197334" w:tentative="1">
      <w:start w:val="1"/>
      <w:numFmt w:val="lowerRoman"/>
      <w:lvlText w:val="%6."/>
      <w:lvlJc w:val="right"/>
      <w:pPr>
        <w:ind w:left="4320" w:hanging="180"/>
      </w:pPr>
    </w:lvl>
    <w:lvl w:ilvl="6" w:tplc="65197334" w:tentative="1">
      <w:start w:val="1"/>
      <w:numFmt w:val="decimal"/>
      <w:lvlText w:val="%7."/>
      <w:lvlJc w:val="left"/>
      <w:pPr>
        <w:ind w:left="5040" w:hanging="360"/>
      </w:pPr>
    </w:lvl>
    <w:lvl w:ilvl="7" w:tplc="65197334" w:tentative="1">
      <w:start w:val="1"/>
      <w:numFmt w:val="lowerLetter"/>
      <w:lvlText w:val="%8."/>
      <w:lvlJc w:val="left"/>
      <w:pPr>
        <w:ind w:left="5760" w:hanging="360"/>
      </w:pPr>
    </w:lvl>
    <w:lvl w:ilvl="8" w:tplc="6519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0">
    <w:multiLevelType w:val="hybridMultilevel"/>
    <w:lvl w:ilvl="0" w:tplc="84793459">
      <w:start w:val="1"/>
      <w:numFmt w:val="decimal"/>
      <w:lvlText w:val="%1."/>
      <w:lvlJc w:val="left"/>
      <w:pPr>
        <w:ind w:left="720" w:hanging="360"/>
      </w:pPr>
    </w:lvl>
    <w:lvl w:ilvl="1" w:tplc="84793459" w:tentative="1">
      <w:start w:val="1"/>
      <w:numFmt w:val="lowerLetter"/>
      <w:lvlText w:val="%2."/>
      <w:lvlJc w:val="left"/>
      <w:pPr>
        <w:ind w:left="1440" w:hanging="360"/>
      </w:pPr>
    </w:lvl>
    <w:lvl w:ilvl="2" w:tplc="84793459" w:tentative="1">
      <w:start w:val="1"/>
      <w:numFmt w:val="lowerRoman"/>
      <w:lvlText w:val="%3."/>
      <w:lvlJc w:val="right"/>
      <w:pPr>
        <w:ind w:left="2160" w:hanging="180"/>
      </w:pPr>
    </w:lvl>
    <w:lvl w:ilvl="3" w:tplc="84793459" w:tentative="1">
      <w:start w:val="1"/>
      <w:numFmt w:val="decimal"/>
      <w:lvlText w:val="%4."/>
      <w:lvlJc w:val="left"/>
      <w:pPr>
        <w:ind w:left="2880" w:hanging="360"/>
      </w:pPr>
    </w:lvl>
    <w:lvl w:ilvl="4" w:tplc="84793459" w:tentative="1">
      <w:start w:val="1"/>
      <w:numFmt w:val="lowerLetter"/>
      <w:lvlText w:val="%5."/>
      <w:lvlJc w:val="left"/>
      <w:pPr>
        <w:ind w:left="3600" w:hanging="360"/>
      </w:pPr>
    </w:lvl>
    <w:lvl w:ilvl="5" w:tplc="84793459" w:tentative="1">
      <w:start w:val="1"/>
      <w:numFmt w:val="lowerRoman"/>
      <w:lvlText w:val="%6."/>
      <w:lvlJc w:val="right"/>
      <w:pPr>
        <w:ind w:left="4320" w:hanging="180"/>
      </w:pPr>
    </w:lvl>
    <w:lvl w:ilvl="6" w:tplc="84793459" w:tentative="1">
      <w:start w:val="1"/>
      <w:numFmt w:val="decimal"/>
      <w:lvlText w:val="%7."/>
      <w:lvlJc w:val="left"/>
      <w:pPr>
        <w:ind w:left="5040" w:hanging="360"/>
      </w:pPr>
    </w:lvl>
    <w:lvl w:ilvl="7" w:tplc="84793459" w:tentative="1">
      <w:start w:val="1"/>
      <w:numFmt w:val="lowerLetter"/>
      <w:lvlText w:val="%8."/>
      <w:lvlJc w:val="left"/>
      <w:pPr>
        <w:ind w:left="5760" w:hanging="360"/>
      </w:pPr>
    </w:lvl>
    <w:lvl w:ilvl="8" w:tplc="8479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9">
    <w:multiLevelType w:val="hybridMultilevel"/>
    <w:lvl w:ilvl="0" w:tplc="31455294">
      <w:start w:val="1"/>
      <w:numFmt w:val="decimal"/>
      <w:lvlText w:val="%1."/>
      <w:lvlJc w:val="left"/>
      <w:pPr>
        <w:ind w:left="720" w:hanging="360"/>
      </w:pPr>
    </w:lvl>
    <w:lvl w:ilvl="1" w:tplc="31455294" w:tentative="1">
      <w:start w:val="1"/>
      <w:numFmt w:val="lowerLetter"/>
      <w:lvlText w:val="%2."/>
      <w:lvlJc w:val="left"/>
      <w:pPr>
        <w:ind w:left="1440" w:hanging="360"/>
      </w:pPr>
    </w:lvl>
    <w:lvl w:ilvl="2" w:tplc="31455294" w:tentative="1">
      <w:start w:val="1"/>
      <w:numFmt w:val="lowerRoman"/>
      <w:lvlText w:val="%3."/>
      <w:lvlJc w:val="right"/>
      <w:pPr>
        <w:ind w:left="2160" w:hanging="180"/>
      </w:pPr>
    </w:lvl>
    <w:lvl w:ilvl="3" w:tplc="31455294" w:tentative="1">
      <w:start w:val="1"/>
      <w:numFmt w:val="decimal"/>
      <w:lvlText w:val="%4."/>
      <w:lvlJc w:val="left"/>
      <w:pPr>
        <w:ind w:left="2880" w:hanging="360"/>
      </w:pPr>
    </w:lvl>
    <w:lvl w:ilvl="4" w:tplc="31455294" w:tentative="1">
      <w:start w:val="1"/>
      <w:numFmt w:val="lowerLetter"/>
      <w:lvlText w:val="%5."/>
      <w:lvlJc w:val="left"/>
      <w:pPr>
        <w:ind w:left="3600" w:hanging="360"/>
      </w:pPr>
    </w:lvl>
    <w:lvl w:ilvl="5" w:tplc="31455294" w:tentative="1">
      <w:start w:val="1"/>
      <w:numFmt w:val="lowerRoman"/>
      <w:lvlText w:val="%6."/>
      <w:lvlJc w:val="right"/>
      <w:pPr>
        <w:ind w:left="4320" w:hanging="180"/>
      </w:pPr>
    </w:lvl>
    <w:lvl w:ilvl="6" w:tplc="31455294" w:tentative="1">
      <w:start w:val="1"/>
      <w:numFmt w:val="decimal"/>
      <w:lvlText w:val="%7."/>
      <w:lvlJc w:val="left"/>
      <w:pPr>
        <w:ind w:left="5040" w:hanging="360"/>
      </w:pPr>
    </w:lvl>
    <w:lvl w:ilvl="7" w:tplc="31455294" w:tentative="1">
      <w:start w:val="1"/>
      <w:numFmt w:val="lowerLetter"/>
      <w:lvlText w:val="%8."/>
      <w:lvlJc w:val="left"/>
      <w:pPr>
        <w:ind w:left="5760" w:hanging="360"/>
      </w:pPr>
    </w:lvl>
    <w:lvl w:ilvl="8" w:tplc="3145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8">
    <w:multiLevelType w:val="hybridMultilevel"/>
    <w:lvl w:ilvl="0" w:tplc="88421623">
      <w:start w:val="1"/>
      <w:numFmt w:val="decimal"/>
      <w:lvlText w:val="%1."/>
      <w:lvlJc w:val="left"/>
      <w:pPr>
        <w:ind w:left="720" w:hanging="360"/>
      </w:pPr>
    </w:lvl>
    <w:lvl w:ilvl="1" w:tplc="88421623" w:tentative="1">
      <w:start w:val="1"/>
      <w:numFmt w:val="lowerLetter"/>
      <w:lvlText w:val="%2."/>
      <w:lvlJc w:val="left"/>
      <w:pPr>
        <w:ind w:left="1440" w:hanging="360"/>
      </w:pPr>
    </w:lvl>
    <w:lvl w:ilvl="2" w:tplc="88421623" w:tentative="1">
      <w:start w:val="1"/>
      <w:numFmt w:val="lowerRoman"/>
      <w:lvlText w:val="%3."/>
      <w:lvlJc w:val="right"/>
      <w:pPr>
        <w:ind w:left="2160" w:hanging="180"/>
      </w:pPr>
    </w:lvl>
    <w:lvl w:ilvl="3" w:tplc="88421623" w:tentative="1">
      <w:start w:val="1"/>
      <w:numFmt w:val="decimal"/>
      <w:lvlText w:val="%4."/>
      <w:lvlJc w:val="left"/>
      <w:pPr>
        <w:ind w:left="2880" w:hanging="360"/>
      </w:pPr>
    </w:lvl>
    <w:lvl w:ilvl="4" w:tplc="88421623" w:tentative="1">
      <w:start w:val="1"/>
      <w:numFmt w:val="lowerLetter"/>
      <w:lvlText w:val="%5."/>
      <w:lvlJc w:val="left"/>
      <w:pPr>
        <w:ind w:left="3600" w:hanging="360"/>
      </w:pPr>
    </w:lvl>
    <w:lvl w:ilvl="5" w:tplc="88421623" w:tentative="1">
      <w:start w:val="1"/>
      <w:numFmt w:val="lowerRoman"/>
      <w:lvlText w:val="%6."/>
      <w:lvlJc w:val="right"/>
      <w:pPr>
        <w:ind w:left="4320" w:hanging="180"/>
      </w:pPr>
    </w:lvl>
    <w:lvl w:ilvl="6" w:tplc="88421623" w:tentative="1">
      <w:start w:val="1"/>
      <w:numFmt w:val="decimal"/>
      <w:lvlText w:val="%7."/>
      <w:lvlJc w:val="left"/>
      <w:pPr>
        <w:ind w:left="5040" w:hanging="360"/>
      </w:pPr>
    </w:lvl>
    <w:lvl w:ilvl="7" w:tplc="88421623" w:tentative="1">
      <w:start w:val="1"/>
      <w:numFmt w:val="lowerLetter"/>
      <w:lvlText w:val="%8."/>
      <w:lvlJc w:val="left"/>
      <w:pPr>
        <w:ind w:left="5760" w:hanging="360"/>
      </w:pPr>
    </w:lvl>
    <w:lvl w:ilvl="8" w:tplc="8842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7">
    <w:multiLevelType w:val="hybridMultilevel"/>
    <w:lvl w:ilvl="0" w:tplc="96757988">
      <w:start w:val="1"/>
      <w:numFmt w:val="decimal"/>
      <w:lvlText w:val="%1."/>
      <w:lvlJc w:val="left"/>
      <w:pPr>
        <w:ind w:left="720" w:hanging="360"/>
      </w:pPr>
    </w:lvl>
    <w:lvl w:ilvl="1" w:tplc="96757988" w:tentative="1">
      <w:start w:val="1"/>
      <w:numFmt w:val="lowerLetter"/>
      <w:lvlText w:val="%2."/>
      <w:lvlJc w:val="left"/>
      <w:pPr>
        <w:ind w:left="1440" w:hanging="360"/>
      </w:pPr>
    </w:lvl>
    <w:lvl w:ilvl="2" w:tplc="96757988" w:tentative="1">
      <w:start w:val="1"/>
      <w:numFmt w:val="lowerRoman"/>
      <w:lvlText w:val="%3."/>
      <w:lvlJc w:val="right"/>
      <w:pPr>
        <w:ind w:left="2160" w:hanging="180"/>
      </w:pPr>
    </w:lvl>
    <w:lvl w:ilvl="3" w:tplc="96757988" w:tentative="1">
      <w:start w:val="1"/>
      <w:numFmt w:val="decimal"/>
      <w:lvlText w:val="%4."/>
      <w:lvlJc w:val="left"/>
      <w:pPr>
        <w:ind w:left="2880" w:hanging="360"/>
      </w:pPr>
    </w:lvl>
    <w:lvl w:ilvl="4" w:tplc="96757988" w:tentative="1">
      <w:start w:val="1"/>
      <w:numFmt w:val="lowerLetter"/>
      <w:lvlText w:val="%5."/>
      <w:lvlJc w:val="left"/>
      <w:pPr>
        <w:ind w:left="3600" w:hanging="360"/>
      </w:pPr>
    </w:lvl>
    <w:lvl w:ilvl="5" w:tplc="96757988" w:tentative="1">
      <w:start w:val="1"/>
      <w:numFmt w:val="lowerRoman"/>
      <w:lvlText w:val="%6."/>
      <w:lvlJc w:val="right"/>
      <w:pPr>
        <w:ind w:left="4320" w:hanging="180"/>
      </w:pPr>
    </w:lvl>
    <w:lvl w:ilvl="6" w:tplc="96757988" w:tentative="1">
      <w:start w:val="1"/>
      <w:numFmt w:val="decimal"/>
      <w:lvlText w:val="%7."/>
      <w:lvlJc w:val="left"/>
      <w:pPr>
        <w:ind w:left="5040" w:hanging="360"/>
      </w:pPr>
    </w:lvl>
    <w:lvl w:ilvl="7" w:tplc="96757988" w:tentative="1">
      <w:start w:val="1"/>
      <w:numFmt w:val="lowerLetter"/>
      <w:lvlText w:val="%8."/>
      <w:lvlJc w:val="left"/>
      <w:pPr>
        <w:ind w:left="5760" w:hanging="360"/>
      </w:pPr>
    </w:lvl>
    <w:lvl w:ilvl="8" w:tplc="9675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6">
    <w:multiLevelType w:val="hybridMultilevel"/>
    <w:lvl w:ilvl="0" w:tplc="84690798">
      <w:start w:val="1"/>
      <w:numFmt w:val="decimal"/>
      <w:lvlText w:val="%1."/>
      <w:lvlJc w:val="left"/>
      <w:pPr>
        <w:ind w:left="720" w:hanging="360"/>
      </w:pPr>
    </w:lvl>
    <w:lvl w:ilvl="1" w:tplc="84690798" w:tentative="1">
      <w:start w:val="1"/>
      <w:numFmt w:val="lowerLetter"/>
      <w:lvlText w:val="%2."/>
      <w:lvlJc w:val="left"/>
      <w:pPr>
        <w:ind w:left="1440" w:hanging="360"/>
      </w:pPr>
    </w:lvl>
    <w:lvl w:ilvl="2" w:tplc="84690798" w:tentative="1">
      <w:start w:val="1"/>
      <w:numFmt w:val="lowerRoman"/>
      <w:lvlText w:val="%3."/>
      <w:lvlJc w:val="right"/>
      <w:pPr>
        <w:ind w:left="2160" w:hanging="180"/>
      </w:pPr>
    </w:lvl>
    <w:lvl w:ilvl="3" w:tplc="84690798" w:tentative="1">
      <w:start w:val="1"/>
      <w:numFmt w:val="decimal"/>
      <w:lvlText w:val="%4."/>
      <w:lvlJc w:val="left"/>
      <w:pPr>
        <w:ind w:left="2880" w:hanging="360"/>
      </w:pPr>
    </w:lvl>
    <w:lvl w:ilvl="4" w:tplc="84690798" w:tentative="1">
      <w:start w:val="1"/>
      <w:numFmt w:val="lowerLetter"/>
      <w:lvlText w:val="%5."/>
      <w:lvlJc w:val="left"/>
      <w:pPr>
        <w:ind w:left="3600" w:hanging="360"/>
      </w:pPr>
    </w:lvl>
    <w:lvl w:ilvl="5" w:tplc="84690798" w:tentative="1">
      <w:start w:val="1"/>
      <w:numFmt w:val="lowerRoman"/>
      <w:lvlText w:val="%6."/>
      <w:lvlJc w:val="right"/>
      <w:pPr>
        <w:ind w:left="4320" w:hanging="180"/>
      </w:pPr>
    </w:lvl>
    <w:lvl w:ilvl="6" w:tplc="84690798" w:tentative="1">
      <w:start w:val="1"/>
      <w:numFmt w:val="decimal"/>
      <w:lvlText w:val="%7."/>
      <w:lvlJc w:val="left"/>
      <w:pPr>
        <w:ind w:left="5040" w:hanging="360"/>
      </w:pPr>
    </w:lvl>
    <w:lvl w:ilvl="7" w:tplc="84690798" w:tentative="1">
      <w:start w:val="1"/>
      <w:numFmt w:val="lowerLetter"/>
      <w:lvlText w:val="%8."/>
      <w:lvlJc w:val="left"/>
      <w:pPr>
        <w:ind w:left="5760" w:hanging="360"/>
      </w:pPr>
    </w:lvl>
    <w:lvl w:ilvl="8" w:tplc="8469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5">
    <w:multiLevelType w:val="hybridMultilevel"/>
    <w:lvl w:ilvl="0" w:tplc="72542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25">
    <w:abstractNumId w:val="13425"/>
  </w:num>
  <w:num w:numId="13426">
    <w:abstractNumId w:val="13426"/>
  </w:num>
  <w:num w:numId="13427">
    <w:abstractNumId w:val="13427"/>
  </w:num>
  <w:num w:numId="13428">
    <w:abstractNumId w:val="13428"/>
  </w:num>
  <w:num w:numId="13429">
    <w:abstractNumId w:val="13429"/>
  </w:num>
  <w:num w:numId="13430">
    <w:abstractNumId w:val="13430"/>
  </w:num>
  <w:num w:numId="13431">
    <w:abstractNumId w:val="13431"/>
  </w:num>
  <w:num w:numId="13432">
    <w:abstractNumId w:val="13432"/>
  </w:num>
  <w:num w:numId="13433">
    <w:abstractNumId w:val="13433"/>
  </w:num>
  <w:num w:numId="13434">
    <w:abstractNumId w:val="13434"/>
  </w:num>
  <w:num w:numId="13435">
    <w:abstractNumId w:val="13435"/>
  </w:num>
  <w:num w:numId="13436">
    <w:abstractNumId w:val="13436"/>
  </w:num>
  <w:num w:numId="13437">
    <w:abstractNumId w:val="13437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  <w:num w:numId="13454">
    <w:abstractNumId w:val="13454"/>
  </w:num>
  <w:num w:numId="13455">
    <w:abstractNumId w:val="13455"/>
  </w:num>
  <w:num w:numId="13456">
    <w:abstractNumId w:val="13456"/>
  </w:num>
  <w:num w:numId="13457">
    <w:abstractNumId w:val="13457"/>
  </w:num>
  <w:num w:numId="13458">
    <w:abstractNumId w:val="13458"/>
  </w:num>
  <w:num w:numId="13459">
    <w:abstractNumId w:val="13459"/>
  </w:num>
  <w:num w:numId="13460">
    <w:abstractNumId w:val="13460"/>
  </w:num>
  <w:num w:numId="13461">
    <w:abstractNumId w:val="13461"/>
  </w:num>
  <w:num w:numId="13462">
    <w:abstractNumId w:val="13462"/>
  </w:num>
  <w:num w:numId="13463">
    <w:abstractNumId w:val="13463"/>
  </w:num>
  <w:num w:numId="13464">
    <w:abstractNumId w:val="13464"/>
  </w:num>
  <w:num w:numId="13465">
    <w:abstractNumId w:val="13465"/>
  </w:num>
  <w:num w:numId="13466">
    <w:abstractNumId w:val="13466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  <w:num w:numId="13482">
    <w:abstractNumId w:val="13482"/>
  </w:num>
  <w:num w:numId="13483">
    <w:abstractNumId w:val="13483"/>
  </w:num>
  <w:num w:numId="13484">
    <w:abstractNumId w:val="13484"/>
  </w:num>
  <w:num w:numId="13485">
    <w:abstractNumId w:val="13485"/>
  </w:num>
  <w:num w:numId="13486">
    <w:abstractNumId w:val="13486"/>
  </w:num>
  <w:num w:numId="13487">
    <w:abstractNumId w:val="13487"/>
  </w:num>
  <w:num w:numId="13488">
    <w:abstractNumId w:val="13488"/>
  </w:num>
  <w:num w:numId="13489">
    <w:abstractNumId w:val="13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2504975" Type="http://schemas.openxmlformats.org/officeDocument/2006/relationships/comments" Target="comments.xml"/><Relationship Id="rId287038005" Type="http://schemas.microsoft.com/office/2011/relationships/commentsExtended" Target="commentsExtended.xml"/><Relationship Id="rId79065309" Type="http://schemas.openxmlformats.org/officeDocument/2006/relationships/image" Target="media/imgrId79065309.jpg"/><Relationship Id="rId638063fddeebe97d0" Type="http://schemas.openxmlformats.org/officeDocument/2006/relationships/hyperlink" Target="https://iservice.lombardini.it/jsp/Template2/manuale.jsp?id=642&amp;parent=1273&amp;txts=3.3.2" TargetMode="External"/><Relationship Id="rId586563fddeebe9e42" Type="http://schemas.openxmlformats.org/officeDocument/2006/relationships/hyperlink" Target="https://iservice.lombardini.it/jsp/Template2/manuale.jsp?id=560&amp;parent=1273" TargetMode="External"/><Relationship Id="rId601863fddeebea22c" Type="http://schemas.openxmlformats.org/officeDocument/2006/relationships/hyperlink" Target="https://iservice.lombardini.it/jsp/Template2/manuale.jsp?id=638&amp;parent=1273" TargetMode="External"/><Relationship Id="rId316563fddeebeae5b" Type="http://schemas.openxmlformats.org/officeDocument/2006/relationships/hyperlink" Target="https://iservice.lombardini.it/jsp/Template2/manuale.jsp?id=573&amp;parent=1273" TargetMode="External"/><Relationship Id="rId837363fddeec15533" Type="http://schemas.openxmlformats.org/officeDocument/2006/relationships/hyperlink" Target="https://iservice.lombardini.it/jsp/Template2/manuale.jsp?id=560&amp;parent=1273" TargetMode="External"/><Relationship Id="rId772263fddeec28fda" Type="http://schemas.openxmlformats.org/officeDocument/2006/relationships/hyperlink" Target="https://iservice.lombardini.it/jsp/Template2/manuale.jsp?id=199&amp;parent=1273" TargetMode="External"/><Relationship Id="rId455063fddeec2fdf2" Type="http://schemas.openxmlformats.org/officeDocument/2006/relationships/hyperlink" Target="https://iservice.lombardini.it/jsp/Template2/manuale.jsp?id=560&amp;parent=1273" TargetMode="External"/><Relationship Id="rId562763fddeec4027d" Type="http://schemas.openxmlformats.org/officeDocument/2006/relationships/hyperlink" Target="https://iservice.lombardini.it/jsp/Template2/manuale.jsp?id=560&amp;parent=1273" TargetMode="External"/><Relationship Id="rId997463fddeec546f8" Type="http://schemas.openxmlformats.org/officeDocument/2006/relationships/hyperlink" Target="https://www.youtube.com/embed/slELtJW2bFE?showinfo=0&amp;rel=0" TargetMode="External"/><Relationship Id="rId420063fddeec5b45e" Type="http://schemas.openxmlformats.org/officeDocument/2006/relationships/hyperlink" Target="https://iservice.lombardini.it/jsp/Template2/manuale.jsp?id=603&amp;parent=1982" TargetMode="External"/><Relationship Id="rId530163fddeec5b617" Type="http://schemas.openxmlformats.org/officeDocument/2006/relationships/hyperlink" Target="https://iservice.lombardini.it/jsp/Template2/manuale.jsp?id=612&amp;parent=1982" TargetMode="External"/><Relationship Id="rId844563fddeecb0b46" Type="http://schemas.openxmlformats.org/officeDocument/2006/relationships/hyperlink" Target="https://www.youtube.com/embed/IVoumDwS7oY?showinfo=0&amp;rel=0" TargetMode="External"/><Relationship Id="rId490463fddeecb6056" Type="http://schemas.openxmlformats.org/officeDocument/2006/relationships/hyperlink" Target="https://iservice.lombardini.it/jsp/Template2/manuale.jsp?id=199&amp;parent=1273" TargetMode="External"/><Relationship Id="rId601863fddeecc13ad" Type="http://schemas.openxmlformats.org/officeDocument/2006/relationships/hyperlink" Target="https://iservice.lombardini.it/jsp/Template2/manuale.jsp?id=642&amp;parent=1273&amp;txts=3.3.2" TargetMode="External"/><Relationship Id="rId477463fddeecc2018" Type="http://schemas.openxmlformats.org/officeDocument/2006/relationships/hyperlink" Target="https://iservice.lombardini.it/jsp/Template2/manuale.jsp?id=573&amp;parent=1273" TargetMode="External"/><Relationship Id="rId539063fddeecc24ba" Type="http://schemas.openxmlformats.org/officeDocument/2006/relationships/hyperlink" Target="https://iservice.lombardini.it/jsp/Template2/manuale.jsp?id=560&amp;parent=1273" TargetMode="External"/><Relationship Id="rId785263fddeecc27fa" Type="http://schemas.openxmlformats.org/officeDocument/2006/relationships/hyperlink" Target="https://iservice.lombardini.it/jsp/Template2/manuale.jsp?id=638&amp;parent=1273" TargetMode="External"/><Relationship Id="rId971263fddeeced05f" Type="http://schemas.openxmlformats.org/officeDocument/2006/relationships/hyperlink" Target="https://iservice.lombardini.it/jsp/Template2/manuale.jsp?id=585&amp;parent=1273" TargetMode="External"/><Relationship Id="rId628563fddeeced43c" Type="http://schemas.openxmlformats.org/officeDocument/2006/relationships/hyperlink" Target="https://iservice.lombardini.it/jsp/Template2/manuale.jsp?id=573&amp;parent=1273" TargetMode="External"/><Relationship Id="rId556863fddeeced87a" Type="http://schemas.openxmlformats.org/officeDocument/2006/relationships/hyperlink" Target="https://iservice.lombardini.it/jsp/Template2/manuale.jsp?id=585&amp;parent=1273" TargetMode="External"/><Relationship Id="rId116063fddeed0bc93" Type="http://schemas.openxmlformats.org/officeDocument/2006/relationships/hyperlink" Target="https://iservice.lombardini.it/jsp/Template2/manuale.jsp?id=573&amp;parent=1273" TargetMode="External"/><Relationship Id="rId453863fddeed1cc00" Type="http://schemas.openxmlformats.org/officeDocument/2006/relationships/hyperlink" Target="https://iservice.lombardini.it/jsp/Template2/manuale.jsp?id=638&amp;parent=1273" TargetMode="External"/><Relationship Id="rId527363fddeed1d085" Type="http://schemas.openxmlformats.org/officeDocument/2006/relationships/hyperlink" Target="https://iservice.lombardini.it/jsp/Template2/manuale.jsp?id=560&amp;parent=1273" TargetMode="External"/><Relationship Id="rId391863fddeed1e60d" Type="http://schemas.openxmlformats.org/officeDocument/2006/relationships/hyperlink" Target="https://iservice.lombardini.it/jsp/Template2/manuale.jsp?id=573&amp;parent=1273" TargetMode="External"/><Relationship Id="rId775463fddeed26e3f" Type="http://schemas.openxmlformats.org/officeDocument/2006/relationships/hyperlink" Target="https://iservice.lombardini.it/jsp/Template2/manuale.jsp?id=573&amp;parent=1273" TargetMode="External"/><Relationship Id="rId345063fddeed4152a" Type="http://schemas.openxmlformats.org/officeDocument/2006/relationships/hyperlink" Target="https://www.youtube.com/embed/jPnRSYu0sKM?showinfo=0&amp;rel=0" TargetMode="External"/><Relationship Id="rId830463fddeed4860d" Type="http://schemas.openxmlformats.org/officeDocument/2006/relationships/hyperlink" Target="https://iservice.lombardini.it/jsp/Template2/manuale.jsp?id=638&amp;parent=1273" TargetMode="External"/><Relationship Id="rId987763fddeed62e1b" Type="http://schemas.openxmlformats.org/officeDocument/2006/relationships/hyperlink" Target="https://iservice.lombardini.it/jsp/Template2/manuale.jsp?id=573&amp;parent=1273" TargetMode="External"/><Relationship Id="rId582663fddeed7baa7" Type="http://schemas.openxmlformats.org/officeDocument/2006/relationships/hyperlink" Target="https://iservice.lombardini.it/jsp/Template2/manuale.jsp?id=573&amp;parent=1273" TargetMode="External"/><Relationship Id="rId479363fddeedc275a" Type="http://schemas.openxmlformats.org/officeDocument/2006/relationships/hyperlink" Target="https://www.youtube.com/embed/3ULD_PiHEaw?showinfo=0&amp;rel=0" TargetMode="External"/><Relationship Id="rId879663fddeedca1be" Type="http://schemas.openxmlformats.org/officeDocument/2006/relationships/hyperlink" Target="https://iservice.lombardini.it/jsp/Template2/manuale.jsp?id=642&amp;parent=1273&amp;txts=3.3.2" TargetMode="External"/><Relationship Id="rId379563fddeedca563" Type="http://schemas.openxmlformats.org/officeDocument/2006/relationships/hyperlink" Target="https://iservice.lombardini.it/jsp/Template2/manuale.jsp?id=638&amp;parent=1273" TargetMode="External"/><Relationship Id="rId653263fddeedcac50" Type="http://schemas.openxmlformats.org/officeDocument/2006/relationships/hyperlink" Target="https://iservice.lombardini.it/jsp/Template2/manuale.jsp?id=553&amp;parent=1273" TargetMode="External"/><Relationship Id="rId895863fddeedde892" Type="http://schemas.openxmlformats.org/officeDocument/2006/relationships/hyperlink" Target="https://iservice.lombardini.it/jsp/Template2/manuale.jsp?id=573&amp;parent=1273" TargetMode="External"/><Relationship Id="rId381263fddeede82f8" Type="http://schemas.openxmlformats.org/officeDocument/2006/relationships/hyperlink" Target="https://www.youtube.com/embed/A8fU76g4nUQ?showinfo=0&amp;rel=0" TargetMode="External"/><Relationship Id="rId297063fddeede9076" Type="http://schemas.openxmlformats.org/officeDocument/2006/relationships/hyperlink" Target="https://iservice.lombardini.it/jsp/Template2/manuale.jsp?id=573&amp;parent=1273" TargetMode="External"/><Relationship Id="rId918863fddeee0b961" Type="http://schemas.openxmlformats.org/officeDocument/2006/relationships/hyperlink" Target="https://iservice.lombardini.it/jsp/Template2/manuale.jsp?id=556&amp;parent=1273" TargetMode="External"/><Relationship Id="rId887863fddeee1989e" Type="http://schemas.openxmlformats.org/officeDocument/2006/relationships/hyperlink" Target="https://www.youtube.com/embed/vTWVObqWIGE?showinfo=0&amp;rel=0" TargetMode="External"/><Relationship Id="rId885963fddeee25d18" Type="http://schemas.openxmlformats.org/officeDocument/2006/relationships/hyperlink" Target="https://iservice.lombardini.it/jsp/Template2/manuale.jsp?id=642&amp;parent=1273&amp;txts=3.3.2" TargetMode="External"/><Relationship Id="rId950063fddeee263f8" Type="http://schemas.openxmlformats.org/officeDocument/2006/relationships/hyperlink" Target="https://iservice.lombardini.it/jsp/Template2/manuale.jsp?id=553&amp;parent=1273" TargetMode="External"/><Relationship Id="rId279163fddeee2ffde" Type="http://schemas.openxmlformats.org/officeDocument/2006/relationships/hyperlink" Target="https://www.youtube.com/embed/JZWXxa3UssY?showinfo=0&amp;rel=0" TargetMode="External"/><Relationship Id="rId942663fddeee35ce9" Type="http://schemas.openxmlformats.org/officeDocument/2006/relationships/hyperlink" Target="https://iservice.lombardini.it/jsp/Template2/manuale.jsp?id=638&amp;parent=1273" TargetMode="External"/><Relationship Id="rId228763fddeee42bd8" Type="http://schemas.openxmlformats.org/officeDocument/2006/relationships/hyperlink" Target="https://iservice.lombardini.it/jsp/Template2/manuale.jsp?id=556&amp;parent=1273" TargetMode="External"/><Relationship Id="rId553063fddeee4f46e" Type="http://schemas.openxmlformats.org/officeDocument/2006/relationships/hyperlink" Target="https://www.youtube.com/embed/JZWXxa3UssY?showinfo=0&amp;rel=0" TargetMode="External"/><Relationship Id="rId125163fddeee5009a" Type="http://schemas.openxmlformats.org/officeDocument/2006/relationships/hyperlink" Target="https://iservice.lombardini.it/jsp/Template2/manuale.jsp?id=553&amp;parent=1273" TargetMode="External"/><Relationship Id="rId344463fddeee59b3a" Type="http://schemas.openxmlformats.org/officeDocument/2006/relationships/hyperlink" Target="https://iservice.lombardini.it/jsp/Template2/manuale.jsp?id=642&amp;parent=1273&amp;txts=3.3.2" TargetMode="External"/><Relationship Id="rId454063fddeee78223" Type="http://schemas.openxmlformats.org/officeDocument/2006/relationships/hyperlink" Target="https://www.youtube.com/embed/tgDL1w2AUd0?showinfo=0&amp;rel=0" TargetMode="External"/><Relationship Id="rId611663fddeee7e105" Type="http://schemas.openxmlformats.org/officeDocument/2006/relationships/hyperlink" Target="https://iservice.lombardini.it/jsp/Template2/manuale.jsp?id=638&amp;parent=1273" TargetMode="External"/><Relationship Id="rId154963fddeeeaf6ba" Type="http://schemas.openxmlformats.org/officeDocument/2006/relationships/hyperlink" Target="https://www.youtube.com/embed/Zrhc5qTwPRM?showinfo=0&amp;rel=0" TargetMode="External"/><Relationship Id="rId844863fddeeeb7e53" Type="http://schemas.openxmlformats.org/officeDocument/2006/relationships/hyperlink" Target="https://iservice.lombardini.it/jsp/Template2/manuale.jsp?id=642&amp;parent=1273&amp;txts=3.3.2" TargetMode="External"/><Relationship Id="rId372063fddeeeb855e" Type="http://schemas.openxmlformats.org/officeDocument/2006/relationships/hyperlink" Target="https://iservice.lombardini.it/jsp/Template2/manuale.jsp?id=584&amp;parent=1273" TargetMode="External"/><Relationship Id="rId165663fddeeeb8f9d" Type="http://schemas.openxmlformats.org/officeDocument/2006/relationships/hyperlink" Target="https://iservice.lombardini.it/jsp/Template2/manuale.jsp?id=573&amp;parent=1273" TargetMode="External"/><Relationship Id="rId303863fddeef12a6b" Type="http://schemas.openxmlformats.org/officeDocument/2006/relationships/hyperlink" Target="https://iservice.lombardini.it/jsp/Template2/manuale.jsp?id=573&amp;parent=1273" TargetMode="External"/><Relationship Id="rId665863fddeef244ac" Type="http://schemas.openxmlformats.org/officeDocument/2006/relationships/hyperlink" Target="https://iservice.lombardini.it/jsp/Template2/manuale.jsp?id=642&amp;parent=1273&amp;txts=3.3.2" TargetMode="External"/><Relationship Id="rId494763fddeef5a4db" Type="http://schemas.openxmlformats.org/officeDocument/2006/relationships/hyperlink" Target="https://iservice.lombardini.it/jsp/Template2/manuale.jsp?id=642&amp;parent=1273&amp;txts=3.3.2" TargetMode="External"/><Relationship Id="rId839863fddeef5aa82" Type="http://schemas.openxmlformats.org/officeDocument/2006/relationships/hyperlink" Target="https://iservice.lombardini.it/jsp/Template2/manuale.jsp?id=553&amp;parent=1273" TargetMode="External"/><Relationship Id="rId992063fddeef5ac35" Type="http://schemas.openxmlformats.org/officeDocument/2006/relationships/hyperlink" Target="https://iservice.lombardini.it/jsp/Template2/manuale.jsp?id=554&amp;parent=1273" TargetMode="External"/><Relationship Id="rId999363fddeefb4947" Type="http://schemas.openxmlformats.org/officeDocument/2006/relationships/hyperlink" Target="https://iservice.lombardini.it/jsp/Template2/manuale.jsp?id=642&amp;parent=1273&amp;txts=3.3.2" TargetMode="External"/><Relationship Id="rId221563fddeebe8ce5" Type="http://schemas.openxmlformats.org/officeDocument/2006/relationships/image" Target="media/imgrId221563fddeebe8ce5.jpg"/><Relationship Id="rId198363fddeec012b6" Type="http://schemas.openxmlformats.org/officeDocument/2006/relationships/image" Target="media/imgrId198363fddeec012b6.jpg"/><Relationship Id="rId381563fddeec0ec4d" Type="http://schemas.openxmlformats.org/officeDocument/2006/relationships/image" Target="media/imgrId381563fddeec0ec4d.jpg"/><Relationship Id="rId435463fddeec1414b" Type="http://schemas.openxmlformats.org/officeDocument/2006/relationships/image" Target="media/imgrId435463fddeec1414b.jpg"/><Relationship Id="rId293463fddeec237a8" Type="http://schemas.openxmlformats.org/officeDocument/2006/relationships/image" Target="media/imgrId293463fddeec237a8.jpg"/><Relationship Id="rId538163fddeec285ab" Type="http://schemas.openxmlformats.org/officeDocument/2006/relationships/image" Target="media/imgrId538163fddeec285ab.jpg"/><Relationship Id="rId411063fddeec2f06a" Type="http://schemas.openxmlformats.org/officeDocument/2006/relationships/image" Target="media/imgrId411063fddeec2f06a.jpg"/><Relationship Id="rId955463fddeec39a70" Type="http://schemas.openxmlformats.org/officeDocument/2006/relationships/image" Target="media/imgrId955463fddeec39a70.jpg"/><Relationship Id="rId348163fddeec3e907" Type="http://schemas.openxmlformats.org/officeDocument/2006/relationships/image" Target="media/imgrId348163fddeec3e907.jpg"/><Relationship Id="rId747663fddeec4a006" Type="http://schemas.openxmlformats.org/officeDocument/2006/relationships/image" Target="media/imgrId747663fddeec4a006.jpg"/><Relationship Id="rId160663fddeec53ef8" Type="http://schemas.openxmlformats.org/officeDocument/2006/relationships/image" Target="media/imgrId160663fddeec53ef8.jpg"/><Relationship Id="rId522063fddeec58a01" Type="http://schemas.openxmlformats.org/officeDocument/2006/relationships/image" Target="media/imgrId522063fddeec58a01.jpg"/><Relationship Id="rId425663fddeec65da2" Type="http://schemas.openxmlformats.org/officeDocument/2006/relationships/image" Target="media/imgrId425663fddeec65da2.jpg"/><Relationship Id="rId204463fddeec6abde" Type="http://schemas.openxmlformats.org/officeDocument/2006/relationships/image" Target="media/imgrId204463fddeec6abde.jpg"/><Relationship Id="rId157863fddeec757c2" Type="http://schemas.openxmlformats.org/officeDocument/2006/relationships/image" Target="media/imgrId157863fddeec757c2.jpg"/><Relationship Id="rId580363fddeec79677" Type="http://schemas.openxmlformats.org/officeDocument/2006/relationships/image" Target="media/imgrId580363fddeec79677.jpg"/><Relationship Id="rId488163fddeec8125a" Type="http://schemas.openxmlformats.org/officeDocument/2006/relationships/image" Target="media/imgrId488163fddeec8125a.jpg"/><Relationship Id="rId696063fddeec8db23" Type="http://schemas.openxmlformats.org/officeDocument/2006/relationships/image" Target="media/imgrId696063fddeec8db23.jpg"/><Relationship Id="rId213563fddeec971e8" Type="http://schemas.openxmlformats.org/officeDocument/2006/relationships/image" Target="media/imgrId213563fddeec971e8.jpg"/><Relationship Id="rId524963fddeec9d9fd" Type="http://schemas.openxmlformats.org/officeDocument/2006/relationships/image" Target="media/imgrId524963fddeec9d9fd.jpg"/><Relationship Id="rId530963fddeecb022d" Type="http://schemas.openxmlformats.org/officeDocument/2006/relationships/image" Target="media/imgrId530963fddeecb022d.jpg"/><Relationship Id="rId177263fddeecb5268" Type="http://schemas.openxmlformats.org/officeDocument/2006/relationships/image" Target="media/imgrId177263fddeecb5268.jpg"/><Relationship Id="rId386663fddeecc05cf" Type="http://schemas.openxmlformats.org/officeDocument/2006/relationships/image" Target="media/imgrId386663fddeecc05cf.jpg"/><Relationship Id="rId888163fddeecc90ea" Type="http://schemas.openxmlformats.org/officeDocument/2006/relationships/image" Target="media/imgrId888163fddeecc90ea.jpg"/><Relationship Id="rId910363fddeecd0ec4" Type="http://schemas.openxmlformats.org/officeDocument/2006/relationships/image" Target="media/imgrId910363fddeecd0ec4.jpg"/><Relationship Id="rId321963fddeece03e4" Type="http://schemas.openxmlformats.org/officeDocument/2006/relationships/image" Target="media/imgrId321963fddeece03e4.jpg"/><Relationship Id="rId856763fddeecec06a" Type="http://schemas.openxmlformats.org/officeDocument/2006/relationships/image" Target="media/imgrId856763fddeecec06a.jpg"/><Relationship Id="rId504463fddeed03134" Type="http://schemas.openxmlformats.org/officeDocument/2006/relationships/image" Target="media/imgrId504463fddeed03134.jpg"/><Relationship Id="rId839363fddeed0a9c2" Type="http://schemas.openxmlformats.org/officeDocument/2006/relationships/image" Target="media/imgrId839363fddeed0a9c2.jpg"/><Relationship Id="rId170163fddeed170a7" Type="http://schemas.openxmlformats.org/officeDocument/2006/relationships/image" Target="media/imgrId170163fddeed170a7.jpg"/><Relationship Id="rId841263fddeed1ba8b" Type="http://schemas.openxmlformats.org/officeDocument/2006/relationships/image" Target="media/imgrId841263fddeed1ba8b.jpg"/><Relationship Id="rId354363fddeed25fb4" Type="http://schemas.openxmlformats.org/officeDocument/2006/relationships/image" Target="media/imgrId354363fddeed25fb4.jpg"/><Relationship Id="rId758763fddeed3783e" Type="http://schemas.openxmlformats.org/officeDocument/2006/relationships/image" Target="media/imgrId758763fddeed3783e.jpg"/><Relationship Id="rId307463fddeed40c71" Type="http://schemas.openxmlformats.org/officeDocument/2006/relationships/image" Target="media/imgrId307463fddeed40c71.jpg"/><Relationship Id="rId757963fddeed47bab" Type="http://schemas.openxmlformats.org/officeDocument/2006/relationships/image" Target="media/imgrId757963fddeed47bab.jpg"/><Relationship Id="rId446363fddeed55581" Type="http://schemas.openxmlformats.org/officeDocument/2006/relationships/image" Target="media/imgrId446363fddeed55581.jpg"/><Relationship Id="rId693863fddeed62321" Type="http://schemas.openxmlformats.org/officeDocument/2006/relationships/image" Target="media/imgrId693863fddeed62321.jpg"/><Relationship Id="rId660863fddeed6b48e" Type="http://schemas.openxmlformats.org/officeDocument/2006/relationships/image" Target="media/imgrId660863fddeed6b48e.jpg"/><Relationship Id="rId935863fddeed70fab" Type="http://schemas.openxmlformats.org/officeDocument/2006/relationships/image" Target="media/imgrId935863fddeed70fab.jpg"/><Relationship Id="rId872263fddeed7a2be" Type="http://schemas.openxmlformats.org/officeDocument/2006/relationships/image" Target="media/imgrId872263fddeed7a2be.jpg"/><Relationship Id="rId827863fddeed8725b" Type="http://schemas.openxmlformats.org/officeDocument/2006/relationships/image" Target="media/imgrId827863fddeed8725b.jpg"/><Relationship Id="rId928563fddeed954e0" Type="http://schemas.openxmlformats.org/officeDocument/2006/relationships/image" Target="media/imgrId928563fddeed954e0.jpg"/><Relationship Id="rId219463fddeeda1637" Type="http://schemas.openxmlformats.org/officeDocument/2006/relationships/image" Target="media/imgrId219463fddeeda1637.jpg"/><Relationship Id="rId539763fddeedad555" Type="http://schemas.openxmlformats.org/officeDocument/2006/relationships/image" Target="media/imgrId539763fddeedad555.jpg"/><Relationship Id="rId196763fddeedc1d20" Type="http://schemas.openxmlformats.org/officeDocument/2006/relationships/image" Target="media/imgrId196763fddeedc1d20.jpg"/><Relationship Id="rId601863fddeedc9600" Type="http://schemas.openxmlformats.org/officeDocument/2006/relationships/image" Target="media/imgrId601863fddeedc9600.jpg"/><Relationship Id="rId884963fddeedd3cb4" Type="http://schemas.openxmlformats.org/officeDocument/2006/relationships/image" Target="media/imgrId884963fddeedd3cb4.jpg"/><Relationship Id="rId407963fddeedddd65" Type="http://schemas.openxmlformats.org/officeDocument/2006/relationships/image" Target="media/imgrId407963fddeedddd65.jpg"/><Relationship Id="rId766063fddeede7b0f" Type="http://schemas.openxmlformats.org/officeDocument/2006/relationships/image" Target="media/imgrId766063fddeede7b0f.jpg"/><Relationship Id="rId477263fddeedf2051" Type="http://schemas.openxmlformats.org/officeDocument/2006/relationships/image" Target="media/imgrId477263fddeedf2051.jpg"/><Relationship Id="rId134763fddeee09ced" Type="http://schemas.openxmlformats.org/officeDocument/2006/relationships/image" Target="media/imgrId134763fddeee09ced.jpg"/><Relationship Id="rId470463fddeee19079" Type="http://schemas.openxmlformats.org/officeDocument/2006/relationships/image" Target="media/imgrId470463fddeee19079.jpg"/><Relationship Id="rId666463fddeee25103" Type="http://schemas.openxmlformats.org/officeDocument/2006/relationships/image" Target="media/imgrId666463fddeee25103.jpg"/><Relationship Id="rId721863fddeee2f679" Type="http://schemas.openxmlformats.org/officeDocument/2006/relationships/image" Target="media/imgrId721863fddeee2f679.jpg"/><Relationship Id="rId975263fddeee34186" Type="http://schemas.openxmlformats.org/officeDocument/2006/relationships/image" Target="media/imgrId975263fddeee34186.jpg"/><Relationship Id="rId623563fddeee4154c" Type="http://schemas.openxmlformats.org/officeDocument/2006/relationships/image" Target="media/imgrId623563fddeee4154c.jpg"/><Relationship Id="rId501763fddeee4e9cd" Type="http://schemas.openxmlformats.org/officeDocument/2006/relationships/image" Target="media/imgrId501763fddeee4e9cd.jpg"/><Relationship Id="rId625363fddeee58fbf" Type="http://schemas.openxmlformats.org/officeDocument/2006/relationships/image" Target="media/imgrId625363fddeee58fbf.jpg"/><Relationship Id="rId812763fddeee65457" Type="http://schemas.openxmlformats.org/officeDocument/2006/relationships/image" Target="media/imgrId812763fddeee65457.jpg"/><Relationship Id="rId373663fddeee6cdf4" Type="http://schemas.openxmlformats.org/officeDocument/2006/relationships/image" Target="media/imgrId373663fddeee6cdf4.jpg"/><Relationship Id="rId633263fddeee7775f" Type="http://schemas.openxmlformats.org/officeDocument/2006/relationships/image" Target="media/imgrId633263fddeee7775f.jpg"/><Relationship Id="rId836963fddeee7cf2a" Type="http://schemas.openxmlformats.org/officeDocument/2006/relationships/image" Target="media/imgrId836963fddeee7cf2a.jpg"/><Relationship Id="rId550063fddeee89013" Type="http://schemas.openxmlformats.org/officeDocument/2006/relationships/image" Target="media/imgrId550063fddeee89013.jpg"/><Relationship Id="rId140763fddeee9328e" Type="http://schemas.openxmlformats.org/officeDocument/2006/relationships/image" Target="media/imgrId140763fddeee9328e.jpg"/><Relationship Id="rId492863fddeeea0f43" Type="http://schemas.openxmlformats.org/officeDocument/2006/relationships/image" Target="media/imgrId492863fddeeea0f43.jpg"/><Relationship Id="rId228463fddeeeaec22" Type="http://schemas.openxmlformats.org/officeDocument/2006/relationships/image" Target="media/imgrId228463fddeeeaec22.png"/><Relationship Id="rId295763fddeeeb72e5" Type="http://schemas.openxmlformats.org/officeDocument/2006/relationships/image" Target="media/imgrId295763fddeeeb72e5.jpg"/><Relationship Id="rId428363fddeeec09f8" Type="http://schemas.openxmlformats.org/officeDocument/2006/relationships/image" Target="media/imgrId428363fddeeec09f8.jpg"/><Relationship Id="rId877763fddeeec80c5" Type="http://schemas.openxmlformats.org/officeDocument/2006/relationships/image" Target="media/imgrId877763fddeeec80c5.jpg"/><Relationship Id="rId482063fddeeed9261" Type="http://schemas.openxmlformats.org/officeDocument/2006/relationships/image" Target="media/imgrId482063fddeeed9261.jpg"/><Relationship Id="rId565463fddeeee3823" Type="http://schemas.openxmlformats.org/officeDocument/2006/relationships/image" Target="media/imgrId565463fddeeee3823.jpg"/><Relationship Id="rId828963fddeeeefd2f" Type="http://schemas.openxmlformats.org/officeDocument/2006/relationships/image" Target="media/imgrId828963fddeeeefd2f.jpg"/><Relationship Id="rId375463fddeef029e9" Type="http://schemas.openxmlformats.org/officeDocument/2006/relationships/image" Target="media/imgrId375463fddeef029e9.jpg"/><Relationship Id="rId792063fddeef1223a" Type="http://schemas.openxmlformats.org/officeDocument/2006/relationships/image" Target="media/imgrId792063fddeef1223a.jpg"/><Relationship Id="rId977363fddeef1ed5d" Type="http://schemas.openxmlformats.org/officeDocument/2006/relationships/image" Target="media/imgrId977363fddeef1ed5d.jpg"/><Relationship Id="rId640563fddeef23993" Type="http://schemas.openxmlformats.org/officeDocument/2006/relationships/image" Target="media/imgrId640563fddeef23993.jpg"/><Relationship Id="rId574863fddeef2f668" Type="http://schemas.openxmlformats.org/officeDocument/2006/relationships/image" Target="media/imgrId574863fddeef2f668.jpg"/><Relationship Id="rId292163fddeef3b138" Type="http://schemas.openxmlformats.org/officeDocument/2006/relationships/image" Target="media/imgrId292163fddeef3b138.jpg"/><Relationship Id="rId188963fddeef401e3" Type="http://schemas.openxmlformats.org/officeDocument/2006/relationships/image" Target="media/imgrId188963fddeef401e3.jpg"/><Relationship Id="rId291863fddeef5172f" Type="http://schemas.openxmlformats.org/officeDocument/2006/relationships/image" Target="media/imgrId291863fddeef5172f.jpg"/><Relationship Id="rId469963fddeef59ae4" Type="http://schemas.openxmlformats.org/officeDocument/2006/relationships/image" Target="media/imgrId469963fddeef59ae4.jpg"/><Relationship Id="rId217163fddeef6473f" Type="http://schemas.openxmlformats.org/officeDocument/2006/relationships/image" Target="media/imgrId217163fddeef6473f.jpg"/><Relationship Id="rId282163fddeef6b2ed" Type="http://schemas.openxmlformats.org/officeDocument/2006/relationships/image" Target="media/imgrId282163fddeef6b2ed.jpg"/><Relationship Id="rId138263fddeef75930" Type="http://schemas.openxmlformats.org/officeDocument/2006/relationships/image" Target="media/imgrId138263fddeef75930.jpg"/><Relationship Id="rId177963fddeef7ee27" Type="http://schemas.openxmlformats.org/officeDocument/2006/relationships/image" Target="media/imgrId177963fddeef7ee27.jpg"/><Relationship Id="rId769663fddeef8710a" Type="http://schemas.openxmlformats.org/officeDocument/2006/relationships/image" Target="media/imgrId769663fddeef8710a.jpg"/><Relationship Id="rId293763fddeef91702" Type="http://schemas.openxmlformats.org/officeDocument/2006/relationships/image" Target="media/imgrId293763fddeef91702.jpg"/><Relationship Id="rId689563fddeef96628" Type="http://schemas.openxmlformats.org/officeDocument/2006/relationships/image" Target="media/imgrId689563fddeef96628.jpg"/><Relationship Id="rId838063fddeefa2164" Type="http://schemas.openxmlformats.org/officeDocument/2006/relationships/image" Target="media/imgrId838063fddeefa2164.jpg"/><Relationship Id="rId241263fddeefac17d" Type="http://schemas.openxmlformats.org/officeDocument/2006/relationships/image" Target="media/imgrId241263fddeefac17d.jpg"/><Relationship Id="rId928563fddeefb3e22" Type="http://schemas.openxmlformats.org/officeDocument/2006/relationships/image" Target="media/imgrId928563fddeefb3e22.jpg"/><Relationship Id="rId900363fddeefbbb4c" Type="http://schemas.openxmlformats.org/officeDocument/2006/relationships/image" Target="media/imgrId900363fddeefbbb4c.jpg"/><Relationship Id="rId352463fddeefc9a94" Type="http://schemas.openxmlformats.org/officeDocument/2006/relationships/image" Target="media/imgrId352463fddeefc9a94.jpg"/><Relationship Id="rId696663fddeefdc0ba" Type="http://schemas.openxmlformats.org/officeDocument/2006/relationships/image" Target="media/imgrId696663fddeefdc0ba.jpg"/><Relationship Id="rId256163fddeefe2791" Type="http://schemas.openxmlformats.org/officeDocument/2006/relationships/image" Target="media/imgrId256163fddeefe2791.jpg"/><Relationship Id="rId550663fddeefe8ffa" Type="http://schemas.openxmlformats.org/officeDocument/2006/relationships/image" Target="media/imgrId550663fddeefe8ffa.png"/><Relationship Id="rId459363fddeefee8fa" Type="http://schemas.openxmlformats.org/officeDocument/2006/relationships/image" Target="media/imgrId459363fddeefee8fa.png"/><Relationship Id="rId729763fddef002f9e" Type="http://schemas.openxmlformats.org/officeDocument/2006/relationships/image" Target="media/imgrId729763fddef002f9e.jpg"/><Relationship Id="rId406163fddef011efd" Type="http://schemas.openxmlformats.org/officeDocument/2006/relationships/image" Target="media/imgrId406163fddef011efd.jpg"/><Relationship Id="rId491163fddef01a9d2" Type="http://schemas.openxmlformats.org/officeDocument/2006/relationships/image" Target="media/imgrId491163fddef01a9d2.jpg"/><Relationship Id="rId394663fddef026ac5" Type="http://schemas.openxmlformats.org/officeDocument/2006/relationships/image" Target="media/imgrId394663fddef026ac5.jpg"/><Relationship Id="rId534163fddef0316ad" Type="http://schemas.openxmlformats.org/officeDocument/2006/relationships/image" Target="media/imgrId534163fddef0316ad.jpg"/><Relationship Id="rId470463fddef03a076" Type="http://schemas.openxmlformats.org/officeDocument/2006/relationships/image" Target="media/imgrId470463fddef03a076.jpg"/><Relationship Id="rId280563fddef042acd" Type="http://schemas.openxmlformats.org/officeDocument/2006/relationships/image" Target="media/imgrId280563fddef042acd.jpg"/><Relationship Id="rId658963fddef04f631" Type="http://schemas.openxmlformats.org/officeDocument/2006/relationships/image" Target="media/imgrId658963fddef04f631.jpg"/><Relationship Id="rId209963fddef05ca87" Type="http://schemas.openxmlformats.org/officeDocument/2006/relationships/image" Target="media/imgrId209963fddef05ca87.jpg"/><Relationship Id="rId995163fddef067908" Type="http://schemas.openxmlformats.org/officeDocument/2006/relationships/image" Target="media/imgrId995163fddef067908.jpg"/><Relationship Id="rId748963fddef06f9d2" Type="http://schemas.openxmlformats.org/officeDocument/2006/relationships/image" Target="media/imgrId748963fddef06f9d2.jpg"/><Relationship Id="rId199963fddef08030c" Type="http://schemas.openxmlformats.org/officeDocument/2006/relationships/image" Target="media/imgrId199963fddef08030c.jpg"/><Relationship Id="rId916963fddef0848b8" Type="http://schemas.openxmlformats.org/officeDocument/2006/relationships/image" Target="media/imgrId916963fddef0848b8.jpg"/><Relationship Id="rId491463fddef08fcda" Type="http://schemas.openxmlformats.org/officeDocument/2006/relationships/image" Target="media/imgrId491463fddef08fcda.jpg"/><Relationship Id="rId864863fddef09860d" Type="http://schemas.openxmlformats.org/officeDocument/2006/relationships/image" Target="media/imgrId864863fddef09860d.png"/><Relationship Id="rId770663fddef0a4f19" Type="http://schemas.openxmlformats.org/officeDocument/2006/relationships/image" Target="media/imgrId770663fddef0a4f19.jpg"/><Relationship Id="rId564663fddef0b0f62" Type="http://schemas.openxmlformats.org/officeDocument/2006/relationships/image" Target="media/imgrId564663fddef0b0f62.jpg"/><Relationship Id="rId742363fddef0bb59a" Type="http://schemas.openxmlformats.org/officeDocument/2006/relationships/image" Target="media/imgrId742363fddef0bb59a.jpg"/><Relationship Id="rId874863fddef0c2663" Type="http://schemas.openxmlformats.org/officeDocument/2006/relationships/image" Target="media/imgrId874863fddef0c2663.jpg"/><Relationship Id="rId819763fddef0cb880" Type="http://schemas.openxmlformats.org/officeDocument/2006/relationships/image" Target="media/imgrId819763fddef0cb880.jpg"/><Relationship Id="rId577863fddef0d0668" Type="http://schemas.openxmlformats.org/officeDocument/2006/relationships/image" Target="media/imgrId577863fddef0d0668.jpg"/><Relationship Id="rId565263fddef0dea1e" Type="http://schemas.openxmlformats.org/officeDocument/2006/relationships/image" Target="media/imgrId565263fddef0dea1e.png"/><Relationship Id="rId901463fddef0ee336" Type="http://schemas.openxmlformats.org/officeDocument/2006/relationships/image" Target="media/imgrId901463fddef0ee336.png"/><Relationship Id="rId387463fddef1046a5" Type="http://schemas.openxmlformats.org/officeDocument/2006/relationships/image" Target="media/imgrId387463fddef1046a5.png"/><Relationship Id="rId915463fddef111f0d" Type="http://schemas.openxmlformats.org/officeDocument/2006/relationships/image" Target="media/imgrId915463fddef111f0d.png"/><Relationship Id="rId168763fddef122e5f" Type="http://schemas.openxmlformats.org/officeDocument/2006/relationships/image" Target="media/imgrId168763fddef122e5f.png"/><Relationship Id="rId172463fddef127b7e" Type="http://schemas.openxmlformats.org/officeDocument/2006/relationships/image" Target="media/imgrId172463fddef127b7e.jpg"/><Relationship Id="rId546163fddef1349dd" Type="http://schemas.openxmlformats.org/officeDocument/2006/relationships/image" Target="media/imgrId546163fddef1349d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65309" Type="http://schemas.openxmlformats.org/officeDocument/2006/relationships/image" Target="media/imgrId790653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