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729996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5360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3260813" w:name="ctxt"/>
    <w:bookmarkEnd w:id="8326081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951981" name="name738663fddecd203c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17163fddecd203c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50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8048628" name="name621863fddecd2583a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05863fddecd25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50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50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367163fddecd25fb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0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20763fddecd263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0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50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990363fddecd268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50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50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681363fddecd26d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686963fddecd26e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5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6763fddecd27a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84743" name="name788163fddecd31eab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696263fddecd31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1563fddecd328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10102" name="name612463fddecd3b79f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216963fddecd3b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610063fddecd3cb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69153" name="name862663fddecd49d95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696663fddecd49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5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70123" name="name690663fddecd53524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998763fddecd53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74069" name="name132663fddecd5f285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673263fddecd5f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61366" name="name531263fddecd63f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463fddecd63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454763fddecd647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638613" name="name658163fddecd6e393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806263fddecd6e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04509" name="name752763fddecd764c7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376263fddecd76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13882" name="name952463fddecd7f733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515963fddecd7f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87147" name="name917363fddecd87fd6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533763fddecd87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51363fddecd88e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22141" name="name641763fddecd95942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772863fddecd95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22992" name="name306363fddecd99c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663fddecd99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90014278" name="name586463fddecda562b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81863fddecda5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64616" name="name393363fddecdb1c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063fddecdb1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474098" name="name928663fddecdb89a0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190063fddecdb8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93918" name="name344563fddecdbca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563fddecdbc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644869" name="name887463fddecdc3d0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6363fddecdc3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53608" name="name353363fddecdcae0a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16663fddecdca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272025" name="name859963fddecdd132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6963fddecdd1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822144" name="name743863fddecdd7d2b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60163fddecdd7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934474" name="name776963fddecdde1f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1563fddecdde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6663fddecddec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7363fddecddf2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36040" name="name136863fddecde5e68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967663fddecde5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536863fddecde68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28707" name="name712963fddecdef593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952363fddecdef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15699" name="name275363fddecdf328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7563fddecdf3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572463fddecdf3a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97738" name="name912963fddece08528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363963fddece08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542905" name="name691163fddece0c6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9863fddece0c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54927" name="name708263fddece103b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1563fddece10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72823" name="name324063fddece16e5b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906363fddece16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93286" name="name834963fddece216de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169863fddece21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962233" name="name461063fddece2940d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127163fddece29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09407" name="name893763fddece34d03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469363fddece34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2891" name="name621963fddece3c6f5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477963fddece3c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752263fddece3da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915" name="name267163fddece46d0d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360963fddece46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51028" name="name944363fddece4da69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334563fddece4d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61990" name="name833763fddece545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363fddece54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43506" name="name276363fddece5ea6a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129063fddece5e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84423" name="name713663fddece65a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263fddece65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635163fddece666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40694" name="name221863fddece6cda9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487863fddece6c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29437" name="name672763fddece776ab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197963fddece77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731697" name="name437663fddece7bb7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4563fddece7b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91333" name="name283463fddece837e9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372363fddece83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621972" name="name877063fddece89c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3363fddece89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138463fddece8a4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07576" name="name813263fddece93969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340663fddece93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87661" name="name633063fddece9afd6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769263fddece9a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61616" name="name300363fddecea1c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363fddecea1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0663fddecea33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21417" name="name890063fddeceb3a37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905063fddeceb3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07359" name="name426363fddecebbabd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856163fddecebb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34035" name="name126763fddecec392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9563fddecec3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09503" name="name109063fddececde14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131663fddececd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611563fddecece8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28102" name="name500663fddeced48cc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649363fddeced4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40110" name="name173463fddecedee1f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851963fddecede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4848" name="name634363fddecee731d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821763fddecee7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687563fddecee85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54903" name="name381163fddeceefc50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516263fddeceef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775763fddecef05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95911" name="name801563fddecf0715d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767363fddecf07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27420" name="name132463fddecf0bbc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3363fddecf0b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29490" name="name960663fddecf1719d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600563fddecf17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03965" name="name494563fddecf21f6b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362663fddecf21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60172" name="name563363fddecf263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263fddecf26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8722" name="name640463fddecf30c02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392863fddecf30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7848" name="name282663fddecf3907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2863fddecf39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85963fddecf399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1839332" name="name913363fddecf441c0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678063fddecf44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20093" name="name283863fddecf496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063fddecf49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14163fddecf4a0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971244" name="name377163fddecf54cfc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570163fddecf54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28200" name="name511563fddecf598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963fddecf59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242163fddecf5a4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33863fddecf5b9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25961" name="name972563fddecf653f3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52863fddecf65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07847" name="name357063fddecf6c12e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781663fddecf6c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770397" name="name581263fddecf7264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8763fddecf72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38978" name="name882163fddecf79475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291963fddecf79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64899" name="name488063fddecf7f8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063fddecf7f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64363fddecf802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289163fddecf808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948763fddecf814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58763fddecf829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85854" name="name445263fddecf899d7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415463fddecf89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95100" name="name990663fddecf92ad2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614063fddecf92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66447" name="name907463fddecf9abd0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203063fddecf9a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47371" name="name898563fddecfa27bd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04463fddecfa2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04215" name="name923063fddecfaff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763fddecfaf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96663fddecfb0b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24463fddecfb0e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26363fddecfb15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01393" name="name338263fddecfb838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7963fddecfb8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78563fddecfb97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16563fddecfb9b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395663fddecfb9c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59868" name="name886463fddecfbff1f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465063fddecfbf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73054" name="name674263fddecfc461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87363fddecfc4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70411" name="name414363fddecfcad2c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635963fddecfca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281321" name="name672163fddecfd4b3a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546863fddecfd4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70828" name="name512963fddecfdbca1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867663fddecfdb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896631" name="name684763fddecfe26a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7263fddecfe2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00593" name="name967563fddecfe9744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687163fddecfe9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98812" name="name768963fddecff3496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955963fddecff3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52806" name="name584163fdded0032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163fdded003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6908" name="name116363fdded00cd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663fdded00c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46635" name="name293863fdded0152dc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757463fdded015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4005115" name="name626463fdded01e640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874563fdded01e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525259" name="name438663fdded02495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9463fdded024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848163fdded024f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83363fdded025a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02008" name="name578863fdded02f2a4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410963fdded02f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63063fdded02fa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26447" name="name305263fdded0375f1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398763fdded037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19862" name="name205063fdded03dd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163fdded03d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79357" name="name767463fdded044dae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220163fdded044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396621" name="name721063fdded04b62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9163fdded04b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20732" name="name691563fdded0533ef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45463fdded053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36626" name="name168963fdded059b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0563fdded059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52451" name="name223363fdded0601dc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308863fdded060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960185" name="name424463fdded0668c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0763fdded066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120444" name="name180263fdded06da19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556563fdded06d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656864" name="name475463fdded077f32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759763fdded077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44011" name="name448263fdded07f5d6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619663fdded07f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21457" name="name693663fdded0861f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1063fdded086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31255" name="name553963fdded08c2ea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715163fdded08c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62756" name="name828163fdded0944b5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684463fdded094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75400" name="name475663fdded0989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363fdded098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13109613" name="name906563fdded0a2ee3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521263fdded0a2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4580315" name="name799963fdded0b32c8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05663fdded0b3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7829244" name="name454163fdded0d120e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11663fdded0d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2372619" name="name332963fdded0dba70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32263fdded0db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0214373" name="name682163fdded0e5ac0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317263fdded0e5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62603" name="name572063fdded0ea07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0663fdded0ea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80976" name="name401363fdded0f1caf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612263fdded0f1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91316955" name="name666363fdded109451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92863fdded109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14140401" name="name215963fdded118260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938263fdded118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24363" name="name266563fdded11ebd7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647263fdded11e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184195" name="name113963fdded12563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8763fdded125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18715" name="name620163fdded12a0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363fdded12a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39002" name="name755963fdded13483b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977463fdded134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123280" name="name812563fdded13808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8563fdded138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82870" name="name785963fdded14026d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296463fdded140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909870" name="name527963fdded1467c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0263fdded146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60990" name="name865163fdded14efee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24063fdded14e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05056" name="name901263fdded155ebe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653763fdded155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86996" name="name807063fdded15f281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579463fdded15f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5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98979" name="name230563fdded1638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263fdded163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62633" name="name129163fdded16d235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942763fdded16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61142" name="name994363fdded173d41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897463fdded173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06856" name="name725063fdded17a0c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6363fdded17a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90031" name="name274663fdded1805a9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04463fdded180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129">
    <w:multiLevelType w:val="hybridMultilevel"/>
    <w:lvl w:ilvl="0" w:tplc="50036015">
      <w:start w:val="1"/>
      <w:numFmt w:val="decimal"/>
      <w:lvlText w:val="%1."/>
      <w:lvlJc w:val="left"/>
      <w:pPr>
        <w:ind w:left="720" w:hanging="360"/>
      </w:pPr>
    </w:lvl>
    <w:lvl w:ilvl="1" w:tplc="50036015" w:tentative="1">
      <w:start w:val="1"/>
      <w:numFmt w:val="lowerLetter"/>
      <w:lvlText w:val="%2."/>
      <w:lvlJc w:val="left"/>
      <w:pPr>
        <w:ind w:left="1440" w:hanging="360"/>
      </w:pPr>
    </w:lvl>
    <w:lvl w:ilvl="2" w:tplc="50036015" w:tentative="1">
      <w:start w:val="1"/>
      <w:numFmt w:val="lowerRoman"/>
      <w:lvlText w:val="%3."/>
      <w:lvlJc w:val="right"/>
      <w:pPr>
        <w:ind w:left="2160" w:hanging="180"/>
      </w:pPr>
    </w:lvl>
    <w:lvl w:ilvl="3" w:tplc="50036015" w:tentative="1">
      <w:start w:val="1"/>
      <w:numFmt w:val="decimal"/>
      <w:lvlText w:val="%4."/>
      <w:lvlJc w:val="left"/>
      <w:pPr>
        <w:ind w:left="2880" w:hanging="360"/>
      </w:pPr>
    </w:lvl>
    <w:lvl w:ilvl="4" w:tplc="50036015" w:tentative="1">
      <w:start w:val="1"/>
      <w:numFmt w:val="lowerLetter"/>
      <w:lvlText w:val="%5."/>
      <w:lvlJc w:val="left"/>
      <w:pPr>
        <w:ind w:left="3600" w:hanging="360"/>
      </w:pPr>
    </w:lvl>
    <w:lvl w:ilvl="5" w:tplc="50036015" w:tentative="1">
      <w:start w:val="1"/>
      <w:numFmt w:val="lowerRoman"/>
      <w:lvlText w:val="%6."/>
      <w:lvlJc w:val="right"/>
      <w:pPr>
        <w:ind w:left="4320" w:hanging="180"/>
      </w:pPr>
    </w:lvl>
    <w:lvl w:ilvl="6" w:tplc="50036015" w:tentative="1">
      <w:start w:val="1"/>
      <w:numFmt w:val="decimal"/>
      <w:lvlText w:val="%7."/>
      <w:lvlJc w:val="left"/>
      <w:pPr>
        <w:ind w:left="5040" w:hanging="360"/>
      </w:pPr>
    </w:lvl>
    <w:lvl w:ilvl="7" w:tplc="50036015" w:tentative="1">
      <w:start w:val="1"/>
      <w:numFmt w:val="lowerLetter"/>
      <w:lvlText w:val="%8."/>
      <w:lvlJc w:val="left"/>
      <w:pPr>
        <w:ind w:left="5760" w:hanging="360"/>
      </w:pPr>
    </w:lvl>
    <w:lvl w:ilvl="8" w:tplc="50036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8">
    <w:multiLevelType w:val="hybridMultilevel"/>
    <w:lvl w:ilvl="0" w:tplc="41298570">
      <w:start w:val="1"/>
      <w:numFmt w:val="decimal"/>
      <w:lvlText w:val="%1."/>
      <w:lvlJc w:val="left"/>
      <w:pPr>
        <w:ind w:left="720" w:hanging="360"/>
      </w:pPr>
    </w:lvl>
    <w:lvl w:ilvl="1" w:tplc="41298570" w:tentative="1">
      <w:start w:val="1"/>
      <w:numFmt w:val="lowerLetter"/>
      <w:lvlText w:val="%2."/>
      <w:lvlJc w:val="left"/>
      <w:pPr>
        <w:ind w:left="1440" w:hanging="360"/>
      </w:pPr>
    </w:lvl>
    <w:lvl w:ilvl="2" w:tplc="41298570" w:tentative="1">
      <w:start w:val="1"/>
      <w:numFmt w:val="lowerRoman"/>
      <w:lvlText w:val="%3."/>
      <w:lvlJc w:val="right"/>
      <w:pPr>
        <w:ind w:left="2160" w:hanging="180"/>
      </w:pPr>
    </w:lvl>
    <w:lvl w:ilvl="3" w:tplc="41298570" w:tentative="1">
      <w:start w:val="1"/>
      <w:numFmt w:val="decimal"/>
      <w:lvlText w:val="%4."/>
      <w:lvlJc w:val="left"/>
      <w:pPr>
        <w:ind w:left="2880" w:hanging="360"/>
      </w:pPr>
    </w:lvl>
    <w:lvl w:ilvl="4" w:tplc="41298570" w:tentative="1">
      <w:start w:val="1"/>
      <w:numFmt w:val="lowerLetter"/>
      <w:lvlText w:val="%5."/>
      <w:lvlJc w:val="left"/>
      <w:pPr>
        <w:ind w:left="3600" w:hanging="360"/>
      </w:pPr>
    </w:lvl>
    <w:lvl w:ilvl="5" w:tplc="41298570" w:tentative="1">
      <w:start w:val="1"/>
      <w:numFmt w:val="lowerRoman"/>
      <w:lvlText w:val="%6."/>
      <w:lvlJc w:val="right"/>
      <w:pPr>
        <w:ind w:left="4320" w:hanging="180"/>
      </w:pPr>
    </w:lvl>
    <w:lvl w:ilvl="6" w:tplc="41298570" w:tentative="1">
      <w:start w:val="1"/>
      <w:numFmt w:val="decimal"/>
      <w:lvlText w:val="%7."/>
      <w:lvlJc w:val="left"/>
      <w:pPr>
        <w:ind w:left="5040" w:hanging="360"/>
      </w:pPr>
    </w:lvl>
    <w:lvl w:ilvl="7" w:tplc="41298570" w:tentative="1">
      <w:start w:val="1"/>
      <w:numFmt w:val="lowerLetter"/>
      <w:lvlText w:val="%8."/>
      <w:lvlJc w:val="left"/>
      <w:pPr>
        <w:ind w:left="5760" w:hanging="360"/>
      </w:pPr>
    </w:lvl>
    <w:lvl w:ilvl="8" w:tplc="41298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7">
    <w:multiLevelType w:val="hybridMultilevel"/>
    <w:lvl w:ilvl="0" w:tplc="98978938">
      <w:start w:val="1"/>
      <w:numFmt w:val="decimal"/>
      <w:lvlText w:val="%1."/>
      <w:lvlJc w:val="left"/>
      <w:pPr>
        <w:ind w:left="720" w:hanging="360"/>
      </w:pPr>
    </w:lvl>
    <w:lvl w:ilvl="1" w:tplc="98978938" w:tentative="1">
      <w:start w:val="1"/>
      <w:numFmt w:val="lowerLetter"/>
      <w:lvlText w:val="%2."/>
      <w:lvlJc w:val="left"/>
      <w:pPr>
        <w:ind w:left="1440" w:hanging="360"/>
      </w:pPr>
    </w:lvl>
    <w:lvl w:ilvl="2" w:tplc="98978938" w:tentative="1">
      <w:start w:val="1"/>
      <w:numFmt w:val="lowerRoman"/>
      <w:lvlText w:val="%3."/>
      <w:lvlJc w:val="right"/>
      <w:pPr>
        <w:ind w:left="2160" w:hanging="180"/>
      </w:pPr>
    </w:lvl>
    <w:lvl w:ilvl="3" w:tplc="98978938" w:tentative="1">
      <w:start w:val="1"/>
      <w:numFmt w:val="decimal"/>
      <w:lvlText w:val="%4."/>
      <w:lvlJc w:val="left"/>
      <w:pPr>
        <w:ind w:left="2880" w:hanging="360"/>
      </w:pPr>
    </w:lvl>
    <w:lvl w:ilvl="4" w:tplc="98978938" w:tentative="1">
      <w:start w:val="1"/>
      <w:numFmt w:val="lowerLetter"/>
      <w:lvlText w:val="%5."/>
      <w:lvlJc w:val="left"/>
      <w:pPr>
        <w:ind w:left="3600" w:hanging="360"/>
      </w:pPr>
    </w:lvl>
    <w:lvl w:ilvl="5" w:tplc="98978938" w:tentative="1">
      <w:start w:val="1"/>
      <w:numFmt w:val="lowerRoman"/>
      <w:lvlText w:val="%6."/>
      <w:lvlJc w:val="right"/>
      <w:pPr>
        <w:ind w:left="4320" w:hanging="180"/>
      </w:pPr>
    </w:lvl>
    <w:lvl w:ilvl="6" w:tplc="98978938" w:tentative="1">
      <w:start w:val="1"/>
      <w:numFmt w:val="decimal"/>
      <w:lvlText w:val="%7."/>
      <w:lvlJc w:val="left"/>
      <w:pPr>
        <w:ind w:left="5040" w:hanging="360"/>
      </w:pPr>
    </w:lvl>
    <w:lvl w:ilvl="7" w:tplc="98978938" w:tentative="1">
      <w:start w:val="1"/>
      <w:numFmt w:val="lowerLetter"/>
      <w:lvlText w:val="%8."/>
      <w:lvlJc w:val="left"/>
      <w:pPr>
        <w:ind w:left="5760" w:hanging="360"/>
      </w:pPr>
    </w:lvl>
    <w:lvl w:ilvl="8" w:tplc="98978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6">
    <w:multiLevelType w:val="hybridMultilevel"/>
    <w:lvl w:ilvl="0" w:tplc="24759464">
      <w:start w:val="1"/>
      <w:numFmt w:val="decimal"/>
      <w:lvlText w:val="%1."/>
      <w:lvlJc w:val="left"/>
      <w:pPr>
        <w:ind w:left="720" w:hanging="360"/>
      </w:pPr>
    </w:lvl>
    <w:lvl w:ilvl="1" w:tplc="24759464" w:tentative="1">
      <w:start w:val="1"/>
      <w:numFmt w:val="lowerLetter"/>
      <w:lvlText w:val="%2."/>
      <w:lvlJc w:val="left"/>
      <w:pPr>
        <w:ind w:left="1440" w:hanging="360"/>
      </w:pPr>
    </w:lvl>
    <w:lvl w:ilvl="2" w:tplc="24759464" w:tentative="1">
      <w:start w:val="1"/>
      <w:numFmt w:val="lowerRoman"/>
      <w:lvlText w:val="%3."/>
      <w:lvlJc w:val="right"/>
      <w:pPr>
        <w:ind w:left="2160" w:hanging="180"/>
      </w:pPr>
    </w:lvl>
    <w:lvl w:ilvl="3" w:tplc="24759464" w:tentative="1">
      <w:start w:val="1"/>
      <w:numFmt w:val="decimal"/>
      <w:lvlText w:val="%4."/>
      <w:lvlJc w:val="left"/>
      <w:pPr>
        <w:ind w:left="2880" w:hanging="360"/>
      </w:pPr>
    </w:lvl>
    <w:lvl w:ilvl="4" w:tplc="24759464" w:tentative="1">
      <w:start w:val="1"/>
      <w:numFmt w:val="lowerLetter"/>
      <w:lvlText w:val="%5."/>
      <w:lvlJc w:val="left"/>
      <w:pPr>
        <w:ind w:left="3600" w:hanging="360"/>
      </w:pPr>
    </w:lvl>
    <w:lvl w:ilvl="5" w:tplc="24759464" w:tentative="1">
      <w:start w:val="1"/>
      <w:numFmt w:val="lowerRoman"/>
      <w:lvlText w:val="%6."/>
      <w:lvlJc w:val="right"/>
      <w:pPr>
        <w:ind w:left="4320" w:hanging="180"/>
      </w:pPr>
    </w:lvl>
    <w:lvl w:ilvl="6" w:tplc="24759464" w:tentative="1">
      <w:start w:val="1"/>
      <w:numFmt w:val="decimal"/>
      <w:lvlText w:val="%7."/>
      <w:lvlJc w:val="left"/>
      <w:pPr>
        <w:ind w:left="5040" w:hanging="360"/>
      </w:pPr>
    </w:lvl>
    <w:lvl w:ilvl="7" w:tplc="24759464" w:tentative="1">
      <w:start w:val="1"/>
      <w:numFmt w:val="lowerLetter"/>
      <w:lvlText w:val="%8."/>
      <w:lvlJc w:val="left"/>
      <w:pPr>
        <w:ind w:left="5760" w:hanging="360"/>
      </w:pPr>
    </w:lvl>
    <w:lvl w:ilvl="8" w:tplc="24759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5">
    <w:multiLevelType w:val="hybridMultilevel"/>
    <w:lvl w:ilvl="0" w:tplc="52901224">
      <w:start w:val="1"/>
      <w:numFmt w:val="decimal"/>
      <w:lvlText w:val="%1."/>
      <w:lvlJc w:val="left"/>
      <w:pPr>
        <w:ind w:left="720" w:hanging="360"/>
      </w:pPr>
    </w:lvl>
    <w:lvl w:ilvl="1" w:tplc="52901224" w:tentative="1">
      <w:start w:val="1"/>
      <w:numFmt w:val="lowerLetter"/>
      <w:lvlText w:val="%2."/>
      <w:lvlJc w:val="left"/>
      <w:pPr>
        <w:ind w:left="1440" w:hanging="360"/>
      </w:pPr>
    </w:lvl>
    <w:lvl w:ilvl="2" w:tplc="52901224" w:tentative="1">
      <w:start w:val="1"/>
      <w:numFmt w:val="lowerRoman"/>
      <w:lvlText w:val="%3."/>
      <w:lvlJc w:val="right"/>
      <w:pPr>
        <w:ind w:left="2160" w:hanging="180"/>
      </w:pPr>
    </w:lvl>
    <w:lvl w:ilvl="3" w:tplc="52901224" w:tentative="1">
      <w:start w:val="1"/>
      <w:numFmt w:val="decimal"/>
      <w:lvlText w:val="%4."/>
      <w:lvlJc w:val="left"/>
      <w:pPr>
        <w:ind w:left="2880" w:hanging="360"/>
      </w:pPr>
    </w:lvl>
    <w:lvl w:ilvl="4" w:tplc="52901224" w:tentative="1">
      <w:start w:val="1"/>
      <w:numFmt w:val="lowerLetter"/>
      <w:lvlText w:val="%5."/>
      <w:lvlJc w:val="left"/>
      <w:pPr>
        <w:ind w:left="3600" w:hanging="360"/>
      </w:pPr>
    </w:lvl>
    <w:lvl w:ilvl="5" w:tplc="52901224" w:tentative="1">
      <w:start w:val="1"/>
      <w:numFmt w:val="lowerRoman"/>
      <w:lvlText w:val="%6."/>
      <w:lvlJc w:val="right"/>
      <w:pPr>
        <w:ind w:left="4320" w:hanging="180"/>
      </w:pPr>
    </w:lvl>
    <w:lvl w:ilvl="6" w:tplc="52901224" w:tentative="1">
      <w:start w:val="1"/>
      <w:numFmt w:val="decimal"/>
      <w:lvlText w:val="%7."/>
      <w:lvlJc w:val="left"/>
      <w:pPr>
        <w:ind w:left="5040" w:hanging="360"/>
      </w:pPr>
    </w:lvl>
    <w:lvl w:ilvl="7" w:tplc="52901224" w:tentative="1">
      <w:start w:val="1"/>
      <w:numFmt w:val="lowerLetter"/>
      <w:lvlText w:val="%8."/>
      <w:lvlJc w:val="left"/>
      <w:pPr>
        <w:ind w:left="5760" w:hanging="360"/>
      </w:pPr>
    </w:lvl>
    <w:lvl w:ilvl="8" w:tplc="52901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4">
    <w:multiLevelType w:val="hybridMultilevel"/>
    <w:lvl w:ilvl="0" w:tplc="95649474">
      <w:start w:val="1"/>
      <w:numFmt w:val="decimal"/>
      <w:lvlText w:val="%1."/>
      <w:lvlJc w:val="left"/>
      <w:pPr>
        <w:ind w:left="720" w:hanging="360"/>
      </w:pPr>
    </w:lvl>
    <w:lvl w:ilvl="1" w:tplc="95649474" w:tentative="1">
      <w:start w:val="1"/>
      <w:numFmt w:val="lowerLetter"/>
      <w:lvlText w:val="%2."/>
      <w:lvlJc w:val="left"/>
      <w:pPr>
        <w:ind w:left="1440" w:hanging="360"/>
      </w:pPr>
    </w:lvl>
    <w:lvl w:ilvl="2" w:tplc="95649474" w:tentative="1">
      <w:start w:val="1"/>
      <w:numFmt w:val="lowerRoman"/>
      <w:lvlText w:val="%3."/>
      <w:lvlJc w:val="right"/>
      <w:pPr>
        <w:ind w:left="2160" w:hanging="180"/>
      </w:pPr>
    </w:lvl>
    <w:lvl w:ilvl="3" w:tplc="95649474" w:tentative="1">
      <w:start w:val="1"/>
      <w:numFmt w:val="decimal"/>
      <w:lvlText w:val="%4."/>
      <w:lvlJc w:val="left"/>
      <w:pPr>
        <w:ind w:left="2880" w:hanging="360"/>
      </w:pPr>
    </w:lvl>
    <w:lvl w:ilvl="4" w:tplc="95649474" w:tentative="1">
      <w:start w:val="1"/>
      <w:numFmt w:val="lowerLetter"/>
      <w:lvlText w:val="%5."/>
      <w:lvlJc w:val="left"/>
      <w:pPr>
        <w:ind w:left="3600" w:hanging="360"/>
      </w:pPr>
    </w:lvl>
    <w:lvl w:ilvl="5" w:tplc="95649474" w:tentative="1">
      <w:start w:val="1"/>
      <w:numFmt w:val="lowerRoman"/>
      <w:lvlText w:val="%6."/>
      <w:lvlJc w:val="right"/>
      <w:pPr>
        <w:ind w:left="4320" w:hanging="180"/>
      </w:pPr>
    </w:lvl>
    <w:lvl w:ilvl="6" w:tplc="95649474" w:tentative="1">
      <w:start w:val="1"/>
      <w:numFmt w:val="decimal"/>
      <w:lvlText w:val="%7."/>
      <w:lvlJc w:val="left"/>
      <w:pPr>
        <w:ind w:left="5040" w:hanging="360"/>
      </w:pPr>
    </w:lvl>
    <w:lvl w:ilvl="7" w:tplc="95649474" w:tentative="1">
      <w:start w:val="1"/>
      <w:numFmt w:val="lowerLetter"/>
      <w:lvlText w:val="%8."/>
      <w:lvlJc w:val="left"/>
      <w:pPr>
        <w:ind w:left="5760" w:hanging="360"/>
      </w:pPr>
    </w:lvl>
    <w:lvl w:ilvl="8" w:tplc="95649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3">
    <w:multiLevelType w:val="hybridMultilevel"/>
    <w:lvl w:ilvl="0" w:tplc="87156816">
      <w:start w:val="1"/>
      <w:numFmt w:val="decimal"/>
      <w:lvlText w:val="%1."/>
      <w:lvlJc w:val="left"/>
      <w:pPr>
        <w:ind w:left="720" w:hanging="360"/>
      </w:pPr>
    </w:lvl>
    <w:lvl w:ilvl="1" w:tplc="87156816" w:tentative="1">
      <w:start w:val="1"/>
      <w:numFmt w:val="lowerLetter"/>
      <w:lvlText w:val="%2."/>
      <w:lvlJc w:val="left"/>
      <w:pPr>
        <w:ind w:left="1440" w:hanging="360"/>
      </w:pPr>
    </w:lvl>
    <w:lvl w:ilvl="2" w:tplc="87156816" w:tentative="1">
      <w:start w:val="1"/>
      <w:numFmt w:val="lowerRoman"/>
      <w:lvlText w:val="%3."/>
      <w:lvlJc w:val="right"/>
      <w:pPr>
        <w:ind w:left="2160" w:hanging="180"/>
      </w:pPr>
    </w:lvl>
    <w:lvl w:ilvl="3" w:tplc="87156816" w:tentative="1">
      <w:start w:val="1"/>
      <w:numFmt w:val="decimal"/>
      <w:lvlText w:val="%4."/>
      <w:lvlJc w:val="left"/>
      <w:pPr>
        <w:ind w:left="2880" w:hanging="360"/>
      </w:pPr>
    </w:lvl>
    <w:lvl w:ilvl="4" w:tplc="87156816" w:tentative="1">
      <w:start w:val="1"/>
      <w:numFmt w:val="lowerLetter"/>
      <w:lvlText w:val="%5."/>
      <w:lvlJc w:val="left"/>
      <w:pPr>
        <w:ind w:left="3600" w:hanging="360"/>
      </w:pPr>
    </w:lvl>
    <w:lvl w:ilvl="5" w:tplc="87156816" w:tentative="1">
      <w:start w:val="1"/>
      <w:numFmt w:val="lowerRoman"/>
      <w:lvlText w:val="%6."/>
      <w:lvlJc w:val="right"/>
      <w:pPr>
        <w:ind w:left="4320" w:hanging="180"/>
      </w:pPr>
    </w:lvl>
    <w:lvl w:ilvl="6" w:tplc="87156816" w:tentative="1">
      <w:start w:val="1"/>
      <w:numFmt w:val="decimal"/>
      <w:lvlText w:val="%7."/>
      <w:lvlJc w:val="left"/>
      <w:pPr>
        <w:ind w:left="5040" w:hanging="360"/>
      </w:pPr>
    </w:lvl>
    <w:lvl w:ilvl="7" w:tplc="87156816" w:tentative="1">
      <w:start w:val="1"/>
      <w:numFmt w:val="lowerLetter"/>
      <w:lvlText w:val="%8."/>
      <w:lvlJc w:val="left"/>
      <w:pPr>
        <w:ind w:left="5760" w:hanging="360"/>
      </w:pPr>
    </w:lvl>
    <w:lvl w:ilvl="8" w:tplc="87156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2">
    <w:multiLevelType w:val="hybridMultilevel"/>
    <w:lvl w:ilvl="0" w:tplc="48797895">
      <w:start w:val="1"/>
      <w:numFmt w:val="decimal"/>
      <w:lvlText w:val="%1."/>
      <w:lvlJc w:val="left"/>
      <w:pPr>
        <w:ind w:left="720" w:hanging="360"/>
      </w:pPr>
    </w:lvl>
    <w:lvl w:ilvl="1" w:tplc="48797895" w:tentative="1">
      <w:start w:val="1"/>
      <w:numFmt w:val="lowerLetter"/>
      <w:lvlText w:val="%2."/>
      <w:lvlJc w:val="left"/>
      <w:pPr>
        <w:ind w:left="1440" w:hanging="360"/>
      </w:pPr>
    </w:lvl>
    <w:lvl w:ilvl="2" w:tplc="48797895" w:tentative="1">
      <w:start w:val="1"/>
      <w:numFmt w:val="lowerRoman"/>
      <w:lvlText w:val="%3."/>
      <w:lvlJc w:val="right"/>
      <w:pPr>
        <w:ind w:left="2160" w:hanging="180"/>
      </w:pPr>
    </w:lvl>
    <w:lvl w:ilvl="3" w:tplc="48797895" w:tentative="1">
      <w:start w:val="1"/>
      <w:numFmt w:val="decimal"/>
      <w:lvlText w:val="%4."/>
      <w:lvlJc w:val="left"/>
      <w:pPr>
        <w:ind w:left="2880" w:hanging="360"/>
      </w:pPr>
    </w:lvl>
    <w:lvl w:ilvl="4" w:tplc="48797895" w:tentative="1">
      <w:start w:val="1"/>
      <w:numFmt w:val="lowerLetter"/>
      <w:lvlText w:val="%5."/>
      <w:lvlJc w:val="left"/>
      <w:pPr>
        <w:ind w:left="3600" w:hanging="360"/>
      </w:pPr>
    </w:lvl>
    <w:lvl w:ilvl="5" w:tplc="48797895" w:tentative="1">
      <w:start w:val="1"/>
      <w:numFmt w:val="lowerRoman"/>
      <w:lvlText w:val="%6."/>
      <w:lvlJc w:val="right"/>
      <w:pPr>
        <w:ind w:left="4320" w:hanging="180"/>
      </w:pPr>
    </w:lvl>
    <w:lvl w:ilvl="6" w:tplc="48797895" w:tentative="1">
      <w:start w:val="1"/>
      <w:numFmt w:val="decimal"/>
      <w:lvlText w:val="%7."/>
      <w:lvlJc w:val="left"/>
      <w:pPr>
        <w:ind w:left="5040" w:hanging="360"/>
      </w:pPr>
    </w:lvl>
    <w:lvl w:ilvl="7" w:tplc="48797895" w:tentative="1">
      <w:start w:val="1"/>
      <w:numFmt w:val="lowerLetter"/>
      <w:lvlText w:val="%8."/>
      <w:lvlJc w:val="left"/>
      <w:pPr>
        <w:ind w:left="5760" w:hanging="360"/>
      </w:pPr>
    </w:lvl>
    <w:lvl w:ilvl="8" w:tplc="48797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1">
    <w:multiLevelType w:val="hybridMultilevel"/>
    <w:lvl w:ilvl="0" w:tplc="64219646">
      <w:start w:val="1"/>
      <w:numFmt w:val="decimal"/>
      <w:lvlText w:val="%1."/>
      <w:lvlJc w:val="left"/>
      <w:pPr>
        <w:ind w:left="720" w:hanging="360"/>
      </w:pPr>
    </w:lvl>
    <w:lvl w:ilvl="1" w:tplc="64219646" w:tentative="1">
      <w:start w:val="1"/>
      <w:numFmt w:val="lowerLetter"/>
      <w:lvlText w:val="%2."/>
      <w:lvlJc w:val="left"/>
      <w:pPr>
        <w:ind w:left="1440" w:hanging="360"/>
      </w:pPr>
    </w:lvl>
    <w:lvl w:ilvl="2" w:tplc="64219646" w:tentative="1">
      <w:start w:val="1"/>
      <w:numFmt w:val="lowerRoman"/>
      <w:lvlText w:val="%3."/>
      <w:lvlJc w:val="right"/>
      <w:pPr>
        <w:ind w:left="2160" w:hanging="180"/>
      </w:pPr>
    </w:lvl>
    <w:lvl w:ilvl="3" w:tplc="64219646" w:tentative="1">
      <w:start w:val="1"/>
      <w:numFmt w:val="decimal"/>
      <w:lvlText w:val="%4."/>
      <w:lvlJc w:val="left"/>
      <w:pPr>
        <w:ind w:left="2880" w:hanging="360"/>
      </w:pPr>
    </w:lvl>
    <w:lvl w:ilvl="4" w:tplc="64219646" w:tentative="1">
      <w:start w:val="1"/>
      <w:numFmt w:val="lowerLetter"/>
      <w:lvlText w:val="%5."/>
      <w:lvlJc w:val="left"/>
      <w:pPr>
        <w:ind w:left="3600" w:hanging="360"/>
      </w:pPr>
    </w:lvl>
    <w:lvl w:ilvl="5" w:tplc="64219646" w:tentative="1">
      <w:start w:val="1"/>
      <w:numFmt w:val="lowerRoman"/>
      <w:lvlText w:val="%6."/>
      <w:lvlJc w:val="right"/>
      <w:pPr>
        <w:ind w:left="4320" w:hanging="180"/>
      </w:pPr>
    </w:lvl>
    <w:lvl w:ilvl="6" w:tplc="64219646" w:tentative="1">
      <w:start w:val="1"/>
      <w:numFmt w:val="decimal"/>
      <w:lvlText w:val="%7."/>
      <w:lvlJc w:val="left"/>
      <w:pPr>
        <w:ind w:left="5040" w:hanging="360"/>
      </w:pPr>
    </w:lvl>
    <w:lvl w:ilvl="7" w:tplc="64219646" w:tentative="1">
      <w:start w:val="1"/>
      <w:numFmt w:val="lowerLetter"/>
      <w:lvlText w:val="%8."/>
      <w:lvlJc w:val="left"/>
      <w:pPr>
        <w:ind w:left="5760" w:hanging="360"/>
      </w:pPr>
    </w:lvl>
    <w:lvl w:ilvl="8" w:tplc="64219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0">
    <w:multiLevelType w:val="hybridMultilevel"/>
    <w:lvl w:ilvl="0" w:tplc="47506843">
      <w:start w:val="1"/>
      <w:numFmt w:val="decimal"/>
      <w:lvlText w:val="%1."/>
      <w:lvlJc w:val="left"/>
      <w:pPr>
        <w:ind w:left="720" w:hanging="360"/>
      </w:pPr>
    </w:lvl>
    <w:lvl w:ilvl="1" w:tplc="47506843" w:tentative="1">
      <w:start w:val="1"/>
      <w:numFmt w:val="lowerLetter"/>
      <w:lvlText w:val="%2."/>
      <w:lvlJc w:val="left"/>
      <w:pPr>
        <w:ind w:left="1440" w:hanging="360"/>
      </w:pPr>
    </w:lvl>
    <w:lvl w:ilvl="2" w:tplc="47506843" w:tentative="1">
      <w:start w:val="1"/>
      <w:numFmt w:val="lowerRoman"/>
      <w:lvlText w:val="%3."/>
      <w:lvlJc w:val="right"/>
      <w:pPr>
        <w:ind w:left="2160" w:hanging="180"/>
      </w:pPr>
    </w:lvl>
    <w:lvl w:ilvl="3" w:tplc="47506843" w:tentative="1">
      <w:start w:val="1"/>
      <w:numFmt w:val="decimal"/>
      <w:lvlText w:val="%4."/>
      <w:lvlJc w:val="left"/>
      <w:pPr>
        <w:ind w:left="2880" w:hanging="360"/>
      </w:pPr>
    </w:lvl>
    <w:lvl w:ilvl="4" w:tplc="47506843" w:tentative="1">
      <w:start w:val="1"/>
      <w:numFmt w:val="lowerLetter"/>
      <w:lvlText w:val="%5."/>
      <w:lvlJc w:val="left"/>
      <w:pPr>
        <w:ind w:left="3600" w:hanging="360"/>
      </w:pPr>
    </w:lvl>
    <w:lvl w:ilvl="5" w:tplc="47506843" w:tentative="1">
      <w:start w:val="1"/>
      <w:numFmt w:val="lowerRoman"/>
      <w:lvlText w:val="%6."/>
      <w:lvlJc w:val="right"/>
      <w:pPr>
        <w:ind w:left="4320" w:hanging="180"/>
      </w:pPr>
    </w:lvl>
    <w:lvl w:ilvl="6" w:tplc="47506843" w:tentative="1">
      <w:start w:val="1"/>
      <w:numFmt w:val="decimal"/>
      <w:lvlText w:val="%7."/>
      <w:lvlJc w:val="left"/>
      <w:pPr>
        <w:ind w:left="5040" w:hanging="360"/>
      </w:pPr>
    </w:lvl>
    <w:lvl w:ilvl="7" w:tplc="47506843" w:tentative="1">
      <w:start w:val="1"/>
      <w:numFmt w:val="lowerLetter"/>
      <w:lvlText w:val="%8."/>
      <w:lvlJc w:val="left"/>
      <w:pPr>
        <w:ind w:left="5760" w:hanging="360"/>
      </w:pPr>
    </w:lvl>
    <w:lvl w:ilvl="8" w:tplc="47506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9">
    <w:multiLevelType w:val="hybridMultilevel"/>
    <w:lvl w:ilvl="0" w:tplc="95187121">
      <w:start w:val="1"/>
      <w:numFmt w:val="decimal"/>
      <w:lvlText w:val="%1."/>
      <w:lvlJc w:val="left"/>
      <w:pPr>
        <w:ind w:left="720" w:hanging="360"/>
      </w:pPr>
    </w:lvl>
    <w:lvl w:ilvl="1" w:tplc="95187121" w:tentative="1">
      <w:start w:val="1"/>
      <w:numFmt w:val="lowerLetter"/>
      <w:lvlText w:val="%2."/>
      <w:lvlJc w:val="left"/>
      <w:pPr>
        <w:ind w:left="1440" w:hanging="360"/>
      </w:pPr>
    </w:lvl>
    <w:lvl w:ilvl="2" w:tplc="95187121" w:tentative="1">
      <w:start w:val="1"/>
      <w:numFmt w:val="lowerRoman"/>
      <w:lvlText w:val="%3."/>
      <w:lvlJc w:val="right"/>
      <w:pPr>
        <w:ind w:left="2160" w:hanging="180"/>
      </w:pPr>
    </w:lvl>
    <w:lvl w:ilvl="3" w:tplc="95187121" w:tentative="1">
      <w:start w:val="1"/>
      <w:numFmt w:val="decimal"/>
      <w:lvlText w:val="%4."/>
      <w:lvlJc w:val="left"/>
      <w:pPr>
        <w:ind w:left="2880" w:hanging="360"/>
      </w:pPr>
    </w:lvl>
    <w:lvl w:ilvl="4" w:tplc="95187121" w:tentative="1">
      <w:start w:val="1"/>
      <w:numFmt w:val="lowerLetter"/>
      <w:lvlText w:val="%5."/>
      <w:lvlJc w:val="left"/>
      <w:pPr>
        <w:ind w:left="3600" w:hanging="360"/>
      </w:pPr>
    </w:lvl>
    <w:lvl w:ilvl="5" w:tplc="95187121" w:tentative="1">
      <w:start w:val="1"/>
      <w:numFmt w:val="lowerRoman"/>
      <w:lvlText w:val="%6."/>
      <w:lvlJc w:val="right"/>
      <w:pPr>
        <w:ind w:left="4320" w:hanging="180"/>
      </w:pPr>
    </w:lvl>
    <w:lvl w:ilvl="6" w:tplc="95187121" w:tentative="1">
      <w:start w:val="1"/>
      <w:numFmt w:val="decimal"/>
      <w:lvlText w:val="%7."/>
      <w:lvlJc w:val="left"/>
      <w:pPr>
        <w:ind w:left="5040" w:hanging="360"/>
      </w:pPr>
    </w:lvl>
    <w:lvl w:ilvl="7" w:tplc="95187121" w:tentative="1">
      <w:start w:val="1"/>
      <w:numFmt w:val="lowerLetter"/>
      <w:lvlText w:val="%8."/>
      <w:lvlJc w:val="left"/>
      <w:pPr>
        <w:ind w:left="5760" w:hanging="360"/>
      </w:pPr>
    </w:lvl>
    <w:lvl w:ilvl="8" w:tplc="95187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8">
    <w:multiLevelType w:val="hybridMultilevel"/>
    <w:lvl w:ilvl="0" w:tplc="17256377">
      <w:start w:val="1"/>
      <w:numFmt w:val="decimal"/>
      <w:lvlText w:val="%1."/>
      <w:lvlJc w:val="left"/>
      <w:pPr>
        <w:ind w:left="720" w:hanging="360"/>
      </w:pPr>
    </w:lvl>
    <w:lvl w:ilvl="1" w:tplc="17256377" w:tentative="1">
      <w:start w:val="1"/>
      <w:numFmt w:val="lowerLetter"/>
      <w:lvlText w:val="%2."/>
      <w:lvlJc w:val="left"/>
      <w:pPr>
        <w:ind w:left="1440" w:hanging="360"/>
      </w:pPr>
    </w:lvl>
    <w:lvl w:ilvl="2" w:tplc="17256377" w:tentative="1">
      <w:start w:val="1"/>
      <w:numFmt w:val="lowerRoman"/>
      <w:lvlText w:val="%3."/>
      <w:lvlJc w:val="right"/>
      <w:pPr>
        <w:ind w:left="2160" w:hanging="180"/>
      </w:pPr>
    </w:lvl>
    <w:lvl w:ilvl="3" w:tplc="17256377" w:tentative="1">
      <w:start w:val="1"/>
      <w:numFmt w:val="decimal"/>
      <w:lvlText w:val="%4."/>
      <w:lvlJc w:val="left"/>
      <w:pPr>
        <w:ind w:left="2880" w:hanging="360"/>
      </w:pPr>
    </w:lvl>
    <w:lvl w:ilvl="4" w:tplc="17256377" w:tentative="1">
      <w:start w:val="1"/>
      <w:numFmt w:val="lowerLetter"/>
      <w:lvlText w:val="%5."/>
      <w:lvlJc w:val="left"/>
      <w:pPr>
        <w:ind w:left="3600" w:hanging="360"/>
      </w:pPr>
    </w:lvl>
    <w:lvl w:ilvl="5" w:tplc="17256377" w:tentative="1">
      <w:start w:val="1"/>
      <w:numFmt w:val="lowerRoman"/>
      <w:lvlText w:val="%6."/>
      <w:lvlJc w:val="right"/>
      <w:pPr>
        <w:ind w:left="4320" w:hanging="180"/>
      </w:pPr>
    </w:lvl>
    <w:lvl w:ilvl="6" w:tplc="17256377" w:tentative="1">
      <w:start w:val="1"/>
      <w:numFmt w:val="decimal"/>
      <w:lvlText w:val="%7."/>
      <w:lvlJc w:val="left"/>
      <w:pPr>
        <w:ind w:left="5040" w:hanging="360"/>
      </w:pPr>
    </w:lvl>
    <w:lvl w:ilvl="7" w:tplc="17256377" w:tentative="1">
      <w:start w:val="1"/>
      <w:numFmt w:val="lowerLetter"/>
      <w:lvlText w:val="%8."/>
      <w:lvlJc w:val="left"/>
      <w:pPr>
        <w:ind w:left="5760" w:hanging="360"/>
      </w:pPr>
    </w:lvl>
    <w:lvl w:ilvl="8" w:tplc="17256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7">
    <w:multiLevelType w:val="hybridMultilevel"/>
    <w:lvl w:ilvl="0" w:tplc="38840894">
      <w:start w:val="1"/>
      <w:numFmt w:val="decimal"/>
      <w:lvlText w:val="%1."/>
      <w:lvlJc w:val="left"/>
      <w:pPr>
        <w:ind w:left="720" w:hanging="360"/>
      </w:pPr>
    </w:lvl>
    <w:lvl w:ilvl="1" w:tplc="38840894" w:tentative="1">
      <w:start w:val="1"/>
      <w:numFmt w:val="lowerLetter"/>
      <w:lvlText w:val="%2."/>
      <w:lvlJc w:val="left"/>
      <w:pPr>
        <w:ind w:left="1440" w:hanging="360"/>
      </w:pPr>
    </w:lvl>
    <w:lvl w:ilvl="2" w:tplc="38840894" w:tentative="1">
      <w:start w:val="1"/>
      <w:numFmt w:val="lowerRoman"/>
      <w:lvlText w:val="%3."/>
      <w:lvlJc w:val="right"/>
      <w:pPr>
        <w:ind w:left="2160" w:hanging="180"/>
      </w:pPr>
    </w:lvl>
    <w:lvl w:ilvl="3" w:tplc="38840894" w:tentative="1">
      <w:start w:val="1"/>
      <w:numFmt w:val="decimal"/>
      <w:lvlText w:val="%4."/>
      <w:lvlJc w:val="left"/>
      <w:pPr>
        <w:ind w:left="2880" w:hanging="360"/>
      </w:pPr>
    </w:lvl>
    <w:lvl w:ilvl="4" w:tplc="38840894" w:tentative="1">
      <w:start w:val="1"/>
      <w:numFmt w:val="lowerLetter"/>
      <w:lvlText w:val="%5."/>
      <w:lvlJc w:val="left"/>
      <w:pPr>
        <w:ind w:left="3600" w:hanging="360"/>
      </w:pPr>
    </w:lvl>
    <w:lvl w:ilvl="5" w:tplc="38840894" w:tentative="1">
      <w:start w:val="1"/>
      <w:numFmt w:val="lowerRoman"/>
      <w:lvlText w:val="%6."/>
      <w:lvlJc w:val="right"/>
      <w:pPr>
        <w:ind w:left="4320" w:hanging="180"/>
      </w:pPr>
    </w:lvl>
    <w:lvl w:ilvl="6" w:tplc="38840894" w:tentative="1">
      <w:start w:val="1"/>
      <w:numFmt w:val="decimal"/>
      <w:lvlText w:val="%7."/>
      <w:lvlJc w:val="left"/>
      <w:pPr>
        <w:ind w:left="5040" w:hanging="360"/>
      </w:pPr>
    </w:lvl>
    <w:lvl w:ilvl="7" w:tplc="38840894" w:tentative="1">
      <w:start w:val="1"/>
      <w:numFmt w:val="lowerLetter"/>
      <w:lvlText w:val="%8."/>
      <w:lvlJc w:val="left"/>
      <w:pPr>
        <w:ind w:left="5760" w:hanging="360"/>
      </w:pPr>
    </w:lvl>
    <w:lvl w:ilvl="8" w:tplc="38840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6">
    <w:multiLevelType w:val="hybridMultilevel"/>
    <w:lvl w:ilvl="0" w:tplc="61859809">
      <w:start w:val="1"/>
      <w:numFmt w:val="decimal"/>
      <w:lvlText w:val="%1."/>
      <w:lvlJc w:val="left"/>
      <w:pPr>
        <w:ind w:left="720" w:hanging="360"/>
      </w:pPr>
    </w:lvl>
    <w:lvl w:ilvl="1" w:tplc="61859809" w:tentative="1">
      <w:start w:val="1"/>
      <w:numFmt w:val="lowerLetter"/>
      <w:lvlText w:val="%2."/>
      <w:lvlJc w:val="left"/>
      <w:pPr>
        <w:ind w:left="1440" w:hanging="360"/>
      </w:pPr>
    </w:lvl>
    <w:lvl w:ilvl="2" w:tplc="61859809" w:tentative="1">
      <w:start w:val="1"/>
      <w:numFmt w:val="lowerRoman"/>
      <w:lvlText w:val="%3."/>
      <w:lvlJc w:val="right"/>
      <w:pPr>
        <w:ind w:left="2160" w:hanging="180"/>
      </w:pPr>
    </w:lvl>
    <w:lvl w:ilvl="3" w:tplc="61859809" w:tentative="1">
      <w:start w:val="1"/>
      <w:numFmt w:val="decimal"/>
      <w:lvlText w:val="%4."/>
      <w:lvlJc w:val="left"/>
      <w:pPr>
        <w:ind w:left="2880" w:hanging="360"/>
      </w:pPr>
    </w:lvl>
    <w:lvl w:ilvl="4" w:tplc="61859809" w:tentative="1">
      <w:start w:val="1"/>
      <w:numFmt w:val="lowerLetter"/>
      <w:lvlText w:val="%5."/>
      <w:lvlJc w:val="left"/>
      <w:pPr>
        <w:ind w:left="3600" w:hanging="360"/>
      </w:pPr>
    </w:lvl>
    <w:lvl w:ilvl="5" w:tplc="61859809" w:tentative="1">
      <w:start w:val="1"/>
      <w:numFmt w:val="lowerRoman"/>
      <w:lvlText w:val="%6."/>
      <w:lvlJc w:val="right"/>
      <w:pPr>
        <w:ind w:left="4320" w:hanging="180"/>
      </w:pPr>
    </w:lvl>
    <w:lvl w:ilvl="6" w:tplc="61859809" w:tentative="1">
      <w:start w:val="1"/>
      <w:numFmt w:val="decimal"/>
      <w:lvlText w:val="%7."/>
      <w:lvlJc w:val="left"/>
      <w:pPr>
        <w:ind w:left="5040" w:hanging="360"/>
      </w:pPr>
    </w:lvl>
    <w:lvl w:ilvl="7" w:tplc="61859809" w:tentative="1">
      <w:start w:val="1"/>
      <w:numFmt w:val="lowerLetter"/>
      <w:lvlText w:val="%8."/>
      <w:lvlJc w:val="left"/>
      <w:pPr>
        <w:ind w:left="5760" w:hanging="360"/>
      </w:pPr>
    </w:lvl>
    <w:lvl w:ilvl="8" w:tplc="61859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5">
    <w:multiLevelType w:val="hybridMultilevel"/>
    <w:lvl w:ilvl="0" w:tplc="49256172">
      <w:start w:val="1"/>
      <w:numFmt w:val="decimal"/>
      <w:lvlText w:val="%1."/>
      <w:lvlJc w:val="left"/>
      <w:pPr>
        <w:ind w:left="720" w:hanging="360"/>
      </w:pPr>
    </w:lvl>
    <w:lvl w:ilvl="1" w:tplc="49256172" w:tentative="1">
      <w:start w:val="1"/>
      <w:numFmt w:val="lowerLetter"/>
      <w:lvlText w:val="%2."/>
      <w:lvlJc w:val="left"/>
      <w:pPr>
        <w:ind w:left="1440" w:hanging="360"/>
      </w:pPr>
    </w:lvl>
    <w:lvl w:ilvl="2" w:tplc="49256172" w:tentative="1">
      <w:start w:val="1"/>
      <w:numFmt w:val="lowerRoman"/>
      <w:lvlText w:val="%3."/>
      <w:lvlJc w:val="right"/>
      <w:pPr>
        <w:ind w:left="2160" w:hanging="180"/>
      </w:pPr>
    </w:lvl>
    <w:lvl w:ilvl="3" w:tplc="49256172" w:tentative="1">
      <w:start w:val="1"/>
      <w:numFmt w:val="decimal"/>
      <w:lvlText w:val="%4."/>
      <w:lvlJc w:val="left"/>
      <w:pPr>
        <w:ind w:left="2880" w:hanging="360"/>
      </w:pPr>
    </w:lvl>
    <w:lvl w:ilvl="4" w:tplc="49256172" w:tentative="1">
      <w:start w:val="1"/>
      <w:numFmt w:val="lowerLetter"/>
      <w:lvlText w:val="%5."/>
      <w:lvlJc w:val="left"/>
      <w:pPr>
        <w:ind w:left="3600" w:hanging="360"/>
      </w:pPr>
    </w:lvl>
    <w:lvl w:ilvl="5" w:tplc="49256172" w:tentative="1">
      <w:start w:val="1"/>
      <w:numFmt w:val="lowerRoman"/>
      <w:lvlText w:val="%6."/>
      <w:lvlJc w:val="right"/>
      <w:pPr>
        <w:ind w:left="4320" w:hanging="180"/>
      </w:pPr>
    </w:lvl>
    <w:lvl w:ilvl="6" w:tplc="49256172" w:tentative="1">
      <w:start w:val="1"/>
      <w:numFmt w:val="decimal"/>
      <w:lvlText w:val="%7."/>
      <w:lvlJc w:val="left"/>
      <w:pPr>
        <w:ind w:left="5040" w:hanging="360"/>
      </w:pPr>
    </w:lvl>
    <w:lvl w:ilvl="7" w:tplc="49256172" w:tentative="1">
      <w:start w:val="1"/>
      <w:numFmt w:val="lowerLetter"/>
      <w:lvlText w:val="%8."/>
      <w:lvlJc w:val="left"/>
      <w:pPr>
        <w:ind w:left="5760" w:hanging="360"/>
      </w:pPr>
    </w:lvl>
    <w:lvl w:ilvl="8" w:tplc="49256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4">
    <w:multiLevelType w:val="hybridMultilevel"/>
    <w:lvl w:ilvl="0" w:tplc="65428668">
      <w:start w:val="1"/>
      <w:numFmt w:val="decimal"/>
      <w:lvlText w:val="%1."/>
      <w:lvlJc w:val="left"/>
      <w:pPr>
        <w:ind w:left="720" w:hanging="360"/>
      </w:pPr>
    </w:lvl>
    <w:lvl w:ilvl="1" w:tplc="65428668" w:tentative="1">
      <w:start w:val="1"/>
      <w:numFmt w:val="lowerLetter"/>
      <w:lvlText w:val="%2."/>
      <w:lvlJc w:val="left"/>
      <w:pPr>
        <w:ind w:left="1440" w:hanging="360"/>
      </w:pPr>
    </w:lvl>
    <w:lvl w:ilvl="2" w:tplc="65428668" w:tentative="1">
      <w:start w:val="1"/>
      <w:numFmt w:val="lowerRoman"/>
      <w:lvlText w:val="%3."/>
      <w:lvlJc w:val="right"/>
      <w:pPr>
        <w:ind w:left="2160" w:hanging="180"/>
      </w:pPr>
    </w:lvl>
    <w:lvl w:ilvl="3" w:tplc="65428668" w:tentative="1">
      <w:start w:val="1"/>
      <w:numFmt w:val="decimal"/>
      <w:lvlText w:val="%4."/>
      <w:lvlJc w:val="left"/>
      <w:pPr>
        <w:ind w:left="2880" w:hanging="360"/>
      </w:pPr>
    </w:lvl>
    <w:lvl w:ilvl="4" w:tplc="65428668" w:tentative="1">
      <w:start w:val="1"/>
      <w:numFmt w:val="lowerLetter"/>
      <w:lvlText w:val="%5."/>
      <w:lvlJc w:val="left"/>
      <w:pPr>
        <w:ind w:left="3600" w:hanging="360"/>
      </w:pPr>
    </w:lvl>
    <w:lvl w:ilvl="5" w:tplc="65428668" w:tentative="1">
      <w:start w:val="1"/>
      <w:numFmt w:val="lowerRoman"/>
      <w:lvlText w:val="%6."/>
      <w:lvlJc w:val="right"/>
      <w:pPr>
        <w:ind w:left="4320" w:hanging="180"/>
      </w:pPr>
    </w:lvl>
    <w:lvl w:ilvl="6" w:tplc="65428668" w:tentative="1">
      <w:start w:val="1"/>
      <w:numFmt w:val="decimal"/>
      <w:lvlText w:val="%7."/>
      <w:lvlJc w:val="left"/>
      <w:pPr>
        <w:ind w:left="5040" w:hanging="360"/>
      </w:pPr>
    </w:lvl>
    <w:lvl w:ilvl="7" w:tplc="65428668" w:tentative="1">
      <w:start w:val="1"/>
      <w:numFmt w:val="lowerLetter"/>
      <w:lvlText w:val="%8."/>
      <w:lvlJc w:val="left"/>
      <w:pPr>
        <w:ind w:left="5760" w:hanging="360"/>
      </w:pPr>
    </w:lvl>
    <w:lvl w:ilvl="8" w:tplc="65428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3">
    <w:multiLevelType w:val="hybridMultilevel"/>
    <w:lvl w:ilvl="0" w:tplc="78408699">
      <w:start w:val="1"/>
      <w:numFmt w:val="decimal"/>
      <w:lvlText w:val="%1."/>
      <w:lvlJc w:val="left"/>
      <w:pPr>
        <w:ind w:left="720" w:hanging="360"/>
      </w:pPr>
    </w:lvl>
    <w:lvl w:ilvl="1" w:tplc="78408699" w:tentative="1">
      <w:start w:val="1"/>
      <w:numFmt w:val="lowerLetter"/>
      <w:lvlText w:val="%2."/>
      <w:lvlJc w:val="left"/>
      <w:pPr>
        <w:ind w:left="1440" w:hanging="360"/>
      </w:pPr>
    </w:lvl>
    <w:lvl w:ilvl="2" w:tplc="78408699" w:tentative="1">
      <w:start w:val="1"/>
      <w:numFmt w:val="lowerRoman"/>
      <w:lvlText w:val="%3."/>
      <w:lvlJc w:val="right"/>
      <w:pPr>
        <w:ind w:left="2160" w:hanging="180"/>
      </w:pPr>
    </w:lvl>
    <w:lvl w:ilvl="3" w:tplc="78408699" w:tentative="1">
      <w:start w:val="1"/>
      <w:numFmt w:val="decimal"/>
      <w:lvlText w:val="%4."/>
      <w:lvlJc w:val="left"/>
      <w:pPr>
        <w:ind w:left="2880" w:hanging="360"/>
      </w:pPr>
    </w:lvl>
    <w:lvl w:ilvl="4" w:tplc="78408699" w:tentative="1">
      <w:start w:val="1"/>
      <w:numFmt w:val="lowerLetter"/>
      <w:lvlText w:val="%5."/>
      <w:lvlJc w:val="left"/>
      <w:pPr>
        <w:ind w:left="3600" w:hanging="360"/>
      </w:pPr>
    </w:lvl>
    <w:lvl w:ilvl="5" w:tplc="78408699" w:tentative="1">
      <w:start w:val="1"/>
      <w:numFmt w:val="lowerRoman"/>
      <w:lvlText w:val="%6."/>
      <w:lvlJc w:val="right"/>
      <w:pPr>
        <w:ind w:left="4320" w:hanging="180"/>
      </w:pPr>
    </w:lvl>
    <w:lvl w:ilvl="6" w:tplc="78408699" w:tentative="1">
      <w:start w:val="1"/>
      <w:numFmt w:val="decimal"/>
      <w:lvlText w:val="%7."/>
      <w:lvlJc w:val="left"/>
      <w:pPr>
        <w:ind w:left="5040" w:hanging="360"/>
      </w:pPr>
    </w:lvl>
    <w:lvl w:ilvl="7" w:tplc="78408699" w:tentative="1">
      <w:start w:val="1"/>
      <w:numFmt w:val="lowerLetter"/>
      <w:lvlText w:val="%8."/>
      <w:lvlJc w:val="left"/>
      <w:pPr>
        <w:ind w:left="5760" w:hanging="360"/>
      </w:pPr>
    </w:lvl>
    <w:lvl w:ilvl="8" w:tplc="78408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2">
    <w:multiLevelType w:val="hybridMultilevel"/>
    <w:lvl w:ilvl="0" w:tplc="50706741">
      <w:start w:val="1"/>
      <w:numFmt w:val="decimal"/>
      <w:lvlText w:val="%1."/>
      <w:lvlJc w:val="left"/>
      <w:pPr>
        <w:ind w:left="720" w:hanging="360"/>
      </w:pPr>
    </w:lvl>
    <w:lvl w:ilvl="1" w:tplc="50706741" w:tentative="1">
      <w:start w:val="1"/>
      <w:numFmt w:val="lowerLetter"/>
      <w:lvlText w:val="%2."/>
      <w:lvlJc w:val="left"/>
      <w:pPr>
        <w:ind w:left="1440" w:hanging="360"/>
      </w:pPr>
    </w:lvl>
    <w:lvl w:ilvl="2" w:tplc="50706741" w:tentative="1">
      <w:start w:val="1"/>
      <w:numFmt w:val="lowerRoman"/>
      <w:lvlText w:val="%3."/>
      <w:lvlJc w:val="right"/>
      <w:pPr>
        <w:ind w:left="2160" w:hanging="180"/>
      </w:pPr>
    </w:lvl>
    <w:lvl w:ilvl="3" w:tplc="50706741" w:tentative="1">
      <w:start w:val="1"/>
      <w:numFmt w:val="decimal"/>
      <w:lvlText w:val="%4."/>
      <w:lvlJc w:val="left"/>
      <w:pPr>
        <w:ind w:left="2880" w:hanging="360"/>
      </w:pPr>
    </w:lvl>
    <w:lvl w:ilvl="4" w:tplc="50706741" w:tentative="1">
      <w:start w:val="1"/>
      <w:numFmt w:val="lowerLetter"/>
      <w:lvlText w:val="%5."/>
      <w:lvlJc w:val="left"/>
      <w:pPr>
        <w:ind w:left="3600" w:hanging="360"/>
      </w:pPr>
    </w:lvl>
    <w:lvl w:ilvl="5" w:tplc="50706741" w:tentative="1">
      <w:start w:val="1"/>
      <w:numFmt w:val="lowerRoman"/>
      <w:lvlText w:val="%6."/>
      <w:lvlJc w:val="right"/>
      <w:pPr>
        <w:ind w:left="4320" w:hanging="180"/>
      </w:pPr>
    </w:lvl>
    <w:lvl w:ilvl="6" w:tplc="50706741" w:tentative="1">
      <w:start w:val="1"/>
      <w:numFmt w:val="decimal"/>
      <w:lvlText w:val="%7."/>
      <w:lvlJc w:val="left"/>
      <w:pPr>
        <w:ind w:left="5040" w:hanging="360"/>
      </w:pPr>
    </w:lvl>
    <w:lvl w:ilvl="7" w:tplc="50706741" w:tentative="1">
      <w:start w:val="1"/>
      <w:numFmt w:val="lowerLetter"/>
      <w:lvlText w:val="%8."/>
      <w:lvlJc w:val="left"/>
      <w:pPr>
        <w:ind w:left="5760" w:hanging="360"/>
      </w:pPr>
    </w:lvl>
    <w:lvl w:ilvl="8" w:tplc="50706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1">
    <w:multiLevelType w:val="hybridMultilevel"/>
    <w:lvl w:ilvl="0" w:tplc="56587850">
      <w:start w:val="1"/>
      <w:numFmt w:val="decimal"/>
      <w:lvlText w:val="%1."/>
      <w:lvlJc w:val="left"/>
      <w:pPr>
        <w:ind w:left="720" w:hanging="360"/>
      </w:pPr>
    </w:lvl>
    <w:lvl w:ilvl="1" w:tplc="56587850" w:tentative="1">
      <w:start w:val="1"/>
      <w:numFmt w:val="lowerLetter"/>
      <w:lvlText w:val="%2."/>
      <w:lvlJc w:val="left"/>
      <w:pPr>
        <w:ind w:left="1440" w:hanging="360"/>
      </w:pPr>
    </w:lvl>
    <w:lvl w:ilvl="2" w:tplc="56587850" w:tentative="1">
      <w:start w:val="1"/>
      <w:numFmt w:val="lowerRoman"/>
      <w:lvlText w:val="%3."/>
      <w:lvlJc w:val="right"/>
      <w:pPr>
        <w:ind w:left="2160" w:hanging="180"/>
      </w:pPr>
    </w:lvl>
    <w:lvl w:ilvl="3" w:tplc="56587850" w:tentative="1">
      <w:start w:val="1"/>
      <w:numFmt w:val="decimal"/>
      <w:lvlText w:val="%4."/>
      <w:lvlJc w:val="left"/>
      <w:pPr>
        <w:ind w:left="2880" w:hanging="360"/>
      </w:pPr>
    </w:lvl>
    <w:lvl w:ilvl="4" w:tplc="56587850" w:tentative="1">
      <w:start w:val="1"/>
      <w:numFmt w:val="lowerLetter"/>
      <w:lvlText w:val="%5."/>
      <w:lvlJc w:val="left"/>
      <w:pPr>
        <w:ind w:left="3600" w:hanging="360"/>
      </w:pPr>
    </w:lvl>
    <w:lvl w:ilvl="5" w:tplc="56587850" w:tentative="1">
      <w:start w:val="1"/>
      <w:numFmt w:val="lowerRoman"/>
      <w:lvlText w:val="%6."/>
      <w:lvlJc w:val="right"/>
      <w:pPr>
        <w:ind w:left="4320" w:hanging="180"/>
      </w:pPr>
    </w:lvl>
    <w:lvl w:ilvl="6" w:tplc="56587850" w:tentative="1">
      <w:start w:val="1"/>
      <w:numFmt w:val="decimal"/>
      <w:lvlText w:val="%7."/>
      <w:lvlJc w:val="left"/>
      <w:pPr>
        <w:ind w:left="5040" w:hanging="360"/>
      </w:pPr>
    </w:lvl>
    <w:lvl w:ilvl="7" w:tplc="56587850" w:tentative="1">
      <w:start w:val="1"/>
      <w:numFmt w:val="lowerLetter"/>
      <w:lvlText w:val="%8."/>
      <w:lvlJc w:val="left"/>
      <w:pPr>
        <w:ind w:left="5760" w:hanging="360"/>
      </w:pPr>
    </w:lvl>
    <w:lvl w:ilvl="8" w:tplc="56587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0">
    <w:multiLevelType w:val="hybridMultilevel"/>
    <w:lvl w:ilvl="0" w:tplc="23890495">
      <w:start w:val="1"/>
      <w:numFmt w:val="decimal"/>
      <w:lvlText w:val="%1."/>
      <w:lvlJc w:val="left"/>
      <w:pPr>
        <w:ind w:left="720" w:hanging="360"/>
      </w:pPr>
    </w:lvl>
    <w:lvl w:ilvl="1" w:tplc="23890495" w:tentative="1">
      <w:start w:val="1"/>
      <w:numFmt w:val="lowerLetter"/>
      <w:lvlText w:val="%2."/>
      <w:lvlJc w:val="left"/>
      <w:pPr>
        <w:ind w:left="1440" w:hanging="360"/>
      </w:pPr>
    </w:lvl>
    <w:lvl w:ilvl="2" w:tplc="23890495" w:tentative="1">
      <w:start w:val="1"/>
      <w:numFmt w:val="lowerRoman"/>
      <w:lvlText w:val="%3."/>
      <w:lvlJc w:val="right"/>
      <w:pPr>
        <w:ind w:left="2160" w:hanging="180"/>
      </w:pPr>
    </w:lvl>
    <w:lvl w:ilvl="3" w:tplc="23890495" w:tentative="1">
      <w:start w:val="1"/>
      <w:numFmt w:val="decimal"/>
      <w:lvlText w:val="%4."/>
      <w:lvlJc w:val="left"/>
      <w:pPr>
        <w:ind w:left="2880" w:hanging="360"/>
      </w:pPr>
    </w:lvl>
    <w:lvl w:ilvl="4" w:tplc="23890495" w:tentative="1">
      <w:start w:val="1"/>
      <w:numFmt w:val="lowerLetter"/>
      <w:lvlText w:val="%5."/>
      <w:lvlJc w:val="left"/>
      <w:pPr>
        <w:ind w:left="3600" w:hanging="360"/>
      </w:pPr>
    </w:lvl>
    <w:lvl w:ilvl="5" w:tplc="23890495" w:tentative="1">
      <w:start w:val="1"/>
      <w:numFmt w:val="lowerRoman"/>
      <w:lvlText w:val="%6."/>
      <w:lvlJc w:val="right"/>
      <w:pPr>
        <w:ind w:left="4320" w:hanging="180"/>
      </w:pPr>
    </w:lvl>
    <w:lvl w:ilvl="6" w:tplc="23890495" w:tentative="1">
      <w:start w:val="1"/>
      <w:numFmt w:val="decimal"/>
      <w:lvlText w:val="%7."/>
      <w:lvlJc w:val="left"/>
      <w:pPr>
        <w:ind w:left="5040" w:hanging="360"/>
      </w:pPr>
    </w:lvl>
    <w:lvl w:ilvl="7" w:tplc="23890495" w:tentative="1">
      <w:start w:val="1"/>
      <w:numFmt w:val="lowerLetter"/>
      <w:lvlText w:val="%8."/>
      <w:lvlJc w:val="left"/>
      <w:pPr>
        <w:ind w:left="5760" w:hanging="360"/>
      </w:pPr>
    </w:lvl>
    <w:lvl w:ilvl="8" w:tplc="23890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9">
    <w:multiLevelType w:val="hybridMultilevel"/>
    <w:lvl w:ilvl="0" w:tplc="45513109">
      <w:start w:val="1"/>
      <w:numFmt w:val="decimal"/>
      <w:lvlText w:val="%1."/>
      <w:lvlJc w:val="left"/>
      <w:pPr>
        <w:ind w:left="720" w:hanging="360"/>
      </w:pPr>
    </w:lvl>
    <w:lvl w:ilvl="1" w:tplc="45513109" w:tentative="1">
      <w:start w:val="1"/>
      <w:numFmt w:val="lowerLetter"/>
      <w:lvlText w:val="%2."/>
      <w:lvlJc w:val="left"/>
      <w:pPr>
        <w:ind w:left="1440" w:hanging="360"/>
      </w:pPr>
    </w:lvl>
    <w:lvl w:ilvl="2" w:tplc="45513109" w:tentative="1">
      <w:start w:val="1"/>
      <w:numFmt w:val="lowerRoman"/>
      <w:lvlText w:val="%3."/>
      <w:lvlJc w:val="right"/>
      <w:pPr>
        <w:ind w:left="2160" w:hanging="180"/>
      </w:pPr>
    </w:lvl>
    <w:lvl w:ilvl="3" w:tplc="45513109" w:tentative="1">
      <w:start w:val="1"/>
      <w:numFmt w:val="decimal"/>
      <w:lvlText w:val="%4."/>
      <w:lvlJc w:val="left"/>
      <w:pPr>
        <w:ind w:left="2880" w:hanging="360"/>
      </w:pPr>
    </w:lvl>
    <w:lvl w:ilvl="4" w:tplc="45513109" w:tentative="1">
      <w:start w:val="1"/>
      <w:numFmt w:val="lowerLetter"/>
      <w:lvlText w:val="%5."/>
      <w:lvlJc w:val="left"/>
      <w:pPr>
        <w:ind w:left="3600" w:hanging="360"/>
      </w:pPr>
    </w:lvl>
    <w:lvl w:ilvl="5" w:tplc="45513109" w:tentative="1">
      <w:start w:val="1"/>
      <w:numFmt w:val="lowerRoman"/>
      <w:lvlText w:val="%6."/>
      <w:lvlJc w:val="right"/>
      <w:pPr>
        <w:ind w:left="4320" w:hanging="180"/>
      </w:pPr>
    </w:lvl>
    <w:lvl w:ilvl="6" w:tplc="45513109" w:tentative="1">
      <w:start w:val="1"/>
      <w:numFmt w:val="decimal"/>
      <w:lvlText w:val="%7."/>
      <w:lvlJc w:val="left"/>
      <w:pPr>
        <w:ind w:left="5040" w:hanging="360"/>
      </w:pPr>
    </w:lvl>
    <w:lvl w:ilvl="7" w:tplc="45513109" w:tentative="1">
      <w:start w:val="1"/>
      <w:numFmt w:val="lowerLetter"/>
      <w:lvlText w:val="%8."/>
      <w:lvlJc w:val="left"/>
      <w:pPr>
        <w:ind w:left="5760" w:hanging="360"/>
      </w:pPr>
    </w:lvl>
    <w:lvl w:ilvl="8" w:tplc="45513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8">
    <w:multiLevelType w:val="hybridMultilevel"/>
    <w:lvl w:ilvl="0" w:tplc="26862707">
      <w:start w:val="1"/>
      <w:numFmt w:val="decimal"/>
      <w:lvlText w:val="%1."/>
      <w:lvlJc w:val="left"/>
      <w:pPr>
        <w:ind w:left="720" w:hanging="360"/>
      </w:pPr>
    </w:lvl>
    <w:lvl w:ilvl="1" w:tplc="26862707" w:tentative="1">
      <w:start w:val="1"/>
      <w:numFmt w:val="lowerLetter"/>
      <w:lvlText w:val="%2."/>
      <w:lvlJc w:val="left"/>
      <w:pPr>
        <w:ind w:left="1440" w:hanging="360"/>
      </w:pPr>
    </w:lvl>
    <w:lvl w:ilvl="2" w:tplc="26862707" w:tentative="1">
      <w:start w:val="1"/>
      <w:numFmt w:val="lowerRoman"/>
      <w:lvlText w:val="%3."/>
      <w:lvlJc w:val="right"/>
      <w:pPr>
        <w:ind w:left="2160" w:hanging="180"/>
      </w:pPr>
    </w:lvl>
    <w:lvl w:ilvl="3" w:tplc="26862707" w:tentative="1">
      <w:start w:val="1"/>
      <w:numFmt w:val="decimal"/>
      <w:lvlText w:val="%4."/>
      <w:lvlJc w:val="left"/>
      <w:pPr>
        <w:ind w:left="2880" w:hanging="360"/>
      </w:pPr>
    </w:lvl>
    <w:lvl w:ilvl="4" w:tplc="26862707" w:tentative="1">
      <w:start w:val="1"/>
      <w:numFmt w:val="lowerLetter"/>
      <w:lvlText w:val="%5."/>
      <w:lvlJc w:val="left"/>
      <w:pPr>
        <w:ind w:left="3600" w:hanging="360"/>
      </w:pPr>
    </w:lvl>
    <w:lvl w:ilvl="5" w:tplc="26862707" w:tentative="1">
      <w:start w:val="1"/>
      <w:numFmt w:val="lowerRoman"/>
      <w:lvlText w:val="%6."/>
      <w:lvlJc w:val="right"/>
      <w:pPr>
        <w:ind w:left="4320" w:hanging="180"/>
      </w:pPr>
    </w:lvl>
    <w:lvl w:ilvl="6" w:tplc="26862707" w:tentative="1">
      <w:start w:val="1"/>
      <w:numFmt w:val="decimal"/>
      <w:lvlText w:val="%7."/>
      <w:lvlJc w:val="left"/>
      <w:pPr>
        <w:ind w:left="5040" w:hanging="360"/>
      </w:pPr>
    </w:lvl>
    <w:lvl w:ilvl="7" w:tplc="26862707" w:tentative="1">
      <w:start w:val="1"/>
      <w:numFmt w:val="lowerLetter"/>
      <w:lvlText w:val="%8."/>
      <w:lvlJc w:val="left"/>
      <w:pPr>
        <w:ind w:left="5760" w:hanging="360"/>
      </w:pPr>
    </w:lvl>
    <w:lvl w:ilvl="8" w:tplc="26862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7">
    <w:multiLevelType w:val="hybridMultilevel"/>
    <w:lvl w:ilvl="0" w:tplc="32760258">
      <w:start w:val="1"/>
      <w:numFmt w:val="decimal"/>
      <w:lvlText w:val="%1."/>
      <w:lvlJc w:val="left"/>
      <w:pPr>
        <w:ind w:left="720" w:hanging="360"/>
      </w:pPr>
    </w:lvl>
    <w:lvl w:ilvl="1" w:tplc="32760258" w:tentative="1">
      <w:start w:val="1"/>
      <w:numFmt w:val="lowerLetter"/>
      <w:lvlText w:val="%2."/>
      <w:lvlJc w:val="left"/>
      <w:pPr>
        <w:ind w:left="1440" w:hanging="360"/>
      </w:pPr>
    </w:lvl>
    <w:lvl w:ilvl="2" w:tplc="32760258" w:tentative="1">
      <w:start w:val="1"/>
      <w:numFmt w:val="lowerRoman"/>
      <w:lvlText w:val="%3."/>
      <w:lvlJc w:val="right"/>
      <w:pPr>
        <w:ind w:left="2160" w:hanging="180"/>
      </w:pPr>
    </w:lvl>
    <w:lvl w:ilvl="3" w:tplc="32760258" w:tentative="1">
      <w:start w:val="1"/>
      <w:numFmt w:val="decimal"/>
      <w:lvlText w:val="%4."/>
      <w:lvlJc w:val="left"/>
      <w:pPr>
        <w:ind w:left="2880" w:hanging="360"/>
      </w:pPr>
    </w:lvl>
    <w:lvl w:ilvl="4" w:tplc="32760258" w:tentative="1">
      <w:start w:val="1"/>
      <w:numFmt w:val="lowerLetter"/>
      <w:lvlText w:val="%5."/>
      <w:lvlJc w:val="left"/>
      <w:pPr>
        <w:ind w:left="3600" w:hanging="360"/>
      </w:pPr>
    </w:lvl>
    <w:lvl w:ilvl="5" w:tplc="32760258" w:tentative="1">
      <w:start w:val="1"/>
      <w:numFmt w:val="lowerRoman"/>
      <w:lvlText w:val="%6."/>
      <w:lvlJc w:val="right"/>
      <w:pPr>
        <w:ind w:left="4320" w:hanging="180"/>
      </w:pPr>
    </w:lvl>
    <w:lvl w:ilvl="6" w:tplc="32760258" w:tentative="1">
      <w:start w:val="1"/>
      <w:numFmt w:val="decimal"/>
      <w:lvlText w:val="%7."/>
      <w:lvlJc w:val="left"/>
      <w:pPr>
        <w:ind w:left="5040" w:hanging="360"/>
      </w:pPr>
    </w:lvl>
    <w:lvl w:ilvl="7" w:tplc="32760258" w:tentative="1">
      <w:start w:val="1"/>
      <w:numFmt w:val="lowerLetter"/>
      <w:lvlText w:val="%8."/>
      <w:lvlJc w:val="left"/>
      <w:pPr>
        <w:ind w:left="5760" w:hanging="360"/>
      </w:pPr>
    </w:lvl>
    <w:lvl w:ilvl="8" w:tplc="32760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6">
    <w:multiLevelType w:val="hybridMultilevel"/>
    <w:lvl w:ilvl="0" w:tplc="34525585">
      <w:start w:val="1"/>
      <w:numFmt w:val="decimal"/>
      <w:lvlText w:val="%1."/>
      <w:lvlJc w:val="left"/>
      <w:pPr>
        <w:ind w:left="720" w:hanging="360"/>
      </w:pPr>
    </w:lvl>
    <w:lvl w:ilvl="1" w:tplc="34525585" w:tentative="1">
      <w:start w:val="1"/>
      <w:numFmt w:val="lowerLetter"/>
      <w:lvlText w:val="%2."/>
      <w:lvlJc w:val="left"/>
      <w:pPr>
        <w:ind w:left="1440" w:hanging="360"/>
      </w:pPr>
    </w:lvl>
    <w:lvl w:ilvl="2" w:tplc="34525585" w:tentative="1">
      <w:start w:val="1"/>
      <w:numFmt w:val="lowerRoman"/>
      <w:lvlText w:val="%3."/>
      <w:lvlJc w:val="right"/>
      <w:pPr>
        <w:ind w:left="2160" w:hanging="180"/>
      </w:pPr>
    </w:lvl>
    <w:lvl w:ilvl="3" w:tplc="34525585" w:tentative="1">
      <w:start w:val="1"/>
      <w:numFmt w:val="decimal"/>
      <w:lvlText w:val="%4."/>
      <w:lvlJc w:val="left"/>
      <w:pPr>
        <w:ind w:left="2880" w:hanging="360"/>
      </w:pPr>
    </w:lvl>
    <w:lvl w:ilvl="4" w:tplc="34525585" w:tentative="1">
      <w:start w:val="1"/>
      <w:numFmt w:val="lowerLetter"/>
      <w:lvlText w:val="%5."/>
      <w:lvlJc w:val="left"/>
      <w:pPr>
        <w:ind w:left="3600" w:hanging="360"/>
      </w:pPr>
    </w:lvl>
    <w:lvl w:ilvl="5" w:tplc="34525585" w:tentative="1">
      <w:start w:val="1"/>
      <w:numFmt w:val="lowerRoman"/>
      <w:lvlText w:val="%6."/>
      <w:lvlJc w:val="right"/>
      <w:pPr>
        <w:ind w:left="4320" w:hanging="180"/>
      </w:pPr>
    </w:lvl>
    <w:lvl w:ilvl="6" w:tplc="34525585" w:tentative="1">
      <w:start w:val="1"/>
      <w:numFmt w:val="decimal"/>
      <w:lvlText w:val="%7."/>
      <w:lvlJc w:val="left"/>
      <w:pPr>
        <w:ind w:left="5040" w:hanging="360"/>
      </w:pPr>
    </w:lvl>
    <w:lvl w:ilvl="7" w:tplc="34525585" w:tentative="1">
      <w:start w:val="1"/>
      <w:numFmt w:val="lowerLetter"/>
      <w:lvlText w:val="%8."/>
      <w:lvlJc w:val="left"/>
      <w:pPr>
        <w:ind w:left="5760" w:hanging="360"/>
      </w:pPr>
    </w:lvl>
    <w:lvl w:ilvl="8" w:tplc="34525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5">
    <w:multiLevelType w:val="hybridMultilevel"/>
    <w:lvl w:ilvl="0" w:tplc="49303009">
      <w:start w:val="1"/>
      <w:numFmt w:val="decimal"/>
      <w:lvlText w:val="%1."/>
      <w:lvlJc w:val="left"/>
      <w:pPr>
        <w:ind w:left="720" w:hanging="360"/>
      </w:pPr>
    </w:lvl>
    <w:lvl w:ilvl="1" w:tplc="49303009" w:tentative="1">
      <w:start w:val="1"/>
      <w:numFmt w:val="lowerLetter"/>
      <w:lvlText w:val="%2."/>
      <w:lvlJc w:val="left"/>
      <w:pPr>
        <w:ind w:left="1440" w:hanging="360"/>
      </w:pPr>
    </w:lvl>
    <w:lvl w:ilvl="2" w:tplc="49303009" w:tentative="1">
      <w:start w:val="1"/>
      <w:numFmt w:val="lowerRoman"/>
      <w:lvlText w:val="%3."/>
      <w:lvlJc w:val="right"/>
      <w:pPr>
        <w:ind w:left="2160" w:hanging="180"/>
      </w:pPr>
    </w:lvl>
    <w:lvl w:ilvl="3" w:tplc="49303009" w:tentative="1">
      <w:start w:val="1"/>
      <w:numFmt w:val="decimal"/>
      <w:lvlText w:val="%4."/>
      <w:lvlJc w:val="left"/>
      <w:pPr>
        <w:ind w:left="2880" w:hanging="360"/>
      </w:pPr>
    </w:lvl>
    <w:lvl w:ilvl="4" w:tplc="49303009" w:tentative="1">
      <w:start w:val="1"/>
      <w:numFmt w:val="lowerLetter"/>
      <w:lvlText w:val="%5."/>
      <w:lvlJc w:val="left"/>
      <w:pPr>
        <w:ind w:left="3600" w:hanging="360"/>
      </w:pPr>
    </w:lvl>
    <w:lvl w:ilvl="5" w:tplc="49303009" w:tentative="1">
      <w:start w:val="1"/>
      <w:numFmt w:val="lowerRoman"/>
      <w:lvlText w:val="%6."/>
      <w:lvlJc w:val="right"/>
      <w:pPr>
        <w:ind w:left="4320" w:hanging="180"/>
      </w:pPr>
    </w:lvl>
    <w:lvl w:ilvl="6" w:tplc="49303009" w:tentative="1">
      <w:start w:val="1"/>
      <w:numFmt w:val="decimal"/>
      <w:lvlText w:val="%7."/>
      <w:lvlJc w:val="left"/>
      <w:pPr>
        <w:ind w:left="5040" w:hanging="360"/>
      </w:pPr>
    </w:lvl>
    <w:lvl w:ilvl="7" w:tplc="49303009" w:tentative="1">
      <w:start w:val="1"/>
      <w:numFmt w:val="lowerLetter"/>
      <w:lvlText w:val="%8."/>
      <w:lvlJc w:val="left"/>
      <w:pPr>
        <w:ind w:left="5760" w:hanging="360"/>
      </w:pPr>
    </w:lvl>
    <w:lvl w:ilvl="8" w:tplc="49303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4">
    <w:multiLevelType w:val="hybridMultilevel"/>
    <w:lvl w:ilvl="0" w:tplc="18331009">
      <w:start w:val="1"/>
      <w:numFmt w:val="decimal"/>
      <w:lvlText w:val="%1."/>
      <w:lvlJc w:val="left"/>
      <w:pPr>
        <w:ind w:left="720" w:hanging="360"/>
      </w:pPr>
    </w:lvl>
    <w:lvl w:ilvl="1" w:tplc="18331009" w:tentative="1">
      <w:start w:val="1"/>
      <w:numFmt w:val="lowerLetter"/>
      <w:lvlText w:val="%2."/>
      <w:lvlJc w:val="left"/>
      <w:pPr>
        <w:ind w:left="1440" w:hanging="360"/>
      </w:pPr>
    </w:lvl>
    <w:lvl w:ilvl="2" w:tplc="18331009" w:tentative="1">
      <w:start w:val="1"/>
      <w:numFmt w:val="lowerRoman"/>
      <w:lvlText w:val="%3."/>
      <w:lvlJc w:val="right"/>
      <w:pPr>
        <w:ind w:left="2160" w:hanging="180"/>
      </w:pPr>
    </w:lvl>
    <w:lvl w:ilvl="3" w:tplc="18331009" w:tentative="1">
      <w:start w:val="1"/>
      <w:numFmt w:val="decimal"/>
      <w:lvlText w:val="%4."/>
      <w:lvlJc w:val="left"/>
      <w:pPr>
        <w:ind w:left="2880" w:hanging="360"/>
      </w:pPr>
    </w:lvl>
    <w:lvl w:ilvl="4" w:tplc="18331009" w:tentative="1">
      <w:start w:val="1"/>
      <w:numFmt w:val="lowerLetter"/>
      <w:lvlText w:val="%5."/>
      <w:lvlJc w:val="left"/>
      <w:pPr>
        <w:ind w:left="3600" w:hanging="360"/>
      </w:pPr>
    </w:lvl>
    <w:lvl w:ilvl="5" w:tplc="18331009" w:tentative="1">
      <w:start w:val="1"/>
      <w:numFmt w:val="lowerRoman"/>
      <w:lvlText w:val="%6."/>
      <w:lvlJc w:val="right"/>
      <w:pPr>
        <w:ind w:left="4320" w:hanging="180"/>
      </w:pPr>
    </w:lvl>
    <w:lvl w:ilvl="6" w:tplc="18331009" w:tentative="1">
      <w:start w:val="1"/>
      <w:numFmt w:val="decimal"/>
      <w:lvlText w:val="%7."/>
      <w:lvlJc w:val="left"/>
      <w:pPr>
        <w:ind w:left="5040" w:hanging="360"/>
      </w:pPr>
    </w:lvl>
    <w:lvl w:ilvl="7" w:tplc="18331009" w:tentative="1">
      <w:start w:val="1"/>
      <w:numFmt w:val="lowerLetter"/>
      <w:lvlText w:val="%8."/>
      <w:lvlJc w:val="left"/>
      <w:pPr>
        <w:ind w:left="5760" w:hanging="360"/>
      </w:pPr>
    </w:lvl>
    <w:lvl w:ilvl="8" w:tplc="18331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3">
    <w:multiLevelType w:val="hybridMultilevel"/>
    <w:lvl w:ilvl="0" w:tplc="38335537">
      <w:start w:val="1"/>
      <w:numFmt w:val="decimal"/>
      <w:lvlText w:val="%1."/>
      <w:lvlJc w:val="left"/>
      <w:pPr>
        <w:ind w:left="720" w:hanging="360"/>
      </w:pPr>
    </w:lvl>
    <w:lvl w:ilvl="1" w:tplc="38335537" w:tentative="1">
      <w:start w:val="1"/>
      <w:numFmt w:val="lowerLetter"/>
      <w:lvlText w:val="%2."/>
      <w:lvlJc w:val="left"/>
      <w:pPr>
        <w:ind w:left="1440" w:hanging="360"/>
      </w:pPr>
    </w:lvl>
    <w:lvl w:ilvl="2" w:tplc="38335537" w:tentative="1">
      <w:start w:val="1"/>
      <w:numFmt w:val="lowerRoman"/>
      <w:lvlText w:val="%3."/>
      <w:lvlJc w:val="right"/>
      <w:pPr>
        <w:ind w:left="2160" w:hanging="180"/>
      </w:pPr>
    </w:lvl>
    <w:lvl w:ilvl="3" w:tplc="38335537" w:tentative="1">
      <w:start w:val="1"/>
      <w:numFmt w:val="decimal"/>
      <w:lvlText w:val="%4."/>
      <w:lvlJc w:val="left"/>
      <w:pPr>
        <w:ind w:left="2880" w:hanging="360"/>
      </w:pPr>
    </w:lvl>
    <w:lvl w:ilvl="4" w:tplc="38335537" w:tentative="1">
      <w:start w:val="1"/>
      <w:numFmt w:val="lowerLetter"/>
      <w:lvlText w:val="%5."/>
      <w:lvlJc w:val="left"/>
      <w:pPr>
        <w:ind w:left="3600" w:hanging="360"/>
      </w:pPr>
    </w:lvl>
    <w:lvl w:ilvl="5" w:tplc="38335537" w:tentative="1">
      <w:start w:val="1"/>
      <w:numFmt w:val="lowerRoman"/>
      <w:lvlText w:val="%6."/>
      <w:lvlJc w:val="right"/>
      <w:pPr>
        <w:ind w:left="4320" w:hanging="180"/>
      </w:pPr>
    </w:lvl>
    <w:lvl w:ilvl="6" w:tplc="38335537" w:tentative="1">
      <w:start w:val="1"/>
      <w:numFmt w:val="decimal"/>
      <w:lvlText w:val="%7."/>
      <w:lvlJc w:val="left"/>
      <w:pPr>
        <w:ind w:left="5040" w:hanging="360"/>
      </w:pPr>
    </w:lvl>
    <w:lvl w:ilvl="7" w:tplc="38335537" w:tentative="1">
      <w:start w:val="1"/>
      <w:numFmt w:val="lowerLetter"/>
      <w:lvlText w:val="%8."/>
      <w:lvlJc w:val="left"/>
      <w:pPr>
        <w:ind w:left="5760" w:hanging="360"/>
      </w:pPr>
    </w:lvl>
    <w:lvl w:ilvl="8" w:tplc="38335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2">
    <w:multiLevelType w:val="hybridMultilevel"/>
    <w:lvl w:ilvl="0" w:tplc="38268753">
      <w:start w:val="1"/>
      <w:numFmt w:val="decimal"/>
      <w:lvlText w:val="%1."/>
      <w:lvlJc w:val="left"/>
      <w:pPr>
        <w:ind w:left="720" w:hanging="360"/>
      </w:pPr>
    </w:lvl>
    <w:lvl w:ilvl="1" w:tplc="38268753" w:tentative="1">
      <w:start w:val="1"/>
      <w:numFmt w:val="lowerLetter"/>
      <w:lvlText w:val="%2."/>
      <w:lvlJc w:val="left"/>
      <w:pPr>
        <w:ind w:left="1440" w:hanging="360"/>
      </w:pPr>
    </w:lvl>
    <w:lvl w:ilvl="2" w:tplc="38268753" w:tentative="1">
      <w:start w:val="1"/>
      <w:numFmt w:val="lowerRoman"/>
      <w:lvlText w:val="%3."/>
      <w:lvlJc w:val="right"/>
      <w:pPr>
        <w:ind w:left="2160" w:hanging="180"/>
      </w:pPr>
    </w:lvl>
    <w:lvl w:ilvl="3" w:tplc="38268753" w:tentative="1">
      <w:start w:val="1"/>
      <w:numFmt w:val="decimal"/>
      <w:lvlText w:val="%4."/>
      <w:lvlJc w:val="left"/>
      <w:pPr>
        <w:ind w:left="2880" w:hanging="360"/>
      </w:pPr>
    </w:lvl>
    <w:lvl w:ilvl="4" w:tplc="38268753" w:tentative="1">
      <w:start w:val="1"/>
      <w:numFmt w:val="lowerLetter"/>
      <w:lvlText w:val="%5."/>
      <w:lvlJc w:val="left"/>
      <w:pPr>
        <w:ind w:left="3600" w:hanging="360"/>
      </w:pPr>
    </w:lvl>
    <w:lvl w:ilvl="5" w:tplc="38268753" w:tentative="1">
      <w:start w:val="1"/>
      <w:numFmt w:val="lowerRoman"/>
      <w:lvlText w:val="%6."/>
      <w:lvlJc w:val="right"/>
      <w:pPr>
        <w:ind w:left="4320" w:hanging="180"/>
      </w:pPr>
    </w:lvl>
    <w:lvl w:ilvl="6" w:tplc="38268753" w:tentative="1">
      <w:start w:val="1"/>
      <w:numFmt w:val="decimal"/>
      <w:lvlText w:val="%7."/>
      <w:lvlJc w:val="left"/>
      <w:pPr>
        <w:ind w:left="5040" w:hanging="360"/>
      </w:pPr>
    </w:lvl>
    <w:lvl w:ilvl="7" w:tplc="38268753" w:tentative="1">
      <w:start w:val="1"/>
      <w:numFmt w:val="lowerLetter"/>
      <w:lvlText w:val="%8."/>
      <w:lvlJc w:val="left"/>
      <w:pPr>
        <w:ind w:left="5760" w:hanging="360"/>
      </w:pPr>
    </w:lvl>
    <w:lvl w:ilvl="8" w:tplc="38268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1">
    <w:multiLevelType w:val="hybridMultilevel"/>
    <w:lvl w:ilvl="0" w:tplc="19434315">
      <w:start w:val="1"/>
      <w:numFmt w:val="decimal"/>
      <w:lvlText w:val="%1."/>
      <w:lvlJc w:val="left"/>
      <w:pPr>
        <w:ind w:left="720" w:hanging="360"/>
      </w:pPr>
    </w:lvl>
    <w:lvl w:ilvl="1" w:tplc="19434315" w:tentative="1">
      <w:start w:val="1"/>
      <w:numFmt w:val="lowerLetter"/>
      <w:lvlText w:val="%2."/>
      <w:lvlJc w:val="left"/>
      <w:pPr>
        <w:ind w:left="1440" w:hanging="360"/>
      </w:pPr>
    </w:lvl>
    <w:lvl w:ilvl="2" w:tplc="19434315" w:tentative="1">
      <w:start w:val="1"/>
      <w:numFmt w:val="lowerRoman"/>
      <w:lvlText w:val="%3."/>
      <w:lvlJc w:val="right"/>
      <w:pPr>
        <w:ind w:left="2160" w:hanging="180"/>
      </w:pPr>
    </w:lvl>
    <w:lvl w:ilvl="3" w:tplc="19434315" w:tentative="1">
      <w:start w:val="1"/>
      <w:numFmt w:val="decimal"/>
      <w:lvlText w:val="%4."/>
      <w:lvlJc w:val="left"/>
      <w:pPr>
        <w:ind w:left="2880" w:hanging="360"/>
      </w:pPr>
    </w:lvl>
    <w:lvl w:ilvl="4" w:tplc="19434315" w:tentative="1">
      <w:start w:val="1"/>
      <w:numFmt w:val="lowerLetter"/>
      <w:lvlText w:val="%5."/>
      <w:lvlJc w:val="left"/>
      <w:pPr>
        <w:ind w:left="3600" w:hanging="360"/>
      </w:pPr>
    </w:lvl>
    <w:lvl w:ilvl="5" w:tplc="19434315" w:tentative="1">
      <w:start w:val="1"/>
      <w:numFmt w:val="lowerRoman"/>
      <w:lvlText w:val="%6."/>
      <w:lvlJc w:val="right"/>
      <w:pPr>
        <w:ind w:left="4320" w:hanging="180"/>
      </w:pPr>
    </w:lvl>
    <w:lvl w:ilvl="6" w:tplc="19434315" w:tentative="1">
      <w:start w:val="1"/>
      <w:numFmt w:val="decimal"/>
      <w:lvlText w:val="%7."/>
      <w:lvlJc w:val="left"/>
      <w:pPr>
        <w:ind w:left="5040" w:hanging="360"/>
      </w:pPr>
    </w:lvl>
    <w:lvl w:ilvl="7" w:tplc="19434315" w:tentative="1">
      <w:start w:val="1"/>
      <w:numFmt w:val="lowerLetter"/>
      <w:lvlText w:val="%8."/>
      <w:lvlJc w:val="left"/>
      <w:pPr>
        <w:ind w:left="5760" w:hanging="360"/>
      </w:pPr>
    </w:lvl>
    <w:lvl w:ilvl="8" w:tplc="19434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0">
    <w:multiLevelType w:val="hybridMultilevel"/>
    <w:lvl w:ilvl="0" w:tplc="20565328">
      <w:start w:val="1"/>
      <w:numFmt w:val="decimal"/>
      <w:lvlText w:val="%1."/>
      <w:lvlJc w:val="left"/>
      <w:pPr>
        <w:ind w:left="720" w:hanging="360"/>
      </w:pPr>
    </w:lvl>
    <w:lvl w:ilvl="1" w:tplc="20565328" w:tentative="1">
      <w:start w:val="1"/>
      <w:numFmt w:val="lowerLetter"/>
      <w:lvlText w:val="%2."/>
      <w:lvlJc w:val="left"/>
      <w:pPr>
        <w:ind w:left="1440" w:hanging="360"/>
      </w:pPr>
    </w:lvl>
    <w:lvl w:ilvl="2" w:tplc="20565328" w:tentative="1">
      <w:start w:val="1"/>
      <w:numFmt w:val="lowerRoman"/>
      <w:lvlText w:val="%3."/>
      <w:lvlJc w:val="right"/>
      <w:pPr>
        <w:ind w:left="2160" w:hanging="180"/>
      </w:pPr>
    </w:lvl>
    <w:lvl w:ilvl="3" w:tplc="20565328" w:tentative="1">
      <w:start w:val="1"/>
      <w:numFmt w:val="decimal"/>
      <w:lvlText w:val="%4."/>
      <w:lvlJc w:val="left"/>
      <w:pPr>
        <w:ind w:left="2880" w:hanging="360"/>
      </w:pPr>
    </w:lvl>
    <w:lvl w:ilvl="4" w:tplc="20565328" w:tentative="1">
      <w:start w:val="1"/>
      <w:numFmt w:val="lowerLetter"/>
      <w:lvlText w:val="%5."/>
      <w:lvlJc w:val="left"/>
      <w:pPr>
        <w:ind w:left="3600" w:hanging="360"/>
      </w:pPr>
    </w:lvl>
    <w:lvl w:ilvl="5" w:tplc="20565328" w:tentative="1">
      <w:start w:val="1"/>
      <w:numFmt w:val="lowerRoman"/>
      <w:lvlText w:val="%6."/>
      <w:lvlJc w:val="right"/>
      <w:pPr>
        <w:ind w:left="4320" w:hanging="180"/>
      </w:pPr>
    </w:lvl>
    <w:lvl w:ilvl="6" w:tplc="20565328" w:tentative="1">
      <w:start w:val="1"/>
      <w:numFmt w:val="decimal"/>
      <w:lvlText w:val="%7."/>
      <w:lvlJc w:val="left"/>
      <w:pPr>
        <w:ind w:left="5040" w:hanging="360"/>
      </w:pPr>
    </w:lvl>
    <w:lvl w:ilvl="7" w:tplc="20565328" w:tentative="1">
      <w:start w:val="1"/>
      <w:numFmt w:val="lowerLetter"/>
      <w:lvlText w:val="%8."/>
      <w:lvlJc w:val="left"/>
      <w:pPr>
        <w:ind w:left="5760" w:hanging="360"/>
      </w:pPr>
    </w:lvl>
    <w:lvl w:ilvl="8" w:tplc="20565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9">
    <w:multiLevelType w:val="hybridMultilevel"/>
    <w:lvl w:ilvl="0" w:tplc="50622389">
      <w:start w:val="1"/>
      <w:numFmt w:val="decimal"/>
      <w:lvlText w:val="%1."/>
      <w:lvlJc w:val="left"/>
      <w:pPr>
        <w:ind w:left="720" w:hanging="360"/>
      </w:pPr>
    </w:lvl>
    <w:lvl w:ilvl="1" w:tplc="50622389" w:tentative="1">
      <w:start w:val="1"/>
      <w:numFmt w:val="lowerLetter"/>
      <w:lvlText w:val="%2."/>
      <w:lvlJc w:val="left"/>
      <w:pPr>
        <w:ind w:left="1440" w:hanging="360"/>
      </w:pPr>
    </w:lvl>
    <w:lvl w:ilvl="2" w:tplc="50622389" w:tentative="1">
      <w:start w:val="1"/>
      <w:numFmt w:val="lowerRoman"/>
      <w:lvlText w:val="%3."/>
      <w:lvlJc w:val="right"/>
      <w:pPr>
        <w:ind w:left="2160" w:hanging="180"/>
      </w:pPr>
    </w:lvl>
    <w:lvl w:ilvl="3" w:tplc="50622389" w:tentative="1">
      <w:start w:val="1"/>
      <w:numFmt w:val="decimal"/>
      <w:lvlText w:val="%4."/>
      <w:lvlJc w:val="left"/>
      <w:pPr>
        <w:ind w:left="2880" w:hanging="360"/>
      </w:pPr>
    </w:lvl>
    <w:lvl w:ilvl="4" w:tplc="50622389" w:tentative="1">
      <w:start w:val="1"/>
      <w:numFmt w:val="lowerLetter"/>
      <w:lvlText w:val="%5."/>
      <w:lvlJc w:val="left"/>
      <w:pPr>
        <w:ind w:left="3600" w:hanging="360"/>
      </w:pPr>
    </w:lvl>
    <w:lvl w:ilvl="5" w:tplc="50622389" w:tentative="1">
      <w:start w:val="1"/>
      <w:numFmt w:val="lowerRoman"/>
      <w:lvlText w:val="%6."/>
      <w:lvlJc w:val="right"/>
      <w:pPr>
        <w:ind w:left="4320" w:hanging="180"/>
      </w:pPr>
    </w:lvl>
    <w:lvl w:ilvl="6" w:tplc="50622389" w:tentative="1">
      <w:start w:val="1"/>
      <w:numFmt w:val="decimal"/>
      <w:lvlText w:val="%7."/>
      <w:lvlJc w:val="left"/>
      <w:pPr>
        <w:ind w:left="5040" w:hanging="360"/>
      </w:pPr>
    </w:lvl>
    <w:lvl w:ilvl="7" w:tplc="50622389" w:tentative="1">
      <w:start w:val="1"/>
      <w:numFmt w:val="lowerLetter"/>
      <w:lvlText w:val="%8."/>
      <w:lvlJc w:val="left"/>
      <w:pPr>
        <w:ind w:left="5760" w:hanging="360"/>
      </w:pPr>
    </w:lvl>
    <w:lvl w:ilvl="8" w:tplc="50622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8">
    <w:multiLevelType w:val="hybridMultilevel"/>
    <w:lvl w:ilvl="0" w:tplc="80733475">
      <w:start w:val="1"/>
      <w:numFmt w:val="decimal"/>
      <w:lvlText w:val="%1."/>
      <w:lvlJc w:val="left"/>
      <w:pPr>
        <w:ind w:left="720" w:hanging="360"/>
      </w:pPr>
    </w:lvl>
    <w:lvl w:ilvl="1" w:tplc="80733475" w:tentative="1">
      <w:start w:val="1"/>
      <w:numFmt w:val="lowerLetter"/>
      <w:lvlText w:val="%2."/>
      <w:lvlJc w:val="left"/>
      <w:pPr>
        <w:ind w:left="1440" w:hanging="360"/>
      </w:pPr>
    </w:lvl>
    <w:lvl w:ilvl="2" w:tplc="80733475" w:tentative="1">
      <w:start w:val="1"/>
      <w:numFmt w:val="lowerRoman"/>
      <w:lvlText w:val="%3."/>
      <w:lvlJc w:val="right"/>
      <w:pPr>
        <w:ind w:left="2160" w:hanging="180"/>
      </w:pPr>
    </w:lvl>
    <w:lvl w:ilvl="3" w:tplc="80733475" w:tentative="1">
      <w:start w:val="1"/>
      <w:numFmt w:val="decimal"/>
      <w:lvlText w:val="%4."/>
      <w:lvlJc w:val="left"/>
      <w:pPr>
        <w:ind w:left="2880" w:hanging="360"/>
      </w:pPr>
    </w:lvl>
    <w:lvl w:ilvl="4" w:tplc="80733475" w:tentative="1">
      <w:start w:val="1"/>
      <w:numFmt w:val="lowerLetter"/>
      <w:lvlText w:val="%5."/>
      <w:lvlJc w:val="left"/>
      <w:pPr>
        <w:ind w:left="3600" w:hanging="360"/>
      </w:pPr>
    </w:lvl>
    <w:lvl w:ilvl="5" w:tplc="80733475" w:tentative="1">
      <w:start w:val="1"/>
      <w:numFmt w:val="lowerRoman"/>
      <w:lvlText w:val="%6."/>
      <w:lvlJc w:val="right"/>
      <w:pPr>
        <w:ind w:left="4320" w:hanging="180"/>
      </w:pPr>
    </w:lvl>
    <w:lvl w:ilvl="6" w:tplc="80733475" w:tentative="1">
      <w:start w:val="1"/>
      <w:numFmt w:val="decimal"/>
      <w:lvlText w:val="%7."/>
      <w:lvlJc w:val="left"/>
      <w:pPr>
        <w:ind w:left="5040" w:hanging="360"/>
      </w:pPr>
    </w:lvl>
    <w:lvl w:ilvl="7" w:tplc="80733475" w:tentative="1">
      <w:start w:val="1"/>
      <w:numFmt w:val="lowerLetter"/>
      <w:lvlText w:val="%8."/>
      <w:lvlJc w:val="left"/>
      <w:pPr>
        <w:ind w:left="5760" w:hanging="360"/>
      </w:pPr>
    </w:lvl>
    <w:lvl w:ilvl="8" w:tplc="80733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7">
    <w:multiLevelType w:val="hybridMultilevel"/>
    <w:lvl w:ilvl="0" w:tplc="34641118">
      <w:start w:val="1"/>
      <w:numFmt w:val="decimal"/>
      <w:lvlText w:val="%1."/>
      <w:lvlJc w:val="left"/>
      <w:pPr>
        <w:ind w:left="720" w:hanging="360"/>
      </w:pPr>
    </w:lvl>
    <w:lvl w:ilvl="1" w:tplc="34641118" w:tentative="1">
      <w:start w:val="1"/>
      <w:numFmt w:val="lowerLetter"/>
      <w:lvlText w:val="%2."/>
      <w:lvlJc w:val="left"/>
      <w:pPr>
        <w:ind w:left="1440" w:hanging="360"/>
      </w:pPr>
    </w:lvl>
    <w:lvl w:ilvl="2" w:tplc="34641118" w:tentative="1">
      <w:start w:val="1"/>
      <w:numFmt w:val="lowerRoman"/>
      <w:lvlText w:val="%3."/>
      <w:lvlJc w:val="right"/>
      <w:pPr>
        <w:ind w:left="2160" w:hanging="180"/>
      </w:pPr>
    </w:lvl>
    <w:lvl w:ilvl="3" w:tplc="34641118" w:tentative="1">
      <w:start w:val="1"/>
      <w:numFmt w:val="decimal"/>
      <w:lvlText w:val="%4."/>
      <w:lvlJc w:val="left"/>
      <w:pPr>
        <w:ind w:left="2880" w:hanging="360"/>
      </w:pPr>
    </w:lvl>
    <w:lvl w:ilvl="4" w:tplc="34641118" w:tentative="1">
      <w:start w:val="1"/>
      <w:numFmt w:val="lowerLetter"/>
      <w:lvlText w:val="%5."/>
      <w:lvlJc w:val="left"/>
      <w:pPr>
        <w:ind w:left="3600" w:hanging="360"/>
      </w:pPr>
    </w:lvl>
    <w:lvl w:ilvl="5" w:tplc="34641118" w:tentative="1">
      <w:start w:val="1"/>
      <w:numFmt w:val="lowerRoman"/>
      <w:lvlText w:val="%6."/>
      <w:lvlJc w:val="right"/>
      <w:pPr>
        <w:ind w:left="4320" w:hanging="180"/>
      </w:pPr>
    </w:lvl>
    <w:lvl w:ilvl="6" w:tplc="34641118" w:tentative="1">
      <w:start w:val="1"/>
      <w:numFmt w:val="decimal"/>
      <w:lvlText w:val="%7."/>
      <w:lvlJc w:val="left"/>
      <w:pPr>
        <w:ind w:left="5040" w:hanging="360"/>
      </w:pPr>
    </w:lvl>
    <w:lvl w:ilvl="7" w:tplc="34641118" w:tentative="1">
      <w:start w:val="1"/>
      <w:numFmt w:val="lowerLetter"/>
      <w:lvlText w:val="%8."/>
      <w:lvlJc w:val="left"/>
      <w:pPr>
        <w:ind w:left="5760" w:hanging="360"/>
      </w:pPr>
    </w:lvl>
    <w:lvl w:ilvl="8" w:tplc="34641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6">
    <w:multiLevelType w:val="hybridMultilevel"/>
    <w:lvl w:ilvl="0" w:tplc="11608148">
      <w:start w:val="1"/>
      <w:numFmt w:val="decimal"/>
      <w:lvlText w:val="%1."/>
      <w:lvlJc w:val="left"/>
      <w:pPr>
        <w:ind w:left="720" w:hanging="360"/>
      </w:pPr>
    </w:lvl>
    <w:lvl w:ilvl="1" w:tplc="11608148" w:tentative="1">
      <w:start w:val="1"/>
      <w:numFmt w:val="lowerLetter"/>
      <w:lvlText w:val="%2."/>
      <w:lvlJc w:val="left"/>
      <w:pPr>
        <w:ind w:left="1440" w:hanging="360"/>
      </w:pPr>
    </w:lvl>
    <w:lvl w:ilvl="2" w:tplc="11608148" w:tentative="1">
      <w:start w:val="1"/>
      <w:numFmt w:val="lowerRoman"/>
      <w:lvlText w:val="%3."/>
      <w:lvlJc w:val="right"/>
      <w:pPr>
        <w:ind w:left="2160" w:hanging="180"/>
      </w:pPr>
    </w:lvl>
    <w:lvl w:ilvl="3" w:tplc="11608148" w:tentative="1">
      <w:start w:val="1"/>
      <w:numFmt w:val="decimal"/>
      <w:lvlText w:val="%4."/>
      <w:lvlJc w:val="left"/>
      <w:pPr>
        <w:ind w:left="2880" w:hanging="360"/>
      </w:pPr>
    </w:lvl>
    <w:lvl w:ilvl="4" w:tplc="11608148" w:tentative="1">
      <w:start w:val="1"/>
      <w:numFmt w:val="lowerLetter"/>
      <w:lvlText w:val="%5."/>
      <w:lvlJc w:val="left"/>
      <w:pPr>
        <w:ind w:left="3600" w:hanging="360"/>
      </w:pPr>
    </w:lvl>
    <w:lvl w:ilvl="5" w:tplc="11608148" w:tentative="1">
      <w:start w:val="1"/>
      <w:numFmt w:val="lowerRoman"/>
      <w:lvlText w:val="%6."/>
      <w:lvlJc w:val="right"/>
      <w:pPr>
        <w:ind w:left="4320" w:hanging="180"/>
      </w:pPr>
    </w:lvl>
    <w:lvl w:ilvl="6" w:tplc="11608148" w:tentative="1">
      <w:start w:val="1"/>
      <w:numFmt w:val="decimal"/>
      <w:lvlText w:val="%7."/>
      <w:lvlJc w:val="left"/>
      <w:pPr>
        <w:ind w:left="5040" w:hanging="360"/>
      </w:pPr>
    </w:lvl>
    <w:lvl w:ilvl="7" w:tplc="11608148" w:tentative="1">
      <w:start w:val="1"/>
      <w:numFmt w:val="lowerLetter"/>
      <w:lvlText w:val="%8."/>
      <w:lvlJc w:val="left"/>
      <w:pPr>
        <w:ind w:left="5760" w:hanging="360"/>
      </w:pPr>
    </w:lvl>
    <w:lvl w:ilvl="8" w:tplc="11608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5">
    <w:multiLevelType w:val="hybridMultilevel"/>
    <w:lvl w:ilvl="0" w:tplc="54672308">
      <w:start w:val="1"/>
      <w:numFmt w:val="decimal"/>
      <w:lvlText w:val="%1."/>
      <w:lvlJc w:val="left"/>
      <w:pPr>
        <w:ind w:left="720" w:hanging="360"/>
      </w:pPr>
    </w:lvl>
    <w:lvl w:ilvl="1" w:tplc="54672308" w:tentative="1">
      <w:start w:val="1"/>
      <w:numFmt w:val="lowerLetter"/>
      <w:lvlText w:val="%2."/>
      <w:lvlJc w:val="left"/>
      <w:pPr>
        <w:ind w:left="1440" w:hanging="360"/>
      </w:pPr>
    </w:lvl>
    <w:lvl w:ilvl="2" w:tplc="54672308" w:tentative="1">
      <w:start w:val="1"/>
      <w:numFmt w:val="lowerRoman"/>
      <w:lvlText w:val="%3."/>
      <w:lvlJc w:val="right"/>
      <w:pPr>
        <w:ind w:left="2160" w:hanging="180"/>
      </w:pPr>
    </w:lvl>
    <w:lvl w:ilvl="3" w:tplc="54672308" w:tentative="1">
      <w:start w:val="1"/>
      <w:numFmt w:val="decimal"/>
      <w:lvlText w:val="%4."/>
      <w:lvlJc w:val="left"/>
      <w:pPr>
        <w:ind w:left="2880" w:hanging="360"/>
      </w:pPr>
    </w:lvl>
    <w:lvl w:ilvl="4" w:tplc="54672308" w:tentative="1">
      <w:start w:val="1"/>
      <w:numFmt w:val="lowerLetter"/>
      <w:lvlText w:val="%5."/>
      <w:lvlJc w:val="left"/>
      <w:pPr>
        <w:ind w:left="3600" w:hanging="360"/>
      </w:pPr>
    </w:lvl>
    <w:lvl w:ilvl="5" w:tplc="54672308" w:tentative="1">
      <w:start w:val="1"/>
      <w:numFmt w:val="lowerRoman"/>
      <w:lvlText w:val="%6."/>
      <w:lvlJc w:val="right"/>
      <w:pPr>
        <w:ind w:left="4320" w:hanging="180"/>
      </w:pPr>
    </w:lvl>
    <w:lvl w:ilvl="6" w:tplc="54672308" w:tentative="1">
      <w:start w:val="1"/>
      <w:numFmt w:val="decimal"/>
      <w:lvlText w:val="%7."/>
      <w:lvlJc w:val="left"/>
      <w:pPr>
        <w:ind w:left="5040" w:hanging="360"/>
      </w:pPr>
    </w:lvl>
    <w:lvl w:ilvl="7" w:tplc="54672308" w:tentative="1">
      <w:start w:val="1"/>
      <w:numFmt w:val="lowerLetter"/>
      <w:lvlText w:val="%8."/>
      <w:lvlJc w:val="left"/>
      <w:pPr>
        <w:ind w:left="5760" w:hanging="360"/>
      </w:pPr>
    </w:lvl>
    <w:lvl w:ilvl="8" w:tplc="54672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4">
    <w:multiLevelType w:val="hybridMultilevel"/>
    <w:lvl w:ilvl="0" w:tplc="85451407">
      <w:start w:val="1"/>
      <w:numFmt w:val="decimal"/>
      <w:lvlText w:val="%1."/>
      <w:lvlJc w:val="left"/>
      <w:pPr>
        <w:ind w:left="720" w:hanging="360"/>
      </w:pPr>
    </w:lvl>
    <w:lvl w:ilvl="1" w:tplc="85451407" w:tentative="1">
      <w:start w:val="1"/>
      <w:numFmt w:val="lowerLetter"/>
      <w:lvlText w:val="%2."/>
      <w:lvlJc w:val="left"/>
      <w:pPr>
        <w:ind w:left="1440" w:hanging="360"/>
      </w:pPr>
    </w:lvl>
    <w:lvl w:ilvl="2" w:tplc="85451407" w:tentative="1">
      <w:start w:val="1"/>
      <w:numFmt w:val="lowerRoman"/>
      <w:lvlText w:val="%3."/>
      <w:lvlJc w:val="right"/>
      <w:pPr>
        <w:ind w:left="2160" w:hanging="180"/>
      </w:pPr>
    </w:lvl>
    <w:lvl w:ilvl="3" w:tplc="85451407" w:tentative="1">
      <w:start w:val="1"/>
      <w:numFmt w:val="decimal"/>
      <w:lvlText w:val="%4."/>
      <w:lvlJc w:val="left"/>
      <w:pPr>
        <w:ind w:left="2880" w:hanging="360"/>
      </w:pPr>
    </w:lvl>
    <w:lvl w:ilvl="4" w:tplc="85451407" w:tentative="1">
      <w:start w:val="1"/>
      <w:numFmt w:val="lowerLetter"/>
      <w:lvlText w:val="%5."/>
      <w:lvlJc w:val="left"/>
      <w:pPr>
        <w:ind w:left="3600" w:hanging="360"/>
      </w:pPr>
    </w:lvl>
    <w:lvl w:ilvl="5" w:tplc="85451407" w:tentative="1">
      <w:start w:val="1"/>
      <w:numFmt w:val="lowerRoman"/>
      <w:lvlText w:val="%6."/>
      <w:lvlJc w:val="right"/>
      <w:pPr>
        <w:ind w:left="4320" w:hanging="180"/>
      </w:pPr>
    </w:lvl>
    <w:lvl w:ilvl="6" w:tplc="85451407" w:tentative="1">
      <w:start w:val="1"/>
      <w:numFmt w:val="decimal"/>
      <w:lvlText w:val="%7."/>
      <w:lvlJc w:val="left"/>
      <w:pPr>
        <w:ind w:left="5040" w:hanging="360"/>
      </w:pPr>
    </w:lvl>
    <w:lvl w:ilvl="7" w:tplc="85451407" w:tentative="1">
      <w:start w:val="1"/>
      <w:numFmt w:val="lowerLetter"/>
      <w:lvlText w:val="%8."/>
      <w:lvlJc w:val="left"/>
      <w:pPr>
        <w:ind w:left="5760" w:hanging="360"/>
      </w:pPr>
    </w:lvl>
    <w:lvl w:ilvl="8" w:tplc="85451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3">
    <w:multiLevelType w:val="hybridMultilevel"/>
    <w:lvl w:ilvl="0" w:tplc="56501387">
      <w:start w:val="1"/>
      <w:numFmt w:val="decimal"/>
      <w:lvlText w:val="%1."/>
      <w:lvlJc w:val="left"/>
      <w:pPr>
        <w:ind w:left="720" w:hanging="360"/>
      </w:pPr>
    </w:lvl>
    <w:lvl w:ilvl="1" w:tplc="56501387" w:tentative="1">
      <w:start w:val="1"/>
      <w:numFmt w:val="lowerLetter"/>
      <w:lvlText w:val="%2."/>
      <w:lvlJc w:val="left"/>
      <w:pPr>
        <w:ind w:left="1440" w:hanging="360"/>
      </w:pPr>
    </w:lvl>
    <w:lvl w:ilvl="2" w:tplc="56501387" w:tentative="1">
      <w:start w:val="1"/>
      <w:numFmt w:val="lowerRoman"/>
      <w:lvlText w:val="%3."/>
      <w:lvlJc w:val="right"/>
      <w:pPr>
        <w:ind w:left="2160" w:hanging="180"/>
      </w:pPr>
    </w:lvl>
    <w:lvl w:ilvl="3" w:tplc="56501387" w:tentative="1">
      <w:start w:val="1"/>
      <w:numFmt w:val="decimal"/>
      <w:lvlText w:val="%4."/>
      <w:lvlJc w:val="left"/>
      <w:pPr>
        <w:ind w:left="2880" w:hanging="360"/>
      </w:pPr>
    </w:lvl>
    <w:lvl w:ilvl="4" w:tplc="56501387" w:tentative="1">
      <w:start w:val="1"/>
      <w:numFmt w:val="lowerLetter"/>
      <w:lvlText w:val="%5."/>
      <w:lvlJc w:val="left"/>
      <w:pPr>
        <w:ind w:left="3600" w:hanging="360"/>
      </w:pPr>
    </w:lvl>
    <w:lvl w:ilvl="5" w:tplc="56501387" w:tentative="1">
      <w:start w:val="1"/>
      <w:numFmt w:val="lowerRoman"/>
      <w:lvlText w:val="%6."/>
      <w:lvlJc w:val="right"/>
      <w:pPr>
        <w:ind w:left="4320" w:hanging="180"/>
      </w:pPr>
    </w:lvl>
    <w:lvl w:ilvl="6" w:tplc="56501387" w:tentative="1">
      <w:start w:val="1"/>
      <w:numFmt w:val="decimal"/>
      <w:lvlText w:val="%7."/>
      <w:lvlJc w:val="left"/>
      <w:pPr>
        <w:ind w:left="5040" w:hanging="360"/>
      </w:pPr>
    </w:lvl>
    <w:lvl w:ilvl="7" w:tplc="56501387" w:tentative="1">
      <w:start w:val="1"/>
      <w:numFmt w:val="lowerLetter"/>
      <w:lvlText w:val="%8."/>
      <w:lvlJc w:val="left"/>
      <w:pPr>
        <w:ind w:left="5760" w:hanging="360"/>
      </w:pPr>
    </w:lvl>
    <w:lvl w:ilvl="8" w:tplc="56501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2">
    <w:multiLevelType w:val="hybridMultilevel"/>
    <w:lvl w:ilvl="0" w:tplc="43647621">
      <w:start w:val="1"/>
      <w:numFmt w:val="decimal"/>
      <w:lvlText w:val="%1."/>
      <w:lvlJc w:val="left"/>
      <w:pPr>
        <w:ind w:left="720" w:hanging="360"/>
      </w:pPr>
    </w:lvl>
    <w:lvl w:ilvl="1" w:tplc="43647621" w:tentative="1">
      <w:start w:val="1"/>
      <w:numFmt w:val="lowerLetter"/>
      <w:lvlText w:val="%2."/>
      <w:lvlJc w:val="left"/>
      <w:pPr>
        <w:ind w:left="1440" w:hanging="360"/>
      </w:pPr>
    </w:lvl>
    <w:lvl w:ilvl="2" w:tplc="43647621" w:tentative="1">
      <w:start w:val="1"/>
      <w:numFmt w:val="lowerRoman"/>
      <w:lvlText w:val="%3."/>
      <w:lvlJc w:val="right"/>
      <w:pPr>
        <w:ind w:left="2160" w:hanging="180"/>
      </w:pPr>
    </w:lvl>
    <w:lvl w:ilvl="3" w:tplc="43647621" w:tentative="1">
      <w:start w:val="1"/>
      <w:numFmt w:val="decimal"/>
      <w:lvlText w:val="%4."/>
      <w:lvlJc w:val="left"/>
      <w:pPr>
        <w:ind w:left="2880" w:hanging="360"/>
      </w:pPr>
    </w:lvl>
    <w:lvl w:ilvl="4" w:tplc="43647621" w:tentative="1">
      <w:start w:val="1"/>
      <w:numFmt w:val="lowerLetter"/>
      <w:lvlText w:val="%5."/>
      <w:lvlJc w:val="left"/>
      <w:pPr>
        <w:ind w:left="3600" w:hanging="360"/>
      </w:pPr>
    </w:lvl>
    <w:lvl w:ilvl="5" w:tplc="43647621" w:tentative="1">
      <w:start w:val="1"/>
      <w:numFmt w:val="lowerRoman"/>
      <w:lvlText w:val="%6."/>
      <w:lvlJc w:val="right"/>
      <w:pPr>
        <w:ind w:left="4320" w:hanging="180"/>
      </w:pPr>
    </w:lvl>
    <w:lvl w:ilvl="6" w:tplc="43647621" w:tentative="1">
      <w:start w:val="1"/>
      <w:numFmt w:val="decimal"/>
      <w:lvlText w:val="%7."/>
      <w:lvlJc w:val="left"/>
      <w:pPr>
        <w:ind w:left="5040" w:hanging="360"/>
      </w:pPr>
    </w:lvl>
    <w:lvl w:ilvl="7" w:tplc="43647621" w:tentative="1">
      <w:start w:val="1"/>
      <w:numFmt w:val="lowerLetter"/>
      <w:lvlText w:val="%8."/>
      <w:lvlJc w:val="left"/>
      <w:pPr>
        <w:ind w:left="5760" w:hanging="360"/>
      </w:pPr>
    </w:lvl>
    <w:lvl w:ilvl="8" w:tplc="43647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1">
    <w:multiLevelType w:val="hybridMultilevel"/>
    <w:lvl w:ilvl="0" w:tplc="68842751">
      <w:start w:val="1"/>
      <w:numFmt w:val="decimal"/>
      <w:lvlText w:val="%1."/>
      <w:lvlJc w:val="left"/>
      <w:pPr>
        <w:ind w:left="720" w:hanging="360"/>
      </w:pPr>
    </w:lvl>
    <w:lvl w:ilvl="1" w:tplc="68842751" w:tentative="1">
      <w:start w:val="1"/>
      <w:numFmt w:val="lowerLetter"/>
      <w:lvlText w:val="%2."/>
      <w:lvlJc w:val="left"/>
      <w:pPr>
        <w:ind w:left="1440" w:hanging="360"/>
      </w:pPr>
    </w:lvl>
    <w:lvl w:ilvl="2" w:tplc="68842751" w:tentative="1">
      <w:start w:val="1"/>
      <w:numFmt w:val="lowerRoman"/>
      <w:lvlText w:val="%3."/>
      <w:lvlJc w:val="right"/>
      <w:pPr>
        <w:ind w:left="2160" w:hanging="180"/>
      </w:pPr>
    </w:lvl>
    <w:lvl w:ilvl="3" w:tplc="68842751" w:tentative="1">
      <w:start w:val="1"/>
      <w:numFmt w:val="decimal"/>
      <w:lvlText w:val="%4."/>
      <w:lvlJc w:val="left"/>
      <w:pPr>
        <w:ind w:left="2880" w:hanging="360"/>
      </w:pPr>
    </w:lvl>
    <w:lvl w:ilvl="4" w:tplc="68842751" w:tentative="1">
      <w:start w:val="1"/>
      <w:numFmt w:val="lowerLetter"/>
      <w:lvlText w:val="%5."/>
      <w:lvlJc w:val="left"/>
      <w:pPr>
        <w:ind w:left="3600" w:hanging="360"/>
      </w:pPr>
    </w:lvl>
    <w:lvl w:ilvl="5" w:tplc="68842751" w:tentative="1">
      <w:start w:val="1"/>
      <w:numFmt w:val="lowerRoman"/>
      <w:lvlText w:val="%6."/>
      <w:lvlJc w:val="right"/>
      <w:pPr>
        <w:ind w:left="4320" w:hanging="180"/>
      </w:pPr>
    </w:lvl>
    <w:lvl w:ilvl="6" w:tplc="68842751" w:tentative="1">
      <w:start w:val="1"/>
      <w:numFmt w:val="decimal"/>
      <w:lvlText w:val="%7."/>
      <w:lvlJc w:val="left"/>
      <w:pPr>
        <w:ind w:left="5040" w:hanging="360"/>
      </w:pPr>
    </w:lvl>
    <w:lvl w:ilvl="7" w:tplc="68842751" w:tentative="1">
      <w:start w:val="1"/>
      <w:numFmt w:val="lowerLetter"/>
      <w:lvlText w:val="%8."/>
      <w:lvlJc w:val="left"/>
      <w:pPr>
        <w:ind w:left="5760" w:hanging="360"/>
      </w:pPr>
    </w:lvl>
    <w:lvl w:ilvl="8" w:tplc="68842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0">
    <w:multiLevelType w:val="hybridMultilevel"/>
    <w:lvl w:ilvl="0" w:tplc="55007342">
      <w:start w:val="1"/>
      <w:numFmt w:val="decimal"/>
      <w:lvlText w:val="%1."/>
      <w:lvlJc w:val="left"/>
      <w:pPr>
        <w:ind w:left="720" w:hanging="360"/>
      </w:pPr>
    </w:lvl>
    <w:lvl w:ilvl="1" w:tplc="55007342" w:tentative="1">
      <w:start w:val="1"/>
      <w:numFmt w:val="lowerLetter"/>
      <w:lvlText w:val="%2."/>
      <w:lvlJc w:val="left"/>
      <w:pPr>
        <w:ind w:left="1440" w:hanging="360"/>
      </w:pPr>
    </w:lvl>
    <w:lvl w:ilvl="2" w:tplc="55007342" w:tentative="1">
      <w:start w:val="1"/>
      <w:numFmt w:val="lowerRoman"/>
      <w:lvlText w:val="%3."/>
      <w:lvlJc w:val="right"/>
      <w:pPr>
        <w:ind w:left="2160" w:hanging="180"/>
      </w:pPr>
    </w:lvl>
    <w:lvl w:ilvl="3" w:tplc="55007342" w:tentative="1">
      <w:start w:val="1"/>
      <w:numFmt w:val="decimal"/>
      <w:lvlText w:val="%4."/>
      <w:lvlJc w:val="left"/>
      <w:pPr>
        <w:ind w:left="2880" w:hanging="360"/>
      </w:pPr>
    </w:lvl>
    <w:lvl w:ilvl="4" w:tplc="55007342" w:tentative="1">
      <w:start w:val="1"/>
      <w:numFmt w:val="lowerLetter"/>
      <w:lvlText w:val="%5."/>
      <w:lvlJc w:val="left"/>
      <w:pPr>
        <w:ind w:left="3600" w:hanging="360"/>
      </w:pPr>
    </w:lvl>
    <w:lvl w:ilvl="5" w:tplc="55007342" w:tentative="1">
      <w:start w:val="1"/>
      <w:numFmt w:val="lowerRoman"/>
      <w:lvlText w:val="%6."/>
      <w:lvlJc w:val="right"/>
      <w:pPr>
        <w:ind w:left="4320" w:hanging="180"/>
      </w:pPr>
    </w:lvl>
    <w:lvl w:ilvl="6" w:tplc="55007342" w:tentative="1">
      <w:start w:val="1"/>
      <w:numFmt w:val="decimal"/>
      <w:lvlText w:val="%7."/>
      <w:lvlJc w:val="left"/>
      <w:pPr>
        <w:ind w:left="5040" w:hanging="360"/>
      </w:pPr>
    </w:lvl>
    <w:lvl w:ilvl="7" w:tplc="55007342" w:tentative="1">
      <w:start w:val="1"/>
      <w:numFmt w:val="lowerLetter"/>
      <w:lvlText w:val="%8."/>
      <w:lvlJc w:val="left"/>
      <w:pPr>
        <w:ind w:left="5760" w:hanging="360"/>
      </w:pPr>
    </w:lvl>
    <w:lvl w:ilvl="8" w:tplc="55007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9">
    <w:multiLevelType w:val="hybridMultilevel"/>
    <w:lvl w:ilvl="0" w:tplc="43397929">
      <w:start w:val="1"/>
      <w:numFmt w:val="decimal"/>
      <w:lvlText w:val="%1."/>
      <w:lvlJc w:val="left"/>
      <w:pPr>
        <w:ind w:left="720" w:hanging="360"/>
      </w:pPr>
    </w:lvl>
    <w:lvl w:ilvl="1" w:tplc="43397929" w:tentative="1">
      <w:start w:val="1"/>
      <w:numFmt w:val="lowerLetter"/>
      <w:lvlText w:val="%2."/>
      <w:lvlJc w:val="left"/>
      <w:pPr>
        <w:ind w:left="1440" w:hanging="360"/>
      </w:pPr>
    </w:lvl>
    <w:lvl w:ilvl="2" w:tplc="43397929" w:tentative="1">
      <w:start w:val="1"/>
      <w:numFmt w:val="lowerRoman"/>
      <w:lvlText w:val="%3."/>
      <w:lvlJc w:val="right"/>
      <w:pPr>
        <w:ind w:left="2160" w:hanging="180"/>
      </w:pPr>
    </w:lvl>
    <w:lvl w:ilvl="3" w:tplc="43397929" w:tentative="1">
      <w:start w:val="1"/>
      <w:numFmt w:val="decimal"/>
      <w:lvlText w:val="%4."/>
      <w:lvlJc w:val="left"/>
      <w:pPr>
        <w:ind w:left="2880" w:hanging="360"/>
      </w:pPr>
    </w:lvl>
    <w:lvl w:ilvl="4" w:tplc="43397929" w:tentative="1">
      <w:start w:val="1"/>
      <w:numFmt w:val="lowerLetter"/>
      <w:lvlText w:val="%5."/>
      <w:lvlJc w:val="left"/>
      <w:pPr>
        <w:ind w:left="3600" w:hanging="360"/>
      </w:pPr>
    </w:lvl>
    <w:lvl w:ilvl="5" w:tplc="43397929" w:tentative="1">
      <w:start w:val="1"/>
      <w:numFmt w:val="lowerRoman"/>
      <w:lvlText w:val="%6."/>
      <w:lvlJc w:val="right"/>
      <w:pPr>
        <w:ind w:left="4320" w:hanging="180"/>
      </w:pPr>
    </w:lvl>
    <w:lvl w:ilvl="6" w:tplc="43397929" w:tentative="1">
      <w:start w:val="1"/>
      <w:numFmt w:val="decimal"/>
      <w:lvlText w:val="%7."/>
      <w:lvlJc w:val="left"/>
      <w:pPr>
        <w:ind w:left="5040" w:hanging="360"/>
      </w:pPr>
    </w:lvl>
    <w:lvl w:ilvl="7" w:tplc="43397929" w:tentative="1">
      <w:start w:val="1"/>
      <w:numFmt w:val="lowerLetter"/>
      <w:lvlText w:val="%8."/>
      <w:lvlJc w:val="left"/>
      <w:pPr>
        <w:ind w:left="5760" w:hanging="360"/>
      </w:pPr>
    </w:lvl>
    <w:lvl w:ilvl="8" w:tplc="43397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8">
    <w:multiLevelType w:val="hybridMultilevel"/>
    <w:lvl w:ilvl="0" w:tplc="11509278">
      <w:start w:val="1"/>
      <w:numFmt w:val="decimal"/>
      <w:lvlText w:val="%1."/>
      <w:lvlJc w:val="left"/>
      <w:pPr>
        <w:ind w:left="720" w:hanging="360"/>
      </w:pPr>
    </w:lvl>
    <w:lvl w:ilvl="1" w:tplc="11509278" w:tentative="1">
      <w:start w:val="1"/>
      <w:numFmt w:val="lowerLetter"/>
      <w:lvlText w:val="%2."/>
      <w:lvlJc w:val="left"/>
      <w:pPr>
        <w:ind w:left="1440" w:hanging="360"/>
      </w:pPr>
    </w:lvl>
    <w:lvl w:ilvl="2" w:tplc="11509278" w:tentative="1">
      <w:start w:val="1"/>
      <w:numFmt w:val="lowerRoman"/>
      <w:lvlText w:val="%3."/>
      <w:lvlJc w:val="right"/>
      <w:pPr>
        <w:ind w:left="2160" w:hanging="180"/>
      </w:pPr>
    </w:lvl>
    <w:lvl w:ilvl="3" w:tplc="11509278" w:tentative="1">
      <w:start w:val="1"/>
      <w:numFmt w:val="decimal"/>
      <w:lvlText w:val="%4."/>
      <w:lvlJc w:val="left"/>
      <w:pPr>
        <w:ind w:left="2880" w:hanging="360"/>
      </w:pPr>
    </w:lvl>
    <w:lvl w:ilvl="4" w:tplc="11509278" w:tentative="1">
      <w:start w:val="1"/>
      <w:numFmt w:val="lowerLetter"/>
      <w:lvlText w:val="%5."/>
      <w:lvlJc w:val="left"/>
      <w:pPr>
        <w:ind w:left="3600" w:hanging="360"/>
      </w:pPr>
    </w:lvl>
    <w:lvl w:ilvl="5" w:tplc="11509278" w:tentative="1">
      <w:start w:val="1"/>
      <w:numFmt w:val="lowerRoman"/>
      <w:lvlText w:val="%6."/>
      <w:lvlJc w:val="right"/>
      <w:pPr>
        <w:ind w:left="4320" w:hanging="180"/>
      </w:pPr>
    </w:lvl>
    <w:lvl w:ilvl="6" w:tplc="11509278" w:tentative="1">
      <w:start w:val="1"/>
      <w:numFmt w:val="decimal"/>
      <w:lvlText w:val="%7."/>
      <w:lvlJc w:val="left"/>
      <w:pPr>
        <w:ind w:left="5040" w:hanging="360"/>
      </w:pPr>
    </w:lvl>
    <w:lvl w:ilvl="7" w:tplc="11509278" w:tentative="1">
      <w:start w:val="1"/>
      <w:numFmt w:val="lowerLetter"/>
      <w:lvlText w:val="%8."/>
      <w:lvlJc w:val="left"/>
      <w:pPr>
        <w:ind w:left="5760" w:hanging="360"/>
      </w:pPr>
    </w:lvl>
    <w:lvl w:ilvl="8" w:tplc="11509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7">
    <w:multiLevelType w:val="hybridMultilevel"/>
    <w:lvl w:ilvl="0" w:tplc="37406651">
      <w:start w:val="1"/>
      <w:numFmt w:val="decimal"/>
      <w:lvlText w:val="%1."/>
      <w:lvlJc w:val="left"/>
      <w:pPr>
        <w:ind w:left="720" w:hanging="360"/>
      </w:pPr>
    </w:lvl>
    <w:lvl w:ilvl="1" w:tplc="37406651" w:tentative="1">
      <w:start w:val="1"/>
      <w:numFmt w:val="lowerLetter"/>
      <w:lvlText w:val="%2."/>
      <w:lvlJc w:val="left"/>
      <w:pPr>
        <w:ind w:left="1440" w:hanging="360"/>
      </w:pPr>
    </w:lvl>
    <w:lvl w:ilvl="2" w:tplc="37406651" w:tentative="1">
      <w:start w:val="1"/>
      <w:numFmt w:val="lowerRoman"/>
      <w:lvlText w:val="%3."/>
      <w:lvlJc w:val="right"/>
      <w:pPr>
        <w:ind w:left="2160" w:hanging="180"/>
      </w:pPr>
    </w:lvl>
    <w:lvl w:ilvl="3" w:tplc="37406651" w:tentative="1">
      <w:start w:val="1"/>
      <w:numFmt w:val="decimal"/>
      <w:lvlText w:val="%4."/>
      <w:lvlJc w:val="left"/>
      <w:pPr>
        <w:ind w:left="2880" w:hanging="360"/>
      </w:pPr>
    </w:lvl>
    <w:lvl w:ilvl="4" w:tplc="37406651" w:tentative="1">
      <w:start w:val="1"/>
      <w:numFmt w:val="lowerLetter"/>
      <w:lvlText w:val="%5."/>
      <w:lvlJc w:val="left"/>
      <w:pPr>
        <w:ind w:left="3600" w:hanging="360"/>
      </w:pPr>
    </w:lvl>
    <w:lvl w:ilvl="5" w:tplc="37406651" w:tentative="1">
      <w:start w:val="1"/>
      <w:numFmt w:val="lowerRoman"/>
      <w:lvlText w:val="%6."/>
      <w:lvlJc w:val="right"/>
      <w:pPr>
        <w:ind w:left="4320" w:hanging="180"/>
      </w:pPr>
    </w:lvl>
    <w:lvl w:ilvl="6" w:tplc="37406651" w:tentative="1">
      <w:start w:val="1"/>
      <w:numFmt w:val="decimal"/>
      <w:lvlText w:val="%7."/>
      <w:lvlJc w:val="left"/>
      <w:pPr>
        <w:ind w:left="5040" w:hanging="360"/>
      </w:pPr>
    </w:lvl>
    <w:lvl w:ilvl="7" w:tplc="37406651" w:tentative="1">
      <w:start w:val="1"/>
      <w:numFmt w:val="lowerLetter"/>
      <w:lvlText w:val="%8."/>
      <w:lvlJc w:val="left"/>
      <w:pPr>
        <w:ind w:left="5760" w:hanging="360"/>
      </w:pPr>
    </w:lvl>
    <w:lvl w:ilvl="8" w:tplc="37406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6">
    <w:multiLevelType w:val="hybridMultilevel"/>
    <w:lvl w:ilvl="0" w:tplc="10904331">
      <w:start w:val="1"/>
      <w:numFmt w:val="decimal"/>
      <w:lvlText w:val="%1."/>
      <w:lvlJc w:val="left"/>
      <w:pPr>
        <w:ind w:left="720" w:hanging="360"/>
      </w:pPr>
    </w:lvl>
    <w:lvl w:ilvl="1" w:tplc="10904331" w:tentative="1">
      <w:start w:val="1"/>
      <w:numFmt w:val="lowerLetter"/>
      <w:lvlText w:val="%2."/>
      <w:lvlJc w:val="left"/>
      <w:pPr>
        <w:ind w:left="1440" w:hanging="360"/>
      </w:pPr>
    </w:lvl>
    <w:lvl w:ilvl="2" w:tplc="10904331" w:tentative="1">
      <w:start w:val="1"/>
      <w:numFmt w:val="lowerRoman"/>
      <w:lvlText w:val="%3."/>
      <w:lvlJc w:val="right"/>
      <w:pPr>
        <w:ind w:left="2160" w:hanging="180"/>
      </w:pPr>
    </w:lvl>
    <w:lvl w:ilvl="3" w:tplc="10904331" w:tentative="1">
      <w:start w:val="1"/>
      <w:numFmt w:val="decimal"/>
      <w:lvlText w:val="%4."/>
      <w:lvlJc w:val="left"/>
      <w:pPr>
        <w:ind w:left="2880" w:hanging="360"/>
      </w:pPr>
    </w:lvl>
    <w:lvl w:ilvl="4" w:tplc="10904331" w:tentative="1">
      <w:start w:val="1"/>
      <w:numFmt w:val="lowerLetter"/>
      <w:lvlText w:val="%5."/>
      <w:lvlJc w:val="left"/>
      <w:pPr>
        <w:ind w:left="3600" w:hanging="360"/>
      </w:pPr>
    </w:lvl>
    <w:lvl w:ilvl="5" w:tplc="10904331" w:tentative="1">
      <w:start w:val="1"/>
      <w:numFmt w:val="lowerRoman"/>
      <w:lvlText w:val="%6."/>
      <w:lvlJc w:val="right"/>
      <w:pPr>
        <w:ind w:left="4320" w:hanging="180"/>
      </w:pPr>
    </w:lvl>
    <w:lvl w:ilvl="6" w:tplc="10904331" w:tentative="1">
      <w:start w:val="1"/>
      <w:numFmt w:val="decimal"/>
      <w:lvlText w:val="%7."/>
      <w:lvlJc w:val="left"/>
      <w:pPr>
        <w:ind w:left="5040" w:hanging="360"/>
      </w:pPr>
    </w:lvl>
    <w:lvl w:ilvl="7" w:tplc="10904331" w:tentative="1">
      <w:start w:val="1"/>
      <w:numFmt w:val="lowerLetter"/>
      <w:lvlText w:val="%8."/>
      <w:lvlJc w:val="left"/>
      <w:pPr>
        <w:ind w:left="5760" w:hanging="360"/>
      </w:pPr>
    </w:lvl>
    <w:lvl w:ilvl="8" w:tplc="10904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5">
    <w:multiLevelType w:val="hybridMultilevel"/>
    <w:lvl w:ilvl="0" w:tplc="66641353">
      <w:start w:val="1"/>
      <w:numFmt w:val="decimal"/>
      <w:lvlText w:val="%1."/>
      <w:lvlJc w:val="left"/>
      <w:pPr>
        <w:ind w:left="720" w:hanging="360"/>
      </w:pPr>
    </w:lvl>
    <w:lvl w:ilvl="1" w:tplc="66641353" w:tentative="1">
      <w:start w:val="1"/>
      <w:numFmt w:val="lowerLetter"/>
      <w:lvlText w:val="%2."/>
      <w:lvlJc w:val="left"/>
      <w:pPr>
        <w:ind w:left="1440" w:hanging="360"/>
      </w:pPr>
    </w:lvl>
    <w:lvl w:ilvl="2" w:tplc="66641353" w:tentative="1">
      <w:start w:val="1"/>
      <w:numFmt w:val="lowerRoman"/>
      <w:lvlText w:val="%3."/>
      <w:lvlJc w:val="right"/>
      <w:pPr>
        <w:ind w:left="2160" w:hanging="180"/>
      </w:pPr>
    </w:lvl>
    <w:lvl w:ilvl="3" w:tplc="66641353" w:tentative="1">
      <w:start w:val="1"/>
      <w:numFmt w:val="decimal"/>
      <w:lvlText w:val="%4."/>
      <w:lvlJc w:val="left"/>
      <w:pPr>
        <w:ind w:left="2880" w:hanging="360"/>
      </w:pPr>
    </w:lvl>
    <w:lvl w:ilvl="4" w:tplc="66641353" w:tentative="1">
      <w:start w:val="1"/>
      <w:numFmt w:val="lowerLetter"/>
      <w:lvlText w:val="%5."/>
      <w:lvlJc w:val="left"/>
      <w:pPr>
        <w:ind w:left="3600" w:hanging="360"/>
      </w:pPr>
    </w:lvl>
    <w:lvl w:ilvl="5" w:tplc="66641353" w:tentative="1">
      <w:start w:val="1"/>
      <w:numFmt w:val="lowerRoman"/>
      <w:lvlText w:val="%6."/>
      <w:lvlJc w:val="right"/>
      <w:pPr>
        <w:ind w:left="4320" w:hanging="180"/>
      </w:pPr>
    </w:lvl>
    <w:lvl w:ilvl="6" w:tplc="66641353" w:tentative="1">
      <w:start w:val="1"/>
      <w:numFmt w:val="decimal"/>
      <w:lvlText w:val="%7."/>
      <w:lvlJc w:val="left"/>
      <w:pPr>
        <w:ind w:left="5040" w:hanging="360"/>
      </w:pPr>
    </w:lvl>
    <w:lvl w:ilvl="7" w:tplc="66641353" w:tentative="1">
      <w:start w:val="1"/>
      <w:numFmt w:val="lowerLetter"/>
      <w:lvlText w:val="%8."/>
      <w:lvlJc w:val="left"/>
      <w:pPr>
        <w:ind w:left="5760" w:hanging="360"/>
      </w:pPr>
    </w:lvl>
    <w:lvl w:ilvl="8" w:tplc="66641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4">
    <w:multiLevelType w:val="hybridMultilevel"/>
    <w:lvl w:ilvl="0" w:tplc="40689153">
      <w:start w:val="1"/>
      <w:numFmt w:val="decimal"/>
      <w:lvlText w:val="%1."/>
      <w:lvlJc w:val="left"/>
      <w:pPr>
        <w:ind w:left="720" w:hanging="360"/>
      </w:pPr>
    </w:lvl>
    <w:lvl w:ilvl="1" w:tplc="40689153" w:tentative="1">
      <w:start w:val="1"/>
      <w:numFmt w:val="lowerLetter"/>
      <w:lvlText w:val="%2."/>
      <w:lvlJc w:val="left"/>
      <w:pPr>
        <w:ind w:left="1440" w:hanging="360"/>
      </w:pPr>
    </w:lvl>
    <w:lvl w:ilvl="2" w:tplc="40689153" w:tentative="1">
      <w:start w:val="1"/>
      <w:numFmt w:val="lowerRoman"/>
      <w:lvlText w:val="%3."/>
      <w:lvlJc w:val="right"/>
      <w:pPr>
        <w:ind w:left="2160" w:hanging="180"/>
      </w:pPr>
    </w:lvl>
    <w:lvl w:ilvl="3" w:tplc="40689153" w:tentative="1">
      <w:start w:val="1"/>
      <w:numFmt w:val="decimal"/>
      <w:lvlText w:val="%4."/>
      <w:lvlJc w:val="left"/>
      <w:pPr>
        <w:ind w:left="2880" w:hanging="360"/>
      </w:pPr>
    </w:lvl>
    <w:lvl w:ilvl="4" w:tplc="40689153" w:tentative="1">
      <w:start w:val="1"/>
      <w:numFmt w:val="lowerLetter"/>
      <w:lvlText w:val="%5."/>
      <w:lvlJc w:val="left"/>
      <w:pPr>
        <w:ind w:left="3600" w:hanging="360"/>
      </w:pPr>
    </w:lvl>
    <w:lvl w:ilvl="5" w:tplc="40689153" w:tentative="1">
      <w:start w:val="1"/>
      <w:numFmt w:val="lowerRoman"/>
      <w:lvlText w:val="%6."/>
      <w:lvlJc w:val="right"/>
      <w:pPr>
        <w:ind w:left="4320" w:hanging="180"/>
      </w:pPr>
    </w:lvl>
    <w:lvl w:ilvl="6" w:tplc="40689153" w:tentative="1">
      <w:start w:val="1"/>
      <w:numFmt w:val="decimal"/>
      <w:lvlText w:val="%7."/>
      <w:lvlJc w:val="left"/>
      <w:pPr>
        <w:ind w:left="5040" w:hanging="360"/>
      </w:pPr>
    </w:lvl>
    <w:lvl w:ilvl="7" w:tplc="40689153" w:tentative="1">
      <w:start w:val="1"/>
      <w:numFmt w:val="lowerLetter"/>
      <w:lvlText w:val="%8."/>
      <w:lvlJc w:val="left"/>
      <w:pPr>
        <w:ind w:left="5760" w:hanging="360"/>
      </w:pPr>
    </w:lvl>
    <w:lvl w:ilvl="8" w:tplc="40689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3">
    <w:multiLevelType w:val="hybridMultilevel"/>
    <w:lvl w:ilvl="0" w:tplc="95113585">
      <w:start w:val="1"/>
      <w:numFmt w:val="decimal"/>
      <w:lvlText w:val="%1."/>
      <w:lvlJc w:val="left"/>
      <w:pPr>
        <w:ind w:left="720" w:hanging="360"/>
      </w:pPr>
    </w:lvl>
    <w:lvl w:ilvl="1" w:tplc="95113585" w:tentative="1">
      <w:start w:val="1"/>
      <w:numFmt w:val="lowerLetter"/>
      <w:lvlText w:val="%2."/>
      <w:lvlJc w:val="left"/>
      <w:pPr>
        <w:ind w:left="1440" w:hanging="360"/>
      </w:pPr>
    </w:lvl>
    <w:lvl w:ilvl="2" w:tplc="95113585" w:tentative="1">
      <w:start w:val="1"/>
      <w:numFmt w:val="lowerRoman"/>
      <w:lvlText w:val="%3."/>
      <w:lvlJc w:val="right"/>
      <w:pPr>
        <w:ind w:left="2160" w:hanging="180"/>
      </w:pPr>
    </w:lvl>
    <w:lvl w:ilvl="3" w:tplc="95113585" w:tentative="1">
      <w:start w:val="1"/>
      <w:numFmt w:val="decimal"/>
      <w:lvlText w:val="%4."/>
      <w:lvlJc w:val="left"/>
      <w:pPr>
        <w:ind w:left="2880" w:hanging="360"/>
      </w:pPr>
    </w:lvl>
    <w:lvl w:ilvl="4" w:tplc="95113585" w:tentative="1">
      <w:start w:val="1"/>
      <w:numFmt w:val="lowerLetter"/>
      <w:lvlText w:val="%5."/>
      <w:lvlJc w:val="left"/>
      <w:pPr>
        <w:ind w:left="3600" w:hanging="360"/>
      </w:pPr>
    </w:lvl>
    <w:lvl w:ilvl="5" w:tplc="95113585" w:tentative="1">
      <w:start w:val="1"/>
      <w:numFmt w:val="lowerRoman"/>
      <w:lvlText w:val="%6."/>
      <w:lvlJc w:val="right"/>
      <w:pPr>
        <w:ind w:left="4320" w:hanging="180"/>
      </w:pPr>
    </w:lvl>
    <w:lvl w:ilvl="6" w:tplc="95113585" w:tentative="1">
      <w:start w:val="1"/>
      <w:numFmt w:val="decimal"/>
      <w:lvlText w:val="%7."/>
      <w:lvlJc w:val="left"/>
      <w:pPr>
        <w:ind w:left="5040" w:hanging="360"/>
      </w:pPr>
    </w:lvl>
    <w:lvl w:ilvl="7" w:tplc="95113585" w:tentative="1">
      <w:start w:val="1"/>
      <w:numFmt w:val="lowerLetter"/>
      <w:lvlText w:val="%8."/>
      <w:lvlJc w:val="left"/>
      <w:pPr>
        <w:ind w:left="5760" w:hanging="360"/>
      </w:pPr>
    </w:lvl>
    <w:lvl w:ilvl="8" w:tplc="95113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2">
    <w:multiLevelType w:val="hybridMultilevel"/>
    <w:lvl w:ilvl="0" w:tplc="96611626">
      <w:start w:val="1"/>
      <w:numFmt w:val="decimal"/>
      <w:lvlText w:val="%1."/>
      <w:lvlJc w:val="left"/>
      <w:pPr>
        <w:ind w:left="720" w:hanging="360"/>
      </w:pPr>
    </w:lvl>
    <w:lvl w:ilvl="1" w:tplc="96611626" w:tentative="1">
      <w:start w:val="1"/>
      <w:numFmt w:val="lowerLetter"/>
      <w:lvlText w:val="%2."/>
      <w:lvlJc w:val="left"/>
      <w:pPr>
        <w:ind w:left="1440" w:hanging="360"/>
      </w:pPr>
    </w:lvl>
    <w:lvl w:ilvl="2" w:tplc="96611626" w:tentative="1">
      <w:start w:val="1"/>
      <w:numFmt w:val="lowerRoman"/>
      <w:lvlText w:val="%3."/>
      <w:lvlJc w:val="right"/>
      <w:pPr>
        <w:ind w:left="2160" w:hanging="180"/>
      </w:pPr>
    </w:lvl>
    <w:lvl w:ilvl="3" w:tplc="96611626" w:tentative="1">
      <w:start w:val="1"/>
      <w:numFmt w:val="decimal"/>
      <w:lvlText w:val="%4."/>
      <w:lvlJc w:val="left"/>
      <w:pPr>
        <w:ind w:left="2880" w:hanging="360"/>
      </w:pPr>
    </w:lvl>
    <w:lvl w:ilvl="4" w:tplc="96611626" w:tentative="1">
      <w:start w:val="1"/>
      <w:numFmt w:val="lowerLetter"/>
      <w:lvlText w:val="%5."/>
      <w:lvlJc w:val="left"/>
      <w:pPr>
        <w:ind w:left="3600" w:hanging="360"/>
      </w:pPr>
    </w:lvl>
    <w:lvl w:ilvl="5" w:tplc="96611626" w:tentative="1">
      <w:start w:val="1"/>
      <w:numFmt w:val="lowerRoman"/>
      <w:lvlText w:val="%6."/>
      <w:lvlJc w:val="right"/>
      <w:pPr>
        <w:ind w:left="4320" w:hanging="180"/>
      </w:pPr>
    </w:lvl>
    <w:lvl w:ilvl="6" w:tplc="96611626" w:tentative="1">
      <w:start w:val="1"/>
      <w:numFmt w:val="decimal"/>
      <w:lvlText w:val="%7."/>
      <w:lvlJc w:val="left"/>
      <w:pPr>
        <w:ind w:left="5040" w:hanging="360"/>
      </w:pPr>
    </w:lvl>
    <w:lvl w:ilvl="7" w:tplc="96611626" w:tentative="1">
      <w:start w:val="1"/>
      <w:numFmt w:val="lowerLetter"/>
      <w:lvlText w:val="%8."/>
      <w:lvlJc w:val="left"/>
      <w:pPr>
        <w:ind w:left="5760" w:hanging="360"/>
      </w:pPr>
    </w:lvl>
    <w:lvl w:ilvl="8" w:tplc="96611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1">
    <w:multiLevelType w:val="hybridMultilevel"/>
    <w:lvl w:ilvl="0" w:tplc="58450088">
      <w:start w:val="1"/>
      <w:numFmt w:val="decimal"/>
      <w:lvlText w:val="%1."/>
      <w:lvlJc w:val="left"/>
      <w:pPr>
        <w:ind w:left="720" w:hanging="360"/>
      </w:pPr>
    </w:lvl>
    <w:lvl w:ilvl="1" w:tplc="58450088" w:tentative="1">
      <w:start w:val="1"/>
      <w:numFmt w:val="lowerLetter"/>
      <w:lvlText w:val="%2."/>
      <w:lvlJc w:val="left"/>
      <w:pPr>
        <w:ind w:left="1440" w:hanging="360"/>
      </w:pPr>
    </w:lvl>
    <w:lvl w:ilvl="2" w:tplc="58450088" w:tentative="1">
      <w:start w:val="1"/>
      <w:numFmt w:val="lowerRoman"/>
      <w:lvlText w:val="%3."/>
      <w:lvlJc w:val="right"/>
      <w:pPr>
        <w:ind w:left="2160" w:hanging="180"/>
      </w:pPr>
    </w:lvl>
    <w:lvl w:ilvl="3" w:tplc="58450088" w:tentative="1">
      <w:start w:val="1"/>
      <w:numFmt w:val="decimal"/>
      <w:lvlText w:val="%4."/>
      <w:lvlJc w:val="left"/>
      <w:pPr>
        <w:ind w:left="2880" w:hanging="360"/>
      </w:pPr>
    </w:lvl>
    <w:lvl w:ilvl="4" w:tplc="58450088" w:tentative="1">
      <w:start w:val="1"/>
      <w:numFmt w:val="lowerLetter"/>
      <w:lvlText w:val="%5."/>
      <w:lvlJc w:val="left"/>
      <w:pPr>
        <w:ind w:left="3600" w:hanging="360"/>
      </w:pPr>
    </w:lvl>
    <w:lvl w:ilvl="5" w:tplc="58450088" w:tentative="1">
      <w:start w:val="1"/>
      <w:numFmt w:val="lowerRoman"/>
      <w:lvlText w:val="%6."/>
      <w:lvlJc w:val="right"/>
      <w:pPr>
        <w:ind w:left="4320" w:hanging="180"/>
      </w:pPr>
    </w:lvl>
    <w:lvl w:ilvl="6" w:tplc="58450088" w:tentative="1">
      <w:start w:val="1"/>
      <w:numFmt w:val="decimal"/>
      <w:lvlText w:val="%7."/>
      <w:lvlJc w:val="left"/>
      <w:pPr>
        <w:ind w:left="5040" w:hanging="360"/>
      </w:pPr>
    </w:lvl>
    <w:lvl w:ilvl="7" w:tplc="58450088" w:tentative="1">
      <w:start w:val="1"/>
      <w:numFmt w:val="lowerLetter"/>
      <w:lvlText w:val="%8."/>
      <w:lvlJc w:val="left"/>
      <w:pPr>
        <w:ind w:left="5760" w:hanging="360"/>
      </w:pPr>
    </w:lvl>
    <w:lvl w:ilvl="8" w:tplc="58450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0">
    <w:multiLevelType w:val="hybridMultilevel"/>
    <w:lvl w:ilvl="0" w:tplc="63521328">
      <w:start w:val="1"/>
      <w:numFmt w:val="decimal"/>
      <w:lvlText w:val="%1."/>
      <w:lvlJc w:val="left"/>
      <w:pPr>
        <w:ind w:left="720" w:hanging="360"/>
      </w:pPr>
    </w:lvl>
    <w:lvl w:ilvl="1" w:tplc="63521328" w:tentative="1">
      <w:start w:val="1"/>
      <w:numFmt w:val="lowerLetter"/>
      <w:lvlText w:val="%2."/>
      <w:lvlJc w:val="left"/>
      <w:pPr>
        <w:ind w:left="1440" w:hanging="360"/>
      </w:pPr>
    </w:lvl>
    <w:lvl w:ilvl="2" w:tplc="63521328" w:tentative="1">
      <w:start w:val="1"/>
      <w:numFmt w:val="lowerRoman"/>
      <w:lvlText w:val="%3."/>
      <w:lvlJc w:val="right"/>
      <w:pPr>
        <w:ind w:left="2160" w:hanging="180"/>
      </w:pPr>
    </w:lvl>
    <w:lvl w:ilvl="3" w:tplc="63521328" w:tentative="1">
      <w:start w:val="1"/>
      <w:numFmt w:val="decimal"/>
      <w:lvlText w:val="%4."/>
      <w:lvlJc w:val="left"/>
      <w:pPr>
        <w:ind w:left="2880" w:hanging="360"/>
      </w:pPr>
    </w:lvl>
    <w:lvl w:ilvl="4" w:tplc="63521328" w:tentative="1">
      <w:start w:val="1"/>
      <w:numFmt w:val="lowerLetter"/>
      <w:lvlText w:val="%5."/>
      <w:lvlJc w:val="left"/>
      <w:pPr>
        <w:ind w:left="3600" w:hanging="360"/>
      </w:pPr>
    </w:lvl>
    <w:lvl w:ilvl="5" w:tplc="63521328" w:tentative="1">
      <w:start w:val="1"/>
      <w:numFmt w:val="lowerRoman"/>
      <w:lvlText w:val="%6."/>
      <w:lvlJc w:val="right"/>
      <w:pPr>
        <w:ind w:left="4320" w:hanging="180"/>
      </w:pPr>
    </w:lvl>
    <w:lvl w:ilvl="6" w:tplc="63521328" w:tentative="1">
      <w:start w:val="1"/>
      <w:numFmt w:val="decimal"/>
      <w:lvlText w:val="%7."/>
      <w:lvlJc w:val="left"/>
      <w:pPr>
        <w:ind w:left="5040" w:hanging="360"/>
      </w:pPr>
    </w:lvl>
    <w:lvl w:ilvl="7" w:tplc="63521328" w:tentative="1">
      <w:start w:val="1"/>
      <w:numFmt w:val="lowerLetter"/>
      <w:lvlText w:val="%8."/>
      <w:lvlJc w:val="left"/>
      <w:pPr>
        <w:ind w:left="5760" w:hanging="360"/>
      </w:pPr>
    </w:lvl>
    <w:lvl w:ilvl="8" w:tplc="63521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9">
    <w:multiLevelType w:val="hybridMultilevel"/>
    <w:lvl w:ilvl="0" w:tplc="34658310">
      <w:start w:val="1"/>
      <w:numFmt w:val="decimal"/>
      <w:lvlText w:val="%1."/>
      <w:lvlJc w:val="left"/>
      <w:pPr>
        <w:ind w:left="720" w:hanging="360"/>
      </w:pPr>
    </w:lvl>
    <w:lvl w:ilvl="1" w:tplc="34658310" w:tentative="1">
      <w:start w:val="1"/>
      <w:numFmt w:val="lowerLetter"/>
      <w:lvlText w:val="%2."/>
      <w:lvlJc w:val="left"/>
      <w:pPr>
        <w:ind w:left="1440" w:hanging="360"/>
      </w:pPr>
    </w:lvl>
    <w:lvl w:ilvl="2" w:tplc="34658310" w:tentative="1">
      <w:start w:val="1"/>
      <w:numFmt w:val="lowerRoman"/>
      <w:lvlText w:val="%3."/>
      <w:lvlJc w:val="right"/>
      <w:pPr>
        <w:ind w:left="2160" w:hanging="180"/>
      </w:pPr>
    </w:lvl>
    <w:lvl w:ilvl="3" w:tplc="34658310" w:tentative="1">
      <w:start w:val="1"/>
      <w:numFmt w:val="decimal"/>
      <w:lvlText w:val="%4."/>
      <w:lvlJc w:val="left"/>
      <w:pPr>
        <w:ind w:left="2880" w:hanging="360"/>
      </w:pPr>
    </w:lvl>
    <w:lvl w:ilvl="4" w:tplc="34658310" w:tentative="1">
      <w:start w:val="1"/>
      <w:numFmt w:val="lowerLetter"/>
      <w:lvlText w:val="%5."/>
      <w:lvlJc w:val="left"/>
      <w:pPr>
        <w:ind w:left="3600" w:hanging="360"/>
      </w:pPr>
    </w:lvl>
    <w:lvl w:ilvl="5" w:tplc="34658310" w:tentative="1">
      <w:start w:val="1"/>
      <w:numFmt w:val="lowerRoman"/>
      <w:lvlText w:val="%6."/>
      <w:lvlJc w:val="right"/>
      <w:pPr>
        <w:ind w:left="4320" w:hanging="180"/>
      </w:pPr>
    </w:lvl>
    <w:lvl w:ilvl="6" w:tplc="34658310" w:tentative="1">
      <w:start w:val="1"/>
      <w:numFmt w:val="decimal"/>
      <w:lvlText w:val="%7."/>
      <w:lvlJc w:val="left"/>
      <w:pPr>
        <w:ind w:left="5040" w:hanging="360"/>
      </w:pPr>
    </w:lvl>
    <w:lvl w:ilvl="7" w:tplc="34658310" w:tentative="1">
      <w:start w:val="1"/>
      <w:numFmt w:val="lowerLetter"/>
      <w:lvlText w:val="%8."/>
      <w:lvlJc w:val="left"/>
      <w:pPr>
        <w:ind w:left="5760" w:hanging="360"/>
      </w:pPr>
    </w:lvl>
    <w:lvl w:ilvl="8" w:tplc="34658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8">
    <w:multiLevelType w:val="hybridMultilevel"/>
    <w:lvl w:ilvl="0" w:tplc="13982489">
      <w:start w:val="1"/>
      <w:numFmt w:val="decimal"/>
      <w:lvlText w:val="%1."/>
      <w:lvlJc w:val="left"/>
      <w:pPr>
        <w:ind w:left="720" w:hanging="360"/>
      </w:pPr>
    </w:lvl>
    <w:lvl w:ilvl="1" w:tplc="13982489" w:tentative="1">
      <w:start w:val="1"/>
      <w:numFmt w:val="lowerLetter"/>
      <w:lvlText w:val="%2."/>
      <w:lvlJc w:val="left"/>
      <w:pPr>
        <w:ind w:left="1440" w:hanging="360"/>
      </w:pPr>
    </w:lvl>
    <w:lvl w:ilvl="2" w:tplc="13982489" w:tentative="1">
      <w:start w:val="1"/>
      <w:numFmt w:val="lowerRoman"/>
      <w:lvlText w:val="%3."/>
      <w:lvlJc w:val="right"/>
      <w:pPr>
        <w:ind w:left="2160" w:hanging="180"/>
      </w:pPr>
    </w:lvl>
    <w:lvl w:ilvl="3" w:tplc="13982489" w:tentative="1">
      <w:start w:val="1"/>
      <w:numFmt w:val="decimal"/>
      <w:lvlText w:val="%4."/>
      <w:lvlJc w:val="left"/>
      <w:pPr>
        <w:ind w:left="2880" w:hanging="360"/>
      </w:pPr>
    </w:lvl>
    <w:lvl w:ilvl="4" w:tplc="13982489" w:tentative="1">
      <w:start w:val="1"/>
      <w:numFmt w:val="lowerLetter"/>
      <w:lvlText w:val="%5."/>
      <w:lvlJc w:val="left"/>
      <w:pPr>
        <w:ind w:left="3600" w:hanging="360"/>
      </w:pPr>
    </w:lvl>
    <w:lvl w:ilvl="5" w:tplc="13982489" w:tentative="1">
      <w:start w:val="1"/>
      <w:numFmt w:val="lowerRoman"/>
      <w:lvlText w:val="%6."/>
      <w:lvlJc w:val="right"/>
      <w:pPr>
        <w:ind w:left="4320" w:hanging="180"/>
      </w:pPr>
    </w:lvl>
    <w:lvl w:ilvl="6" w:tplc="13982489" w:tentative="1">
      <w:start w:val="1"/>
      <w:numFmt w:val="decimal"/>
      <w:lvlText w:val="%7."/>
      <w:lvlJc w:val="left"/>
      <w:pPr>
        <w:ind w:left="5040" w:hanging="360"/>
      </w:pPr>
    </w:lvl>
    <w:lvl w:ilvl="7" w:tplc="13982489" w:tentative="1">
      <w:start w:val="1"/>
      <w:numFmt w:val="lowerLetter"/>
      <w:lvlText w:val="%8."/>
      <w:lvlJc w:val="left"/>
      <w:pPr>
        <w:ind w:left="5760" w:hanging="360"/>
      </w:pPr>
    </w:lvl>
    <w:lvl w:ilvl="8" w:tplc="13982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7">
    <w:multiLevelType w:val="hybridMultilevel"/>
    <w:lvl w:ilvl="0" w:tplc="47274648">
      <w:start w:val="1"/>
      <w:numFmt w:val="decimal"/>
      <w:lvlText w:val="%1."/>
      <w:lvlJc w:val="left"/>
      <w:pPr>
        <w:ind w:left="720" w:hanging="360"/>
      </w:pPr>
    </w:lvl>
    <w:lvl w:ilvl="1" w:tplc="47274648" w:tentative="1">
      <w:start w:val="1"/>
      <w:numFmt w:val="lowerLetter"/>
      <w:lvlText w:val="%2."/>
      <w:lvlJc w:val="left"/>
      <w:pPr>
        <w:ind w:left="1440" w:hanging="360"/>
      </w:pPr>
    </w:lvl>
    <w:lvl w:ilvl="2" w:tplc="47274648" w:tentative="1">
      <w:start w:val="1"/>
      <w:numFmt w:val="lowerRoman"/>
      <w:lvlText w:val="%3."/>
      <w:lvlJc w:val="right"/>
      <w:pPr>
        <w:ind w:left="2160" w:hanging="180"/>
      </w:pPr>
    </w:lvl>
    <w:lvl w:ilvl="3" w:tplc="47274648" w:tentative="1">
      <w:start w:val="1"/>
      <w:numFmt w:val="decimal"/>
      <w:lvlText w:val="%4."/>
      <w:lvlJc w:val="left"/>
      <w:pPr>
        <w:ind w:left="2880" w:hanging="360"/>
      </w:pPr>
    </w:lvl>
    <w:lvl w:ilvl="4" w:tplc="47274648" w:tentative="1">
      <w:start w:val="1"/>
      <w:numFmt w:val="lowerLetter"/>
      <w:lvlText w:val="%5."/>
      <w:lvlJc w:val="left"/>
      <w:pPr>
        <w:ind w:left="3600" w:hanging="360"/>
      </w:pPr>
    </w:lvl>
    <w:lvl w:ilvl="5" w:tplc="47274648" w:tentative="1">
      <w:start w:val="1"/>
      <w:numFmt w:val="lowerRoman"/>
      <w:lvlText w:val="%6."/>
      <w:lvlJc w:val="right"/>
      <w:pPr>
        <w:ind w:left="4320" w:hanging="180"/>
      </w:pPr>
    </w:lvl>
    <w:lvl w:ilvl="6" w:tplc="47274648" w:tentative="1">
      <w:start w:val="1"/>
      <w:numFmt w:val="decimal"/>
      <w:lvlText w:val="%7."/>
      <w:lvlJc w:val="left"/>
      <w:pPr>
        <w:ind w:left="5040" w:hanging="360"/>
      </w:pPr>
    </w:lvl>
    <w:lvl w:ilvl="7" w:tplc="47274648" w:tentative="1">
      <w:start w:val="1"/>
      <w:numFmt w:val="lowerLetter"/>
      <w:lvlText w:val="%8."/>
      <w:lvlJc w:val="left"/>
      <w:pPr>
        <w:ind w:left="5760" w:hanging="360"/>
      </w:pPr>
    </w:lvl>
    <w:lvl w:ilvl="8" w:tplc="47274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6">
    <w:multiLevelType w:val="hybridMultilevel"/>
    <w:lvl w:ilvl="0" w:tplc="72304415">
      <w:start w:val="1"/>
      <w:numFmt w:val="decimal"/>
      <w:lvlText w:val="%1."/>
      <w:lvlJc w:val="left"/>
      <w:pPr>
        <w:ind w:left="720" w:hanging="360"/>
      </w:pPr>
    </w:lvl>
    <w:lvl w:ilvl="1" w:tplc="72304415" w:tentative="1">
      <w:start w:val="1"/>
      <w:numFmt w:val="lowerLetter"/>
      <w:lvlText w:val="%2."/>
      <w:lvlJc w:val="left"/>
      <w:pPr>
        <w:ind w:left="1440" w:hanging="360"/>
      </w:pPr>
    </w:lvl>
    <w:lvl w:ilvl="2" w:tplc="72304415" w:tentative="1">
      <w:start w:val="1"/>
      <w:numFmt w:val="lowerRoman"/>
      <w:lvlText w:val="%3."/>
      <w:lvlJc w:val="right"/>
      <w:pPr>
        <w:ind w:left="2160" w:hanging="180"/>
      </w:pPr>
    </w:lvl>
    <w:lvl w:ilvl="3" w:tplc="72304415" w:tentative="1">
      <w:start w:val="1"/>
      <w:numFmt w:val="decimal"/>
      <w:lvlText w:val="%4."/>
      <w:lvlJc w:val="left"/>
      <w:pPr>
        <w:ind w:left="2880" w:hanging="360"/>
      </w:pPr>
    </w:lvl>
    <w:lvl w:ilvl="4" w:tplc="72304415" w:tentative="1">
      <w:start w:val="1"/>
      <w:numFmt w:val="lowerLetter"/>
      <w:lvlText w:val="%5."/>
      <w:lvlJc w:val="left"/>
      <w:pPr>
        <w:ind w:left="3600" w:hanging="360"/>
      </w:pPr>
    </w:lvl>
    <w:lvl w:ilvl="5" w:tplc="72304415" w:tentative="1">
      <w:start w:val="1"/>
      <w:numFmt w:val="lowerRoman"/>
      <w:lvlText w:val="%6."/>
      <w:lvlJc w:val="right"/>
      <w:pPr>
        <w:ind w:left="4320" w:hanging="180"/>
      </w:pPr>
    </w:lvl>
    <w:lvl w:ilvl="6" w:tplc="72304415" w:tentative="1">
      <w:start w:val="1"/>
      <w:numFmt w:val="decimal"/>
      <w:lvlText w:val="%7."/>
      <w:lvlJc w:val="left"/>
      <w:pPr>
        <w:ind w:left="5040" w:hanging="360"/>
      </w:pPr>
    </w:lvl>
    <w:lvl w:ilvl="7" w:tplc="72304415" w:tentative="1">
      <w:start w:val="1"/>
      <w:numFmt w:val="lowerLetter"/>
      <w:lvlText w:val="%8."/>
      <w:lvlJc w:val="left"/>
      <w:pPr>
        <w:ind w:left="5760" w:hanging="360"/>
      </w:pPr>
    </w:lvl>
    <w:lvl w:ilvl="8" w:tplc="72304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5">
    <w:multiLevelType w:val="hybridMultilevel"/>
    <w:lvl w:ilvl="0" w:tplc="73133473">
      <w:start w:val="1"/>
      <w:numFmt w:val="decimal"/>
      <w:lvlText w:val="%1."/>
      <w:lvlJc w:val="left"/>
      <w:pPr>
        <w:ind w:left="720" w:hanging="360"/>
      </w:pPr>
    </w:lvl>
    <w:lvl w:ilvl="1" w:tplc="73133473" w:tentative="1">
      <w:start w:val="1"/>
      <w:numFmt w:val="lowerLetter"/>
      <w:lvlText w:val="%2."/>
      <w:lvlJc w:val="left"/>
      <w:pPr>
        <w:ind w:left="1440" w:hanging="360"/>
      </w:pPr>
    </w:lvl>
    <w:lvl w:ilvl="2" w:tplc="73133473" w:tentative="1">
      <w:start w:val="1"/>
      <w:numFmt w:val="lowerRoman"/>
      <w:lvlText w:val="%3."/>
      <w:lvlJc w:val="right"/>
      <w:pPr>
        <w:ind w:left="2160" w:hanging="180"/>
      </w:pPr>
    </w:lvl>
    <w:lvl w:ilvl="3" w:tplc="73133473" w:tentative="1">
      <w:start w:val="1"/>
      <w:numFmt w:val="decimal"/>
      <w:lvlText w:val="%4."/>
      <w:lvlJc w:val="left"/>
      <w:pPr>
        <w:ind w:left="2880" w:hanging="360"/>
      </w:pPr>
    </w:lvl>
    <w:lvl w:ilvl="4" w:tplc="73133473" w:tentative="1">
      <w:start w:val="1"/>
      <w:numFmt w:val="lowerLetter"/>
      <w:lvlText w:val="%5."/>
      <w:lvlJc w:val="left"/>
      <w:pPr>
        <w:ind w:left="3600" w:hanging="360"/>
      </w:pPr>
    </w:lvl>
    <w:lvl w:ilvl="5" w:tplc="73133473" w:tentative="1">
      <w:start w:val="1"/>
      <w:numFmt w:val="lowerRoman"/>
      <w:lvlText w:val="%6."/>
      <w:lvlJc w:val="right"/>
      <w:pPr>
        <w:ind w:left="4320" w:hanging="180"/>
      </w:pPr>
    </w:lvl>
    <w:lvl w:ilvl="6" w:tplc="73133473" w:tentative="1">
      <w:start w:val="1"/>
      <w:numFmt w:val="decimal"/>
      <w:lvlText w:val="%7."/>
      <w:lvlJc w:val="left"/>
      <w:pPr>
        <w:ind w:left="5040" w:hanging="360"/>
      </w:pPr>
    </w:lvl>
    <w:lvl w:ilvl="7" w:tplc="73133473" w:tentative="1">
      <w:start w:val="1"/>
      <w:numFmt w:val="lowerLetter"/>
      <w:lvlText w:val="%8."/>
      <w:lvlJc w:val="left"/>
      <w:pPr>
        <w:ind w:left="5760" w:hanging="360"/>
      </w:pPr>
    </w:lvl>
    <w:lvl w:ilvl="8" w:tplc="73133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4">
    <w:multiLevelType w:val="hybridMultilevel"/>
    <w:lvl w:ilvl="0" w:tplc="82579329">
      <w:start w:val="1"/>
      <w:numFmt w:val="decimal"/>
      <w:lvlText w:val="%1."/>
      <w:lvlJc w:val="left"/>
      <w:pPr>
        <w:ind w:left="720" w:hanging="360"/>
      </w:pPr>
    </w:lvl>
    <w:lvl w:ilvl="1" w:tplc="82579329" w:tentative="1">
      <w:start w:val="1"/>
      <w:numFmt w:val="lowerLetter"/>
      <w:lvlText w:val="%2."/>
      <w:lvlJc w:val="left"/>
      <w:pPr>
        <w:ind w:left="1440" w:hanging="360"/>
      </w:pPr>
    </w:lvl>
    <w:lvl w:ilvl="2" w:tplc="82579329" w:tentative="1">
      <w:start w:val="1"/>
      <w:numFmt w:val="lowerRoman"/>
      <w:lvlText w:val="%3."/>
      <w:lvlJc w:val="right"/>
      <w:pPr>
        <w:ind w:left="2160" w:hanging="180"/>
      </w:pPr>
    </w:lvl>
    <w:lvl w:ilvl="3" w:tplc="82579329" w:tentative="1">
      <w:start w:val="1"/>
      <w:numFmt w:val="decimal"/>
      <w:lvlText w:val="%4."/>
      <w:lvlJc w:val="left"/>
      <w:pPr>
        <w:ind w:left="2880" w:hanging="360"/>
      </w:pPr>
    </w:lvl>
    <w:lvl w:ilvl="4" w:tplc="82579329" w:tentative="1">
      <w:start w:val="1"/>
      <w:numFmt w:val="lowerLetter"/>
      <w:lvlText w:val="%5."/>
      <w:lvlJc w:val="left"/>
      <w:pPr>
        <w:ind w:left="3600" w:hanging="360"/>
      </w:pPr>
    </w:lvl>
    <w:lvl w:ilvl="5" w:tplc="82579329" w:tentative="1">
      <w:start w:val="1"/>
      <w:numFmt w:val="lowerRoman"/>
      <w:lvlText w:val="%6."/>
      <w:lvlJc w:val="right"/>
      <w:pPr>
        <w:ind w:left="4320" w:hanging="180"/>
      </w:pPr>
    </w:lvl>
    <w:lvl w:ilvl="6" w:tplc="82579329" w:tentative="1">
      <w:start w:val="1"/>
      <w:numFmt w:val="decimal"/>
      <w:lvlText w:val="%7."/>
      <w:lvlJc w:val="left"/>
      <w:pPr>
        <w:ind w:left="5040" w:hanging="360"/>
      </w:pPr>
    </w:lvl>
    <w:lvl w:ilvl="7" w:tplc="82579329" w:tentative="1">
      <w:start w:val="1"/>
      <w:numFmt w:val="lowerLetter"/>
      <w:lvlText w:val="%8."/>
      <w:lvlJc w:val="left"/>
      <w:pPr>
        <w:ind w:left="5760" w:hanging="360"/>
      </w:pPr>
    </w:lvl>
    <w:lvl w:ilvl="8" w:tplc="82579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3">
    <w:multiLevelType w:val="hybridMultilevel"/>
    <w:lvl w:ilvl="0" w:tplc="62115214">
      <w:start w:val="1"/>
      <w:numFmt w:val="decimal"/>
      <w:lvlText w:val="%1."/>
      <w:lvlJc w:val="left"/>
      <w:pPr>
        <w:ind w:left="720" w:hanging="360"/>
      </w:pPr>
    </w:lvl>
    <w:lvl w:ilvl="1" w:tplc="62115214" w:tentative="1">
      <w:start w:val="1"/>
      <w:numFmt w:val="lowerLetter"/>
      <w:lvlText w:val="%2."/>
      <w:lvlJc w:val="left"/>
      <w:pPr>
        <w:ind w:left="1440" w:hanging="360"/>
      </w:pPr>
    </w:lvl>
    <w:lvl w:ilvl="2" w:tplc="62115214" w:tentative="1">
      <w:start w:val="1"/>
      <w:numFmt w:val="lowerRoman"/>
      <w:lvlText w:val="%3."/>
      <w:lvlJc w:val="right"/>
      <w:pPr>
        <w:ind w:left="2160" w:hanging="180"/>
      </w:pPr>
    </w:lvl>
    <w:lvl w:ilvl="3" w:tplc="62115214" w:tentative="1">
      <w:start w:val="1"/>
      <w:numFmt w:val="decimal"/>
      <w:lvlText w:val="%4."/>
      <w:lvlJc w:val="left"/>
      <w:pPr>
        <w:ind w:left="2880" w:hanging="360"/>
      </w:pPr>
    </w:lvl>
    <w:lvl w:ilvl="4" w:tplc="62115214" w:tentative="1">
      <w:start w:val="1"/>
      <w:numFmt w:val="lowerLetter"/>
      <w:lvlText w:val="%5."/>
      <w:lvlJc w:val="left"/>
      <w:pPr>
        <w:ind w:left="3600" w:hanging="360"/>
      </w:pPr>
    </w:lvl>
    <w:lvl w:ilvl="5" w:tplc="62115214" w:tentative="1">
      <w:start w:val="1"/>
      <w:numFmt w:val="lowerRoman"/>
      <w:lvlText w:val="%6."/>
      <w:lvlJc w:val="right"/>
      <w:pPr>
        <w:ind w:left="4320" w:hanging="180"/>
      </w:pPr>
    </w:lvl>
    <w:lvl w:ilvl="6" w:tplc="62115214" w:tentative="1">
      <w:start w:val="1"/>
      <w:numFmt w:val="decimal"/>
      <w:lvlText w:val="%7."/>
      <w:lvlJc w:val="left"/>
      <w:pPr>
        <w:ind w:left="5040" w:hanging="360"/>
      </w:pPr>
    </w:lvl>
    <w:lvl w:ilvl="7" w:tplc="62115214" w:tentative="1">
      <w:start w:val="1"/>
      <w:numFmt w:val="lowerLetter"/>
      <w:lvlText w:val="%8."/>
      <w:lvlJc w:val="left"/>
      <w:pPr>
        <w:ind w:left="5760" w:hanging="360"/>
      </w:pPr>
    </w:lvl>
    <w:lvl w:ilvl="8" w:tplc="62115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2">
    <w:multiLevelType w:val="hybridMultilevel"/>
    <w:lvl w:ilvl="0" w:tplc="81510635">
      <w:start w:val="1"/>
      <w:numFmt w:val="decimal"/>
      <w:lvlText w:val="%1."/>
      <w:lvlJc w:val="left"/>
      <w:pPr>
        <w:ind w:left="720" w:hanging="360"/>
      </w:pPr>
    </w:lvl>
    <w:lvl w:ilvl="1" w:tplc="81510635" w:tentative="1">
      <w:start w:val="1"/>
      <w:numFmt w:val="lowerLetter"/>
      <w:lvlText w:val="%2."/>
      <w:lvlJc w:val="left"/>
      <w:pPr>
        <w:ind w:left="1440" w:hanging="360"/>
      </w:pPr>
    </w:lvl>
    <w:lvl w:ilvl="2" w:tplc="81510635" w:tentative="1">
      <w:start w:val="1"/>
      <w:numFmt w:val="lowerRoman"/>
      <w:lvlText w:val="%3."/>
      <w:lvlJc w:val="right"/>
      <w:pPr>
        <w:ind w:left="2160" w:hanging="180"/>
      </w:pPr>
    </w:lvl>
    <w:lvl w:ilvl="3" w:tplc="81510635" w:tentative="1">
      <w:start w:val="1"/>
      <w:numFmt w:val="decimal"/>
      <w:lvlText w:val="%4."/>
      <w:lvlJc w:val="left"/>
      <w:pPr>
        <w:ind w:left="2880" w:hanging="360"/>
      </w:pPr>
    </w:lvl>
    <w:lvl w:ilvl="4" w:tplc="81510635" w:tentative="1">
      <w:start w:val="1"/>
      <w:numFmt w:val="lowerLetter"/>
      <w:lvlText w:val="%5."/>
      <w:lvlJc w:val="left"/>
      <w:pPr>
        <w:ind w:left="3600" w:hanging="360"/>
      </w:pPr>
    </w:lvl>
    <w:lvl w:ilvl="5" w:tplc="81510635" w:tentative="1">
      <w:start w:val="1"/>
      <w:numFmt w:val="lowerRoman"/>
      <w:lvlText w:val="%6."/>
      <w:lvlJc w:val="right"/>
      <w:pPr>
        <w:ind w:left="4320" w:hanging="180"/>
      </w:pPr>
    </w:lvl>
    <w:lvl w:ilvl="6" w:tplc="81510635" w:tentative="1">
      <w:start w:val="1"/>
      <w:numFmt w:val="decimal"/>
      <w:lvlText w:val="%7."/>
      <w:lvlJc w:val="left"/>
      <w:pPr>
        <w:ind w:left="5040" w:hanging="360"/>
      </w:pPr>
    </w:lvl>
    <w:lvl w:ilvl="7" w:tplc="81510635" w:tentative="1">
      <w:start w:val="1"/>
      <w:numFmt w:val="lowerLetter"/>
      <w:lvlText w:val="%8."/>
      <w:lvlJc w:val="left"/>
      <w:pPr>
        <w:ind w:left="5760" w:hanging="360"/>
      </w:pPr>
    </w:lvl>
    <w:lvl w:ilvl="8" w:tplc="81510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1">
    <w:multiLevelType w:val="hybridMultilevel"/>
    <w:lvl w:ilvl="0" w:tplc="42070484">
      <w:start w:val="1"/>
      <w:numFmt w:val="decimal"/>
      <w:lvlText w:val="%1."/>
      <w:lvlJc w:val="left"/>
      <w:pPr>
        <w:ind w:left="720" w:hanging="360"/>
      </w:pPr>
    </w:lvl>
    <w:lvl w:ilvl="1" w:tplc="42070484" w:tentative="1">
      <w:start w:val="1"/>
      <w:numFmt w:val="lowerLetter"/>
      <w:lvlText w:val="%2."/>
      <w:lvlJc w:val="left"/>
      <w:pPr>
        <w:ind w:left="1440" w:hanging="360"/>
      </w:pPr>
    </w:lvl>
    <w:lvl w:ilvl="2" w:tplc="42070484" w:tentative="1">
      <w:start w:val="1"/>
      <w:numFmt w:val="lowerRoman"/>
      <w:lvlText w:val="%3."/>
      <w:lvlJc w:val="right"/>
      <w:pPr>
        <w:ind w:left="2160" w:hanging="180"/>
      </w:pPr>
    </w:lvl>
    <w:lvl w:ilvl="3" w:tplc="42070484" w:tentative="1">
      <w:start w:val="1"/>
      <w:numFmt w:val="decimal"/>
      <w:lvlText w:val="%4."/>
      <w:lvlJc w:val="left"/>
      <w:pPr>
        <w:ind w:left="2880" w:hanging="360"/>
      </w:pPr>
    </w:lvl>
    <w:lvl w:ilvl="4" w:tplc="42070484" w:tentative="1">
      <w:start w:val="1"/>
      <w:numFmt w:val="lowerLetter"/>
      <w:lvlText w:val="%5."/>
      <w:lvlJc w:val="left"/>
      <w:pPr>
        <w:ind w:left="3600" w:hanging="360"/>
      </w:pPr>
    </w:lvl>
    <w:lvl w:ilvl="5" w:tplc="42070484" w:tentative="1">
      <w:start w:val="1"/>
      <w:numFmt w:val="lowerRoman"/>
      <w:lvlText w:val="%6."/>
      <w:lvlJc w:val="right"/>
      <w:pPr>
        <w:ind w:left="4320" w:hanging="180"/>
      </w:pPr>
    </w:lvl>
    <w:lvl w:ilvl="6" w:tplc="42070484" w:tentative="1">
      <w:start w:val="1"/>
      <w:numFmt w:val="decimal"/>
      <w:lvlText w:val="%7."/>
      <w:lvlJc w:val="left"/>
      <w:pPr>
        <w:ind w:left="5040" w:hanging="360"/>
      </w:pPr>
    </w:lvl>
    <w:lvl w:ilvl="7" w:tplc="42070484" w:tentative="1">
      <w:start w:val="1"/>
      <w:numFmt w:val="lowerLetter"/>
      <w:lvlText w:val="%8."/>
      <w:lvlJc w:val="left"/>
      <w:pPr>
        <w:ind w:left="5760" w:hanging="360"/>
      </w:pPr>
    </w:lvl>
    <w:lvl w:ilvl="8" w:tplc="42070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0">
    <w:multiLevelType w:val="hybridMultilevel"/>
    <w:lvl w:ilvl="0" w:tplc="59541476">
      <w:start w:val="1"/>
      <w:numFmt w:val="decimal"/>
      <w:lvlText w:val="%1."/>
      <w:lvlJc w:val="left"/>
      <w:pPr>
        <w:ind w:left="720" w:hanging="360"/>
      </w:pPr>
    </w:lvl>
    <w:lvl w:ilvl="1" w:tplc="59541476" w:tentative="1">
      <w:start w:val="1"/>
      <w:numFmt w:val="lowerLetter"/>
      <w:lvlText w:val="%2."/>
      <w:lvlJc w:val="left"/>
      <w:pPr>
        <w:ind w:left="1440" w:hanging="360"/>
      </w:pPr>
    </w:lvl>
    <w:lvl w:ilvl="2" w:tplc="59541476" w:tentative="1">
      <w:start w:val="1"/>
      <w:numFmt w:val="lowerRoman"/>
      <w:lvlText w:val="%3."/>
      <w:lvlJc w:val="right"/>
      <w:pPr>
        <w:ind w:left="2160" w:hanging="180"/>
      </w:pPr>
    </w:lvl>
    <w:lvl w:ilvl="3" w:tplc="59541476" w:tentative="1">
      <w:start w:val="1"/>
      <w:numFmt w:val="decimal"/>
      <w:lvlText w:val="%4."/>
      <w:lvlJc w:val="left"/>
      <w:pPr>
        <w:ind w:left="2880" w:hanging="360"/>
      </w:pPr>
    </w:lvl>
    <w:lvl w:ilvl="4" w:tplc="59541476" w:tentative="1">
      <w:start w:val="1"/>
      <w:numFmt w:val="lowerLetter"/>
      <w:lvlText w:val="%5."/>
      <w:lvlJc w:val="left"/>
      <w:pPr>
        <w:ind w:left="3600" w:hanging="360"/>
      </w:pPr>
    </w:lvl>
    <w:lvl w:ilvl="5" w:tplc="59541476" w:tentative="1">
      <w:start w:val="1"/>
      <w:numFmt w:val="lowerRoman"/>
      <w:lvlText w:val="%6."/>
      <w:lvlJc w:val="right"/>
      <w:pPr>
        <w:ind w:left="4320" w:hanging="180"/>
      </w:pPr>
    </w:lvl>
    <w:lvl w:ilvl="6" w:tplc="59541476" w:tentative="1">
      <w:start w:val="1"/>
      <w:numFmt w:val="decimal"/>
      <w:lvlText w:val="%7."/>
      <w:lvlJc w:val="left"/>
      <w:pPr>
        <w:ind w:left="5040" w:hanging="360"/>
      </w:pPr>
    </w:lvl>
    <w:lvl w:ilvl="7" w:tplc="59541476" w:tentative="1">
      <w:start w:val="1"/>
      <w:numFmt w:val="lowerLetter"/>
      <w:lvlText w:val="%8."/>
      <w:lvlJc w:val="left"/>
      <w:pPr>
        <w:ind w:left="5760" w:hanging="360"/>
      </w:pPr>
    </w:lvl>
    <w:lvl w:ilvl="8" w:tplc="59541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9">
    <w:multiLevelType w:val="hybridMultilevel"/>
    <w:lvl w:ilvl="0" w:tplc="33625191">
      <w:start w:val="1"/>
      <w:numFmt w:val="decimal"/>
      <w:lvlText w:val="%1."/>
      <w:lvlJc w:val="left"/>
      <w:pPr>
        <w:ind w:left="720" w:hanging="360"/>
      </w:pPr>
    </w:lvl>
    <w:lvl w:ilvl="1" w:tplc="33625191" w:tentative="1">
      <w:start w:val="1"/>
      <w:numFmt w:val="lowerLetter"/>
      <w:lvlText w:val="%2."/>
      <w:lvlJc w:val="left"/>
      <w:pPr>
        <w:ind w:left="1440" w:hanging="360"/>
      </w:pPr>
    </w:lvl>
    <w:lvl w:ilvl="2" w:tplc="33625191" w:tentative="1">
      <w:start w:val="1"/>
      <w:numFmt w:val="lowerRoman"/>
      <w:lvlText w:val="%3."/>
      <w:lvlJc w:val="right"/>
      <w:pPr>
        <w:ind w:left="2160" w:hanging="180"/>
      </w:pPr>
    </w:lvl>
    <w:lvl w:ilvl="3" w:tplc="33625191" w:tentative="1">
      <w:start w:val="1"/>
      <w:numFmt w:val="decimal"/>
      <w:lvlText w:val="%4."/>
      <w:lvlJc w:val="left"/>
      <w:pPr>
        <w:ind w:left="2880" w:hanging="360"/>
      </w:pPr>
    </w:lvl>
    <w:lvl w:ilvl="4" w:tplc="33625191" w:tentative="1">
      <w:start w:val="1"/>
      <w:numFmt w:val="lowerLetter"/>
      <w:lvlText w:val="%5."/>
      <w:lvlJc w:val="left"/>
      <w:pPr>
        <w:ind w:left="3600" w:hanging="360"/>
      </w:pPr>
    </w:lvl>
    <w:lvl w:ilvl="5" w:tplc="33625191" w:tentative="1">
      <w:start w:val="1"/>
      <w:numFmt w:val="lowerRoman"/>
      <w:lvlText w:val="%6."/>
      <w:lvlJc w:val="right"/>
      <w:pPr>
        <w:ind w:left="4320" w:hanging="180"/>
      </w:pPr>
    </w:lvl>
    <w:lvl w:ilvl="6" w:tplc="33625191" w:tentative="1">
      <w:start w:val="1"/>
      <w:numFmt w:val="decimal"/>
      <w:lvlText w:val="%7."/>
      <w:lvlJc w:val="left"/>
      <w:pPr>
        <w:ind w:left="5040" w:hanging="360"/>
      </w:pPr>
    </w:lvl>
    <w:lvl w:ilvl="7" w:tplc="33625191" w:tentative="1">
      <w:start w:val="1"/>
      <w:numFmt w:val="lowerLetter"/>
      <w:lvlText w:val="%8."/>
      <w:lvlJc w:val="left"/>
      <w:pPr>
        <w:ind w:left="5760" w:hanging="360"/>
      </w:pPr>
    </w:lvl>
    <w:lvl w:ilvl="8" w:tplc="33625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8">
    <w:multiLevelType w:val="hybridMultilevel"/>
    <w:lvl w:ilvl="0" w:tplc="83771793">
      <w:start w:val="1"/>
      <w:numFmt w:val="decimal"/>
      <w:lvlText w:val="%1."/>
      <w:lvlJc w:val="left"/>
      <w:pPr>
        <w:ind w:left="720" w:hanging="360"/>
      </w:pPr>
    </w:lvl>
    <w:lvl w:ilvl="1" w:tplc="83771793" w:tentative="1">
      <w:start w:val="1"/>
      <w:numFmt w:val="lowerLetter"/>
      <w:lvlText w:val="%2."/>
      <w:lvlJc w:val="left"/>
      <w:pPr>
        <w:ind w:left="1440" w:hanging="360"/>
      </w:pPr>
    </w:lvl>
    <w:lvl w:ilvl="2" w:tplc="83771793" w:tentative="1">
      <w:start w:val="1"/>
      <w:numFmt w:val="lowerRoman"/>
      <w:lvlText w:val="%3."/>
      <w:lvlJc w:val="right"/>
      <w:pPr>
        <w:ind w:left="2160" w:hanging="180"/>
      </w:pPr>
    </w:lvl>
    <w:lvl w:ilvl="3" w:tplc="83771793" w:tentative="1">
      <w:start w:val="1"/>
      <w:numFmt w:val="decimal"/>
      <w:lvlText w:val="%4."/>
      <w:lvlJc w:val="left"/>
      <w:pPr>
        <w:ind w:left="2880" w:hanging="360"/>
      </w:pPr>
    </w:lvl>
    <w:lvl w:ilvl="4" w:tplc="83771793" w:tentative="1">
      <w:start w:val="1"/>
      <w:numFmt w:val="lowerLetter"/>
      <w:lvlText w:val="%5."/>
      <w:lvlJc w:val="left"/>
      <w:pPr>
        <w:ind w:left="3600" w:hanging="360"/>
      </w:pPr>
    </w:lvl>
    <w:lvl w:ilvl="5" w:tplc="83771793" w:tentative="1">
      <w:start w:val="1"/>
      <w:numFmt w:val="lowerRoman"/>
      <w:lvlText w:val="%6."/>
      <w:lvlJc w:val="right"/>
      <w:pPr>
        <w:ind w:left="4320" w:hanging="180"/>
      </w:pPr>
    </w:lvl>
    <w:lvl w:ilvl="6" w:tplc="83771793" w:tentative="1">
      <w:start w:val="1"/>
      <w:numFmt w:val="decimal"/>
      <w:lvlText w:val="%7."/>
      <w:lvlJc w:val="left"/>
      <w:pPr>
        <w:ind w:left="5040" w:hanging="360"/>
      </w:pPr>
    </w:lvl>
    <w:lvl w:ilvl="7" w:tplc="83771793" w:tentative="1">
      <w:start w:val="1"/>
      <w:numFmt w:val="lowerLetter"/>
      <w:lvlText w:val="%8."/>
      <w:lvlJc w:val="left"/>
      <w:pPr>
        <w:ind w:left="5760" w:hanging="360"/>
      </w:pPr>
    </w:lvl>
    <w:lvl w:ilvl="8" w:tplc="83771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7">
    <w:multiLevelType w:val="hybridMultilevel"/>
    <w:lvl w:ilvl="0" w:tplc="13742961">
      <w:start w:val="1"/>
      <w:numFmt w:val="decimal"/>
      <w:lvlText w:val="%1."/>
      <w:lvlJc w:val="left"/>
      <w:pPr>
        <w:ind w:left="720" w:hanging="360"/>
      </w:pPr>
    </w:lvl>
    <w:lvl w:ilvl="1" w:tplc="13742961" w:tentative="1">
      <w:start w:val="1"/>
      <w:numFmt w:val="lowerLetter"/>
      <w:lvlText w:val="%2."/>
      <w:lvlJc w:val="left"/>
      <w:pPr>
        <w:ind w:left="1440" w:hanging="360"/>
      </w:pPr>
    </w:lvl>
    <w:lvl w:ilvl="2" w:tplc="13742961" w:tentative="1">
      <w:start w:val="1"/>
      <w:numFmt w:val="lowerRoman"/>
      <w:lvlText w:val="%3."/>
      <w:lvlJc w:val="right"/>
      <w:pPr>
        <w:ind w:left="2160" w:hanging="180"/>
      </w:pPr>
    </w:lvl>
    <w:lvl w:ilvl="3" w:tplc="13742961" w:tentative="1">
      <w:start w:val="1"/>
      <w:numFmt w:val="decimal"/>
      <w:lvlText w:val="%4."/>
      <w:lvlJc w:val="left"/>
      <w:pPr>
        <w:ind w:left="2880" w:hanging="360"/>
      </w:pPr>
    </w:lvl>
    <w:lvl w:ilvl="4" w:tplc="13742961" w:tentative="1">
      <w:start w:val="1"/>
      <w:numFmt w:val="lowerLetter"/>
      <w:lvlText w:val="%5."/>
      <w:lvlJc w:val="left"/>
      <w:pPr>
        <w:ind w:left="3600" w:hanging="360"/>
      </w:pPr>
    </w:lvl>
    <w:lvl w:ilvl="5" w:tplc="13742961" w:tentative="1">
      <w:start w:val="1"/>
      <w:numFmt w:val="lowerRoman"/>
      <w:lvlText w:val="%6."/>
      <w:lvlJc w:val="right"/>
      <w:pPr>
        <w:ind w:left="4320" w:hanging="180"/>
      </w:pPr>
    </w:lvl>
    <w:lvl w:ilvl="6" w:tplc="13742961" w:tentative="1">
      <w:start w:val="1"/>
      <w:numFmt w:val="decimal"/>
      <w:lvlText w:val="%7."/>
      <w:lvlJc w:val="left"/>
      <w:pPr>
        <w:ind w:left="5040" w:hanging="360"/>
      </w:pPr>
    </w:lvl>
    <w:lvl w:ilvl="7" w:tplc="13742961" w:tentative="1">
      <w:start w:val="1"/>
      <w:numFmt w:val="lowerLetter"/>
      <w:lvlText w:val="%8."/>
      <w:lvlJc w:val="left"/>
      <w:pPr>
        <w:ind w:left="5760" w:hanging="360"/>
      </w:pPr>
    </w:lvl>
    <w:lvl w:ilvl="8" w:tplc="13742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6">
    <w:multiLevelType w:val="hybridMultilevel"/>
    <w:lvl w:ilvl="0" w:tplc="30795194">
      <w:start w:val="1"/>
      <w:numFmt w:val="decimal"/>
      <w:lvlText w:val="%1."/>
      <w:lvlJc w:val="left"/>
      <w:pPr>
        <w:ind w:left="720" w:hanging="360"/>
      </w:pPr>
    </w:lvl>
    <w:lvl w:ilvl="1" w:tplc="30795194" w:tentative="1">
      <w:start w:val="1"/>
      <w:numFmt w:val="lowerLetter"/>
      <w:lvlText w:val="%2."/>
      <w:lvlJc w:val="left"/>
      <w:pPr>
        <w:ind w:left="1440" w:hanging="360"/>
      </w:pPr>
    </w:lvl>
    <w:lvl w:ilvl="2" w:tplc="30795194" w:tentative="1">
      <w:start w:val="1"/>
      <w:numFmt w:val="lowerRoman"/>
      <w:lvlText w:val="%3."/>
      <w:lvlJc w:val="right"/>
      <w:pPr>
        <w:ind w:left="2160" w:hanging="180"/>
      </w:pPr>
    </w:lvl>
    <w:lvl w:ilvl="3" w:tplc="30795194" w:tentative="1">
      <w:start w:val="1"/>
      <w:numFmt w:val="decimal"/>
      <w:lvlText w:val="%4."/>
      <w:lvlJc w:val="left"/>
      <w:pPr>
        <w:ind w:left="2880" w:hanging="360"/>
      </w:pPr>
    </w:lvl>
    <w:lvl w:ilvl="4" w:tplc="30795194" w:tentative="1">
      <w:start w:val="1"/>
      <w:numFmt w:val="lowerLetter"/>
      <w:lvlText w:val="%5."/>
      <w:lvlJc w:val="left"/>
      <w:pPr>
        <w:ind w:left="3600" w:hanging="360"/>
      </w:pPr>
    </w:lvl>
    <w:lvl w:ilvl="5" w:tplc="30795194" w:tentative="1">
      <w:start w:val="1"/>
      <w:numFmt w:val="lowerRoman"/>
      <w:lvlText w:val="%6."/>
      <w:lvlJc w:val="right"/>
      <w:pPr>
        <w:ind w:left="4320" w:hanging="180"/>
      </w:pPr>
    </w:lvl>
    <w:lvl w:ilvl="6" w:tplc="30795194" w:tentative="1">
      <w:start w:val="1"/>
      <w:numFmt w:val="decimal"/>
      <w:lvlText w:val="%7."/>
      <w:lvlJc w:val="left"/>
      <w:pPr>
        <w:ind w:left="5040" w:hanging="360"/>
      </w:pPr>
    </w:lvl>
    <w:lvl w:ilvl="7" w:tplc="30795194" w:tentative="1">
      <w:start w:val="1"/>
      <w:numFmt w:val="lowerLetter"/>
      <w:lvlText w:val="%8."/>
      <w:lvlJc w:val="left"/>
      <w:pPr>
        <w:ind w:left="5760" w:hanging="360"/>
      </w:pPr>
    </w:lvl>
    <w:lvl w:ilvl="8" w:tplc="30795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5">
    <w:multiLevelType w:val="hybridMultilevel"/>
    <w:lvl w:ilvl="0" w:tplc="67081818">
      <w:start w:val="1"/>
      <w:numFmt w:val="decimal"/>
      <w:lvlText w:val="%1."/>
      <w:lvlJc w:val="left"/>
      <w:pPr>
        <w:ind w:left="720" w:hanging="360"/>
      </w:pPr>
    </w:lvl>
    <w:lvl w:ilvl="1" w:tplc="67081818" w:tentative="1">
      <w:start w:val="1"/>
      <w:numFmt w:val="lowerLetter"/>
      <w:lvlText w:val="%2."/>
      <w:lvlJc w:val="left"/>
      <w:pPr>
        <w:ind w:left="1440" w:hanging="360"/>
      </w:pPr>
    </w:lvl>
    <w:lvl w:ilvl="2" w:tplc="67081818" w:tentative="1">
      <w:start w:val="1"/>
      <w:numFmt w:val="lowerRoman"/>
      <w:lvlText w:val="%3."/>
      <w:lvlJc w:val="right"/>
      <w:pPr>
        <w:ind w:left="2160" w:hanging="180"/>
      </w:pPr>
    </w:lvl>
    <w:lvl w:ilvl="3" w:tplc="67081818" w:tentative="1">
      <w:start w:val="1"/>
      <w:numFmt w:val="decimal"/>
      <w:lvlText w:val="%4."/>
      <w:lvlJc w:val="left"/>
      <w:pPr>
        <w:ind w:left="2880" w:hanging="360"/>
      </w:pPr>
    </w:lvl>
    <w:lvl w:ilvl="4" w:tplc="67081818" w:tentative="1">
      <w:start w:val="1"/>
      <w:numFmt w:val="lowerLetter"/>
      <w:lvlText w:val="%5."/>
      <w:lvlJc w:val="left"/>
      <w:pPr>
        <w:ind w:left="3600" w:hanging="360"/>
      </w:pPr>
    </w:lvl>
    <w:lvl w:ilvl="5" w:tplc="67081818" w:tentative="1">
      <w:start w:val="1"/>
      <w:numFmt w:val="lowerRoman"/>
      <w:lvlText w:val="%6."/>
      <w:lvlJc w:val="right"/>
      <w:pPr>
        <w:ind w:left="4320" w:hanging="180"/>
      </w:pPr>
    </w:lvl>
    <w:lvl w:ilvl="6" w:tplc="67081818" w:tentative="1">
      <w:start w:val="1"/>
      <w:numFmt w:val="decimal"/>
      <w:lvlText w:val="%7."/>
      <w:lvlJc w:val="left"/>
      <w:pPr>
        <w:ind w:left="5040" w:hanging="360"/>
      </w:pPr>
    </w:lvl>
    <w:lvl w:ilvl="7" w:tplc="67081818" w:tentative="1">
      <w:start w:val="1"/>
      <w:numFmt w:val="lowerLetter"/>
      <w:lvlText w:val="%8."/>
      <w:lvlJc w:val="left"/>
      <w:pPr>
        <w:ind w:left="5760" w:hanging="360"/>
      </w:pPr>
    </w:lvl>
    <w:lvl w:ilvl="8" w:tplc="67081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4">
    <w:multiLevelType w:val="hybridMultilevel"/>
    <w:lvl w:ilvl="0" w:tplc="73627191">
      <w:start w:val="1"/>
      <w:numFmt w:val="decimal"/>
      <w:lvlText w:val="%1."/>
      <w:lvlJc w:val="left"/>
      <w:pPr>
        <w:ind w:left="720" w:hanging="360"/>
      </w:pPr>
    </w:lvl>
    <w:lvl w:ilvl="1" w:tplc="73627191" w:tentative="1">
      <w:start w:val="1"/>
      <w:numFmt w:val="lowerLetter"/>
      <w:lvlText w:val="%2."/>
      <w:lvlJc w:val="left"/>
      <w:pPr>
        <w:ind w:left="1440" w:hanging="360"/>
      </w:pPr>
    </w:lvl>
    <w:lvl w:ilvl="2" w:tplc="73627191" w:tentative="1">
      <w:start w:val="1"/>
      <w:numFmt w:val="lowerRoman"/>
      <w:lvlText w:val="%3."/>
      <w:lvlJc w:val="right"/>
      <w:pPr>
        <w:ind w:left="2160" w:hanging="180"/>
      </w:pPr>
    </w:lvl>
    <w:lvl w:ilvl="3" w:tplc="73627191" w:tentative="1">
      <w:start w:val="1"/>
      <w:numFmt w:val="decimal"/>
      <w:lvlText w:val="%4."/>
      <w:lvlJc w:val="left"/>
      <w:pPr>
        <w:ind w:left="2880" w:hanging="360"/>
      </w:pPr>
    </w:lvl>
    <w:lvl w:ilvl="4" w:tplc="73627191" w:tentative="1">
      <w:start w:val="1"/>
      <w:numFmt w:val="lowerLetter"/>
      <w:lvlText w:val="%5."/>
      <w:lvlJc w:val="left"/>
      <w:pPr>
        <w:ind w:left="3600" w:hanging="360"/>
      </w:pPr>
    </w:lvl>
    <w:lvl w:ilvl="5" w:tplc="73627191" w:tentative="1">
      <w:start w:val="1"/>
      <w:numFmt w:val="lowerRoman"/>
      <w:lvlText w:val="%6."/>
      <w:lvlJc w:val="right"/>
      <w:pPr>
        <w:ind w:left="4320" w:hanging="180"/>
      </w:pPr>
    </w:lvl>
    <w:lvl w:ilvl="6" w:tplc="73627191" w:tentative="1">
      <w:start w:val="1"/>
      <w:numFmt w:val="decimal"/>
      <w:lvlText w:val="%7."/>
      <w:lvlJc w:val="left"/>
      <w:pPr>
        <w:ind w:left="5040" w:hanging="360"/>
      </w:pPr>
    </w:lvl>
    <w:lvl w:ilvl="7" w:tplc="73627191" w:tentative="1">
      <w:start w:val="1"/>
      <w:numFmt w:val="lowerLetter"/>
      <w:lvlText w:val="%8."/>
      <w:lvlJc w:val="left"/>
      <w:pPr>
        <w:ind w:left="5760" w:hanging="360"/>
      </w:pPr>
    </w:lvl>
    <w:lvl w:ilvl="8" w:tplc="73627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3">
    <w:multiLevelType w:val="hybridMultilevel"/>
    <w:lvl w:ilvl="0" w:tplc="73971802">
      <w:start w:val="1"/>
      <w:numFmt w:val="decimal"/>
      <w:lvlText w:val="%1."/>
      <w:lvlJc w:val="left"/>
      <w:pPr>
        <w:ind w:left="720" w:hanging="360"/>
      </w:pPr>
    </w:lvl>
    <w:lvl w:ilvl="1" w:tplc="73971802" w:tentative="1">
      <w:start w:val="1"/>
      <w:numFmt w:val="lowerLetter"/>
      <w:lvlText w:val="%2."/>
      <w:lvlJc w:val="left"/>
      <w:pPr>
        <w:ind w:left="1440" w:hanging="360"/>
      </w:pPr>
    </w:lvl>
    <w:lvl w:ilvl="2" w:tplc="73971802" w:tentative="1">
      <w:start w:val="1"/>
      <w:numFmt w:val="lowerRoman"/>
      <w:lvlText w:val="%3."/>
      <w:lvlJc w:val="right"/>
      <w:pPr>
        <w:ind w:left="2160" w:hanging="180"/>
      </w:pPr>
    </w:lvl>
    <w:lvl w:ilvl="3" w:tplc="73971802" w:tentative="1">
      <w:start w:val="1"/>
      <w:numFmt w:val="decimal"/>
      <w:lvlText w:val="%4."/>
      <w:lvlJc w:val="left"/>
      <w:pPr>
        <w:ind w:left="2880" w:hanging="360"/>
      </w:pPr>
    </w:lvl>
    <w:lvl w:ilvl="4" w:tplc="73971802" w:tentative="1">
      <w:start w:val="1"/>
      <w:numFmt w:val="lowerLetter"/>
      <w:lvlText w:val="%5."/>
      <w:lvlJc w:val="left"/>
      <w:pPr>
        <w:ind w:left="3600" w:hanging="360"/>
      </w:pPr>
    </w:lvl>
    <w:lvl w:ilvl="5" w:tplc="73971802" w:tentative="1">
      <w:start w:val="1"/>
      <w:numFmt w:val="lowerRoman"/>
      <w:lvlText w:val="%6."/>
      <w:lvlJc w:val="right"/>
      <w:pPr>
        <w:ind w:left="4320" w:hanging="180"/>
      </w:pPr>
    </w:lvl>
    <w:lvl w:ilvl="6" w:tplc="73971802" w:tentative="1">
      <w:start w:val="1"/>
      <w:numFmt w:val="decimal"/>
      <w:lvlText w:val="%7."/>
      <w:lvlJc w:val="left"/>
      <w:pPr>
        <w:ind w:left="5040" w:hanging="360"/>
      </w:pPr>
    </w:lvl>
    <w:lvl w:ilvl="7" w:tplc="73971802" w:tentative="1">
      <w:start w:val="1"/>
      <w:numFmt w:val="lowerLetter"/>
      <w:lvlText w:val="%8."/>
      <w:lvlJc w:val="left"/>
      <w:pPr>
        <w:ind w:left="5760" w:hanging="360"/>
      </w:pPr>
    </w:lvl>
    <w:lvl w:ilvl="8" w:tplc="73971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2">
    <w:multiLevelType w:val="hybridMultilevel"/>
    <w:lvl w:ilvl="0" w:tplc="73591806">
      <w:start w:val="1"/>
      <w:numFmt w:val="decimal"/>
      <w:lvlText w:val="%1."/>
      <w:lvlJc w:val="left"/>
      <w:pPr>
        <w:ind w:left="720" w:hanging="360"/>
      </w:pPr>
    </w:lvl>
    <w:lvl w:ilvl="1" w:tplc="73591806" w:tentative="1">
      <w:start w:val="1"/>
      <w:numFmt w:val="lowerLetter"/>
      <w:lvlText w:val="%2."/>
      <w:lvlJc w:val="left"/>
      <w:pPr>
        <w:ind w:left="1440" w:hanging="360"/>
      </w:pPr>
    </w:lvl>
    <w:lvl w:ilvl="2" w:tplc="73591806" w:tentative="1">
      <w:start w:val="1"/>
      <w:numFmt w:val="lowerRoman"/>
      <w:lvlText w:val="%3."/>
      <w:lvlJc w:val="right"/>
      <w:pPr>
        <w:ind w:left="2160" w:hanging="180"/>
      </w:pPr>
    </w:lvl>
    <w:lvl w:ilvl="3" w:tplc="73591806" w:tentative="1">
      <w:start w:val="1"/>
      <w:numFmt w:val="decimal"/>
      <w:lvlText w:val="%4."/>
      <w:lvlJc w:val="left"/>
      <w:pPr>
        <w:ind w:left="2880" w:hanging="360"/>
      </w:pPr>
    </w:lvl>
    <w:lvl w:ilvl="4" w:tplc="73591806" w:tentative="1">
      <w:start w:val="1"/>
      <w:numFmt w:val="lowerLetter"/>
      <w:lvlText w:val="%5."/>
      <w:lvlJc w:val="left"/>
      <w:pPr>
        <w:ind w:left="3600" w:hanging="360"/>
      </w:pPr>
    </w:lvl>
    <w:lvl w:ilvl="5" w:tplc="73591806" w:tentative="1">
      <w:start w:val="1"/>
      <w:numFmt w:val="lowerRoman"/>
      <w:lvlText w:val="%6."/>
      <w:lvlJc w:val="right"/>
      <w:pPr>
        <w:ind w:left="4320" w:hanging="180"/>
      </w:pPr>
    </w:lvl>
    <w:lvl w:ilvl="6" w:tplc="73591806" w:tentative="1">
      <w:start w:val="1"/>
      <w:numFmt w:val="decimal"/>
      <w:lvlText w:val="%7."/>
      <w:lvlJc w:val="left"/>
      <w:pPr>
        <w:ind w:left="5040" w:hanging="360"/>
      </w:pPr>
    </w:lvl>
    <w:lvl w:ilvl="7" w:tplc="73591806" w:tentative="1">
      <w:start w:val="1"/>
      <w:numFmt w:val="lowerLetter"/>
      <w:lvlText w:val="%8."/>
      <w:lvlJc w:val="left"/>
      <w:pPr>
        <w:ind w:left="5760" w:hanging="360"/>
      </w:pPr>
    </w:lvl>
    <w:lvl w:ilvl="8" w:tplc="73591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1">
    <w:multiLevelType w:val="hybridMultilevel"/>
    <w:lvl w:ilvl="0" w:tplc="94680690">
      <w:start w:val="1"/>
      <w:numFmt w:val="decimal"/>
      <w:lvlText w:val="%1."/>
      <w:lvlJc w:val="left"/>
      <w:pPr>
        <w:ind w:left="720" w:hanging="360"/>
      </w:pPr>
    </w:lvl>
    <w:lvl w:ilvl="1" w:tplc="94680690" w:tentative="1">
      <w:start w:val="1"/>
      <w:numFmt w:val="lowerLetter"/>
      <w:lvlText w:val="%2."/>
      <w:lvlJc w:val="left"/>
      <w:pPr>
        <w:ind w:left="1440" w:hanging="360"/>
      </w:pPr>
    </w:lvl>
    <w:lvl w:ilvl="2" w:tplc="94680690" w:tentative="1">
      <w:start w:val="1"/>
      <w:numFmt w:val="lowerRoman"/>
      <w:lvlText w:val="%3."/>
      <w:lvlJc w:val="right"/>
      <w:pPr>
        <w:ind w:left="2160" w:hanging="180"/>
      </w:pPr>
    </w:lvl>
    <w:lvl w:ilvl="3" w:tplc="94680690" w:tentative="1">
      <w:start w:val="1"/>
      <w:numFmt w:val="decimal"/>
      <w:lvlText w:val="%4."/>
      <w:lvlJc w:val="left"/>
      <w:pPr>
        <w:ind w:left="2880" w:hanging="360"/>
      </w:pPr>
    </w:lvl>
    <w:lvl w:ilvl="4" w:tplc="94680690" w:tentative="1">
      <w:start w:val="1"/>
      <w:numFmt w:val="lowerLetter"/>
      <w:lvlText w:val="%5."/>
      <w:lvlJc w:val="left"/>
      <w:pPr>
        <w:ind w:left="3600" w:hanging="360"/>
      </w:pPr>
    </w:lvl>
    <w:lvl w:ilvl="5" w:tplc="94680690" w:tentative="1">
      <w:start w:val="1"/>
      <w:numFmt w:val="lowerRoman"/>
      <w:lvlText w:val="%6."/>
      <w:lvlJc w:val="right"/>
      <w:pPr>
        <w:ind w:left="4320" w:hanging="180"/>
      </w:pPr>
    </w:lvl>
    <w:lvl w:ilvl="6" w:tplc="94680690" w:tentative="1">
      <w:start w:val="1"/>
      <w:numFmt w:val="decimal"/>
      <w:lvlText w:val="%7."/>
      <w:lvlJc w:val="left"/>
      <w:pPr>
        <w:ind w:left="5040" w:hanging="360"/>
      </w:pPr>
    </w:lvl>
    <w:lvl w:ilvl="7" w:tplc="94680690" w:tentative="1">
      <w:start w:val="1"/>
      <w:numFmt w:val="lowerLetter"/>
      <w:lvlText w:val="%8."/>
      <w:lvlJc w:val="left"/>
      <w:pPr>
        <w:ind w:left="5760" w:hanging="360"/>
      </w:pPr>
    </w:lvl>
    <w:lvl w:ilvl="8" w:tplc="94680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0">
    <w:multiLevelType w:val="hybridMultilevel"/>
    <w:lvl w:ilvl="0" w:tplc="21149679">
      <w:start w:val="1"/>
      <w:numFmt w:val="decimal"/>
      <w:lvlText w:val="%1."/>
      <w:lvlJc w:val="left"/>
      <w:pPr>
        <w:ind w:left="720" w:hanging="360"/>
      </w:pPr>
    </w:lvl>
    <w:lvl w:ilvl="1" w:tplc="21149679" w:tentative="1">
      <w:start w:val="1"/>
      <w:numFmt w:val="lowerLetter"/>
      <w:lvlText w:val="%2."/>
      <w:lvlJc w:val="left"/>
      <w:pPr>
        <w:ind w:left="1440" w:hanging="360"/>
      </w:pPr>
    </w:lvl>
    <w:lvl w:ilvl="2" w:tplc="21149679" w:tentative="1">
      <w:start w:val="1"/>
      <w:numFmt w:val="lowerRoman"/>
      <w:lvlText w:val="%3."/>
      <w:lvlJc w:val="right"/>
      <w:pPr>
        <w:ind w:left="2160" w:hanging="180"/>
      </w:pPr>
    </w:lvl>
    <w:lvl w:ilvl="3" w:tplc="21149679" w:tentative="1">
      <w:start w:val="1"/>
      <w:numFmt w:val="decimal"/>
      <w:lvlText w:val="%4."/>
      <w:lvlJc w:val="left"/>
      <w:pPr>
        <w:ind w:left="2880" w:hanging="360"/>
      </w:pPr>
    </w:lvl>
    <w:lvl w:ilvl="4" w:tplc="21149679" w:tentative="1">
      <w:start w:val="1"/>
      <w:numFmt w:val="lowerLetter"/>
      <w:lvlText w:val="%5."/>
      <w:lvlJc w:val="left"/>
      <w:pPr>
        <w:ind w:left="3600" w:hanging="360"/>
      </w:pPr>
    </w:lvl>
    <w:lvl w:ilvl="5" w:tplc="21149679" w:tentative="1">
      <w:start w:val="1"/>
      <w:numFmt w:val="lowerRoman"/>
      <w:lvlText w:val="%6."/>
      <w:lvlJc w:val="right"/>
      <w:pPr>
        <w:ind w:left="4320" w:hanging="180"/>
      </w:pPr>
    </w:lvl>
    <w:lvl w:ilvl="6" w:tplc="21149679" w:tentative="1">
      <w:start w:val="1"/>
      <w:numFmt w:val="decimal"/>
      <w:lvlText w:val="%7."/>
      <w:lvlJc w:val="left"/>
      <w:pPr>
        <w:ind w:left="5040" w:hanging="360"/>
      </w:pPr>
    </w:lvl>
    <w:lvl w:ilvl="7" w:tplc="21149679" w:tentative="1">
      <w:start w:val="1"/>
      <w:numFmt w:val="lowerLetter"/>
      <w:lvlText w:val="%8."/>
      <w:lvlJc w:val="left"/>
      <w:pPr>
        <w:ind w:left="5760" w:hanging="360"/>
      </w:pPr>
    </w:lvl>
    <w:lvl w:ilvl="8" w:tplc="21149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9">
    <w:multiLevelType w:val="hybridMultilevel"/>
    <w:lvl w:ilvl="0" w:tplc="92027484">
      <w:start w:val="1"/>
      <w:numFmt w:val="decimal"/>
      <w:lvlText w:val="%1."/>
      <w:lvlJc w:val="left"/>
      <w:pPr>
        <w:ind w:left="720" w:hanging="360"/>
      </w:pPr>
    </w:lvl>
    <w:lvl w:ilvl="1" w:tplc="92027484" w:tentative="1">
      <w:start w:val="1"/>
      <w:numFmt w:val="lowerLetter"/>
      <w:lvlText w:val="%2."/>
      <w:lvlJc w:val="left"/>
      <w:pPr>
        <w:ind w:left="1440" w:hanging="360"/>
      </w:pPr>
    </w:lvl>
    <w:lvl w:ilvl="2" w:tplc="92027484" w:tentative="1">
      <w:start w:val="1"/>
      <w:numFmt w:val="lowerRoman"/>
      <w:lvlText w:val="%3."/>
      <w:lvlJc w:val="right"/>
      <w:pPr>
        <w:ind w:left="2160" w:hanging="180"/>
      </w:pPr>
    </w:lvl>
    <w:lvl w:ilvl="3" w:tplc="92027484" w:tentative="1">
      <w:start w:val="1"/>
      <w:numFmt w:val="decimal"/>
      <w:lvlText w:val="%4."/>
      <w:lvlJc w:val="left"/>
      <w:pPr>
        <w:ind w:left="2880" w:hanging="360"/>
      </w:pPr>
    </w:lvl>
    <w:lvl w:ilvl="4" w:tplc="92027484" w:tentative="1">
      <w:start w:val="1"/>
      <w:numFmt w:val="lowerLetter"/>
      <w:lvlText w:val="%5."/>
      <w:lvlJc w:val="left"/>
      <w:pPr>
        <w:ind w:left="3600" w:hanging="360"/>
      </w:pPr>
    </w:lvl>
    <w:lvl w:ilvl="5" w:tplc="92027484" w:tentative="1">
      <w:start w:val="1"/>
      <w:numFmt w:val="lowerRoman"/>
      <w:lvlText w:val="%6."/>
      <w:lvlJc w:val="right"/>
      <w:pPr>
        <w:ind w:left="4320" w:hanging="180"/>
      </w:pPr>
    </w:lvl>
    <w:lvl w:ilvl="6" w:tplc="92027484" w:tentative="1">
      <w:start w:val="1"/>
      <w:numFmt w:val="decimal"/>
      <w:lvlText w:val="%7."/>
      <w:lvlJc w:val="left"/>
      <w:pPr>
        <w:ind w:left="5040" w:hanging="360"/>
      </w:pPr>
    </w:lvl>
    <w:lvl w:ilvl="7" w:tplc="92027484" w:tentative="1">
      <w:start w:val="1"/>
      <w:numFmt w:val="lowerLetter"/>
      <w:lvlText w:val="%8."/>
      <w:lvlJc w:val="left"/>
      <w:pPr>
        <w:ind w:left="5760" w:hanging="360"/>
      </w:pPr>
    </w:lvl>
    <w:lvl w:ilvl="8" w:tplc="92027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8">
    <w:multiLevelType w:val="hybridMultilevel"/>
    <w:lvl w:ilvl="0" w:tplc="68064681">
      <w:start w:val="1"/>
      <w:numFmt w:val="decimal"/>
      <w:lvlText w:val="%1."/>
      <w:lvlJc w:val="left"/>
      <w:pPr>
        <w:ind w:left="720" w:hanging="360"/>
      </w:pPr>
    </w:lvl>
    <w:lvl w:ilvl="1" w:tplc="68064681" w:tentative="1">
      <w:start w:val="1"/>
      <w:numFmt w:val="lowerLetter"/>
      <w:lvlText w:val="%2."/>
      <w:lvlJc w:val="left"/>
      <w:pPr>
        <w:ind w:left="1440" w:hanging="360"/>
      </w:pPr>
    </w:lvl>
    <w:lvl w:ilvl="2" w:tplc="68064681" w:tentative="1">
      <w:start w:val="1"/>
      <w:numFmt w:val="lowerRoman"/>
      <w:lvlText w:val="%3."/>
      <w:lvlJc w:val="right"/>
      <w:pPr>
        <w:ind w:left="2160" w:hanging="180"/>
      </w:pPr>
    </w:lvl>
    <w:lvl w:ilvl="3" w:tplc="68064681" w:tentative="1">
      <w:start w:val="1"/>
      <w:numFmt w:val="decimal"/>
      <w:lvlText w:val="%4."/>
      <w:lvlJc w:val="left"/>
      <w:pPr>
        <w:ind w:left="2880" w:hanging="360"/>
      </w:pPr>
    </w:lvl>
    <w:lvl w:ilvl="4" w:tplc="68064681" w:tentative="1">
      <w:start w:val="1"/>
      <w:numFmt w:val="lowerLetter"/>
      <w:lvlText w:val="%5."/>
      <w:lvlJc w:val="left"/>
      <w:pPr>
        <w:ind w:left="3600" w:hanging="360"/>
      </w:pPr>
    </w:lvl>
    <w:lvl w:ilvl="5" w:tplc="68064681" w:tentative="1">
      <w:start w:val="1"/>
      <w:numFmt w:val="lowerRoman"/>
      <w:lvlText w:val="%6."/>
      <w:lvlJc w:val="right"/>
      <w:pPr>
        <w:ind w:left="4320" w:hanging="180"/>
      </w:pPr>
    </w:lvl>
    <w:lvl w:ilvl="6" w:tplc="68064681" w:tentative="1">
      <w:start w:val="1"/>
      <w:numFmt w:val="decimal"/>
      <w:lvlText w:val="%7."/>
      <w:lvlJc w:val="left"/>
      <w:pPr>
        <w:ind w:left="5040" w:hanging="360"/>
      </w:pPr>
    </w:lvl>
    <w:lvl w:ilvl="7" w:tplc="68064681" w:tentative="1">
      <w:start w:val="1"/>
      <w:numFmt w:val="lowerLetter"/>
      <w:lvlText w:val="%8."/>
      <w:lvlJc w:val="left"/>
      <w:pPr>
        <w:ind w:left="5760" w:hanging="360"/>
      </w:pPr>
    </w:lvl>
    <w:lvl w:ilvl="8" w:tplc="68064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7">
    <w:multiLevelType w:val="hybridMultilevel"/>
    <w:lvl w:ilvl="0" w:tplc="11973556">
      <w:start w:val="1"/>
      <w:numFmt w:val="decimal"/>
      <w:lvlText w:val="%1."/>
      <w:lvlJc w:val="left"/>
      <w:pPr>
        <w:ind w:left="720" w:hanging="360"/>
      </w:pPr>
    </w:lvl>
    <w:lvl w:ilvl="1" w:tplc="11973556" w:tentative="1">
      <w:start w:val="1"/>
      <w:numFmt w:val="lowerLetter"/>
      <w:lvlText w:val="%2."/>
      <w:lvlJc w:val="left"/>
      <w:pPr>
        <w:ind w:left="1440" w:hanging="360"/>
      </w:pPr>
    </w:lvl>
    <w:lvl w:ilvl="2" w:tplc="11973556" w:tentative="1">
      <w:start w:val="1"/>
      <w:numFmt w:val="lowerRoman"/>
      <w:lvlText w:val="%3."/>
      <w:lvlJc w:val="right"/>
      <w:pPr>
        <w:ind w:left="2160" w:hanging="180"/>
      </w:pPr>
    </w:lvl>
    <w:lvl w:ilvl="3" w:tplc="11973556" w:tentative="1">
      <w:start w:val="1"/>
      <w:numFmt w:val="decimal"/>
      <w:lvlText w:val="%4."/>
      <w:lvlJc w:val="left"/>
      <w:pPr>
        <w:ind w:left="2880" w:hanging="360"/>
      </w:pPr>
    </w:lvl>
    <w:lvl w:ilvl="4" w:tplc="11973556" w:tentative="1">
      <w:start w:val="1"/>
      <w:numFmt w:val="lowerLetter"/>
      <w:lvlText w:val="%5."/>
      <w:lvlJc w:val="left"/>
      <w:pPr>
        <w:ind w:left="3600" w:hanging="360"/>
      </w:pPr>
    </w:lvl>
    <w:lvl w:ilvl="5" w:tplc="11973556" w:tentative="1">
      <w:start w:val="1"/>
      <w:numFmt w:val="lowerRoman"/>
      <w:lvlText w:val="%6."/>
      <w:lvlJc w:val="right"/>
      <w:pPr>
        <w:ind w:left="4320" w:hanging="180"/>
      </w:pPr>
    </w:lvl>
    <w:lvl w:ilvl="6" w:tplc="11973556" w:tentative="1">
      <w:start w:val="1"/>
      <w:numFmt w:val="decimal"/>
      <w:lvlText w:val="%7."/>
      <w:lvlJc w:val="left"/>
      <w:pPr>
        <w:ind w:left="5040" w:hanging="360"/>
      </w:pPr>
    </w:lvl>
    <w:lvl w:ilvl="7" w:tplc="11973556" w:tentative="1">
      <w:start w:val="1"/>
      <w:numFmt w:val="lowerLetter"/>
      <w:lvlText w:val="%8."/>
      <w:lvlJc w:val="left"/>
      <w:pPr>
        <w:ind w:left="5760" w:hanging="360"/>
      </w:pPr>
    </w:lvl>
    <w:lvl w:ilvl="8" w:tplc="11973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6">
    <w:multiLevelType w:val="hybridMultilevel"/>
    <w:lvl w:ilvl="0" w:tplc="99380669">
      <w:start w:val="1"/>
      <w:numFmt w:val="decimal"/>
      <w:lvlText w:val="%1."/>
      <w:lvlJc w:val="left"/>
      <w:pPr>
        <w:ind w:left="720" w:hanging="360"/>
      </w:pPr>
    </w:lvl>
    <w:lvl w:ilvl="1" w:tplc="99380669" w:tentative="1">
      <w:start w:val="1"/>
      <w:numFmt w:val="lowerLetter"/>
      <w:lvlText w:val="%2."/>
      <w:lvlJc w:val="left"/>
      <w:pPr>
        <w:ind w:left="1440" w:hanging="360"/>
      </w:pPr>
    </w:lvl>
    <w:lvl w:ilvl="2" w:tplc="99380669" w:tentative="1">
      <w:start w:val="1"/>
      <w:numFmt w:val="lowerRoman"/>
      <w:lvlText w:val="%3."/>
      <w:lvlJc w:val="right"/>
      <w:pPr>
        <w:ind w:left="2160" w:hanging="180"/>
      </w:pPr>
    </w:lvl>
    <w:lvl w:ilvl="3" w:tplc="99380669" w:tentative="1">
      <w:start w:val="1"/>
      <w:numFmt w:val="decimal"/>
      <w:lvlText w:val="%4."/>
      <w:lvlJc w:val="left"/>
      <w:pPr>
        <w:ind w:left="2880" w:hanging="360"/>
      </w:pPr>
    </w:lvl>
    <w:lvl w:ilvl="4" w:tplc="99380669" w:tentative="1">
      <w:start w:val="1"/>
      <w:numFmt w:val="lowerLetter"/>
      <w:lvlText w:val="%5."/>
      <w:lvlJc w:val="left"/>
      <w:pPr>
        <w:ind w:left="3600" w:hanging="360"/>
      </w:pPr>
    </w:lvl>
    <w:lvl w:ilvl="5" w:tplc="99380669" w:tentative="1">
      <w:start w:val="1"/>
      <w:numFmt w:val="lowerRoman"/>
      <w:lvlText w:val="%6."/>
      <w:lvlJc w:val="right"/>
      <w:pPr>
        <w:ind w:left="4320" w:hanging="180"/>
      </w:pPr>
    </w:lvl>
    <w:lvl w:ilvl="6" w:tplc="99380669" w:tentative="1">
      <w:start w:val="1"/>
      <w:numFmt w:val="decimal"/>
      <w:lvlText w:val="%7."/>
      <w:lvlJc w:val="left"/>
      <w:pPr>
        <w:ind w:left="5040" w:hanging="360"/>
      </w:pPr>
    </w:lvl>
    <w:lvl w:ilvl="7" w:tplc="99380669" w:tentative="1">
      <w:start w:val="1"/>
      <w:numFmt w:val="lowerLetter"/>
      <w:lvlText w:val="%8."/>
      <w:lvlJc w:val="left"/>
      <w:pPr>
        <w:ind w:left="5760" w:hanging="360"/>
      </w:pPr>
    </w:lvl>
    <w:lvl w:ilvl="8" w:tplc="99380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5">
    <w:multiLevelType w:val="hybridMultilevel"/>
    <w:lvl w:ilvl="0" w:tplc="85745838">
      <w:start w:val="1"/>
      <w:numFmt w:val="decimal"/>
      <w:lvlText w:val="%1."/>
      <w:lvlJc w:val="left"/>
      <w:pPr>
        <w:ind w:left="720" w:hanging="360"/>
      </w:pPr>
    </w:lvl>
    <w:lvl w:ilvl="1" w:tplc="85745838" w:tentative="1">
      <w:start w:val="1"/>
      <w:numFmt w:val="lowerLetter"/>
      <w:lvlText w:val="%2."/>
      <w:lvlJc w:val="left"/>
      <w:pPr>
        <w:ind w:left="1440" w:hanging="360"/>
      </w:pPr>
    </w:lvl>
    <w:lvl w:ilvl="2" w:tplc="85745838" w:tentative="1">
      <w:start w:val="1"/>
      <w:numFmt w:val="lowerRoman"/>
      <w:lvlText w:val="%3."/>
      <w:lvlJc w:val="right"/>
      <w:pPr>
        <w:ind w:left="2160" w:hanging="180"/>
      </w:pPr>
    </w:lvl>
    <w:lvl w:ilvl="3" w:tplc="85745838" w:tentative="1">
      <w:start w:val="1"/>
      <w:numFmt w:val="decimal"/>
      <w:lvlText w:val="%4."/>
      <w:lvlJc w:val="left"/>
      <w:pPr>
        <w:ind w:left="2880" w:hanging="360"/>
      </w:pPr>
    </w:lvl>
    <w:lvl w:ilvl="4" w:tplc="85745838" w:tentative="1">
      <w:start w:val="1"/>
      <w:numFmt w:val="lowerLetter"/>
      <w:lvlText w:val="%5."/>
      <w:lvlJc w:val="left"/>
      <w:pPr>
        <w:ind w:left="3600" w:hanging="360"/>
      </w:pPr>
    </w:lvl>
    <w:lvl w:ilvl="5" w:tplc="85745838" w:tentative="1">
      <w:start w:val="1"/>
      <w:numFmt w:val="lowerRoman"/>
      <w:lvlText w:val="%6."/>
      <w:lvlJc w:val="right"/>
      <w:pPr>
        <w:ind w:left="4320" w:hanging="180"/>
      </w:pPr>
    </w:lvl>
    <w:lvl w:ilvl="6" w:tplc="85745838" w:tentative="1">
      <w:start w:val="1"/>
      <w:numFmt w:val="decimal"/>
      <w:lvlText w:val="%7."/>
      <w:lvlJc w:val="left"/>
      <w:pPr>
        <w:ind w:left="5040" w:hanging="360"/>
      </w:pPr>
    </w:lvl>
    <w:lvl w:ilvl="7" w:tplc="85745838" w:tentative="1">
      <w:start w:val="1"/>
      <w:numFmt w:val="lowerLetter"/>
      <w:lvlText w:val="%8."/>
      <w:lvlJc w:val="left"/>
      <w:pPr>
        <w:ind w:left="5760" w:hanging="360"/>
      </w:pPr>
    </w:lvl>
    <w:lvl w:ilvl="8" w:tplc="85745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4">
    <w:multiLevelType w:val="hybridMultilevel"/>
    <w:lvl w:ilvl="0" w:tplc="81204585">
      <w:start w:val="1"/>
      <w:numFmt w:val="decimal"/>
      <w:lvlText w:val="%1."/>
      <w:lvlJc w:val="left"/>
      <w:pPr>
        <w:ind w:left="720" w:hanging="360"/>
      </w:pPr>
    </w:lvl>
    <w:lvl w:ilvl="1" w:tplc="81204585" w:tentative="1">
      <w:start w:val="1"/>
      <w:numFmt w:val="lowerLetter"/>
      <w:lvlText w:val="%2."/>
      <w:lvlJc w:val="left"/>
      <w:pPr>
        <w:ind w:left="1440" w:hanging="360"/>
      </w:pPr>
    </w:lvl>
    <w:lvl w:ilvl="2" w:tplc="81204585" w:tentative="1">
      <w:start w:val="1"/>
      <w:numFmt w:val="lowerRoman"/>
      <w:lvlText w:val="%3."/>
      <w:lvlJc w:val="right"/>
      <w:pPr>
        <w:ind w:left="2160" w:hanging="180"/>
      </w:pPr>
    </w:lvl>
    <w:lvl w:ilvl="3" w:tplc="81204585" w:tentative="1">
      <w:start w:val="1"/>
      <w:numFmt w:val="decimal"/>
      <w:lvlText w:val="%4."/>
      <w:lvlJc w:val="left"/>
      <w:pPr>
        <w:ind w:left="2880" w:hanging="360"/>
      </w:pPr>
    </w:lvl>
    <w:lvl w:ilvl="4" w:tplc="81204585" w:tentative="1">
      <w:start w:val="1"/>
      <w:numFmt w:val="lowerLetter"/>
      <w:lvlText w:val="%5."/>
      <w:lvlJc w:val="left"/>
      <w:pPr>
        <w:ind w:left="3600" w:hanging="360"/>
      </w:pPr>
    </w:lvl>
    <w:lvl w:ilvl="5" w:tplc="81204585" w:tentative="1">
      <w:start w:val="1"/>
      <w:numFmt w:val="lowerRoman"/>
      <w:lvlText w:val="%6."/>
      <w:lvlJc w:val="right"/>
      <w:pPr>
        <w:ind w:left="4320" w:hanging="180"/>
      </w:pPr>
    </w:lvl>
    <w:lvl w:ilvl="6" w:tplc="81204585" w:tentative="1">
      <w:start w:val="1"/>
      <w:numFmt w:val="decimal"/>
      <w:lvlText w:val="%7."/>
      <w:lvlJc w:val="left"/>
      <w:pPr>
        <w:ind w:left="5040" w:hanging="360"/>
      </w:pPr>
    </w:lvl>
    <w:lvl w:ilvl="7" w:tplc="81204585" w:tentative="1">
      <w:start w:val="1"/>
      <w:numFmt w:val="lowerLetter"/>
      <w:lvlText w:val="%8."/>
      <w:lvlJc w:val="left"/>
      <w:pPr>
        <w:ind w:left="5760" w:hanging="360"/>
      </w:pPr>
    </w:lvl>
    <w:lvl w:ilvl="8" w:tplc="81204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3">
    <w:multiLevelType w:val="hybridMultilevel"/>
    <w:lvl w:ilvl="0" w:tplc="58863754">
      <w:start w:val="1"/>
      <w:numFmt w:val="decimal"/>
      <w:lvlText w:val="%1."/>
      <w:lvlJc w:val="left"/>
      <w:pPr>
        <w:ind w:left="720" w:hanging="360"/>
      </w:pPr>
    </w:lvl>
    <w:lvl w:ilvl="1" w:tplc="58863754" w:tentative="1">
      <w:start w:val="1"/>
      <w:numFmt w:val="lowerLetter"/>
      <w:lvlText w:val="%2."/>
      <w:lvlJc w:val="left"/>
      <w:pPr>
        <w:ind w:left="1440" w:hanging="360"/>
      </w:pPr>
    </w:lvl>
    <w:lvl w:ilvl="2" w:tplc="58863754" w:tentative="1">
      <w:start w:val="1"/>
      <w:numFmt w:val="lowerRoman"/>
      <w:lvlText w:val="%3."/>
      <w:lvlJc w:val="right"/>
      <w:pPr>
        <w:ind w:left="2160" w:hanging="180"/>
      </w:pPr>
    </w:lvl>
    <w:lvl w:ilvl="3" w:tplc="58863754" w:tentative="1">
      <w:start w:val="1"/>
      <w:numFmt w:val="decimal"/>
      <w:lvlText w:val="%4."/>
      <w:lvlJc w:val="left"/>
      <w:pPr>
        <w:ind w:left="2880" w:hanging="360"/>
      </w:pPr>
    </w:lvl>
    <w:lvl w:ilvl="4" w:tplc="58863754" w:tentative="1">
      <w:start w:val="1"/>
      <w:numFmt w:val="lowerLetter"/>
      <w:lvlText w:val="%5."/>
      <w:lvlJc w:val="left"/>
      <w:pPr>
        <w:ind w:left="3600" w:hanging="360"/>
      </w:pPr>
    </w:lvl>
    <w:lvl w:ilvl="5" w:tplc="58863754" w:tentative="1">
      <w:start w:val="1"/>
      <w:numFmt w:val="lowerRoman"/>
      <w:lvlText w:val="%6."/>
      <w:lvlJc w:val="right"/>
      <w:pPr>
        <w:ind w:left="4320" w:hanging="180"/>
      </w:pPr>
    </w:lvl>
    <w:lvl w:ilvl="6" w:tplc="58863754" w:tentative="1">
      <w:start w:val="1"/>
      <w:numFmt w:val="decimal"/>
      <w:lvlText w:val="%7."/>
      <w:lvlJc w:val="left"/>
      <w:pPr>
        <w:ind w:left="5040" w:hanging="360"/>
      </w:pPr>
    </w:lvl>
    <w:lvl w:ilvl="7" w:tplc="58863754" w:tentative="1">
      <w:start w:val="1"/>
      <w:numFmt w:val="lowerLetter"/>
      <w:lvlText w:val="%8."/>
      <w:lvlJc w:val="left"/>
      <w:pPr>
        <w:ind w:left="5760" w:hanging="360"/>
      </w:pPr>
    </w:lvl>
    <w:lvl w:ilvl="8" w:tplc="58863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2">
    <w:multiLevelType w:val="hybridMultilevel"/>
    <w:lvl w:ilvl="0" w:tplc="86047915">
      <w:start w:val="1"/>
      <w:numFmt w:val="decimal"/>
      <w:lvlText w:val="%1."/>
      <w:lvlJc w:val="left"/>
      <w:pPr>
        <w:ind w:left="720" w:hanging="360"/>
      </w:pPr>
    </w:lvl>
    <w:lvl w:ilvl="1" w:tplc="86047915" w:tentative="1">
      <w:start w:val="1"/>
      <w:numFmt w:val="lowerLetter"/>
      <w:lvlText w:val="%2."/>
      <w:lvlJc w:val="left"/>
      <w:pPr>
        <w:ind w:left="1440" w:hanging="360"/>
      </w:pPr>
    </w:lvl>
    <w:lvl w:ilvl="2" w:tplc="86047915" w:tentative="1">
      <w:start w:val="1"/>
      <w:numFmt w:val="lowerRoman"/>
      <w:lvlText w:val="%3."/>
      <w:lvlJc w:val="right"/>
      <w:pPr>
        <w:ind w:left="2160" w:hanging="180"/>
      </w:pPr>
    </w:lvl>
    <w:lvl w:ilvl="3" w:tplc="86047915" w:tentative="1">
      <w:start w:val="1"/>
      <w:numFmt w:val="decimal"/>
      <w:lvlText w:val="%4."/>
      <w:lvlJc w:val="left"/>
      <w:pPr>
        <w:ind w:left="2880" w:hanging="360"/>
      </w:pPr>
    </w:lvl>
    <w:lvl w:ilvl="4" w:tplc="86047915" w:tentative="1">
      <w:start w:val="1"/>
      <w:numFmt w:val="lowerLetter"/>
      <w:lvlText w:val="%5."/>
      <w:lvlJc w:val="left"/>
      <w:pPr>
        <w:ind w:left="3600" w:hanging="360"/>
      </w:pPr>
    </w:lvl>
    <w:lvl w:ilvl="5" w:tplc="86047915" w:tentative="1">
      <w:start w:val="1"/>
      <w:numFmt w:val="lowerRoman"/>
      <w:lvlText w:val="%6."/>
      <w:lvlJc w:val="right"/>
      <w:pPr>
        <w:ind w:left="4320" w:hanging="180"/>
      </w:pPr>
    </w:lvl>
    <w:lvl w:ilvl="6" w:tplc="86047915" w:tentative="1">
      <w:start w:val="1"/>
      <w:numFmt w:val="decimal"/>
      <w:lvlText w:val="%7."/>
      <w:lvlJc w:val="left"/>
      <w:pPr>
        <w:ind w:left="5040" w:hanging="360"/>
      </w:pPr>
    </w:lvl>
    <w:lvl w:ilvl="7" w:tplc="86047915" w:tentative="1">
      <w:start w:val="1"/>
      <w:numFmt w:val="lowerLetter"/>
      <w:lvlText w:val="%8."/>
      <w:lvlJc w:val="left"/>
      <w:pPr>
        <w:ind w:left="5760" w:hanging="360"/>
      </w:pPr>
    </w:lvl>
    <w:lvl w:ilvl="8" w:tplc="86047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1">
    <w:multiLevelType w:val="hybridMultilevel"/>
    <w:lvl w:ilvl="0" w:tplc="21605977">
      <w:start w:val="1"/>
      <w:numFmt w:val="decimal"/>
      <w:lvlText w:val="%1."/>
      <w:lvlJc w:val="left"/>
      <w:pPr>
        <w:ind w:left="720" w:hanging="360"/>
      </w:pPr>
    </w:lvl>
    <w:lvl w:ilvl="1" w:tplc="21605977" w:tentative="1">
      <w:start w:val="1"/>
      <w:numFmt w:val="lowerLetter"/>
      <w:lvlText w:val="%2."/>
      <w:lvlJc w:val="left"/>
      <w:pPr>
        <w:ind w:left="1440" w:hanging="360"/>
      </w:pPr>
    </w:lvl>
    <w:lvl w:ilvl="2" w:tplc="21605977" w:tentative="1">
      <w:start w:val="1"/>
      <w:numFmt w:val="lowerRoman"/>
      <w:lvlText w:val="%3."/>
      <w:lvlJc w:val="right"/>
      <w:pPr>
        <w:ind w:left="2160" w:hanging="180"/>
      </w:pPr>
    </w:lvl>
    <w:lvl w:ilvl="3" w:tplc="21605977" w:tentative="1">
      <w:start w:val="1"/>
      <w:numFmt w:val="decimal"/>
      <w:lvlText w:val="%4."/>
      <w:lvlJc w:val="left"/>
      <w:pPr>
        <w:ind w:left="2880" w:hanging="360"/>
      </w:pPr>
    </w:lvl>
    <w:lvl w:ilvl="4" w:tplc="21605977" w:tentative="1">
      <w:start w:val="1"/>
      <w:numFmt w:val="lowerLetter"/>
      <w:lvlText w:val="%5."/>
      <w:lvlJc w:val="left"/>
      <w:pPr>
        <w:ind w:left="3600" w:hanging="360"/>
      </w:pPr>
    </w:lvl>
    <w:lvl w:ilvl="5" w:tplc="21605977" w:tentative="1">
      <w:start w:val="1"/>
      <w:numFmt w:val="lowerRoman"/>
      <w:lvlText w:val="%6."/>
      <w:lvlJc w:val="right"/>
      <w:pPr>
        <w:ind w:left="4320" w:hanging="180"/>
      </w:pPr>
    </w:lvl>
    <w:lvl w:ilvl="6" w:tplc="21605977" w:tentative="1">
      <w:start w:val="1"/>
      <w:numFmt w:val="decimal"/>
      <w:lvlText w:val="%7."/>
      <w:lvlJc w:val="left"/>
      <w:pPr>
        <w:ind w:left="5040" w:hanging="360"/>
      </w:pPr>
    </w:lvl>
    <w:lvl w:ilvl="7" w:tplc="21605977" w:tentative="1">
      <w:start w:val="1"/>
      <w:numFmt w:val="lowerLetter"/>
      <w:lvlText w:val="%8."/>
      <w:lvlJc w:val="left"/>
      <w:pPr>
        <w:ind w:left="5760" w:hanging="360"/>
      </w:pPr>
    </w:lvl>
    <w:lvl w:ilvl="8" w:tplc="21605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0">
    <w:multiLevelType w:val="hybridMultilevel"/>
    <w:lvl w:ilvl="0" w:tplc="86489307">
      <w:start w:val="1"/>
      <w:numFmt w:val="decimal"/>
      <w:lvlText w:val="%1."/>
      <w:lvlJc w:val="left"/>
      <w:pPr>
        <w:ind w:left="720" w:hanging="360"/>
      </w:pPr>
    </w:lvl>
    <w:lvl w:ilvl="1" w:tplc="86489307" w:tentative="1">
      <w:start w:val="1"/>
      <w:numFmt w:val="lowerLetter"/>
      <w:lvlText w:val="%2."/>
      <w:lvlJc w:val="left"/>
      <w:pPr>
        <w:ind w:left="1440" w:hanging="360"/>
      </w:pPr>
    </w:lvl>
    <w:lvl w:ilvl="2" w:tplc="86489307" w:tentative="1">
      <w:start w:val="1"/>
      <w:numFmt w:val="lowerRoman"/>
      <w:lvlText w:val="%3."/>
      <w:lvlJc w:val="right"/>
      <w:pPr>
        <w:ind w:left="2160" w:hanging="180"/>
      </w:pPr>
    </w:lvl>
    <w:lvl w:ilvl="3" w:tplc="86489307" w:tentative="1">
      <w:start w:val="1"/>
      <w:numFmt w:val="decimal"/>
      <w:lvlText w:val="%4."/>
      <w:lvlJc w:val="left"/>
      <w:pPr>
        <w:ind w:left="2880" w:hanging="360"/>
      </w:pPr>
    </w:lvl>
    <w:lvl w:ilvl="4" w:tplc="86489307" w:tentative="1">
      <w:start w:val="1"/>
      <w:numFmt w:val="lowerLetter"/>
      <w:lvlText w:val="%5."/>
      <w:lvlJc w:val="left"/>
      <w:pPr>
        <w:ind w:left="3600" w:hanging="360"/>
      </w:pPr>
    </w:lvl>
    <w:lvl w:ilvl="5" w:tplc="86489307" w:tentative="1">
      <w:start w:val="1"/>
      <w:numFmt w:val="lowerRoman"/>
      <w:lvlText w:val="%6."/>
      <w:lvlJc w:val="right"/>
      <w:pPr>
        <w:ind w:left="4320" w:hanging="180"/>
      </w:pPr>
    </w:lvl>
    <w:lvl w:ilvl="6" w:tplc="86489307" w:tentative="1">
      <w:start w:val="1"/>
      <w:numFmt w:val="decimal"/>
      <w:lvlText w:val="%7."/>
      <w:lvlJc w:val="left"/>
      <w:pPr>
        <w:ind w:left="5040" w:hanging="360"/>
      </w:pPr>
    </w:lvl>
    <w:lvl w:ilvl="7" w:tplc="86489307" w:tentative="1">
      <w:start w:val="1"/>
      <w:numFmt w:val="lowerLetter"/>
      <w:lvlText w:val="%8."/>
      <w:lvlJc w:val="left"/>
      <w:pPr>
        <w:ind w:left="5760" w:hanging="360"/>
      </w:pPr>
    </w:lvl>
    <w:lvl w:ilvl="8" w:tplc="86489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9">
    <w:multiLevelType w:val="hybridMultilevel"/>
    <w:lvl w:ilvl="0" w:tplc="32030684">
      <w:start w:val="1"/>
      <w:numFmt w:val="decimal"/>
      <w:lvlText w:val="%1."/>
      <w:lvlJc w:val="left"/>
      <w:pPr>
        <w:ind w:left="720" w:hanging="360"/>
      </w:pPr>
    </w:lvl>
    <w:lvl w:ilvl="1" w:tplc="32030684" w:tentative="1">
      <w:start w:val="1"/>
      <w:numFmt w:val="lowerLetter"/>
      <w:lvlText w:val="%2."/>
      <w:lvlJc w:val="left"/>
      <w:pPr>
        <w:ind w:left="1440" w:hanging="360"/>
      </w:pPr>
    </w:lvl>
    <w:lvl w:ilvl="2" w:tplc="32030684" w:tentative="1">
      <w:start w:val="1"/>
      <w:numFmt w:val="lowerRoman"/>
      <w:lvlText w:val="%3."/>
      <w:lvlJc w:val="right"/>
      <w:pPr>
        <w:ind w:left="2160" w:hanging="180"/>
      </w:pPr>
    </w:lvl>
    <w:lvl w:ilvl="3" w:tplc="32030684" w:tentative="1">
      <w:start w:val="1"/>
      <w:numFmt w:val="decimal"/>
      <w:lvlText w:val="%4."/>
      <w:lvlJc w:val="left"/>
      <w:pPr>
        <w:ind w:left="2880" w:hanging="360"/>
      </w:pPr>
    </w:lvl>
    <w:lvl w:ilvl="4" w:tplc="32030684" w:tentative="1">
      <w:start w:val="1"/>
      <w:numFmt w:val="lowerLetter"/>
      <w:lvlText w:val="%5."/>
      <w:lvlJc w:val="left"/>
      <w:pPr>
        <w:ind w:left="3600" w:hanging="360"/>
      </w:pPr>
    </w:lvl>
    <w:lvl w:ilvl="5" w:tplc="32030684" w:tentative="1">
      <w:start w:val="1"/>
      <w:numFmt w:val="lowerRoman"/>
      <w:lvlText w:val="%6."/>
      <w:lvlJc w:val="right"/>
      <w:pPr>
        <w:ind w:left="4320" w:hanging="180"/>
      </w:pPr>
    </w:lvl>
    <w:lvl w:ilvl="6" w:tplc="32030684" w:tentative="1">
      <w:start w:val="1"/>
      <w:numFmt w:val="decimal"/>
      <w:lvlText w:val="%7."/>
      <w:lvlJc w:val="left"/>
      <w:pPr>
        <w:ind w:left="5040" w:hanging="360"/>
      </w:pPr>
    </w:lvl>
    <w:lvl w:ilvl="7" w:tplc="32030684" w:tentative="1">
      <w:start w:val="1"/>
      <w:numFmt w:val="lowerLetter"/>
      <w:lvlText w:val="%8."/>
      <w:lvlJc w:val="left"/>
      <w:pPr>
        <w:ind w:left="5760" w:hanging="360"/>
      </w:pPr>
    </w:lvl>
    <w:lvl w:ilvl="8" w:tplc="32030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8">
    <w:multiLevelType w:val="hybridMultilevel"/>
    <w:lvl w:ilvl="0" w:tplc="17121197">
      <w:start w:val="1"/>
      <w:numFmt w:val="decimal"/>
      <w:lvlText w:val="%1."/>
      <w:lvlJc w:val="left"/>
      <w:pPr>
        <w:ind w:left="720" w:hanging="360"/>
      </w:pPr>
    </w:lvl>
    <w:lvl w:ilvl="1" w:tplc="17121197" w:tentative="1">
      <w:start w:val="1"/>
      <w:numFmt w:val="lowerLetter"/>
      <w:lvlText w:val="%2."/>
      <w:lvlJc w:val="left"/>
      <w:pPr>
        <w:ind w:left="1440" w:hanging="360"/>
      </w:pPr>
    </w:lvl>
    <w:lvl w:ilvl="2" w:tplc="17121197" w:tentative="1">
      <w:start w:val="1"/>
      <w:numFmt w:val="lowerRoman"/>
      <w:lvlText w:val="%3."/>
      <w:lvlJc w:val="right"/>
      <w:pPr>
        <w:ind w:left="2160" w:hanging="180"/>
      </w:pPr>
    </w:lvl>
    <w:lvl w:ilvl="3" w:tplc="17121197" w:tentative="1">
      <w:start w:val="1"/>
      <w:numFmt w:val="decimal"/>
      <w:lvlText w:val="%4."/>
      <w:lvlJc w:val="left"/>
      <w:pPr>
        <w:ind w:left="2880" w:hanging="360"/>
      </w:pPr>
    </w:lvl>
    <w:lvl w:ilvl="4" w:tplc="17121197" w:tentative="1">
      <w:start w:val="1"/>
      <w:numFmt w:val="lowerLetter"/>
      <w:lvlText w:val="%5."/>
      <w:lvlJc w:val="left"/>
      <w:pPr>
        <w:ind w:left="3600" w:hanging="360"/>
      </w:pPr>
    </w:lvl>
    <w:lvl w:ilvl="5" w:tplc="17121197" w:tentative="1">
      <w:start w:val="1"/>
      <w:numFmt w:val="lowerRoman"/>
      <w:lvlText w:val="%6."/>
      <w:lvlJc w:val="right"/>
      <w:pPr>
        <w:ind w:left="4320" w:hanging="180"/>
      </w:pPr>
    </w:lvl>
    <w:lvl w:ilvl="6" w:tplc="17121197" w:tentative="1">
      <w:start w:val="1"/>
      <w:numFmt w:val="decimal"/>
      <w:lvlText w:val="%7."/>
      <w:lvlJc w:val="left"/>
      <w:pPr>
        <w:ind w:left="5040" w:hanging="360"/>
      </w:pPr>
    </w:lvl>
    <w:lvl w:ilvl="7" w:tplc="17121197" w:tentative="1">
      <w:start w:val="1"/>
      <w:numFmt w:val="lowerLetter"/>
      <w:lvlText w:val="%8."/>
      <w:lvlJc w:val="left"/>
      <w:pPr>
        <w:ind w:left="5760" w:hanging="360"/>
      </w:pPr>
    </w:lvl>
    <w:lvl w:ilvl="8" w:tplc="17121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7">
    <w:multiLevelType w:val="hybridMultilevel"/>
    <w:lvl w:ilvl="0" w:tplc="94392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5047">
    <w:abstractNumId w:val="5047"/>
  </w:num>
  <w:num w:numId="5048">
    <w:abstractNumId w:val="5048"/>
  </w:num>
  <w:num w:numId="5049">
    <w:abstractNumId w:val="5049"/>
  </w:num>
  <w:num w:numId="5050">
    <w:abstractNumId w:val="5050"/>
  </w:num>
  <w:num w:numId="5051">
    <w:abstractNumId w:val="5051"/>
  </w:num>
  <w:num w:numId="5052">
    <w:abstractNumId w:val="5052"/>
  </w:num>
  <w:num w:numId="5053">
    <w:abstractNumId w:val="5053"/>
  </w:num>
  <w:num w:numId="5054">
    <w:abstractNumId w:val="5054"/>
  </w:num>
  <w:num w:numId="5055">
    <w:abstractNumId w:val="5055"/>
  </w:num>
  <w:num w:numId="5056">
    <w:abstractNumId w:val="5056"/>
  </w:num>
  <w:num w:numId="5057">
    <w:abstractNumId w:val="5057"/>
  </w:num>
  <w:num w:numId="5058">
    <w:abstractNumId w:val="5058"/>
  </w:num>
  <w:num w:numId="5059">
    <w:abstractNumId w:val="5059"/>
  </w:num>
  <w:num w:numId="5060">
    <w:abstractNumId w:val="5060"/>
  </w:num>
  <w:num w:numId="5061">
    <w:abstractNumId w:val="5061"/>
  </w:num>
  <w:num w:numId="5062">
    <w:abstractNumId w:val="5062"/>
  </w:num>
  <w:num w:numId="5063">
    <w:abstractNumId w:val="5063"/>
  </w:num>
  <w:num w:numId="5064">
    <w:abstractNumId w:val="5064"/>
  </w:num>
  <w:num w:numId="5065">
    <w:abstractNumId w:val="5065"/>
  </w:num>
  <w:num w:numId="5066">
    <w:abstractNumId w:val="5066"/>
  </w:num>
  <w:num w:numId="5067">
    <w:abstractNumId w:val="5067"/>
  </w:num>
  <w:num w:numId="5068">
    <w:abstractNumId w:val="5068"/>
  </w:num>
  <w:num w:numId="5069">
    <w:abstractNumId w:val="5069"/>
  </w:num>
  <w:num w:numId="5070">
    <w:abstractNumId w:val="5070"/>
  </w:num>
  <w:num w:numId="5071">
    <w:abstractNumId w:val="5071"/>
  </w:num>
  <w:num w:numId="5072">
    <w:abstractNumId w:val="5072"/>
  </w:num>
  <w:num w:numId="5073">
    <w:abstractNumId w:val="5073"/>
  </w:num>
  <w:num w:numId="5074">
    <w:abstractNumId w:val="5074"/>
  </w:num>
  <w:num w:numId="5075">
    <w:abstractNumId w:val="5075"/>
  </w:num>
  <w:num w:numId="5076">
    <w:abstractNumId w:val="5076"/>
  </w:num>
  <w:num w:numId="5077">
    <w:abstractNumId w:val="5077"/>
  </w:num>
  <w:num w:numId="5078">
    <w:abstractNumId w:val="5078"/>
  </w:num>
  <w:num w:numId="5079">
    <w:abstractNumId w:val="5079"/>
  </w:num>
  <w:num w:numId="5080">
    <w:abstractNumId w:val="5080"/>
  </w:num>
  <w:num w:numId="5081">
    <w:abstractNumId w:val="5081"/>
  </w:num>
  <w:num w:numId="5082">
    <w:abstractNumId w:val="5082"/>
  </w:num>
  <w:num w:numId="5083">
    <w:abstractNumId w:val="5083"/>
  </w:num>
  <w:num w:numId="5084">
    <w:abstractNumId w:val="5084"/>
  </w:num>
  <w:num w:numId="5085">
    <w:abstractNumId w:val="5085"/>
  </w:num>
  <w:num w:numId="5086">
    <w:abstractNumId w:val="5086"/>
  </w:num>
  <w:num w:numId="5087">
    <w:abstractNumId w:val="5087"/>
  </w:num>
  <w:num w:numId="5088">
    <w:abstractNumId w:val="5088"/>
  </w:num>
  <w:num w:numId="5089">
    <w:abstractNumId w:val="5089"/>
  </w:num>
  <w:num w:numId="5090">
    <w:abstractNumId w:val="5090"/>
  </w:num>
  <w:num w:numId="5091">
    <w:abstractNumId w:val="5091"/>
  </w:num>
  <w:num w:numId="5092">
    <w:abstractNumId w:val="5092"/>
  </w:num>
  <w:num w:numId="5093">
    <w:abstractNumId w:val="5093"/>
  </w:num>
  <w:num w:numId="5094">
    <w:abstractNumId w:val="5094"/>
  </w:num>
  <w:num w:numId="5095">
    <w:abstractNumId w:val="5095"/>
  </w:num>
  <w:num w:numId="5096">
    <w:abstractNumId w:val="5096"/>
  </w:num>
  <w:num w:numId="5097">
    <w:abstractNumId w:val="5097"/>
  </w:num>
  <w:num w:numId="5098">
    <w:abstractNumId w:val="5098"/>
  </w:num>
  <w:num w:numId="5099">
    <w:abstractNumId w:val="5099"/>
  </w:num>
  <w:num w:numId="5100">
    <w:abstractNumId w:val="5100"/>
  </w:num>
  <w:num w:numId="5101">
    <w:abstractNumId w:val="5101"/>
  </w:num>
  <w:num w:numId="5102">
    <w:abstractNumId w:val="5102"/>
  </w:num>
  <w:num w:numId="5103">
    <w:abstractNumId w:val="5103"/>
  </w:num>
  <w:num w:numId="5104">
    <w:abstractNumId w:val="5104"/>
  </w:num>
  <w:num w:numId="5105">
    <w:abstractNumId w:val="5105"/>
  </w:num>
  <w:num w:numId="5106">
    <w:abstractNumId w:val="5106"/>
  </w:num>
  <w:num w:numId="5107">
    <w:abstractNumId w:val="5107"/>
  </w:num>
  <w:num w:numId="5108">
    <w:abstractNumId w:val="5108"/>
  </w:num>
  <w:num w:numId="5109">
    <w:abstractNumId w:val="5109"/>
  </w:num>
  <w:num w:numId="5110">
    <w:abstractNumId w:val="5110"/>
  </w:num>
  <w:num w:numId="5111">
    <w:abstractNumId w:val="5111"/>
  </w:num>
  <w:num w:numId="5112">
    <w:abstractNumId w:val="5112"/>
  </w:num>
  <w:num w:numId="5113">
    <w:abstractNumId w:val="5113"/>
  </w:num>
  <w:num w:numId="5114">
    <w:abstractNumId w:val="5114"/>
  </w:num>
  <w:num w:numId="5115">
    <w:abstractNumId w:val="5115"/>
  </w:num>
  <w:num w:numId="5116">
    <w:abstractNumId w:val="5116"/>
  </w:num>
  <w:num w:numId="5117">
    <w:abstractNumId w:val="5117"/>
  </w:num>
  <w:num w:numId="5118">
    <w:abstractNumId w:val="5118"/>
  </w:num>
  <w:num w:numId="5119">
    <w:abstractNumId w:val="5119"/>
  </w:num>
  <w:num w:numId="5120">
    <w:abstractNumId w:val="5120"/>
  </w:num>
  <w:num w:numId="5121">
    <w:abstractNumId w:val="5121"/>
  </w:num>
  <w:num w:numId="5122">
    <w:abstractNumId w:val="5122"/>
  </w:num>
  <w:num w:numId="5123">
    <w:abstractNumId w:val="5123"/>
  </w:num>
  <w:num w:numId="5124">
    <w:abstractNumId w:val="5124"/>
  </w:num>
  <w:num w:numId="5125">
    <w:abstractNumId w:val="5125"/>
  </w:num>
  <w:num w:numId="5126">
    <w:abstractNumId w:val="5126"/>
  </w:num>
  <w:num w:numId="5127">
    <w:abstractNumId w:val="5127"/>
  </w:num>
  <w:num w:numId="5128">
    <w:abstractNumId w:val="5128"/>
  </w:num>
  <w:num w:numId="5129">
    <w:abstractNumId w:val="51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14551246" Type="http://schemas.openxmlformats.org/officeDocument/2006/relationships/comments" Target="comments.xml"/><Relationship Id="rId137471228" Type="http://schemas.microsoft.com/office/2011/relationships/commentsExtended" Target="commentsExtended.xml"/><Relationship Id="rId85360646" Type="http://schemas.openxmlformats.org/officeDocument/2006/relationships/image" Target="media/imgrId85360646.jpg"/><Relationship Id="rId367163fddecd25fb9" Type="http://schemas.openxmlformats.org/officeDocument/2006/relationships/hyperlink" Target="https://iservice.lombardini.it/jsp/Template2/manuale.jsp?id=120&amp;parent=1000" TargetMode="External"/><Relationship Id="rId120763fddecd26337" Type="http://schemas.openxmlformats.org/officeDocument/2006/relationships/hyperlink" Target="https://iservice.lombardini.it/jsp/Template2/manuale.jsp?id=114&amp;parent=1000" TargetMode="External"/><Relationship Id="rId990363fddecd2683b" Type="http://schemas.openxmlformats.org/officeDocument/2006/relationships/hyperlink" Target="https://iservice.lombardini.it/jsp/Template2/manuale.jsp?id=103&amp;parent=1000" TargetMode="External"/><Relationship Id="rId681363fddecd26d4d" Type="http://schemas.openxmlformats.org/officeDocument/2006/relationships/hyperlink" Target="https://iservice.lombardini.it/jsp/Template2/manuale.jsp?id=822&amp;parent=1000" TargetMode="External"/><Relationship Id="rId686963fddecd26ee2" Type="http://schemas.openxmlformats.org/officeDocument/2006/relationships/hyperlink" Target="https://iservice.lombardini.it/jsp/Template2/manuale.jsp?id=822&amp;parent=1000" TargetMode="External"/><Relationship Id="rId476763fddecd27a6a" Type="http://schemas.openxmlformats.org/officeDocument/2006/relationships/hyperlink" Target="https://iservice.lombardini.it/jsp/Template2/manuale.jsp?id=822&amp;parent=1000" TargetMode="External"/><Relationship Id="rId251563fddecd32800" Type="http://schemas.openxmlformats.org/officeDocument/2006/relationships/hyperlink" Target="https://iservice.lombardini.it/jsp/Template2/manuale.jsp?id=822&amp;parent=1000" TargetMode="External"/><Relationship Id="rId610063fddecd3cb6e" Type="http://schemas.openxmlformats.org/officeDocument/2006/relationships/hyperlink" Target="https://iservice.lombardini.it/jsp/Template2/manuale.jsp?id=822&amp;parent=1000" TargetMode="External"/><Relationship Id="rId454763fddecd647cf" Type="http://schemas.openxmlformats.org/officeDocument/2006/relationships/hyperlink" Target="https://iservice.lombardini.it/jsp/Template2/manuale.jsp?id=107&amp;parent=1000" TargetMode="External"/><Relationship Id="rId651363fddecd88e09" Type="http://schemas.openxmlformats.org/officeDocument/2006/relationships/hyperlink" Target="https://iservice.lombardini.it/jsp/Template2/manuale.jsp?id=822&amp;parent=1000" TargetMode="External"/><Relationship Id="rId946663fddecddec11" Type="http://schemas.openxmlformats.org/officeDocument/2006/relationships/hyperlink" Target="https://iservice.lombardini.it/jsp/Template2/manuale.jsp?id=822&amp;parent=1000" TargetMode="External"/><Relationship Id="rId527363fddecddf278" Type="http://schemas.openxmlformats.org/officeDocument/2006/relationships/hyperlink" Target="https://iservice.lombardini.it/jsp/Template2/manuale.jsp?id=822&amp;parent=1000" TargetMode="External"/><Relationship Id="rId536863fddecde68fc" Type="http://schemas.openxmlformats.org/officeDocument/2006/relationships/hyperlink" Target="https://iservice.lombardini.it/jsp/Template2/manuale.jsp?id=822&amp;parent=1000" TargetMode="External"/><Relationship Id="rId572463fddecdf3a97" Type="http://schemas.openxmlformats.org/officeDocument/2006/relationships/hyperlink" Target="https://iservice.lombardini.it/jsp/Template2/manuale.jsp?id=822&amp;parent=1000" TargetMode="External"/><Relationship Id="rId752263fddece3daa7" Type="http://schemas.openxmlformats.org/officeDocument/2006/relationships/hyperlink" Target="https://iservice.lombardini.it/jsp/Template2/manuale.jsp?id=822&amp;parent=1000" TargetMode="External"/><Relationship Id="rId635163fddece66672" Type="http://schemas.openxmlformats.org/officeDocument/2006/relationships/hyperlink" Target="https://iservice.lombardini.it/jsp/Template2/manuale.jsp?id=105&amp;parent=1000" TargetMode="External"/><Relationship Id="rId138463fddece8a4ea" Type="http://schemas.openxmlformats.org/officeDocument/2006/relationships/hyperlink" Target="https://iservice.lombardini.it/jsp/Template2/manuale.jsp?id=822&amp;parent=1000" TargetMode="External"/><Relationship Id="rId380663fddecea330d" Type="http://schemas.openxmlformats.org/officeDocument/2006/relationships/hyperlink" Target="https://iservice.lombardini.it/jsp/Template2/manuale.jsp?id=822&amp;parent=1000" TargetMode="External"/><Relationship Id="rId611563fddecece838" Type="http://schemas.openxmlformats.org/officeDocument/2006/relationships/hyperlink" Target="https://iservice.lombardini.it/jsp/Template2/manuale.jsp?id=132&amp;parent=1000" TargetMode="External"/><Relationship Id="rId687563fddecee8530" Type="http://schemas.openxmlformats.org/officeDocument/2006/relationships/hyperlink" Target="https://iservice.lombardini.it/jsp/Template2/manuale.jsp?id=822&amp;parent=1000" TargetMode="External"/><Relationship Id="rId775763fddecef05aa" Type="http://schemas.openxmlformats.org/officeDocument/2006/relationships/hyperlink" Target="https://iservice.lombardini.it/jsp/Template2/manuale.jsp?id=822&amp;parent=1000" TargetMode="External"/><Relationship Id="rId385963fddecf3998a" Type="http://schemas.openxmlformats.org/officeDocument/2006/relationships/hyperlink" Target="https://iservice.lombardini.it/jsp/Template2/manuale.jsp?id=199&amp;parent=1000" TargetMode="External"/><Relationship Id="rId114163fddecf4a07b" Type="http://schemas.openxmlformats.org/officeDocument/2006/relationships/hyperlink" Target="https://iservice.lombardini.it/jsp/Template2/manuale.jsp?id=103&amp;parent=1000" TargetMode="External"/><Relationship Id="rId242163fddecf5a4a0" Type="http://schemas.openxmlformats.org/officeDocument/2006/relationships/hyperlink" Target="https://iservice.lombardini.it/jsp/Template2/manuale.jsp?id=822&amp;parent=1000" TargetMode="External"/><Relationship Id="rId333863fddecf5b9cb" Type="http://schemas.openxmlformats.org/officeDocument/2006/relationships/hyperlink" Target="https://iservice.lombardini.it/jsp/Template2/manuale.jsp?id=103&amp;parent=1000" TargetMode="External"/><Relationship Id="rId464363fddecf802f8" Type="http://schemas.openxmlformats.org/officeDocument/2006/relationships/hyperlink" Target="https://iservice.lombardini.it/jsp/Template2/manuale.jsp?id=112&amp;parent=1000" TargetMode="External"/><Relationship Id="rId289163fddecf8087d" Type="http://schemas.openxmlformats.org/officeDocument/2006/relationships/hyperlink" Target="https://iservice.lombardini.it/jsp/Template2/manuale.jsp?id=822&amp;parent=1000" TargetMode="External"/><Relationship Id="rId948763fddecf81499" Type="http://schemas.openxmlformats.org/officeDocument/2006/relationships/hyperlink" Target="https://iservice.lombardini.it/jsp/Template2/manuale.jsp?id=822&amp;parent=1000" TargetMode="External"/><Relationship Id="rId458763fddecf8299f" Type="http://schemas.openxmlformats.org/officeDocument/2006/relationships/hyperlink" Target="https://iservice.lombardini.it/jsp/Template2/manuale.jsp?id=103&amp;parent=1000" TargetMode="External"/><Relationship Id="rId696663fddecfb0bbf" Type="http://schemas.openxmlformats.org/officeDocument/2006/relationships/hyperlink" Target="https://iservice.lombardini.it/jsp/Template2/manuale.jsp?id=822&amp;parent=1000" TargetMode="External"/><Relationship Id="rId924463fddecfb0e42" Type="http://schemas.openxmlformats.org/officeDocument/2006/relationships/hyperlink" Target="https://iservice.lombardini.it/jsp/Template2/manuale.jsp?id=140&amp;parent=1000" TargetMode="External"/><Relationship Id="rId726363fddecfb1581" Type="http://schemas.openxmlformats.org/officeDocument/2006/relationships/hyperlink" Target="https://iservice.lombardini.it/jsp/Template2/manuale.jsp?id=822&amp;parent=1000" TargetMode="External"/><Relationship Id="rId378563fddecfb9799" Type="http://schemas.openxmlformats.org/officeDocument/2006/relationships/hyperlink" Target="https://iservice.lombardini.it/jsp/Template2/manuale.jsp?id=822&amp;parent=1000" TargetMode="External"/><Relationship Id="rId616563fddecfb9b14" Type="http://schemas.openxmlformats.org/officeDocument/2006/relationships/hyperlink" Target="https://iservice.lombardini.it/jsp/Template2/manuale.jsp?id=822&amp;parent=1000" TargetMode="External"/><Relationship Id="rId395663fddecfb9cdc" Type="http://schemas.openxmlformats.org/officeDocument/2006/relationships/hyperlink" Target="https://iservice.lombardini.it/jsp/Template2/manuale.jsp?id=136&amp;parent=1000" TargetMode="External"/><Relationship Id="rId848163fdded024f77" Type="http://schemas.openxmlformats.org/officeDocument/2006/relationships/hyperlink" Target="https://iservice.lombardini.it/jsp/Template2/manuale.jsp?id=822&amp;parent=1000" TargetMode="External"/><Relationship Id="rId483363fdded025a46" Type="http://schemas.openxmlformats.org/officeDocument/2006/relationships/hyperlink" Target="https://iservice.lombardini.it/jsp/Template2/manuale.jsp?id=822&amp;parent=1000" TargetMode="External"/><Relationship Id="rId963063fdded02fae2" Type="http://schemas.openxmlformats.org/officeDocument/2006/relationships/hyperlink" Target="https://iservice.lombardini.it/jsp/Template2/manuale.jsp?id=822&amp;parent=1000" TargetMode="External"/><Relationship Id="rId417163fddecd203c9" Type="http://schemas.openxmlformats.org/officeDocument/2006/relationships/image" Target="media/imgrId417163fddecd203c9.jpg"/><Relationship Id="rId105863fddecd25831" Type="http://schemas.openxmlformats.org/officeDocument/2006/relationships/image" Target="media/imgrId105863fddecd25831.gif"/><Relationship Id="rId696263fddecd31ea4" Type="http://schemas.openxmlformats.org/officeDocument/2006/relationships/image" Target="media/imgrId696263fddecd31ea4.jpg"/><Relationship Id="rId216963fddecd3b799" Type="http://schemas.openxmlformats.org/officeDocument/2006/relationships/image" Target="media/imgrId216963fddecd3b799.jpg"/><Relationship Id="rId696663fddecd49d8e" Type="http://schemas.openxmlformats.org/officeDocument/2006/relationships/image" Target="media/imgrId696663fddecd49d8e.jpg"/><Relationship Id="rId998763fddecd5351c" Type="http://schemas.openxmlformats.org/officeDocument/2006/relationships/image" Target="media/imgrId998763fddecd5351c.jpg"/><Relationship Id="rId673263fddecd5f27d" Type="http://schemas.openxmlformats.org/officeDocument/2006/relationships/image" Target="media/imgrId673263fddecd5f27d.jpg"/><Relationship Id="rId291463fddecd63f2e" Type="http://schemas.openxmlformats.org/officeDocument/2006/relationships/image" Target="media/imgrId291463fddecd63f2e.jpg"/><Relationship Id="rId806263fddecd6e38d" Type="http://schemas.openxmlformats.org/officeDocument/2006/relationships/image" Target="media/imgrId806263fddecd6e38d.jpg"/><Relationship Id="rId376263fddecd764bd" Type="http://schemas.openxmlformats.org/officeDocument/2006/relationships/image" Target="media/imgrId376263fddecd764bd.jpg"/><Relationship Id="rId515963fddecd7f72e" Type="http://schemas.openxmlformats.org/officeDocument/2006/relationships/image" Target="media/imgrId515963fddecd7f72e.jpg"/><Relationship Id="rId533763fddecd87fd0" Type="http://schemas.openxmlformats.org/officeDocument/2006/relationships/image" Target="media/imgrId533763fddecd87fd0.jpg"/><Relationship Id="rId772863fddecd9593b" Type="http://schemas.openxmlformats.org/officeDocument/2006/relationships/image" Target="media/imgrId772863fddecd9593b.jpg"/><Relationship Id="rId558663fddecd99c90" Type="http://schemas.openxmlformats.org/officeDocument/2006/relationships/image" Target="media/imgrId558663fddecd99c90.jpg"/><Relationship Id="rId581863fddecda5625" Type="http://schemas.openxmlformats.org/officeDocument/2006/relationships/image" Target="media/imgrId581863fddecda5625.jpg"/><Relationship Id="rId817063fddecdb1c2b" Type="http://schemas.openxmlformats.org/officeDocument/2006/relationships/image" Target="media/imgrId817063fddecdb1c2b.jpg"/><Relationship Id="rId190063fddecdb899a" Type="http://schemas.openxmlformats.org/officeDocument/2006/relationships/image" Target="media/imgrId190063fddecdb899a.jpg"/><Relationship Id="rId988563fddecdbca17" Type="http://schemas.openxmlformats.org/officeDocument/2006/relationships/image" Target="media/imgrId988563fddecdbca17.jpg"/><Relationship Id="rId266363fddecdc3cfc" Type="http://schemas.openxmlformats.org/officeDocument/2006/relationships/image" Target="media/imgrId266363fddecdc3cfc.gif"/><Relationship Id="rId916663fddecdcae04" Type="http://schemas.openxmlformats.org/officeDocument/2006/relationships/image" Target="media/imgrId916663fddecdcae04.jpg"/><Relationship Id="rId776963fddecdd1320" Type="http://schemas.openxmlformats.org/officeDocument/2006/relationships/image" Target="media/imgrId776963fddecdd1320.gif"/><Relationship Id="rId160163fddecdd7d25" Type="http://schemas.openxmlformats.org/officeDocument/2006/relationships/image" Target="media/imgrId160163fddecdd7d25.jpg"/><Relationship Id="rId591563fddecdde1eb" Type="http://schemas.openxmlformats.org/officeDocument/2006/relationships/image" Target="media/imgrId591563fddecdde1eb.gif"/><Relationship Id="rId967663fddecde5e62" Type="http://schemas.openxmlformats.org/officeDocument/2006/relationships/image" Target="media/imgrId967663fddecde5e62.jpg"/><Relationship Id="rId952363fddecdef58d" Type="http://schemas.openxmlformats.org/officeDocument/2006/relationships/image" Target="media/imgrId952363fddecdef58d.jpg"/><Relationship Id="rId957563fddecdf3286" Type="http://schemas.openxmlformats.org/officeDocument/2006/relationships/image" Target="media/imgrId957563fddecdf3286.gif"/><Relationship Id="rId363963fddece08521" Type="http://schemas.openxmlformats.org/officeDocument/2006/relationships/image" Target="media/imgrId363963fddece08521.jpg"/><Relationship Id="rId169863fddece0c617" Type="http://schemas.openxmlformats.org/officeDocument/2006/relationships/image" Target="media/imgrId169863fddece0c617.gif"/><Relationship Id="rId661563fddece103b3" Type="http://schemas.openxmlformats.org/officeDocument/2006/relationships/image" Target="media/imgrId661563fddece103b3.jpg"/><Relationship Id="rId906363fddece16e54" Type="http://schemas.openxmlformats.org/officeDocument/2006/relationships/image" Target="media/imgrId906363fddece16e54.jpg"/><Relationship Id="rId169863fddece216d6" Type="http://schemas.openxmlformats.org/officeDocument/2006/relationships/image" Target="media/imgrId169863fddece216d6.jpg"/><Relationship Id="rId127163fddece29405" Type="http://schemas.openxmlformats.org/officeDocument/2006/relationships/image" Target="media/imgrId127163fddece29405.jpg"/><Relationship Id="rId469363fddece34cfc" Type="http://schemas.openxmlformats.org/officeDocument/2006/relationships/image" Target="media/imgrId469363fddece34cfc.jpg"/><Relationship Id="rId477963fddece3c6ee" Type="http://schemas.openxmlformats.org/officeDocument/2006/relationships/image" Target="media/imgrId477963fddece3c6ee.jpg"/><Relationship Id="rId360963fddece46d06" Type="http://schemas.openxmlformats.org/officeDocument/2006/relationships/image" Target="media/imgrId360963fddece46d06.jpg"/><Relationship Id="rId334563fddece4da62" Type="http://schemas.openxmlformats.org/officeDocument/2006/relationships/image" Target="media/imgrId334563fddece4da62.jpg"/><Relationship Id="rId624363fddece545d5" Type="http://schemas.openxmlformats.org/officeDocument/2006/relationships/image" Target="media/imgrId624363fddece545d5.jpg"/><Relationship Id="rId129063fddece5ea63" Type="http://schemas.openxmlformats.org/officeDocument/2006/relationships/image" Target="media/imgrId129063fddece5ea63.jpg"/><Relationship Id="rId848263fddece65a9b" Type="http://schemas.openxmlformats.org/officeDocument/2006/relationships/image" Target="media/imgrId848263fddece65a9b.jpg"/><Relationship Id="rId487863fddece6cda2" Type="http://schemas.openxmlformats.org/officeDocument/2006/relationships/image" Target="media/imgrId487863fddece6cda2.jpg"/><Relationship Id="rId197963fddece776a5" Type="http://schemas.openxmlformats.org/officeDocument/2006/relationships/image" Target="media/imgrId197963fddece776a5.jpg"/><Relationship Id="rId744563fddece7bb73" Type="http://schemas.openxmlformats.org/officeDocument/2006/relationships/image" Target="media/imgrId744563fddece7bb73.gif"/><Relationship Id="rId372363fddece837e0" Type="http://schemas.openxmlformats.org/officeDocument/2006/relationships/image" Target="media/imgrId372363fddece837e0.jpg"/><Relationship Id="rId793363fddece89ccd" Type="http://schemas.openxmlformats.org/officeDocument/2006/relationships/image" Target="media/imgrId793363fddece89ccd.gif"/><Relationship Id="rId340663fddece93963" Type="http://schemas.openxmlformats.org/officeDocument/2006/relationships/image" Target="media/imgrId340663fddece93963.jpg"/><Relationship Id="rId769263fddece9afcf" Type="http://schemas.openxmlformats.org/officeDocument/2006/relationships/image" Target="media/imgrId769263fddece9afcf.jpg"/><Relationship Id="rId708363fddecea1c21" Type="http://schemas.openxmlformats.org/officeDocument/2006/relationships/image" Target="media/imgrId708363fddecea1c21.jpg"/><Relationship Id="rId905063fddeceb3a2f" Type="http://schemas.openxmlformats.org/officeDocument/2006/relationships/image" Target="media/imgrId905063fddeceb3a2f.jpg"/><Relationship Id="rId856163fddecebbab7" Type="http://schemas.openxmlformats.org/officeDocument/2006/relationships/image" Target="media/imgrId856163fddecebbab7.jpg"/><Relationship Id="rId639563fddecec3921" Type="http://schemas.openxmlformats.org/officeDocument/2006/relationships/image" Target="media/imgrId639563fddecec3921.jpg"/><Relationship Id="rId131663fddececde0d" Type="http://schemas.openxmlformats.org/officeDocument/2006/relationships/image" Target="media/imgrId131663fddececde0d.jpg"/><Relationship Id="rId649363fddeced48c5" Type="http://schemas.openxmlformats.org/officeDocument/2006/relationships/image" Target="media/imgrId649363fddeced48c5.jpg"/><Relationship Id="rId851963fddecedee17" Type="http://schemas.openxmlformats.org/officeDocument/2006/relationships/image" Target="media/imgrId851963fddecedee17.jpg"/><Relationship Id="rId821763fddecee7316" Type="http://schemas.openxmlformats.org/officeDocument/2006/relationships/image" Target="media/imgrId821763fddecee7316.jpg"/><Relationship Id="rId516263fddeceefc4a" Type="http://schemas.openxmlformats.org/officeDocument/2006/relationships/image" Target="media/imgrId516263fddeceefc4a.jpg"/><Relationship Id="rId767363fddecf07157" Type="http://schemas.openxmlformats.org/officeDocument/2006/relationships/image" Target="media/imgrId767363fddecf07157.jpg"/><Relationship Id="rId263363fddecf0bbbc" Type="http://schemas.openxmlformats.org/officeDocument/2006/relationships/image" Target="media/imgrId263363fddecf0bbbc.jpg"/><Relationship Id="rId600563fddecf17196" Type="http://schemas.openxmlformats.org/officeDocument/2006/relationships/image" Target="media/imgrId600563fddecf17196.jpg"/><Relationship Id="rId362663fddecf21f62" Type="http://schemas.openxmlformats.org/officeDocument/2006/relationships/image" Target="media/imgrId362663fddecf21f62.jpg"/><Relationship Id="rId498263fddecf2637d" Type="http://schemas.openxmlformats.org/officeDocument/2006/relationships/image" Target="media/imgrId498263fddecf2637d.jpg"/><Relationship Id="rId392863fddecf30bfb" Type="http://schemas.openxmlformats.org/officeDocument/2006/relationships/image" Target="media/imgrId392863fddecf30bfb.jpg"/><Relationship Id="rId632863fddecf39072" Type="http://schemas.openxmlformats.org/officeDocument/2006/relationships/image" Target="media/imgrId632863fddecf39072.jpg"/><Relationship Id="rId678063fddecf441ba" Type="http://schemas.openxmlformats.org/officeDocument/2006/relationships/image" Target="media/imgrId678063fddecf441ba.jpg"/><Relationship Id="rId480063fddecf496da" Type="http://schemas.openxmlformats.org/officeDocument/2006/relationships/image" Target="media/imgrId480063fddecf496da.jpg"/><Relationship Id="rId570163fddecf54cf6" Type="http://schemas.openxmlformats.org/officeDocument/2006/relationships/image" Target="media/imgrId570163fddecf54cf6.jpg"/><Relationship Id="rId564963fddecf5984b" Type="http://schemas.openxmlformats.org/officeDocument/2006/relationships/image" Target="media/imgrId564963fddecf5984b.jpg"/><Relationship Id="rId752863fddecf653ec" Type="http://schemas.openxmlformats.org/officeDocument/2006/relationships/image" Target="media/imgrId752863fddecf653ec.jpg"/><Relationship Id="rId781663fddecf6c128" Type="http://schemas.openxmlformats.org/officeDocument/2006/relationships/image" Target="media/imgrId781663fddecf6c128.jpg"/><Relationship Id="rId238763fddecf7263c" Type="http://schemas.openxmlformats.org/officeDocument/2006/relationships/image" Target="media/imgrId238763fddecf7263c.gif"/><Relationship Id="rId291963fddecf7946f" Type="http://schemas.openxmlformats.org/officeDocument/2006/relationships/image" Target="media/imgrId291963fddecf7946f.jpg"/><Relationship Id="rId759063fddecf7f84d" Type="http://schemas.openxmlformats.org/officeDocument/2006/relationships/image" Target="media/imgrId759063fddecf7f84d.jpg"/><Relationship Id="rId415463fddecf899d0" Type="http://schemas.openxmlformats.org/officeDocument/2006/relationships/image" Target="media/imgrId415463fddecf899d0.jpg"/><Relationship Id="rId614063fddecf92acb" Type="http://schemas.openxmlformats.org/officeDocument/2006/relationships/image" Target="media/imgrId614063fddecf92acb.jpg"/><Relationship Id="rId203063fddecf9abc8" Type="http://schemas.openxmlformats.org/officeDocument/2006/relationships/image" Target="media/imgrId203063fddecf9abc8.jpg"/><Relationship Id="rId404463fddecfa27b6" Type="http://schemas.openxmlformats.org/officeDocument/2006/relationships/image" Target="media/imgrId404463fddecfa27b6.jpg"/><Relationship Id="rId816763fddecfaffa1" Type="http://schemas.openxmlformats.org/officeDocument/2006/relationships/image" Target="media/imgrId816763fddecfaffa1.jpg"/><Relationship Id="rId277963fddecfb8381" Type="http://schemas.openxmlformats.org/officeDocument/2006/relationships/image" Target="media/imgrId277963fddecfb8381.jpg"/><Relationship Id="rId465063fddecfbff19" Type="http://schemas.openxmlformats.org/officeDocument/2006/relationships/image" Target="media/imgrId465063fddecfbff19.jpg"/><Relationship Id="rId587363fddecfc4615" Type="http://schemas.openxmlformats.org/officeDocument/2006/relationships/image" Target="media/imgrId587363fddecfc4615.jpg"/><Relationship Id="rId635963fddecfcad24" Type="http://schemas.openxmlformats.org/officeDocument/2006/relationships/image" Target="media/imgrId635963fddecfcad24.jpg"/><Relationship Id="rId546863fddecfd4b34" Type="http://schemas.openxmlformats.org/officeDocument/2006/relationships/image" Target="media/imgrId546863fddecfd4b34.jpg"/><Relationship Id="rId867663fddecfdbc9b" Type="http://schemas.openxmlformats.org/officeDocument/2006/relationships/image" Target="media/imgrId867663fddecfdbc9b.jpg"/><Relationship Id="rId157263fddecfe269e" Type="http://schemas.openxmlformats.org/officeDocument/2006/relationships/image" Target="media/imgrId157263fddecfe269e.gif"/><Relationship Id="rId687163fddecfe973d" Type="http://schemas.openxmlformats.org/officeDocument/2006/relationships/image" Target="media/imgrId687163fddecfe973d.jpg"/><Relationship Id="rId955963fddecff348e" Type="http://schemas.openxmlformats.org/officeDocument/2006/relationships/image" Target="media/imgrId955963fddecff348e.jpg"/><Relationship Id="rId370163fdded003283" Type="http://schemas.openxmlformats.org/officeDocument/2006/relationships/image" Target="media/imgrId370163fdded003283.jpg"/><Relationship Id="rId656663fdded00cd09" Type="http://schemas.openxmlformats.org/officeDocument/2006/relationships/image" Target="media/imgrId656663fdded00cd09.jpg"/><Relationship Id="rId757463fdded0152d6" Type="http://schemas.openxmlformats.org/officeDocument/2006/relationships/image" Target="media/imgrId757463fdded0152d6.jpg"/><Relationship Id="rId874563fdded01e639" Type="http://schemas.openxmlformats.org/officeDocument/2006/relationships/image" Target="media/imgrId874563fdded01e639.jpg"/><Relationship Id="rId869463fdded024954" Type="http://schemas.openxmlformats.org/officeDocument/2006/relationships/image" Target="media/imgrId869463fdded024954.gif"/><Relationship Id="rId410963fdded02f29e" Type="http://schemas.openxmlformats.org/officeDocument/2006/relationships/image" Target="media/imgrId410963fdded02f29e.jpg"/><Relationship Id="rId398763fdded0375eb" Type="http://schemas.openxmlformats.org/officeDocument/2006/relationships/image" Target="media/imgrId398763fdded0375eb.jpg"/><Relationship Id="rId225163fdded03dd01" Type="http://schemas.openxmlformats.org/officeDocument/2006/relationships/image" Target="media/imgrId225163fdded03dd01.jpg"/><Relationship Id="rId220163fdded044da8" Type="http://schemas.openxmlformats.org/officeDocument/2006/relationships/image" Target="media/imgrId220163fdded044da8.jpg"/><Relationship Id="rId969163fdded04b628" Type="http://schemas.openxmlformats.org/officeDocument/2006/relationships/image" Target="media/imgrId969163fdded04b628.gif"/><Relationship Id="rId845463fdded0533e8" Type="http://schemas.openxmlformats.org/officeDocument/2006/relationships/image" Target="media/imgrId845463fdded0533e8.jpg"/><Relationship Id="rId630563fdded059b45" Type="http://schemas.openxmlformats.org/officeDocument/2006/relationships/image" Target="media/imgrId630563fdded059b45.gif"/><Relationship Id="rId308863fdded0601d4" Type="http://schemas.openxmlformats.org/officeDocument/2006/relationships/image" Target="media/imgrId308863fdded0601d4.jpg"/><Relationship Id="rId810763fdded0668c7" Type="http://schemas.openxmlformats.org/officeDocument/2006/relationships/image" Target="media/imgrId810763fdded0668c7.gif"/><Relationship Id="rId556563fdded06da12" Type="http://schemas.openxmlformats.org/officeDocument/2006/relationships/image" Target="media/imgrId556563fdded06da12.jpg"/><Relationship Id="rId759763fdded077f2b" Type="http://schemas.openxmlformats.org/officeDocument/2006/relationships/image" Target="media/imgrId759763fdded077f2b.jpg"/><Relationship Id="rId619663fdded07f5cf" Type="http://schemas.openxmlformats.org/officeDocument/2006/relationships/image" Target="media/imgrId619663fdded07f5cf.jpg"/><Relationship Id="rId361063fdded0861f1" Type="http://schemas.openxmlformats.org/officeDocument/2006/relationships/image" Target="media/imgrId361063fdded0861f1.gif"/><Relationship Id="rId715163fdded08c2e5" Type="http://schemas.openxmlformats.org/officeDocument/2006/relationships/image" Target="media/imgrId715163fdded08c2e5.jpg"/><Relationship Id="rId684463fdded0944af" Type="http://schemas.openxmlformats.org/officeDocument/2006/relationships/image" Target="media/imgrId684463fdded0944af.jpg"/><Relationship Id="rId990363fdded09890d" Type="http://schemas.openxmlformats.org/officeDocument/2006/relationships/image" Target="media/imgrId990363fdded09890d.jpg"/><Relationship Id="rId521263fdded0a2ede" Type="http://schemas.openxmlformats.org/officeDocument/2006/relationships/image" Target="media/imgrId521263fdded0a2ede.jpg"/><Relationship Id="rId505663fdded0b32c2" Type="http://schemas.openxmlformats.org/officeDocument/2006/relationships/image" Target="media/imgrId505663fdded0b32c2.png"/><Relationship Id="rId511663fdded0d1209" Type="http://schemas.openxmlformats.org/officeDocument/2006/relationships/image" Target="media/imgrId511663fdded0d1209.png"/><Relationship Id="rId232263fdded0dba69" Type="http://schemas.openxmlformats.org/officeDocument/2006/relationships/image" Target="media/imgrId232263fdded0dba69.png"/><Relationship Id="rId317263fdded0e5abc" Type="http://schemas.openxmlformats.org/officeDocument/2006/relationships/image" Target="media/imgrId317263fdded0e5abc.jpg"/><Relationship Id="rId920663fdded0ea07b" Type="http://schemas.openxmlformats.org/officeDocument/2006/relationships/image" Target="media/imgrId920663fdded0ea07b.jpg"/><Relationship Id="rId612263fdded0f1caa" Type="http://schemas.openxmlformats.org/officeDocument/2006/relationships/image" Target="media/imgrId612263fdded0f1caa.jpg"/><Relationship Id="rId792863fdded10944a" Type="http://schemas.openxmlformats.org/officeDocument/2006/relationships/image" Target="media/imgrId792863fdded10944a.jpg"/><Relationship Id="rId938263fdded11825a" Type="http://schemas.openxmlformats.org/officeDocument/2006/relationships/image" Target="media/imgrId938263fdded11825a.jpg"/><Relationship Id="rId647263fdded11ebd3" Type="http://schemas.openxmlformats.org/officeDocument/2006/relationships/image" Target="media/imgrId647263fdded11ebd3.jpg"/><Relationship Id="rId698763fdded125636" Type="http://schemas.openxmlformats.org/officeDocument/2006/relationships/image" Target="media/imgrId698763fdded125636.gif"/><Relationship Id="rId996363fdded12a0c5" Type="http://schemas.openxmlformats.org/officeDocument/2006/relationships/image" Target="media/imgrId996363fdded12a0c5.jpg"/><Relationship Id="rId977463fdded134837" Type="http://schemas.openxmlformats.org/officeDocument/2006/relationships/image" Target="media/imgrId977463fdded134837.jpg"/><Relationship Id="rId858563fdded13808a" Type="http://schemas.openxmlformats.org/officeDocument/2006/relationships/image" Target="media/imgrId858563fdded13808a.gif"/><Relationship Id="rId296463fdded140269" Type="http://schemas.openxmlformats.org/officeDocument/2006/relationships/image" Target="media/imgrId296463fdded140269.jpg"/><Relationship Id="rId500263fdded1467c7" Type="http://schemas.openxmlformats.org/officeDocument/2006/relationships/image" Target="media/imgrId500263fdded1467c7.gif"/><Relationship Id="rId424063fdded14efea" Type="http://schemas.openxmlformats.org/officeDocument/2006/relationships/image" Target="media/imgrId424063fdded14efea.jpg"/><Relationship Id="rId653763fdded155eba" Type="http://schemas.openxmlformats.org/officeDocument/2006/relationships/image" Target="media/imgrId653763fdded155eba.jpg"/><Relationship Id="rId579463fdded15f27d" Type="http://schemas.openxmlformats.org/officeDocument/2006/relationships/image" Target="media/imgrId579463fdded15f27d.jpg"/><Relationship Id="rId934263fdded163830" Type="http://schemas.openxmlformats.org/officeDocument/2006/relationships/image" Target="media/imgrId934263fdded163830.jpg"/><Relationship Id="rId942763fdded16d230" Type="http://schemas.openxmlformats.org/officeDocument/2006/relationships/image" Target="media/imgrId942763fdded16d230.jpg"/><Relationship Id="rId897463fdded173d3d" Type="http://schemas.openxmlformats.org/officeDocument/2006/relationships/image" Target="media/imgrId897463fdded173d3d.jpg"/><Relationship Id="rId336363fdded17a0bd" Type="http://schemas.openxmlformats.org/officeDocument/2006/relationships/image" Target="media/imgrId336363fdded17a0bd.gif"/><Relationship Id="rId104463fdded1805a4" Type="http://schemas.openxmlformats.org/officeDocument/2006/relationships/image" Target="media/imgrId104463fdded1805a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360646" Type="http://schemas.openxmlformats.org/officeDocument/2006/relationships/image" Target="media/imgrId8536064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360646" Type="http://schemas.openxmlformats.org/officeDocument/2006/relationships/image" Target="media/imgrId8536064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360646" Type="http://schemas.openxmlformats.org/officeDocument/2006/relationships/image" Target="media/imgrId8536064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360646" Type="http://schemas.openxmlformats.org/officeDocument/2006/relationships/image" Target="media/imgrId8536064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360646" Type="http://schemas.openxmlformats.org/officeDocument/2006/relationships/image" Target="media/imgrId8536064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360646" Type="http://schemas.openxmlformats.org/officeDocument/2006/relationships/image" Target="media/imgrId8536064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