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19929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094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984273" w:name="ctxt"/>
    <w:bookmarkEnd w:id="599842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83790" name="name955663fddebc32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163fddebc32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6363fddebc33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43963fddebc33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347963fddebc34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4132213" name="name580163fddebc3f96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67463fddebc3f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2606638" name="name256363fddebc5b829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30963fddebc5b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8758085" name="name366863fddebc7213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23963fddebc72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340786" name="name848263fddebc948a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183363fddebc94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514983" name="name590963fddebca3618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76563fddebca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2463fddebca4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0414057" name="name209163fddebcb15cd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60363fddebcb1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4411013" name="name910863fddebcbe17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24663fddebcbe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76179" name="name888063fddebcc2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663fddebcc2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38963fddebcc2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29363fddebcc3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96663fddebcc3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7563fddebcc4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03963fddebcc4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5894492" name="name105363fddebcd36bf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21363fddebcd3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4873414" name="name162863fddebceb81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04063fddebceb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772951" name="name250863fddebd0326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61763fddebd03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259963fddebd03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487063fddebd04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789763fddebd04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510063fddebd04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3416109" name="name696563fddebd1ba4f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363363fddebd1b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1905401" name="name648463fddebd2a22e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33463fddebd2a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47563fddebd2a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64243" name="name197363fddebd33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3fddebd33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506263fddebd33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519563fddebd34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606806" name="name755363fddebd4e56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23163fddebd4e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5134846" name="name152863fddebd5eb70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919663fddebd5e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91163fddebd5f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823463fddebd60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810917" name="name541263fddebd6e20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99863fddebd6e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8163fddebd6ea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525563fddebd70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08850" name="name829963fddebd78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3fddebd78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8568249" name="name177963fddebd8463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19463fddebd84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48984" name="name488763fddebd9276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54663fddebd92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422463fddebd93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73463fddebd93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3471889" name="name611163fddebda3462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30963fddebda3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6587010" name="name663163fddebdae64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07763fddebdae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0263fddebdaf1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0048" name="name667663fddebdb6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763fddebdb6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866163fddebdb6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6401107" name="name606863fddebdc38d4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76263fddebdc3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9374364" name="name290463fddebddfe5b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04663fddebddf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5466966" name="name977863fddebe02d2b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16563fddebe02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470163fddebe03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8756058" name="name449563fddebe0c64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06363fddebe0c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6463fddebe0cd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4724785" name="name358163fddebe2516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34163fddebe25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1077" name="name762463fddebe2d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863fddebe2d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874863fddebe2e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10425" name="name978363fddebe3a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263fddebe3a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19263fddebe3a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1829253" name="name364163fddebe4966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28263fddebe49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5192832" name="name378263fddebe5883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54263fddebe58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8616468" name="name285863fddebe6c78f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48463fddebe6c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0440783" name="name685263fddebe7973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67863fddebe79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4421" name="name662063fddebe7e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463fddebe7e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2709706" name="name784163fddebe897ca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72963fddebe89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96936302" w:name="__mcenew"/>
            <w:bookmarkEnd w:id="96936302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53874825" name="name117263fddebe95441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16363fddebe95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72663fddebe96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47251" name="name668863fddebe9d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563fddebe9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9563fddebe9e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8673380" name="name568063fddebeb25e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21363fddebeb2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0485727" name="name521363fddebebf772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82963fddebebf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1842" name="name169663fddebec4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3fddebec4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2975847" name="name460163fddebee462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32763fddebee4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4339545" name="name352863fddebef2dff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48163fddebef2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3842" name="name932463fddebf04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863fddebf04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3863fddebf04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43363fddebf05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59563fddebf05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0729602" name="name941463fddebf1153b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60863fddebf1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3774794" name="name353363fddebf2563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76463fddebf25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672563fddebf27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4128257" name="name926163fddebf3088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96563fddebf30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2579" name="name265963fddebf38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3fddebf38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618563fddebf39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32963fddebf39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6863fddebf3a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2837" name="name499363fddebf40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063fddebf40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0663fddebf41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9298985" name="name249263fddebf4af37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68163fddebf4a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1157552" name="name661363fddebf5b3a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26863fddebf5b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3397702" name="name511563fddebf63f14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417463fddebf63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5650" name="name980863fddebf6a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563fddebf6a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60663fddebf6a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91963fddebf6b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2963fddebf6c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787218" name="name306063fddebf7acad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889363fddebf7a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3677630" name="name402663fddebf87731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48063fddebf87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22538" name="name535163fddebf8f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563fddebf8f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9344058" name="name197063fddebf9e05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458563fddebf9e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04063fddebf9e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8669445" name="name136763fddebfa99d6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233563fddebfa9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8033930" name="name778363fddebfb4c90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24463fddebfb4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5263fddebfb5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4763fddebfb5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49681" name="name151063fddebfba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163fddebfba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3263fddebfba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4688277" name="name281563fddebfca169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56563fddebfca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05974" name="name488363fddebfd7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3fddebfd7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54863fddebfd8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1462077" name="name291663fddebfe3bbc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40063fddebfe3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7963fddebfe4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2863fddebfe5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9026417" name="name271863fddebff352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32763fddebff3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7261428" name="name265163fddec00f46d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381663fddec00f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65410" name="name888863fddec014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3fddec014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70763fddec014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92864" name="name625063fddec01ba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7563fddec01b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1104" name="name994663fddec022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463fddec022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564143" name="name467263fddec02d46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85563fddec02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7178154" w:name="__mcenew"/>
            <w:bookmarkEnd w:id="2717815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796" name="name654663fddec0389d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90663fddec038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17354" name="name697063fddec0411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1463fddec041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57898" name="name914363fddec04de9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61063fddec04d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015692" name="name171063fddec05d73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2463fddec05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6163fddec05dd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72">
    <w:multiLevelType w:val="hybridMultilevel"/>
    <w:lvl w:ilvl="0" w:tplc="49575415">
      <w:start w:val="1"/>
      <w:numFmt w:val="decimal"/>
      <w:lvlText w:val="%1."/>
      <w:lvlJc w:val="left"/>
      <w:pPr>
        <w:ind w:left="720" w:hanging="360"/>
      </w:pPr>
    </w:lvl>
    <w:lvl w:ilvl="1" w:tplc="49575415" w:tentative="1">
      <w:start w:val="1"/>
      <w:numFmt w:val="lowerLetter"/>
      <w:lvlText w:val="%2."/>
      <w:lvlJc w:val="left"/>
      <w:pPr>
        <w:ind w:left="1440" w:hanging="360"/>
      </w:pPr>
    </w:lvl>
    <w:lvl w:ilvl="2" w:tplc="49575415" w:tentative="1">
      <w:start w:val="1"/>
      <w:numFmt w:val="lowerRoman"/>
      <w:lvlText w:val="%3."/>
      <w:lvlJc w:val="right"/>
      <w:pPr>
        <w:ind w:left="2160" w:hanging="180"/>
      </w:pPr>
    </w:lvl>
    <w:lvl w:ilvl="3" w:tplc="49575415" w:tentative="1">
      <w:start w:val="1"/>
      <w:numFmt w:val="decimal"/>
      <w:lvlText w:val="%4."/>
      <w:lvlJc w:val="left"/>
      <w:pPr>
        <w:ind w:left="2880" w:hanging="360"/>
      </w:pPr>
    </w:lvl>
    <w:lvl w:ilvl="4" w:tplc="49575415" w:tentative="1">
      <w:start w:val="1"/>
      <w:numFmt w:val="lowerLetter"/>
      <w:lvlText w:val="%5."/>
      <w:lvlJc w:val="left"/>
      <w:pPr>
        <w:ind w:left="3600" w:hanging="360"/>
      </w:pPr>
    </w:lvl>
    <w:lvl w:ilvl="5" w:tplc="49575415" w:tentative="1">
      <w:start w:val="1"/>
      <w:numFmt w:val="lowerRoman"/>
      <w:lvlText w:val="%6."/>
      <w:lvlJc w:val="right"/>
      <w:pPr>
        <w:ind w:left="4320" w:hanging="180"/>
      </w:pPr>
    </w:lvl>
    <w:lvl w:ilvl="6" w:tplc="49575415" w:tentative="1">
      <w:start w:val="1"/>
      <w:numFmt w:val="decimal"/>
      <w:lvlText w:val="%7."/>
      <w:lvlJc w:val="left"/>
      <w:pPr>
        <w:ind w:left="5040" w:hanging="360"/>
      </w:pPr>
    </w:lvl>
    <w:lvl w:ilvl="7" w:tplc="49575415" w:tentative="1">
      <w:start w:val="1"/>
      <w:numFmt w:val="lowerLetter"/>
      <w:lvlText w:val="%8."/>
      <w:lvlJc w:val="left"/>
      <w:pPr>
        <w:ind w:left="5760" w:hanging="360"/>
      </w:pPr>
    </w:lvl>
    <w:lvl w:ilvl="8" w:tplc="49575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">
    <w:multiLevelType w:val="hybridMultilevel"/>
    <w:lvl w:ilvl="0" w:tplc="12679114">
      <w:start w:val="1"/>
      <w:numFmt w:val="decimal"/>
      <w:lvlText w:val="%1."/>
      <w:lvlJc w:val="left"/>
      <w:pPr>
        <w:ind w:left="720" w:hanging="360"/>
      </w:pPr>
    </w:lvl>
    <w:lvl w:ilvl="1" w:tplc="12679114" w:tentative="1">
      <w:start w:val="1"/>
      <w:numFmt w:val="lowerLetter"/>
      <w:lvlText w:val="%2."/>
      <w:lvlJc w:val="left"/>
      <w:pPr>
        <w:ind w:left="1440" w:hanging="360"/>
      </w:pPr>
    </w:lvl>
    <w:lvl w:ilvl="2" w:tplc="12679114" w:tentative="1">
      <w:start w:val="1"/>
      <w:numFmt w:val="lowerRoman"/>
      <w:lvlText w:val="%3."/>
      <w:lvlJc w:val="right"/>
      <w:pPr>
        <w:ind w:left="2160" w:hanging="180"/>
      </w:pPr>
    </w:lvl>
    <w:lvl w:ilvl="3" w:tplc="12679114" w:tentative="1">
      <w:start w:val="1"/>
      <w:numFmt w:val="decimal"/>
      <w:lvlText w:val="%4."/>
      <w:lvlJc w:val="left"/>
      <w:pPr>
        <w:ind w:left="2880" w:hanging="360"/>
      </w:pPr>
    </w:lvl>
    <w:lvl w:ilvl="4" w:tplc="12679114" w:tentative="1">
      <w:start w:val="1"/>
      <w:numFmt w:val="lowerLetter"/>
      <w:lvlText w:val="%5."/>
      <w:lvlJc w:val="left"/>
      <w:pPr>
        <w:ind w:left="3600" w:hanging="360"/>
      </w:pPr>
    </w:lvl>
    <w:lvl w:ilvl="5" w:tplc="12679114" w:tentative="1">
      <w:start w:val="1"/>
      <w:numFmt w:val="lowerRoman"/>
      <w:lvlText w:val="%6."/>
      <w:lvlJc w:val="right"/>
      <w:pPr>
        <w:ind w:left="4320" w:hanging="180"/>
      </w:pPr>
    </w:lvl>
    <w:lvl w:ilvl="6" w:tplc="12679114" w:tentative="1">
      <w:start w:val="1"/>
      <w:numFmt w:val="decimal"/>
      <w:lvlText w:val="%7."/>
      <w:lvlJc w:val="left"/>
      <w:pPr>
        <w:ind w:left="5040" w:hanging="360"/>
      </w:pPr>
    </w:lvl>
    <w:lvl w:ilvl="7" w:tplc="12679114" w:tentative="1">
      <w:start w:val="1"/>
      <w:numFmt w:val="lowerLetter"/>
      <w:lvlText w:val="%8."/>
      <w:lvlJc w:val="left"/>
      <w:pPr>
        <w:ind w:left="5760" w:hanging="360"/>
      </w:pPr>
    </w:lvl>
    <w:lvl w:ilvl="8" w:tplc="12679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0">
    <w:multiLevelType w:val="hybridMultilevel"/>
    <w:lvl w:ilvl="0" w:tplc="16755321">
      <w:start w:val="1"/>
      <w:numFmt w:val="decimal"/>
      <w:lvlText w:val="%1."/>
      <w:lvlJc w:val="left"/>
      <w:pPr>
        <w:ind w:left="720" w:hanging="360"/>
      </w:pPr>
    </w:lvl>
    <w:lvl w:ilvl="1" w:tplc="16755321" w:tentative="1">
      <w:start w:val="1"/>
      <w:numFmt w:val="lowerLetter"/>
      <w:lvlText w:val="%2."/>
      <w:lvlJc w:val="left"/>
      <w:pPr>
        <w:ind w:left="1440" w:hanging="360"/>
      </w:pPr>
    </w:lvl>
    <w:lvl w:ilvl="2" w:tplc="16755321" w:tentative="1">
      <w:start w:val="1"/>
      <w:numFmt w:val="lowerRoman"/>
      <w:lvlText w:val="%3."/>
      <w:lvlJc w:val="right"/>
      <w:pPr>
        <w:ind w:left="2160" w:hanging="180"/>
      </w:pPr>
    </w:lvl>
    <w:lvl w:ilvl="3" w:tplc="16755321" w:tentative="1">
      <w:start w:val="1"/>
      <w:numFmt w:val="decimal"/>
      <w:lvlText w:val="%4."/>
      <w:lvlJc w:val="left"/>
      <w:pPr>
        <w:ind w:left="2880" w:hanging="360"/>
      </w:pPr>
    </w:lvl>
    <w:lvl w:ilvl="4" w:tplc="16755321" w:tentative="1">
      <w:start w:val="1"/>
      <w:numFmt w:val="lowerLetter"/>
      <w:lvlText w:val="%5."/>
      <w:lvlJc w:val="left"/>
      <w:pPr>
        <w:ind w:left="3600" w:hanging="360"/>
      </w:pPr>
    </w:lvl>
    <w:lvl w:ilvl="5" w:tplc="16755321" w:tentative="1">
      <w:start w:val="1"/>
      <w:numFmt w:val="lowerRoman"/>
      <w:lvlText w:val="%6."/>
      <w:lvlJc w:val="right"/>
      <w:pPr>
        <w:ind w:left="4320" w:hanging="180"/>
      </w:pPr>
    </w:lvl>
    <w:lvl w:ilvl="6" w:tplc="16755321" w:tentative="1">
      <w:start w:val="1"/>
      <w:numFmt w:val="decimal"/>
      <w:lvlText w:val="%7."/>
      <w:lvlJc w:val="left"/>
      <w:pPr>
        <w:ind w:left="5040" w:hanging="360"/>
      </w:pPr>
    </w:lvl>
    <w:lvl w:ilvl="7" w:tplc="16755321" w:tentative="1">
      <w:start w:val="1"/>
      <w:numFmt w:val="lowerLetter"/>
      <w:lvlText w:val="%8."/>
      <w:lvlJc w:val="left"/>
      <w:pPr>
        <w:ind w:left="5760" w:hanging="360"/>
      </w:pPr>
    </w:lvl>
    <w:lvl w:ilvl="8" w:tplc="16755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9">
    <w:multiLevelType w:val="hybridMultilevel"/>
    <w:lvl w:ilvl="0" w:tplc="75466238">
      <w:start w:val="1"/>
      <w:numFmt w:val="decimal"/>
      <w:lvlText w:val="%1."/>
      <w:lvlJc w:val="left"/>
      <w:pPr>
        <w:ind w:left="720" w:hanging="360"/>
      </w:pPr>
    </w:lvl>
    <w:lvl w:ilvl="1" w:tplc="75466238" w:tentative="1">
      <w:start w:val="1"/>
      <w:numFmt w:val="lowerLetter"/>
      <w:lvlText w:val="%2."/>
      <w:lvlJc w:val="left"/>
      <w:pPr>
        <w:ind w:left="1440" w:hanging="360"/>
      </w:pPr>
    </w:lvl>
    <w:lvl w:ilvl="2" w:tplc="75466238" w:tentative="1">
      <w:start w:val="1"/>
      <w:numFmt w:val="lowerRoman"/>
      <w:lvlText w:val="%3."/>
      <w:lvlJc w:val="right"/>
      <w:pPr>
        <w:ind w:left="2160" w:hanging="180"/>
      </w:pPr>
    </w:lvl>
    <w:lvl w:ilvl="3" w:tplc="75466238" w:tentative="1">
      <w:start w:val="1"/>
      <w:numFmt w:val="decimal"/>
      <w:lvlText w:val="%4."/>
      <w:lvlJc w:val="left"/>
      <w:pPr>
        <w:ind w:left="2880" w:hanging="360"/>
      </w:pPr>
    </w:lvl>
    <w:lvl w:ilvl="4" w:tplc="75466238" w:tentative="1">
      <w:start w:val="1"/>
      <w:numFmt w:val="lowerLetter"/>
      <w:lvlText w:val="%5."/>
      <w:lvlJc w:val="left"/>
      <w:pPr>
        <w:ind w:left="3600" w:hanging="360"/>
      </w:pPr>
    </w:lvl>
    <w:lvl w:ilvl="5" w:tplc="75466238" w:tentative="1">
      <w:start w:val="1"/>
      <w:numFmt w:val="lowerRoman"/>
      <w:lvlText w:val="%6."/>
      <w:lvlJc w:val="right"/>
      <w:pPr>
        <w:ind w:left="4320" w:hanging="180"/>
      </w:pPr>
    </w:lvl>
    <w:lvl w:ilvl="6" w:tplc="75466238" w:tentative="1">
      <w:start w:val="1"/>
      <w:numFmt w:val="decimal"/>
      <w:lvlText w:val="%7."/>
      <w:lvlJc w:val="left"/>
      <w:pPr>
        <w:ind w:left="5040" w:hanging="360"/>
      </w:pPr>
    </w:lvl>
    <w:lvl w:ilvl="7" w:tplc="75466238" w:tentative="1">
      <w:start w:val="1"/>
      <w:numFmt w:val="lowerLetter"/>
      <w:lvlText w:val="%8."/>
      <w:lvlJc w:val="left"/>
      <w:pPr>
        <w:ind w:left="5760" w:hanging="360"/>
      </w:pPr>
    </w:lvl>
    <w:lvl w:ilvl="8" w:tplc="7546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">
    <w:multiLevelType w:val="hybridMultilevel"/>
    <w:lvl w:ilvl="0" w:tplc="14839099">
      <w:start w:val="1"/>
      <w:numFmt w:val="decimal"/>
      <w:lvlText w:val="%1."/>
      <w:lvlJc w:val="left"/>
      <w:pPr>
        <w:ind w:left="720" w:hanging="360"/>
      </w:pPr>
    </w:lvl>
    <w:lvl w:ilvl="1" w:tplc="14839099" w:tentative="1">
      <w:start w:val="1"/>
      <w:numFmt w:val="lowerLetter"/>
      <w:lvlText w:val="%2."/>
      <w:lvlJc w:val="left"/>
      <w:pPr>
        <w:ind w:left="1440" w:hanging="360"/>
      </w:pPr>
    </w:lvl>
    <w:lvl w:ilvl="2" w:tplc="14839099" w:tentative="1">
      <w:start w:val="1"/>
      <w:numFmt w:val="lowerRoman"/>
      <w:lvlText w:val="%3."/>
      <w:lvlJc w:val="right"/>
      <w:pPr>
        <w:ind w:left="2160" w:hanging="180"/>
      </w:pPr>
    </w:lvl>
    <w:lvl w:ilvl="3" w:tplc="14839099" w:tentative="1">
      <w:start w:val="1"/>
      <w:numFmt w:val="decimal"/>
      <w:lvlText w:val="%4."/>
      <w:lvlJc w:val="left"/>
      <w:pPr>
        <w:ind w:left="2880" w:hanging="360"/>
      </w:pPr>
    </w:lvl>
    <w:lvl w:ilvl="4" w:tplc="14839099" w:tentative="1">
      <w:start w:val="1"/>
      <w:numFmt w:val="lowerLetter"/>
      <w:lvlText w:val="%5."/>
      <w:lvlJc w:val="left"/>
      <w:pPr>
        <w:ind w:left="3600" w:hanging="360"/>
      </w:pPr>
    </w:lvl>
    <w:lvl w:ilvl="5" w:tplc="14839099" w:tentative="1">
      <w:start w:val="1"/>
      <w:numFmt w:val="lowerRoman"/>
      <w:lvlText w:val="%6."/>
      <w:lvlJc w:val="right"/>
      <w:pPr>
        <w:ind w:left="4320" w:hanging="180"/>
      </w:pPr>
    </w:lvl>
    <w:lvl w:ilvl="6" w:tplc="14839099" w:tentative="1">
      <w:start w:val="1"/>
      <w:numFmt w:val="decimal"/>
      <w:lvlText w:val="%7."/>
      <w:lvlJc w:val="left"/>
      <w:pPr>
        <w:ind w:left="5040" w:hanging="360"/>
      </w:pPr>
    </w:lvl>
    <w:lvl w:ilvl="7" w:tplc="14839099" w:tentative="1">
      <w:start w:val="1"/>
      <w:numFmt w:val="lowerLetter"/>
      <w:lvlText w:val="%8."/>
      <w:lvlJc w:val="left"/>
      <w:pPr>
        <w:ind w:left="5760" w:hanging="360"/>
      </w:pPr>
    </w:lvl>
    <w:lvl w:ilvl="8" w:tplc="1483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">
    <w:multiLevelType w:val="hybridMultilevel"/>
    <w:lvl w:ilvl="0" w:tplc="73884521">
      <w:start w:val="1"/>
      <w:numFmt w:val="decimal"/>
      <w:lvlText w:val="%1."/>
      <w:lvlJc w:val="left"/>
      <w:pPr>
        <w:ind w:left="720" w:hanging="360"/>
      </w:pPr>
    </w:lvl>
    <w:lvl w:ilvl="1" w:tplc="73884521" w:tentative="1">
      <w:start w:val="1"/>
      <w:numFmt w:val="lowerLetter"/>
      <w:lvlText w:val="%2."/>
      <w:lvlJc w:val="left"/>
      <w:pPr>
        <w:ind w:left="1440" w:hanging="360"/>
      </w:pPr>
    </w:lvl>
    <w:lvl w:ilvl="2" w:tplc="73884521" w:tentative="1">
      <w:start w:val="1"/>
      <w:numFmt w:val="lowerRoman"/>
      <w:lvlText w:val="%3."/>
      <w:lvlJc w:val="right"/>
      <w:pPr>
        <w:ind w:left="2160" w:hanging="180"/>
      </w:pPr>
    </w:lvl>
    <w:lvl w:ilvl="3" w:tplc="73884521" w:tentative="1">
      <w:start w:val="1"/>
      <w:numFmt w:val="decimal"/>
      <w:lvlText w:val="%4."/>
      <w:lvlJc w:val="left"/>
      <w:pPr>
        <w:ind w:left="2880" w:hanging="360"/>
      </w:pPr>
    </w:lvl>
    <w:lvl w:ilvl="4" w:tplc="73884521" w:tentative="1">
      <w:start w:val="1"/>
      <w:numFmt w:val="lowerLetter"/>
      <w:lvlText w:val="%5."/>
      <w:lvlJc w:val="left"/>
      <w:pPr>
        <w:ind w:left="3600" w:hanging="360"/>
      </w:pPr>
    </w:lvl>
    <w:lvl w:ilvl="5" w:tplc="73884521" w:tentative="1">
      <w:start w:val="1"/>
      <w:numFmt w:val="lowerRoman"/>
      <w:lvlText w:val="%6."/>
      <w:lvlJc w:val="right"/>
      <w:pPr>
        <w:ind w:left="4320" w:hanging="180"/>
      </w:pPr>
    </w:lvl>
    <w:lvl w:ilvl="6" w:tplc="73884521" w:tentative="1">
      <w:start w:val="1"/>
      <w:numFmt w:val="decimal"/>
      <w:lvlText w:val="%7."/>
      <w:lvlJc w:val="left"/>
      <w:pPr>
        <w:ind w:left="5040" w:hanging="360"/>
      </w:pPr>
    </w:lvl>
    <w:lvl w:ilvl="7" w:tplc="73884521" w:tentative="1">
      <w:start w:val="1"/>
      <w:numFmt w:val="lowerLetter"/>
      <w:lvlText w:val="%8."/>
      <w:lvlJc w:val="left"/>
      <w:pPr>
        <w:ind w:left="5760" w:hanging="360"/>
      </w:pPr>
    </w:lvl>
    <w:lvl w:ilvl="8" w:tplc="7388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">
    <w:multiLevelType w:val="hybridMultilevel"/>
    <w:lvl w:ilvl="0" w:tplc="31691580">
      <w:start w:val="1"/>
      <w:numFmt w:val="decimal"/>
      <w:lvlText w:val="%1."/>
      <w:lvlJc w:val="left"/>
      <w:pPr>
        <w:ind w:left="720" w:hanging="360"/>
      </w:pPr>
    </w:lvl>
    <w:lvl w:ilvl="1" w:tplc="31691580" w:tentative="1">
      <w:start w:val="1"/>
      <w:numFmt w:val="lowerLetter"/>
      <w:lvlText w:val="%2."/>
      <w:lvlJc w:val="left"/>
      <w:pPr>
        <w:ind w:left="1440" w:hanging="360"/>
      </w:pPr>
    </w:lvl>
    <w:lvl w:ilvl="2" w:tplc="31691580" w:tentative="1">
      <w:start w:val="1"/>
      <w:numFmt w:val="lowerRoman"/>
      <w:lvlText w:val="%3."/>
      <w:lvlJc w:val="right"/>
      <w:pPr>
        <w:ind w:left="2160" w:hanging="180"/>
      </w:pPr>
    </w:lvl>
    <w:lvl w:ilvl="3" w:tplc="31691580" w:tentative="1">
      <w:start w:val="1"/>
      <w:numFmt w:val="decimal"/>
      <w:lvlText w:val="%4."/>
      <w:lvlJc w:val="left"/>
      <w:pPr>
        <w:ind w:left="2880" w:hanging="360"/>
      </w:pPr>
    </w:lvl>
    <w:lvl w:ilvl="4" w:tplc="31691580" w:tentative="1">
      <w:start w:val="1"/>
      <w:numFmt w:val="lowerLetter"/>
      <w:lvlText w:val="%5."/>
      <w:lvlJc w:val="left"/>
      <w:pPr>
        <w:ind w:left="3600" w:hanging="360"/>
      </w:pPr>
    </w:lvl>
    <w:lvl w:ilvl="5" w:tplc="31691580" w:tentative="1">
      <w:start w:val="1"/>
      <w:numFmt w:val="lowerRoman"/>
      <w:lvlText w:val="%6."/>
      <w:lvlJc w:val="right"/>
      <w:pPr>
        <w:ind w:left="4320" w:hanging="180"/>
      </w:pPr>
    </w:lvl>
    <w:lvl w:ilvl="6" w:tplc="31691580" w:tentative="1">
      <w:start w:val="1"/>
      <w:numFmt w:val="decimal"/>
      <w:lvlText w:val="%7."/>
      <w:lvlJc w:val="left"/>
      <w:pPr>
        <w:ind w:left="5040" w:hanging="360"/>
      </w:pPr>
    </w:lvl>
    <w:lvl w:ilvl="7" w:tplc="31691580" w:tentative="1">
      <w:start w:val="1"/>
      <w:numFmt w:val="lowerLetter"/>
      <w:lvlText w:val="%8."/>
      <w:lvlJc w:val="left"/>
      <w:pPr>
        <w:ind w:left="5760" w:hanging="360"/>
      </w:pPr>
    </w:lvl>
    <w:lvl w:ilvl="8" w:tplc="3169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">
    <w:multiLevelType w:val="hybridMultilevel"/>
    <w:lvl w:ilvl="0" w:tplc="55375697">
      <w:start w:val="1"/>
      <w:numFmt w:val="decimal"/>
      <w:lvlText w:val="%1."/>
      <w:lvlJc w:val="left"/>
      <w:pPr>
        <w:ind w:left="720" w:hanging="360"/>
      </w:pPr>
    </w:lvl>
    <w:lvl w:ilvl="1" w:tplc="55375697" w:tentative="1">
      <w:start w:val="1"/>
      <w:numFmt w:val="lowerLetter"/>
      <w:lvlText w:val="%2."/>
      <w:lvlJc w:val="left"/>
      <w:pPr>
        <w:ind w:left="1440" w:hanging="360"/>
      </w:pPr>
    </w:lvl>
    <w:lvl w:ilvl="2" w:tplc="55375697" w:tentative="1">
      <w:start w:val="1"/>
      <w:numFmt w:val="lowerRoman"/>
      <w:lvlText w:val="%3."/>
      <w:lvlJc w:val="right"/>
      <w:pPr>
        <w:ind w:left="2160" w:hanging="180"/>
      </w:pPr>
    </w:lvl>
    <w:lvl w:ilvl="3" w:tplc="55375697" w:tentative="1">
      <w:start w:val="1"/>
      <w:numFmt w:val="decimal"/>
      <w:lvlText w:val="%4."/>
      <w:lvlJc w:val="left"/>
      <w:pPr>
        <w:ind w:left="2880" w:hanging="360"/>
      </w:pPr>
    </w:lvl>
    <w:lvl w:ilvl="4" w:tplc="55375697" w:tentative="1">
      <w:start w:val="1"/>
      <w:numFmt w:val="lowerLetter"/>
      <w:lvlText w:val="%5."/>
      <w:lvlJc w:val="left"/>
      <w:pPr>
        <w:ind w:left="3600" w:hanging="360"/>
      </w:pPr>
    </w:lvl>
    <w:lvl w:ilvl="5" w:tplc="55375697" w:tentative="1">
      <w:start w:val="1"/>
      <w:numFmt w:val="lowerRoman"/>
      <w:lvlText w:val="%6."/>
      <w:lvlJc w:val="right"/>
      <w:pPr>
        <w:ind w:left="4320" w:hanging="180"/>
      </w:pPr>
    </w:lvl>
    <w:lvl w:ilvl="6" w:tplc="55375697" w:tentative="1">
      <w:start w:val="1"/>
      <w:numFmt w:val="decimal"/>
      <w:lvlText w:val="%7."/>
      <w:lvlJc w:val="left"/>
      <w:pPr>
        <w:ind w:left="5040" w:hanging="360"/>
      </w:pPr>
    </w:lvl>
    <w:lvl w:ilvl="7" w:tplc="55375697" w:tentative="1">
      <w:start w:val="1"/>
      <w:numFmt w:val="lowerLetter"/>
      <w:lvlText w:val="%8."/>
      <w:lvlJc w:val="left"/>
      <w:pPr>
        <w:ind w:left="5760" w:hanging="360"/>
      </w:pPr>
    </w:lvl>
    <w:lvl w:ilvl="8" w:tplc="5537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">
    <w:multiLevelType w:val="hybridMultilevel"/>
    <w:lvl w:ilvl="0" w:tplc="15119048">
      <w:start w:val="1"/>
      <w:numFmt w:val="decimal"/>
      <w:lvlText w:val="%1."/>
      <w:lvlJc w:val="left"/>
      <w:pPr>
        <w:ind w:left="720" w:hanging="360"/>
      </w:pPr>
    </w:lvl>
    <w:lvl w:ilvl="1" w:tplc="15119048" w:tentative="1">
      <w:start w:val="1"/>
      <w:numFmt w:val="lowerLetter"/>
      <w:lvlText w:val="%2."/>
      <w:lvlJc w:val="left"/>
      <w:pPr>
        <w:ind w:left="1440" w:hanging="360"/>
      </w:pPr>
    </w:lvl>
    <w:lvl w:ilvl="2" w:tplc="15119048" w:tentative="1">
      <w:start w:val="1"/>
      <w:numFmt w:val="lowerRoman"/>
      <w:lvlText w:val="%3."/>
      <w:lvlJc w:val="right"/>
      <w:pPr>
        <w:ind w:left="2160" w:hanging="180"/>
      </w:pPr>
    </w:lvl>
    <w:lvl w:ilvl="3" w:tplc="15119048" w:tentative="1">
      <w:start w:val="1"/>
      <w:numFmt w:val="decimal"/>
      <w:lvlText w:val="%4."/>
      <w:lvlJc w:val="left"/>
      <w:pPr>
        <w:ind w:left="2880" w:hanging="360"/>
      </w:pPr>
    </w:lvl>
    <w:lvl w:ilvl="4" w:tplc="15119048" w:tentative="1">
      <w:start w:val="1"/>
      <w:numFmt w:val="lowerLetter"/>
      <w:lvlText w:val="%5."/>
      <w:lvlJc w:val="left"/>
      <w:pPr>
        <w:ind w:left="3600" w:hanging="360"/>
      </w:pPr>
    </w:lvl>
    <w:lvl w:ilvl="5" w:tplc="15119048" w:tentative="1">
      <w:start w:val="1"/>
      <w:numFmt w:val="lowerRoman"/>
      <w:lvlText w:val="%6."/>
      <w:lvlJc w:val="right"/>
      <w:pPr>
        <w:ind w:left="4320" w:hanging="180"/>
      </w:pPr>
    </w:lvl>
    <w:lvl w:ilvl="6" w:tplc="15119048" w:tentative="1">
      <w:start w:val="1"/>
      <w:numFmt w:val="decimal"/>
      <w:lvlText w:val="%7."/>
      <w:lvlJc w:val="left"/>
      <w:pPr>
        <w:ind w:left="5040" w:hanging="360"/>
      </w:pPr>
    </w:lvl>
    <w:lvl w:ilvl="7" w:tplc="15119048" w:tentative="1">
      <w:start w:val="1"/>
      <w:numFmt w:val="lowerLetter"/>
      <w:lvlText w:val="%8."/>
      <w:lvlJc w:val="left"/>
      <w:pPr>
        <w:ind w:left="5760" w:hanging="360"/>
      </w:pPr>
    </w:lvl>
    <w:lvl w:ilvl="8" w:tplc="1511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">
    <w:multiLevelType w:val="hybridMultilevel"/>
    <w:lvl w:ilvl="0" w:tplc="33247679">
      <w:start w:val="1"/>
      <w:numFmt w:val="decimal"/>
      <w:lvlText w:val="%1."/>
      <w:lvlJc w:val="left"/>
      <w:pPr>
        <w:ind w:left="720" w:hanging="360"/>
      </w:pPr>
    </w:lvl>
    <w:lvl w:ilvl="1" w:tplc="33247679" w:tentative="1">
      <w:start w:val="1"/>
      <w:numFmt w:val="lowerLetter"/>
      <w:lvlText w:val="%2."/>
      <w:lvlJc w:val="left"/>
      <w:pPr>
        <w:ind w:left="1440" w:hanging="360"/>
      </w:pPr>
    </w:lvl>
    <w:lvl w:ilvl="2" w:tplc="33247679" w:tentative="1">
      <w:start w:val="1"/>
      <w:numFmt w:val="lowerRoman"/>
      <w:lvlText w:val="%3."/>
      <w:lvlJc w:val="right"/>
      <w:pPr>
        <w:ind w:left="2160" w:hanging="180"/>
      </w:pPr>
    </w:lvl>
    <w:lvl w:ilvl="3" w:tplc="33247679" w:tentative="1">
      <w:start w:val="1"/>
      <w:numFmt w:val="decimal"/>
      <w:lvlText w:val="%4."/>
      <w:lvlJc w:val="left"/>
      <w:pPr>
        <w:ind w:left="2880" w:hanging="360"/>
      </w:pPr>
    </w:lvl>
    <w:lvl w:ilvl="4" w:tplc="33247679" w:tentative="1">
      <w:start w:val="1"/>
      <w:numFmt w:val="lowerLetter"/>
      <w:lvlText w:val="%5."/>
      <w:lvlJc w:val="left"/>
      <w:pPr>
        <w:ind w:left="3600" w:hanging="360"/>
      </w:pPr>
    </w:lvl>
    <w:lvl w:ilvl="5" w:tplc="33247679" w:tentative="1">
      <w:start w:val="1"/>
      <w:numFmt w:val="lowerRoman"/>
      <w:lvlText w:val="%6."/>
      <w:lvlJc w:val="right"/>
      <w:pPr>
        <w:ind w:left="4320" w:hanging="180"/>
      </w:pPr>
    </w:lvl>
    <w:lvl w:ilvl="6" w:tplc="33247679" w:tentative="1">
      <w:start w:val="1"/>
      <w:numFmt w:val="decimal"/>
      <w:lvlText w:val="%7."/>
      <w:lvlJc w:val="left"/>
      <w:pPr>
        <w:ind w:left="5040" w:hanging="360"/>
      </w:pPr>
    </w:lvl>
    <w:lvl w:ilvl="7" w:tplc="33247679" w:tentative="1">
      <w:start w:val="1"/>
      <w:numFmt w:val="lowerLetter"/>
      <w:lvlText w:val="%8."/>
      <w:lvlJc w:val="left"/>
      <w:pPr>
        <w:ind w:left="5760" w:hanging="360"/>
      </w:pPr>
    </w:lvl>
    <w:lvl w:ilvl="8" w:tplc="3324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">
    <w:multiLevelType w:val="hybridMultilevel"/>
    <w:lvl w:ilvl="0" w:tplc="35872986">
      <w:start w:val="1"/>
      <w:numFmt w:val="decimal"/>
      <w:lvlText w:val="%1."/>
      <w:lvlJc w:val="left"/>
      <w:pPr>
        <w:ind w:left="720" w:hanging="360"/>
      </w:pPr>
    </w:lvl>
    <w:lvl w:ilvl="1" w:tplc="35872986" w:tentative="1">
      <w:start w:val="1"/>
      <w:numFmt w:val="lowerLetter"/>
      <w:lvlText w:val="%2."/>
      <w:lvlJc w:val="left"/>
      <w:pPr>
        <w:ind w:left="1440" w:hanging="360"/>
      </w:pPr>
    </w:lvl>
    <w:lvl w:ilvl="2" w:tplc="35872986" w:tentative="1">
      <w:start w:val="1"/>
      <w:numFmt w:val="lowerRoman"/>
      <w:lvlText w:val="%3."/>
      <w:lvlJc w:val="right"/>
      <w:pPr>
        <w:ind w:left="2160" w:hanging="180"/>
      </w:pPr>
    </w:lvl>
    <w:lvl w:ilvl="3" w:tplc="35872986" w:tentative="1">
      <w:start w:val="1"/>
      <w:numFmt w:val="decimal"/>
      <w:lvlText w:val="%4."/>
      <w:lvlJc w:val="left"/>
      <w:pPr>
        <w:ind w:left="2880" w:hanging="360"/>
      </w:pPr>
    </w:lvl>
    <w:lvl w:ilvl="4" w:tplc="35872986" w:tentative="1">
      <w:start w:val="1"/>
      <w:numFmt w:val="lowerLetter"/>
      <w:lvlText w:val="%5."/>
      <w:lvlJc w:val="left"/>
      <w:pPr>
        <w:ind w:left="3600" w:hanging="360"/>
      </w:pPr>
    </w:lvl>
    <w:lvl w:ilvl="5" w:tplc="35872986" w:tentative="1">
      <w:start w:val="1"/>
      <w:numFmt w:val="lowerRoman"/>
      <w:lvlText w:val="%6."/>
      <w:lvlJc w:val="right"/>
      <w:pPr>
        <w:ind w:left="4320" w:hanging="180"/>
      </w:pPr>
    </w:lvl>
    <w:lvl w:ilvl="6" w:tplc="35872986" w:tentative="1">
      <w:start w:val="1"/>
      <w:numFmt w:val="decimal"/>
      <w:lvlText w:val="%7."/>
      <w:lvlJc w:val="left"/>
      <w:pPr>
        <w:ind w:left="5040" w:hanging="360"/>
      </w:pPr>
    </w:lvl>
    <w:lvl w:ilvl="7" w:tplc="35872986" w:tentative="1">
      <w:start w:val="1"/>
      <w:numFmt w:val="lowerLetter"/>
      <w:lvlText w:val="%8."/>
      <w:lvlJc w:val="left"/>
      <w:pPr>
        <w:ind w:left="5760" w:hanging="360"/>
      </w:pPr>
    </w:lvl>
    <w:lvl w:ilvl="8" w:tplc="3587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">
    <w:multiLevelType w:val="hybridMultilevel"/>
    <w:lvl w:ilvl="0" w:tplc="46846755">
      <w:start w:val="1"/>
      <w:numFmt w:val="decimal"/>
      <w:lvlText w:val="%1."/>
      <w:lvlJc w:val="left"/>
      <w:pPr>
        <w:ind w:left="720" w:hanging="360"/>
      </w:pPr>
    </w:lvl>
    <w:lvl w:ilvl="1" w:tplc="46846755" w:tentative="1">
      <w:start w:val="1"/>
      <w:numFmt w:val="lowerLetter"/>
      <w:lvlText w:val="%2."/>
      <w:lvlJc w:val="left"/>
      <w:pPr>
        <w:ind w:left="1440" w:hanging="360"/>
      </w:pPr>
    </w:lvl>
    <w:lvl w:ilvl="2" w:tplc="46846755" w:tentative="1">
      <w:start w:val="1"/>
      <w:numFmt w:val="lowerRoman"/>
      <w:lvlText w:val="%3."/>
      <w:lvlJc w:val="right"/>
      <w:pPr>
        <w:ind w:left="2160" w:hanging="180"/>
      </w:pPr>
    </w:lvl>
    <w:lvl w:ilvl="3" w:tplc="46846755" w:tentative="1">
      <w:start w:val="1"/>
      <w:numFmt w:val="decimal"/>
      <w:lvlText w:val="%4."/>
      <w:lvlJc w:val="left"/>
      <w:pPr>
        <w:ind w:left="2880" w:hanging="360"/>
      </w:pPr>
    </w:lvl>
    <w:lvl w:ilvl="4" w:tplc="46846755" w:tentative="1">
      <w:start w:val="1"/>
      <w:numFmt w:val="lowerLetter"/>
      <w:lvlText w:val="%5."/>
      <w:lvlJc w:val="left"/>
      <w:pPr>
        <w:ind w:left="3600" w:hanging="360"/>
      </w:pPr>
    </w:lvl>
    <w:lvl w:ilvl="5" w:tplc="46846755" w:tentative="1">
      <w:start w:val="1"/>
      <w:numFmt w:val="lowerRoman"/>
      <w:lvlText w:val="%6."/>
      <w:lvlJc w:val="right"/>
      <w:pPr>
        <w:ind w:left="4320" w:hanging="180"/>
      </w:pPr>
    </w:lvl>
    <w:lvl w:ilvl="6" w:tplc="46846755" w:tentative="1">
      <w:start w:val="1"/>
      <w:numFmt w:val="decimal"/>
      <w:lvlText w:val="%7."/>
      <w:lvlJc w:val="left"/>
      <w:pPr>
        <w:ind w:left="5040" w:hanging="360"/>
      </w:pPr>
    </w:lvl>
    <w:lvl w:ilvl="7" w:tplc="46846755" w:tentative="1">
      <w:start w:val="1"/>
      <w:numFmt w:val="lowerLetter"/>
      <w:lvlText w:val="%8."/>
      <w:lvlJc w:val="left"/>
      <w:pPr>
        <w:ind w:left="5760" w:hanging="360"/>
      </w:pPr>
    </w:lvl>
    <w:lvl w:ilvl="8" w:tplc="4684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">
    <w:multiLevelType w:val="hybridMultilevel"/>
    <w:lvl w:ilvl="0" w:tplc="39231144">
      <w:start w:val="1"/>
      <w:numFmt w:val="decimal"/>
      <w:lvlText w:val="%1."/>
      <w:lvlJc w:val="left"/>
      <w:pPr>
        <w:ind w:left="720" w:hanging="360"/>
      </w:pPr>
    </w:lvl>
    <w:lvl w:ilvl="1" w:tplc="39231144" w:tentative="1">
      <w:start w:val="1"/>
      <w:numFmt w:val="lowerLetter"/>
      <w:lvlText w:val="%2."/>
      <w:lvlJc w:val="left"/>
      <w:pPr>
        <w:ind w:left="1440" w:hanging="360"/>
      </w:pPr>
    </w:lvl>
    <w:lvl w:ilvl="2" w:tplc="39231144" w:tentative="1">
      <w:start w:val="1"/>
      <w:numFmt w:val="lowerRoman"/>
      <w:lvlText w:val="%3."/>
      <w:lvlJc w:val="right"/>
      <w:pPr>
        <w:ind w:left="2160" w:hanging="180"/>
      </w:pPr>
    </w:lvl>
    <w:lvl w:ilvl="3" w:tplc="39231144" w:tentative="1">
      <w:start w:val="1"/>
      <w:numFmt w:val="decimal"/>
      <w:lvlText w:val="%4."/>
      <w:lvlJc w:val="left"/>
      <w:pPr>
        <w:ind w:left="2880" w:hanging="360"/>
      </w:pPr>
    </w:lvl>
    <w:lvl w:ilvl="4" w:tplc="39231144" w:tentative="1">
      <w:start w:val="1"/>
      <w:numFmt w:val="lowerLetter"/>
      <w:lvlText w:val="%5."/>
      <w:lvlJc w:val="left"/>
      <w:pPr>
        <w:ind w:left="3600" w:hanging="360"/>
      </w:pPr>
    </w:lvl>
    <w:lvl w:ilvl="5" w:tplc="39231144" w:tentative="1">
      <w:start w:val="1"/>
      <w:numFmt w:val="lowerRoman"/>
      <w:lvlText w:val="%6."/>
      <w:lvlJc w:val="right"/>
      <w:pPr>
        <w:ind w:left="4320" w:hanging="180"/>
      </w:pPr>
    </w:lvl>
    <w:lvl w:ilvl="6" w:tplc="39231144" w:tentative="1">
      <w:start w:val="1"/>
      <w:numFmt w:val="decimal"/>
      <w:lvlText w:val="%7."/>
      <w:lvlJc w:val="left"/>
      <w:pPr>
        <w:ind w:left="5040" w:hanging="360"/>
      </w:pPr>
    </w:lvl>
    <w:lvl w:ilvl="7" w:tplc="39231144" w:tentative="1">
      <w:start w:val="1"/>
      <w:numFmt w:val="lowerLetter"/>
      <w:lvlText w:val="%8."/>
      <w:lvlJc w:val="left"/>
      <w:pPr>
        <w:ind w:left="5760" w:hanging="360"/>
      </w:pPr>
    </w:lvl>
    <w:lvl w:ilvl="8" w:tplc="3923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">
    <w:multiLevelType w:val="hybridMultilevel"/>
    <w:lvl w:ilvl="0" w:tplc="28587207">
      <w:start w:val="1"/>
      <w:numFmt w:val="decimal"/>
      <w:lvlText w:val="%1."/>
      <w:lvlJc w:val="left"/>
      <w:pPr>
        <w:ind w:left="720" w:hanging="360"/>
      </w:pPr>
    </w:lvl>
    <w:lvl w:ilvl="1" w:tplc="28587207" w:tentative="1">
      <w:start w:val="1"/>
      <w:numFmt w:val="lowerLetter"/>
      <w:lvlText w:val="%2."/>
      <w:lvlJc w:val="left"/>
      <w:pPr>
        <w:ind w:left="1440" w:hanging="360"/>
      </w:pPr>
    </w:lvl>
    <w:lvl w:ilvl="2" w:tplc="28587207" w:tentative="1">
      <w:start w:val="1"/>
      <w:numFmt w:val="lowerRoman"/>
      <w:lvlText w:val="%3."/>
      <w:lvlJc w:val="right"/>
      <w:pPr>
        <w:ind w:left="2160" w:hanging="180"/>
      </w:pPr>
    </w:lvl>
    <w:lvl w:ilvl="3" w:tplc="28587207" w:tentative="1">
      <w:start w:val="1"/>
      <w:numFmt w:val="decimal"/>
      <w:lvlText w:val="%4."/>
      <w:lvlJc w:val="left"/>
      <w:pPr>
        <w:ind w:left="2880" w:hanging="360"/>
      </w:pPr>
    </w:lvl>
    <w:lvl w:ilvl="4" w:tplc="28587207" w:tentative="1">
      <w:start w:val="1"/>
      <w:numFmt w:val="lowerLetter"/>
      <w:lvlText w:val="%5."/>
      <w:lvlJc w:val="left"/>
      <w:pPr>
        <w:ind w:left="3600" w:hanging="360"/>
      </w:pPr>
    </w:lvl>
    <w:lvl w:ilvl="5" w:tplc="28587207" w:tentative="1">
      <w:start w:val="1"/>
      <w:numFmt w:val="lowerRoman"/>
      <w:lvlText w:val="%6."/>
      <w:lvlJc w:val="right"/>
      <w:pPr>
        <w:ind w:left="4320" w:hanging="180"/>
      </w:pPr>
    </w:lvl>
    <w:lvl w:ilvl="6" w:tplc="28587207" w:tentative="1">
      <w:start w:val="1"/>
      <w:numFmt w:val="decimal"/>
      <w:lvlText w:val="%7."/>
      <w:lvlJc w:val="left"/>
      <w:pPr>
        <w:ind w:left="5040" w:hanging="360"/>
      </w:pPr>
    </w:lvl>
    <w:lvl w:ilvl="7" w:tplc="28587207" w:tentative="1">
      <w:start w:val="1"/>
      <w:numFmt w:val="lowerLetter"/>
      <w:lvlText w:val="%8."/>
      <w:lvlJc w:val="left"/>
      <w:pPr>
        <w:ind w:left="5760" w:hanging="360"/>
      </w:pPr>
    </w:lvl>
    <w:lvl w:ilvl="8" w:tplc="28587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">
    <w:multiLevelType w:val="hybridMultilevel"/>
    <w:lvl w:ilvl="0" w:tplc="92151663">
      <w:start w:val="1"/>
      <w:numFmt w:val="decimal"/>
      <w:lvlText w:val="%1."/>
      <w:lvlJc w:val="left"/>
      <w:pPr>
        <w:ind w:left="720" w:hanging="360"/>
      </w:pPr>
    </w:lvl>
    <w:lvl w:ilvl="1" w:tplc="92151663" w:tentative="1">
      <w:start w:val="1"/>
      <w:numFmt w:val="lowerLetter"/>
      <w:lvlText w:val="%2."/>
      <w:lvlJc w:val="left"/>
      <w:pPr>
        <w:ind w:left="1440" w:hanging="360"/>
      </w:pPr>
    </w:lvl>
    <w:lvl w:ilvl="2" w:tplc="92151663" w:tentative="1">
      <w:start w:val="1"/>
      <w:numFmt w:val="lowerRoman"/>
      <w:lvlText w:val="%3."/>
      <w:lvlJc w:val="right"/>
      <w:pPr>
        <w:ind w:left="2160" w:hanging="180"/>
      </w:pPr>
    </w:lvl>
    <w:lvl w:ilvl="3" w:tplc="92151663" w:tentative="1">
      <w:start w:val="1"/>
      <w:numFmt w:val="decimal"/>
      <w:lvlText w:val="%4."/>
      <w:lvlJc w:val="left"/>
      <w:pPr>
        <w:ind w:left="2880" w:hanging="360"/>
      </w:pPr>
    </w:lvl>
    <w:lvl w:ilvl="4" w:tplc="92151663" w:tentative="1">
      <w:start w:val="1"/>
      <w:numFmt w:val="lowerLetter"/>
      <w:lvlText w:val="%5."/>
      <w:lvlJc w:val="left"/>
      <w:pPr>
        <w:ind w:left="3600" w:hanging="360"/>
      </w:pPr>
    </w:lvl>
    <w:lvl w:ilvl="5" w:tplc="92151663" w:tentative="1">
      <w:start w:val="1"/>
      <w:numFmt w:val="lowerRoman"/>
      <w:lvlText w:val="%6."/>
      <w:lvlJc w:val="right"/>
      <w:pPr>
        <w:ind w:left="4320" w:hanging="180"/>
      </w:pPr>
    </w:lvl>
    <w:lvl w:ilvl="6" w:tplc="92151663" w:tentative="1">
      <w:start w:val="1"/>
      <w:numFmt w:val="decimal"/>
      <w:lvlText w:val="%7."/>
      <w:lvlJc w:val="left"/>
      <w:pPr>
        <w:ind w:left="5040" w:hanging="360"/>
      </w:pPr>
    </w:lvl>
    <w:lvl w:ilvl="7" w:tplc="92151663" w:tentative="1">
      <w:start w:val="1"/>
      <w:numFmt w:val="lowerLetter"/>
      <w:lvlText w:val="%8."/>
      <w:lvlJc w:val="left"/>
      <w:pPr>
        <w:ind w:left="5760" w:hanging="360"/>
      </w:pPr>
    </w:lvl>
    <w:lvl w:ilvl="8" w:tplc="92151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">
    <w:multiLevelType w:val="hybridMultilevel"/>
    <w:lvl w:ilvl="0" w:tplc="45285153">
      <w:start w:val="1"/>
      <w:numFmt w:val="decimal"/>
      <w:lvlText w:val="%1."/>
      <w:lvlJc w:val="left"/>
      <w:pPr>
        <w:ind w:left="720" w:hanging="360"/>
      </w:pPr>
    </w:lvl>
    <w:lvl w:ilvl="1" w:tplc="45285153" w:tentative="1">
      <w:start w:val="1"/>
      <w:numFmt w:val="lowerLetter"/>
      <w:lvlText w:val="%2."/>
      <w:lvlJc w:val="left"/>
      <w:pPr>
        <w:ind w:left="1440" w:hanging="360"/>
      </w:pPr>
    </w:lvl>
    <w:lvl w:ilvl="2" w:tplc="45285153" w:tentative="1">
      <w:start w:val="1"/>
      <w:numFmt w:val="lowerRoman"/>
      <w:lvlText w:val="%3."/>
      <w:lvlJc w:val="right"/>
      <w:pPr>
        <w:ind w:left="2160" w:hanging="180"/>
      </w:pPr>
    </w:lvl>
    <w:lvl w:ilvl="3" w:tplc="45285153" w:tentative="1">
      <w:start w:val="1"/>
      <w:numFmt w:val="decimal"/>
      <w:lvlText w:val="%4."/>
      <w:lvlJc w:val="left"/>
      <w:pPr>
        <w:ind w:left="2880" w:hanging="360"/>
      </w:pPr>
    </w:lvl>
    <w:lvl w:ilvl="4" w:tplc="45285153" w:tentative="1">
      <w:start w:val="1"/>
      <w:numFmt w:val="lowerLetter"/>
      <w:lvlText w:val="%5."/>
      <w:lvlJc w:val="left"/>
      <w:pPr>
        <w:ind w:left="3600" w:hanging="360"/>
      </w:pPr>
    </w:lvl>
    <w:lvl w:ilvl="5" w:tplc="45285153" w:tentative="1">
      <w:start w:val="1"/>
      <w:numFmt w:val="lowerRoman"/>
      <w:lvlText w:val="%6."/>
      <w:lvlJc w:val="right"/>
      <w:pPr>
        <w:ind w:left="4320" w:hanging="180"/>
      </w:pPr>
    </w:lvl>
    <w:lvl w:ilvl="6" w:tplc="45285153" w:tentative="1">
      <w:start w:val="1"/>
      <w:numFmt w:val="decimal"/>
      <w:lvlText w:val="%7."/>
      <w:lvlJc w:val="left"/>
      <w:pPr>
        <w:ind w:left="5040" w:hanging="360"/>
      </w:pPr>
    </w:lvl>
    <w:lvl w:ilvl="7" w:tplc="45285153" w:tentative="1">
      <w:start w:val="1"/>
      <w:numFmt w:val="lowerLetter"/>
      <w:lvlText w:val="%8."/>
      <w:lvlJc w:val="left"/>
      <w:pPr>
        <w:ind w:left="5760" w:hanging="360"/>
      </w:pPr>
    </w:lvl>
    <w:lvl w:ilvl="8" w:tplc="4528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">
    <w:multiLevelType w:val="hybridMultilevel"/>
    <w:lvl w:ilvl="0" w:tplc="96125603">
      <w:start w:val="1"/>
      <w:numFmt w:val="decimal"/>
      <w:lvlText w:val="%1."/>
      <w:lvlJc w:val="left"/>
      <w:pPr>
        <w:ind w:left="720" w:hanging="360"/>
      </w:pPr>
    </w:lvl>
    <w:lvl w:ilvl="1" w:tplc="96125603" w:tentative="1">
      <w:start w:val="1"/>
      <w:numFmt w:val="lowerLetter"/>
      <w:lvlText w:val="%2."/>
      <w:lvlJc w:val="left"/>
      <w:pPr>
        <w:ind w:left="1440" w:hanging="360"/>
      </w:pPr>
    </w:lvl>
    <w:lvl w:ilvl="2" w:tplc="96125603" w:tentative="1">
      <w:start w:val="1"/>
      <w:numFmt w:val="lowerRoman"/>
      <w:lvlText w:val="%3."/>
      <w:lvlJc w:val="right"/>
      <w:pPr>
        <w:ind w:left="2160" w:hanging="180"/>
      </w:pPr>
    </w:lvl>
    <w:lvl w:ilvl="3" w:tplc="96125603" w:tentative="1">
      <w:start w:val="1"/>
      <w:numFmt w:val="decimal"/>
      <w:lvlText w:val="%4."/>
      <w:lvlJc w:val="left"/>
      <w:pPr>
        <w:ind w:left="2880" w:hanging="360"/>
      </w:pPr>
    </w:lvl>
    <w:lvl w:ilvl="4" w:tplc="96125603" w:tentative="1">
      <w:start w:val="1"/>
      <w:numFmt w:val="lowerLetter"/>
      <w:lvlText w:val="%5."/>
      <w:lvlJc w:val="left"/>
      <w:pPr>
        <w:ind w:left="3600" w:hanging="360"/>
      </w:pPr>
    </w:lvl>
    <w:lvl w:ilvl="5" w:tplc="96125603" w:tentative="1">
      <w:start w:val="1"/>
      <w:numFmt w:val="lowerRoman"/>
      <w:lvlText w:val="%6."/>
      <w:lvlJc w:val="right"/>
      <w:pPr>
        <w:ind w:left="4320" w:hanging="180"/>
      </w:pPr>
    </w:lvl>
    <w:lvl w:ilvl="6" w:tplc="96125603" w:tentative="1">
      <w:start w:val="1"/>
      <w:numFmt w:val="decimal"/>
      <w:lvlText w:val="%7."/>
      <w:lvlJc w:val="left"/>
      <w:pPr>
        <w:ind w:left="5040" w:hanging="360"/>
      </w:pPr>
    </w:lvl>
    <w:lvl w:ilvl="7" w:tplc="96125603" w:tentative="1">
      <w:start w:val="1"/>
      <w:numFmt w:val="lowerLetter"/>
      <w:lvlText w:val="%8."/>
      <w:lvlJc w:val="left"/>
      <w:pPr>
        <w:ind w:left="5760" w:hanging="360"/>
      </w:pPr>
    </w:lvl>
    <w:lvl w:ilvl="8" w:tplc="9612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">
    <w:multiLevelType w:val="hybridMultilevel"/>
    <w:lvl w:ilvl="0" w:tplc="81483263">
      <w:start w:val="1"/>
      <w:numFmt w:val="decimal"/>
      <w:lvlText w:val="%1."/>
      <w:lvlJc w:val="left"/>
      <w:pPr>
        <w:ind w:left="720" w:hanging="360"/>
      </w:pPr>
    </w:lvl>
    <w:lvl w:ilvl="1" w:tplc="81483263" w:tentative="1">
      <w:start w:val="1"/>
      <w:numFmt w:val="lowerLetter"/>
      <w:lvlText w:val="%2."/>
      <w:lvlJc w:val="left"/>
      <w:pPr>
        <w:ind w:left="1440" w:hanging="360"/>
      </w:pPr>
    </w:lvl>
    <w:lvl w:ilvl="2" w:tplc="81483263" w:tentative="1">
      <w:start w:val="1"/>
      <w:numFmt w:val="lowerRoman"/>
      <w:lvlText w:val="%3."/>
      <w:lvlJc w:val="right"/>
      <w:pPr>
        <w:ind w:left="2160" w:hanging="180"/>
      </w:pPr>
    </w:lvl>
    <w:lvl w:ilvl="3" w:tplc="81483263" w:tentative="1">
      <w:start w:val="1"/>
      <w:numFmt w:val="decimal"/>
      <w:lvlText w:val="%4."/>
      <w:lvlJc w:val="left"/>
      <w:pPr>
        <w:ind w:left="2880" w:hanging="360"/>
      </w:pPr>
    </w:lvl>
    <w:lvl w:ilvl="4" w:tplc="81483263" w:tentative="1">
      <w:start w:val="1"/>
      <w:numFmt w:val="lowerLetter"/>
      <w:lvlText w:val="%5."/>
      <w:lvlJc w:val="left"/>
      <w:pPr>
        <w:ind w:left="3600" w:hanging="360"/>
      </w:pPr>
    </w:lvl>
    <w:lvl w:ilvl="5" w:tplc="81483263" w:tentative="1">
      <w:start w:val="1"/>
      <w:numFmt w:val="lowerRoman"/>
      <w:lvlText w:val="%6."/>
      <w:lvlJc w:val="right"/>
      <w:pPr>
        <w:ind w:left="4320" w:hanging="180"/>
      </w:pPr>
    </w:lvl>
    <w:lvl w:ilvl="6" w:tplc="81483263" w:tentative="1">
      <w:start w:val="1"/>
      <w:numFmt w:val="decimal"/>
      <w:lvlText w:val="%7."/>
      <w:lvlJc w:val="left"/>
      <w:pPr>
        <w:ind w:left="5040" w:hanging="360"/>
      </w:pPr>
    </w:lvl>
    <w:lvl w:ilvl="7" w:tplc="81483263" w:tentative="1">
      <w:start w:val="1"/>
      <w:numFmt w:val="lowerLetter"/>
      <w:lvlText w:val="%8."/>
      <w:lvlJc w:val="left"/>
      <w:pPr>
        <w:ind w:left="5760" w:hanging="360"/>
      </w:pPr>
    </w:lvl>
    <w:lvl w:ilvl="8" w:tplc="8148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">
    <w:multiLevelType w:val="hybridMultilevel"/>
    <w:lvl w:ilvl="0" w:tplc="37900957">
      <w:start w:val="1"/>
      <w:numFmt w:val="decimal"/>
      <w:lvlText w:val="%1."/>
      <w:lvlJc w:val="left"/>
      <w:pPr>
        <w:ind w:left="720" w:hanging="360"/>
      </w:pPr>
    </w:lvl>
    <w:lvl w:ilvl="1" w:tplc="37900957" w:tentative="1">
      <w:start w:val="1"/>
      <w:numFmt w:val="lowerLetter"/>
      <w:lvlText w:val="%2."/>
      <w:lvlJc w:val="left"/>
      <w:pPr>
        <w:ind w:left="1440" w:hanging="360"/>
      </w:pPr>
    </w:lvl>
    <w:lvl w:ilvl="2" w:tplc="37900957" w:tentative="1">
      <w:start w:val="1"/>
      <w:numFmt w:val="lowerRoman"/>
      <w:lvlText w:val="%3."/>
      <w:lvlJc w:val="right"/>
      <w:pPr>
        <w:ind w:left="2160" w:hanging="180"/>
      </w:pPr>
    </w:lvl>
    <w:lvl w:ilvl="3" w:tplc="37900957" w:tentative="1">
      <w:start w:val="1"/>
      <w:numFmt w:val="decimal"/>
      <w:lvlText w:val="%4."/>
      <w:lvlJc w:val="left"/>
      <w:pPr>
        <w:ind w:left="2880" w:hanging="360"/>
      </w:pPr>
    </w:lvl>
    <w:lvl w:ilvl="4" w:tplc="37900957" w:tentative="1">
      <w:start w:val="1"/>
      <w:numFmt w:val="lowerLetter"/>
      <w:lvlText w:val="%5."/>
      <w:lvlJc w:val="left"/>
      <w:pPr>
        <w:ind w:left="3600" w:hanging="360"/>
      </w:pPr>
    </w:lvl>
    <w:lvl w:ilvl="5" w:tplc="37900957" w:tentative="1">
      <w:start w:val="1"/>
      <w:numFmt w:val="lowerRoman"/>
      <w:lvlText w:val="%6."/>
      <w:lvlJc w:val="right"/>
      <w:pPr>
        <w:ind w:left="4320" w:hanging="180"/>
      </w:pPr>
    </w:lvl>
    <w:lvl w:ilvl="6" w:tplc="37900957" w:tentative="1">
      <w:start w:val="1"/>
      <w:numFmt w:val="decimal"/>
      <w:lvlText w:val="%7."/>
      <w:lvlJc w:val="left"/>
      <w:pPr>
        <w:ind w:left="5040" w:hanging="360"/>
      </w:pPr>
    </w:lvl>
    <w:lvl w:ilvl="7" w:tplc="37900957" w:tentative="1">
      <w:start w:val="1"/>
      <w:numFmt w:val="lowerLetter"/>
      <w:lvlText w:val="%8."/>
      <w:lvlJc w:val="left"/>
      <w:pPr>
        <w:ind w:left="5760" w:hanging="360"/>
      </w:pPr>
    </w:lvl>
    <w:lvl w:ilvl="8" w:tplc="3790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">
    <w:multiLevelType w:val="hybridMultilevel"/>
    <w:lvl w:ilvl="0" w:tplc="44615818">
      <w:start w:val="1"/>
      <w:numFmt w:val="decimal"/>
      <w:lvlText w:val="%1."/>
      <w:lvlJc w:val="left"/>
      <w:pPr>
        <w:ind w:left="720" w:hanging="360"/>
      </w:pPr>
    </w:lvl>
    <w:lvl w:ilvl="1" w:tplc="44615818" w:tentative="1">
      <w:start w:val="1"/>
      <w:numFmt w:val="lowerLetter"/>
      <w:lvlText w:val="%2."/>
      <w:lvlJc w:val="left"/>
      <w:pPr>
        <w:ind w:left="1440" w:hanging="360"/>
      </w:pPr>
    </w:lvl>
    <w:lvl w:ilvl="2" w:tplc="44615818" w:tentative="1">
      <w:start w:val="1"/>
      <w:numFmt w:val="lowerRoman"/>
      <w:lvlText w:val="%3."/>
      <w:lvlJc w:val="right"/>
      <w:pPr>
        <w:ind w:left="2160" w:hanging="180"/>
      </w:pPr>
    </w:lvl>
    <w:lvl w:ilvl="3" w:tplc="44615818" w:tentative="1">
      <w:start w:val="1"/>
      <w:numFmt w:val="decimal"/>
      <w:lvlText w:val="%4."/>
      <w:lvlJc w:val="left"/>
      <w:pPr>
        <w:ind w:left="2880" w:hanging="360"/>
      </w:pPr>
    </w:lvl>
    <w:lvl w:ilvl="4" w:tplc="44615818" w:tentative="1">
      <w:start w:val="1"/>
      <w:numFmt w:val="lowerLetter"/>
      <w:lvlText w:val="%5."/>
      <w:lvlJc w:val="left"/>
      <w:pPr>
        <w:ind w:left="3600" w:hanging="360"/>
      </w:pPr>
    </w:lvl>
    <w:lvl w:ilvl="5" w:tplc="44615818" w:tentative="1">
      <w:start w:val="1"/>
      <w:numFmt w:val="lowerRoman"/>
      <w:lvlText w:val="%6."/>
      <w:lvlJc w:val="right"/>
      <w:pPr>
        <w:ind w:left="4320" w:hanging="180"/>
      </w:pPr>
    </w:lvl>
    <w:lvl w:ilvl="6" w:tplc="44615818" w:tentative="1">
      <w:start w:val="1"/>
      <w:numFmt w:val="decimal"/>
      <w:lvlText w:val="%7."/>
      <w:lvlJc w:val="left"/>
      <w:pPr>
        <w:ind w:left="5040" w:hanging="360"/>
      </w:pPr>
    </w:lvl>
    <w:lvl w:ilvl="7" w:tplc="44615818" w:tentative="1">
      <w:start w:val="1"/>
      <w:numFmt w:val="lowerLetter"/>
      <w:lvlText w:val="%8."/>
      <w:lvlJc w:val="left"/>
      <w:pPr>
        <w:ind w:left="5760" w:hanging="360"/>
      </w:pPr>
    </w:lvl>
    <w:lvl w:ilvl="8" w:tplc="4461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">
    <w:multiLevelType w:val="hybridMultilevel"/>
    <w:lvl w:ilvl="0" w:tplc="74708457">
      <w:start w:val="1"/>
      <w:numFmt w:val="decimal"/>
      <w:lvlText w:val="%1."/>
      <w:lvlJc w:val="left"/>
      <w:pPr>
        <w:ind w:left="720" w:hanging="360"/>
      </w:pPr>
    </w:lvl>
    <w:lvl w:ilvl="1" w:tplc="74708457" w:tentative="1">
      <w:start w:val="1"/>
      <w:numFmt w:val="lowerLetter"/>
      <w:lvlText w:val="%2."/>
      <w:lvlJc w:val="left"/>
      <w:pPr>
        <w:ind w:left="1440" w:hanging="360"/>
      </w:pPr>
    </w:lvl>
    <w:lvl w:ilvl="2" w:tplc="74708457" w:tentative="1">
      <w:start w:val="1"/>
      <w:numFmt w:val="lowerRoman"/>
      <w:lvlText w:val="%3."/>
      <w:lvlJc w:val="right"/>
      <w:pPr>
        <w:ind w:left="2160" w:hanging="180"/>
      </w:pPr>
    </w:lvl>
    <w:lvl w:ilvl="3" w:tplc="74708457" w:tentative="1">
      <w:start w:val="1"/>
      <w:numFmt w:val="decimal"/>
      <w:lvlText w:val="%4."/>
      <w:lvlJc w:val="left"/>
      <w:pPr>
        <w:ind w:left="2880" w:hanging="360"/>
      </w:pPr>
    </w:lvl>
    <w:lvl w:ilvl="4" w:tplc="74708457" w:tentative="1">
      <w:start w:val="1"/>
      <w:numFmt w:val="lowerLetter"/>
      <w:lvlText w:val="%5."/>
      <w:lvlJc w:val="left"/>
      <w:pPr>
        <w:ind w:left="3600" w:hanging="360"/>
      </w:pPr>
    </w:lvl>
    <w:lvl w:ilvl="5" w:tplc="74708457" w:tentative="1">
      <w:start w:val="1"/>
      <w:numFmt w:val="lowerRoman"/>
      <w:lvlText w:val="%6."/>
      <w:lvlJc w:val="right"/>
      <w:pPr>
        <w:ind w:left="4320" w:hanging="180"/>
      </w:pPr>
    </w:lvl>
    <w:lvl w:ilvl="6" w:tplc="74708457" w:tentative="1">
      <w:start w:val="1"/>
      <w:numFmt w:val="decimal"/>
      <w:lvlText w:val="%7."/>
      <w:lvlJc w:val="left"/>
      <w:pPr>
        <w:ind w:left="5040" w:hanging="360"/>
      </w:pPr>
    </w:lvl>
    <w:lvl w:ilvl="7" w:tplc="74708457" w:tentative="1">
      <w:start w:val="1"/>
      <w:numFmt w:val="lowerLetter"/>
      <w:lvlText w:val="%8."/>
      <w:lvlJc w:val="left"/>
      <w:pPr>
        <w:ind w:left="5760" w:hanging="360"/>
      </w:pPr>
    </w:lvl>
    <w:lvl w:ilvl="8" w:tplc="7470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">
    <w:multiLevelType w:val="hybridMultilevel"/>
    <w:lvl w:ilvl="0" w:tplc="31382824">
      <w:start w:val="1"/>
      <w:numFmt w:val="decimal"/>
      <w:lvlText w:val="%1."/>
      <w:lvlJc w:val="left"/>
      <w:pPr>
        <w:ind w:left="720" w:hanging="360"/>
      </w:pPr>
    </w:lvl>
    <w:lvl w:ilvl="1" w:tplc="31382824" w:tentative="1">
      <w:start w:val="1"/>
      <w:numFmt w:val="lowerLetter"/>
      <w:lvlText w:val="%2."/>
      <w:lvlJc w:val="left"/>
      <w:pPr>
        <w:ind w:left="1440" w:hanging="360"/>
      </w:pPr>
    </w:lvl>
    <w:lvl w:ilvl="2" w:tplc="31382824" w:tentative="1">
      <w:start w:val="1"/>
      <w:numFmt w:val="lowerRoman"/>
      <w:lvlText w:val="%3."/>
      <w:lvlJc w:val="right"/>
      <w:pPr>
        <w:ind w:left="2160" w:hanging="180"/>
      </w:pPr>
    </w:lvl>
    <w:lvl w:ilvl="3" w:tplc="31382824" w:tentative="1">
      <w:start w:val="1"/>
      <w:numFmt w:val="decimal"/>
      <w:lvlText w:val="%4."/>
      <w:lvlJc w:val="left"/>
      <w:pPr>
        <w:ind w:left="2880" w:hanging="360"/>
      </w:pPr>
    </w:lvl>
    <w:lvl w:ilvl="4" w:tplc="31382824" w:tentative="1">
      <w:start w:val="1"/>
      <w:numFmt w:val="lowerLetter"/>
      <w:lvlText w:val="%5."/>
      <w:lvlJc w:val="left"/>
      <w:pPr>
        <w:ind w:left="3600" w:hanging="360"/>
      </w:pPr>
    </w:lvl>
    <w:lvl w:ilvl="5" w:tplc="31382824" w:tentative="1">
      <w:start w:val="1"/>
      <w:numFmt w:val="lowerRoman"/>
      <w:lvlText w:val="%6."/>
      <w:lvlJc w:val="right"/>
      <w:pPr>
        <w:ind w:left="4320" w:hanging="180"/>
      </w:pPr>
    </w:lvl>
    <w:lvl w:ilvl="6" w:tplc="31382824" w:tentative="1">
      <w:start w:val="1"/>
      <w:numFmt w:val="decimal"/>
      <w:lvlText w:val="%7."/>
      <w:lvlJc w:val="left"/>
      <w:pPr>
        <w:ind w:left="5040" w:hanging="360"/>
      </w:pPr>
    </w:lvl>
    <w:lvl w:ilvl="7" w:tplc="31382824" w:tentative="1">
      <w:start w:val="1"/>
      <w:numFmt w:val="lowerLetter"/>
      <w:lvlText w:val="%8."/>
      <w:lvlJc w:val="left"/>
      <w:pPr>
        <w:ind w:left="5760" w:hanging="360"/>
      </w:pPr>
    </w:lvl>
    <w:lvl w:ilvl="8" w:tplc="3138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">
    <w:multiLevelType w:val="hybridMultilevel"/>
    <w:lvl w:ilvl="0" w:tplc="17117991">
      <w:start w:val="1"/>
      <w:numFmt w:val="decimal"/>
      <w:lvlText w:val="%1."/>
      <w:lvlJc w:val="left"/>
      <w:pPr>
        <w:ind w:left="720" w:hanging="360"/>
      </w:pPr>
    </w:lvl>
    <w:lvl w:ilvl="1" w:tplc="17117991" w:tentative="1">
      <w:start w:val="1"/>
      <w:numFmt w:val="lowerLetter"/>
      <w:lvlText w:val="%2."/>
      <w:lvlJc w:val="left"/>
      <w:pPr>
        <w:ind w:left="1440" w:hanging="360"/>
      </w:pPr>
    </w:lvl>
    <w:lvl w:ilvl="2" w:tplc="17117991" w:tentative="1">
      <w:start w:val="1"/>
      <w:numFmt w:val="lowerRoman"/>
      <w:lvlText w:val="%3."/>
      <w:lvlJc w:val="right"/>
      <w:pPr>
        <w:ind w:left="2160" w:hanging="180"/>
      </w:pPr>
    </w:lvl>
    <w:lvl w:ilvl="3" w:tplc="17117991" w:tentative="1">
      <w:start w:val="1"/>
      <w:numFmt w:val="decimal"/>
      <w:lvlText w:val="%4."/>
      <w:lvlJc w:val="left"/>
      <w:pPr>
        <w:ind w:left="2880" w:hanging="360"/>
      </w:pPr>
    </w:lvl>
    <w:lvl w:ilvl="4" w:tplc="17117991" w:tentative="1">
      <w:start w:val="1"/>
      <w:numFmt w:val="lowerLetter"/>
      <w:lvlText w:val="%5."/>
      <w:lvlJc w:val="left"/>
      <w:pPr>
        <w:ind w:left="3600" w:hanging="360"/>
      </w:pPr>
    </w:lvl>
    <w:lvl w:ilvl="5" w:tplc="17117991" w:tentative="1">
      <w:start w:val="1"/>
      <w:numFmt w:val="lowerRoman"/>
      <w:lvlText w:val="%6."/>
      <w:lvlJc w:val="right"/>
      <w:pPr>
        <w:ind w:left="4320" w:hanging="180"/>
      </w:pPr>
    </w:lvl>
    <w:lvl w:ilvl="6" w:tplc="17117991" w:tentative="1">
      <w:start w:val="1"/>
      <w:numFmt w:val="decimal"/>
      <w:lvlText w:val="%7."/>
      <w:lvlJc w:val="left"/>
      <w:pPr>
        <w:ind w:left="5040" w:hanging="360"/>
      </w:pPr>
    </w:lvl>
    <w:lvl w:ilvl="7" w:tplc="17117991" w:tentative="1">
      <w:start w:val="1"/>
      <w:numFmt w:val="lowerLetter"/>
      <w:lvlText w:val="%8."/>
      <w:lvlJc w:val="left"/>
      <w:pPr>
        <w:ind w:left="5760" w:hanging="360"/>
      </w:pPr>
    </w:lvl>
    <w:lvl w:ilvl="8" w:tplc="1711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">
    <w:multiLevelType w:val="hybridMultilevel"/>
    <w:lvl w:ilvl="0" w:tplc="47644632">
      <w:start w:val="1"/>
      <w:numFmt w:val="decimal"/>
      <w:lvlText w:val="%1."/>
      <w:lvlJc w:val="left"/>
      <w:pPr>
        <w:ind w:left="720" w:hanging="360"/>
      </w:pPr>
    </w:lvl>
    <w:lvl w:ilvl="1" w:tplc="47644632" w:tentative="1">
      <w:start w:val="1"/>
      <w:numFmt w:val="lowerLetter"/>
      <w:lvlText w:val="%2."/>
      <w:lvlJc w:val="left"/>
      <w:pPr>
        <w:ind w:left="1440" w:hanging="360"/>
      </w:pPr>
    </w:lvl>
    <w:lvl w:ilvl="2" w:tplc="47644632" w:tentative="1">
      <w:start w:val="1"/>
      <w:numFmt w:val="lowerRoman"/>
      <w:lvlText w:val="%3."/>
      <w:lvlJc w:val="right"/>
      <w:pPr>
        <w:ind w:left="2160" w:hanging="180"/>
      </w:pPr>
    </w:lvl>
    <w:lvl w:ilvl="3" w:tplc="47644632" w:tentative="1">
      <w:start w:val="1"/>
      <w:numFmt w:val="decimal"/>
      <w:lvlText w:val="%4."/>
      <w:lvlJc w:val="left"/>
      <w:pPr>
        <w:ind w:left="2880" w:hanging="360"/>
      </w:pPr>
    </w:lvl>
    <w:lvl w:ilvl="4" w:tplc="47644632" w:tentative="1">
      <w:start w:val="1"/>
      <w:numFmt w:val="lowerLetter"/>
      <w:lvlText w:val="%5."/>
      <w:lvlJc w:val="left"/>
      <w:pPr>
        <w:ind w:left="3600" w:hanging="360"/>
      </w:pPr>
    </w:lvl>
    <w:lvl w:ilvl="5" w:tplc="47644632" w:tentative="1">
      <w:start w:val="1"/>
      <w:numFmt w:val="lowerRoman"/>
      <w:lvlText w:val="%6."/>
      <w:lvlJc w:val="right"/>
      <w:pPr>
        <w:ind w:left="4320" w:hanging="180"/>
      </w:pPr>
    </w:lvl>
    <w:lvl w:ilvl="6" w:tplc="47644632" w:tentative="1">
      <w:start w:val="1"/>
      <w:numFmt w:val="decimal"/>
      <w:lvlText w:val="%7."/>
      <w:lvlJc w:val="left"/>
      <w:pPr>
        <w:ind w:left="5040" w:hanging="360"/>
      </w:pPr>
    </w:lvl>
    <w:lvl w:ilvl="7" w:tplc="47644632" w:tentative="1">
      <w:start w:val="1"/>
      <w:numFmt w:val="lowerLetter"/>
      <w:lvlText w:val="%8."/>
      <w:lvlJc w:val="left"/>
      <w:pPr>
        <w:ind w:left="5760" w:hanging="360"/>
      </w:pPr>
    </w:lvl>
    <w:lvl w:ilvl="8" w:tplc="4764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">
    <w:multiLevelType w:val="hybridMultilevel"/>
    <w:lvl w:ilvl="0" w:tplc="23947986">
      <w:start w:val="1"/>
      <w:numFmt w:val="decimal"/>
      <w:lvlText w:val="%1."/>
      <w:lvlJc w:val="left"/>
      <w:pPr>
        <w:ind w:left="720" w:hanging="360"/>
      </w:pPr>
    </w:lvl>
    <w:lvl w:ilvl="1" w:tplc="23947986" w:tentative="1">
      <w:start w:val="1"/>
      <w:numFmt w:val="lowerLetter"/>
      <w:lvlText w:val="%2."/>
      <w:lvlJc w:val="left"/>
      <w:pPr>
        <w:ind w:left="1440" w:hanging="360"/>
      </w:pPr>
    </w:lvl>
    <w:lvl w:ilvl="2" w:tplc="23947986" w:tentative="1">
      <w:start w:val="1"/>
      <w:numFmt w:val="lowerRoman"/>
      <w:lvlText w:val="%3."/>
      <w:lvlJc w:val="right"/>
      <w:pPr>
        <w:ind w:left="2160" w:hanging="180"/>
      </w:pPr>
    </w:lvl>
    <w:lvl w:ilvl="3" w:tplc="23947986" w:tentative="1">
      <w:start w:val="1"/>
      <w:numFmt w:val="decimal"/>
      <w:lvlText w:val="%4."/>
      <w:lvlJc w:val="left"/>
      <w:pPr>
        <w:ind w:left="2880" w:hanging="360"/>
      </w:pPr>
    </w:lvl>
    <w:lvl w:ilvl="4" w:tplc="23947986" w:tentative="1">
      <w:start w:val="1"/>
      <w:numFmt w:val="lowerLetter"/>
      <w:lvlText w:val="%5."/>
      <w:lvlJc w:val="left"/>
      <w:pPr>
        <w:ind w:left="3600" w:hanging="360"/>
      </w:pPr>
    </w:lvl>
    <w:lvl w:ilvl="5" w:tplc="23947986" w:tentative="1">
      <w:start w:val="1"/>
      <w:numFmt w:val="lowerRoman"/>
      <w:lvlText w:val="%6."/>
      <w:lvlJc w:val="right"/>
      <w:pPr>
        <w:ind w:left="4320" w:hanging="180"/>
      </w:pPr>
    </w:lvl>
    <w:lvl w:ilvl="6" w:tplc="23947986" w:tentative="1">
      <w:start w:val="1"/>
      <w:numFmt w:val="decimal"/>
      <w:lvlText w:val="%7."/>
      <w:lvlJc w:val="left"/>
      <w:pPr>
        <w:ind w:left="5040" w:hanging="360"/>
      </w:pPr>
    </w:lvl>
    <w:lvl w:ilvl="7" w:tplc="23947986" w:tentative="1">
      <w:start w:val="1"/>
      <w:numFmt w:val="lowerLetter"/>
      <w:lvlText w:val="%8."/>
      <w:lvlJc w:val="left"/>
      <w:pPr>
        <w:ind w:left="5760" w:hanging="360"/>
      </w:pPr>
    </w:lvl>
    <w:lvl w:ilvl="8" w:tplc="2394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">
    <w:multiLevelType w:val="hybridMultilevel"/>
    <w:lvl w:ilvl="0" w:tplc="67126785">
      <w:start w:val="1"/>
      <w:numFmt w:val="decimal"/>
      <w:lvlText w:val="%1."/>
      <w:lvlJc w:val="left"/>
      <w:pPr>
        <w:ind w:left="720" w:hanging="360"/>
      </w:pPr>
    </w:lvl>
    <w:lvl w:ilvl="1" w:tplc="67126785" w:tentative="1">
      <w:start w:val="1"/>
      <w:numFmt w:val="lowerLetter"/>
      <w:lvlText w:val="%2."/>
      <w:lvlJc w:val="left"/>
      <w:pPr>
        <w:ind w:left="1440" w:hanging="360"/>
      </w:pPr>
    </w:lvl>
    <w:lvl w:ilvl="2" w:tplc="67126785" w:tentative="1">
      <w:start w:val="1"/>
      <w:numFmt w:val="lowerRoman"/>
      <w:lvlText w:val="%3."/>
      <w:lvlJc w:val="right"/>
      <w:pPr>
        <w:ind w:left="2160" w:hanging="180"/>
      </w:pPr>
    </w:lvl>
    <w:lvl w:ilvl="3" w:tplc="67126785" w:tentative="1">
      <w:start w:val="1"/>
      <w:numFmt w:val="decimal"/>
      <w:lvlText w:val="%4."/>
      <w:lvlJc w:val="left"/>
      <w:pPr>
        <w:ind w:left="2880" w:hanging="360"/>
      </w:pPr>
    </w:lvl>
    <w:lvl w:ilvl="4" w:tplc="67126785" w:tentative="1">
      <w:start w:val="1"/>
      <w:numFmt w:val="lowerLetter"/>
      <w:lvlText w:val="%5."/>
      <w:lvlJc w:val="left"/>
      <w:pPr>
        <w:ind w:left="3600" w:hanging="360"/>
      </w:pPr>
    </w:lvl>
    <w:lvl w:ilvl="5" w:tplc="67126785" w:tentative="1">
      <w:start w:val="1"/>
      <w:numFmt w:val="lowerRoman"/>
      <w:lvlText w:val="%6."/>
      <w:lvlJc w:val="right"/>
      <w:pPr>
        <w:ind w:left="4320" w:hanging="180"/>
      </w:pPr>
    </w:lvl>
    <w:lvl w:ilvl="6" w:tplc="67126785" w:tentative="1">
      <w:start w:val="1"/>
      <w:numFmt w:val="decimal"/>
      <w:lvlText w:val="%7."/>
      <w:lvlJc w:val="left"/>
      <w:pPr>
        <w:ind w:left="5040" w:hanging="360"/>
      </w:pPr>
    </w:lvl>
    <w:lvl w:ilvl="7" w:tplc="67126785" w:tentative="1">
      <w:start w:val="1"/>
      <w:numFmt w:val="lowerLetter"/>
      <w:lvlText w:val="%8."/>
      <w:lvlJc w:val="left"/>
      <w:pPr>
        <w:ind w:left="5760" w:hanging="360"/>
      </w:pPr>
    </w:lvl>
    <w:lvl w:ilvl="8" w:tplc="6712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">
    <w:multiLevelType w:val="hybridMultilevel"/>
    <w:lvl w:ilvl="0" w:tplc="93884900">
      <w:start w:val="1"/>
      <w:numFmt w:val="decimal"/>
      <w:lvlText w:val="%1."/>
      <w:lvlJc w:val="left"/>
      <w:pPr>
        <w:ind w:left="720" w:hanging="360"/>
      </w:pPr>
    </w:lvl>
    <w:lvl w:ilvl="1" w:tplc="93884900" w:tentative="1">
      <w:start w:val="1"/>
      <w:numFmt w:val="lowerLetter"/>
      <w:lvlText w:val="%2."/>
      <w:lvlJc w:val="left"/>
      <w:pPr>
        <w:ind w:left="1440" w:hanging="360"/>
      </w:pPr>
    </w:lvl>
    <w:lvl w:ilvl="2" w:tplc="93884900" w:tentative="1">
      <w:start w:val="1"/>
      <w:numFmt w:val="lowerRoman"/>
      <w:lvlText w:val="%3."/>
      <w:lvlJc w:val="right"/>
      <w:pPr>
        <w:ind w:left="2160" w:hanging="180"/>
      </w:pPr>
    </w:lvl>
    <w:lvl w:ilvl="3" w:tplc="93884900" w:tentative="1">
      <w:start w:val="1"/>
      <w:numFmt w:val="decimal"/>
      <w:lvlText w:val="%4."/>
      <w:lvlJc w:val="left"/>
      <w:pPr>
        <w:ind w:left="2880" w:hanging="360"/>
      </w:pPr>
    </w:lvl>
    <w:lvl w:ilvl="4" w:tplc="93884900" w:tentative="1">
      <w:start w:val="1"/>
      <w:numFmt w:val="lowerLetter"/>
      <w:lvlText w:val="%5."/>
      <w:lvlJc w:val="left"/>
      <w:pPr>
        <w:ind w:left="3600" w:hanging="360"/>
      </w:pPr>
    </w:lvl>
    <w:lvl w:ilvl="5" w:tplc="93884900" w:tentative="1">
      <w:start w:val="1"/>
      <w:numFmt w:val="lowerRoman"/>
      <w:lvlText w:val="%6."/>
      <w:lvlJc w:val="right"/>
      <w:pPr>
        <w:ind w:left="4320" w:hanging="180"/>
      </w:pPr>
    </w:lvl>
    <w:lvl w:ilvl="6" w:tplc="93884900" w:tentative="1">
      <w:start w:val="1"/>
      <w:numFmt w:val="decimal"/>
      <w:lvlText w:val="%7."/>
      <w:lvlJc w:val="left"/>
      <w:pPr>
        <w:ind w:left="5040" w:hanging="360"/>
      </w:pPr>
    </w:lvl>
    <w:lvl w:ilvl="7" w:tplc="93884900" w:tentative="1">
      <w:start w:val="1"/>
      <w:numFmt w:val="lowerLetter"/>
      <w:lvlText w:val="%8."/>
      <w:lvlJc w:val="left"/>
      <w:pPr>
        <w:ind w:left="5760" w:hanging="360"/>
      </w:pPr>
    </w:lvl>
    <w:lvl w:ilvl="8" w:tplc="9388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">
    <w:multiLevelType w:val="hybridMultilevel"/>
    <w:lvl w:ilvl="0" w:tplc="60374028">
      <w:start w:val="1"/>
      <w:numFmt w:val="decimal"/>
      <w:lvlText w:val="%1."/>
      <w:lvlJc w:val="left"/>
      <w:pPr>
        <w:ind w:left="720" w:hanging="360"/>
      </w:pPr>
    </w:lvl>
    <w:lvl w:ilvl="1" w:tplc="60374028" w:tentative="1">
      <w:start w:val="1"/>
      <w:numFmt w:val="lowerLetter"/>
      <w:lvlText w:val="%2."/>
      <w:lvlJc w:val="left"/>
      <w:pPr>
        <w:ind w:left="1440" w:hanging="360"/>
      </w:pPr>
    </w:lvl>
    <w:lvl w:ilvl="2" w:tplc="60374028" w:tentative="1">
      <w:start w:val="1"/>
      <w:numFmt w:val="lowerRoman"/>
      <w:lvlText w:val="%3."/>
      <w:lvlJc w:val="right"/>
      <w:pPr>
        <w:ind w:left="2160" w:hanging="180"/>
      </w:pPr>
    </w:lvl>
    <w:lvl w:ilvl="3" w:tplc="60374028" w:tentative="1">
      <w:start w:val="1"/>
      <w:numFmt w:val="decimal"/>
      <w:lvlText w:val="%4."/>
      <w:lvlJc w:val="left"/>
      <w:pPr>
        <w:ind w:left="2880" w:hanging="360"/>
      </w:pPr>
    </w:lvl>
    <w:lvl w:ilvl="4" w:tplc="60374028" w:tentative="1">
      <w:start w:val="1"/>
      <w:numFmt w:val="lowerLetter"/>
      <w:lvlText w:val="%5."/>
      <w:lvlJc w:val="left"/>
      <w:pPr>
        <w:ind w:left="3600" w:hanging="360"/>
      </w:pPr>
    </w:lvl>
    <w:lvl w:ilvl="5" w:tplc="60374028" w:tentative="1">
      <w:start w:val="1"/>
      <w:numFmt w:val="lowerRoman"/>
      <w:lvlText w:val="%6."/>
      <w:lvlJc w:val="right"/>
      <w:pPr>
        <w:ind w:left="4320" w:hanging="180"/>
      </w:pPr>
    </w:lvl>
    <w:lvl w:ilvl="6" w:tplc="60374028" w:tentative="1">
      <w:start w:val="1"/>
      <w:numFmt w:val="decimal"/>
      <w:lvlText w:val="%7."/>
      <w:lvlJc w:val="left"/>
      <w:pPr>
        <w:ind w:left="5040" w:hanging="360"/>
      </w:pPr>
    </w:lvl>
    <w:lvl w:ilvl="7" w:tplc="60374028" w:tentative="1">
      <w:start w:val="1"/>
      <w:numFmt w:val="lowerLetter"/>
      <w:lvlText w:val="%8."/>
      <w:lvlJc w:val="left"/>
      <w:pPr>
        <w:ind w:left="5760" w:hanging="360"/>
      </w:pPr>
    </w:lvl>
    <w:lvl w:ilvl="8" w:tplc="6037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">
    <w:multiLevelType w:val="hybridMultilevel"/>
    <w:lvl w:ilvl="0" w:tplc="70567475">
      <w:start w:val="1"/>
      <w:numFmt w:val="decimal"/>
      <w:lvlText w:val="%1."/>
      <w:lvlJc w:val="left"/>
      <w:pPr>
        <w:ind w:left="720" w:hanging="360"/>
      </w:pPr>
    </w:lvl>
    <w:lvl w:ilvl="1" w:tplc="70567475" w:tentative="1">
      <w:start w:val="1"/>
      <w:numFmt w:val="lowerLetter"/>
      <w:lvlText w:val="%2."/>
      <w:lvlJc w:val="left"/>
      <w:pPr>
        <w:ind w:left="1440" w:hanging="360"/>
      </w:pPr>
    </w:lvl>
    <w:lvl w:ilvl="2" w:tplc="70567475" w:tentative="1">
      <w:start w:val="1"/>
      <w:numFmt w:val="lowerRoman"/>
      <w:lvlText w:val="%3."/>
      <w:lvlJc w:val="right"/>
      <w:pPr>
        <w:ind w:left="2160" w:hanging="180"/>
      </w:pPr>
    </w:lvl>
    <w:lvl w:ilvl="3" w:tplc="70567475" w:tentative="1">
      <w:start w:val="1"/>
      <w:numFmt w:val="decimal"/>
      <w:lvlText w:val="%4."/>
      <w:lvlJc w:val="left"/>
      <w:pPr>
        <w:ind w:left="2880" w:hanging="360"/>
      </w:pPr>
    </w:lvl>
    <w:lvl w:ilvl="4" w:tplc="70567475" w:tentative="1">
      <w:start w:val="1"/>
      <w:numFmt w:val="lowerLetter"/>
      <w:lvlText w:val="%5."/>
      <w:lvlJc w:val="left"/>
      <w:pPr>
        <w:ind w:left="3600" w:hanging="360"/>
      </w:pPr>
    </w:lvl>
    <w:lvl w:ilvl="5" w:tplc="70567475" w:tentative="1">
      <w:start w:val="1"/>
      <w:numFmt w:val="lowerRoman"/>
      <w:lvlText w:val="%6."/>
      <w:lvlJc w:val="right"/>
      <w:pPr>
        <w:ind w:left="4320" w:hanging="180"/>
      </w:pPr>
    </w:lvl>
    <w:lvl w:ilvl="6" w:tplc="70567475" w:tentative="1">
      <w:start w:val="1"/>
      <w:numFmt w:val="decimal"/>
      <w:lvlText w:val="%7."/>
      <w:lvlJc w:val="left"/>
      <w:pPr>
        <w:ind w:left="5040" w:hanging="360"/>
      </w:pPr>
    </w:lvl>
    <w:lvl w:ilvl="7" w:tplc="70567475" w:tentative="1">
      <w:start w:val="1"/>
      <w:numFmt w:val="lowerLetter"/>
      <w:lvlText w:val="%8."/>
      <w:lvlJc w:val="left"/>
      <w:pPr>
        <w:ind w:left="5760" w:hanging="360"/>
      </w:pPr>
    </w:lvl>
    <w:lvl w:ilvl="8" w:tplc="7056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">
    <w:multiLevelType w:val="hybridMultilevel"/>
    <w:lvl w:ilvl="0" w:tplc="84200529">
      <w:start w:val="1"/>
      <w:numFmt w:val="decimal"/>
      <w:lvlText w:val="%1."/>
      <w:lvlJc w:val="left"/>
      <w:pPr>
        <w:ind w:left="720" w:hanging="360"/>
      </w:pPr>
    </w:lvl>
    <w:lvl w:ilvl="1" w:tplc="84200529" w:tentative="1">
      <w:start w:val="1"/>
      <w:numFmt w:val="lowerLetter"/>
      <w:lvlText w:val="%2."/>
      <w:lvlJc w:val="left"/>
      <w:pPr>
        <w:ind w:left="1440" w:hanging="360"/>
      </w:pPr>
    </w:lvl>
    <w:lvl w:ilvl="2" w:tplc="84200529" w:tentative="1">
      <w:start w:val="1"/>
      <w:numFmt w:val="lowerRoman"/>
      <w:lvlText w:val="%3."/>
      <w:lvlJc w:val="right"/>
      <w:pPr>
        <w:ind w:left="2160" w:hanging="180"/>
      </w:pPr>
    </w:lvl>
    <w:lvl w:ilvl="3" w:tplc="84200529" w:tentative="1">
      <w:start w:val="1"/>
      <w:numFmt w:val="decimal"/>
      <w:lvlText w:val="%4."/>
      <w:lvlJc w:val="left"/>
      <w:pPr>
        <w:ind w:left="2880" w:hanging="360"/>
      </w:pPr>
    </w:lvl>
    <w:lvl w:ilvl="4" w:tplc="84200529" w:tentative="1">
      <w:start w:val="1"/>
      <w:numFmt w:val="lowerLetter"/>
      <w:lvlText w:val="%5."/>
      <w:lvlJc w:val="left"/>
      <w:pPr>
        <w:ind w:left="3600" w:hanging="360"/>
      </w:pPr>
    </w:lvl>
    <w:lvl w:ilvl="5" w:tplc="84200529" w:tentative="1">
      <w:start w:val="1"/>
      <w:numFmt w:val="lowerRoman"/>
      <w:lvlText w:val="%6."/>
      <w:lvlJc w:val="right"/>
      <w:pPr>
        <w:ind w:left="4320" w:hanging="180"/>
      </w:pPr>
    </w:lvl>
    <w:lvl w:ilvl="6" w:tplc="84200529" w:tentative="1">
      <w:start w:val="1"/>
      <w:numFmt w:val="decimal"/>
      <w:lvlText w:val="%7."/>
      <w:lvlJc w:val="left"/>
      <w:pPr>
        <w:ind w:left="5040" w:hanging="360"/>
      </w:pPr>
    </w:lvl>
    <w:lvl w:ilvl="7" w:tplc="84200529" w:tentative="1">
      <w:start w:val="1"/>
      <w:numFmt w:val="lowerLetter"/>
      <w:lvlText w:val="%8."/>
      <w:lvlJc w:val="left"/>
      <w:pPr>
        <w:ind w:left="5760" w:hanging="360"/>
      </w:pPr>
    </w:lvl>
    <w:lvl w:ilvl="8" w:tplc="8420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">
    <w:multiLevelType w:val="hybridMultilevel"/>
    <w:lvl w:ilvl="0" w:tplc="22349391">
      <w:start w:val="1"/>
      <w:numFmt w:val="decimal"/>
      <w:lvlText w:val="%1."/>
      <w:lvlJc w:val="left"/>
      <w:pPr>
        <w:ind w:left="720" w:hanging="360"/>
      </w:pPr>
    </w:lvl>
    <w:lvl w:ilvl="1" w:tplc="22349391" w:tentative="1">
      <w:start w:val="1"/>
      <w:numFmt w:val="lowerLetter"/>
      <w:lvlText w:val="%2."/>
      <w:lvlJc w:val="left"/>
      <w:pPr>
        <w:ind w:left="1440" w:hanging="360"/>
      </w:pPr>
    </w:lvl>
    <w:lvl w:ilvl="2" w:tplc="22349391" w:tentative="1">
      <w:start w:val="1"/>
      <w:numFmt w:val="lowerRoman"/>
      <w:lvlText w:val="%3."/>
      <w:lvlJc w:val="right"/>
      <w:pPr>
        <w:ind w:left="2160" w:hanging="180"/>
      </w:pPr>
    </w:lvl>
    <w:lvl w:ilvl="3" w:tplc="22349391" w:tentative="1">
      <w:start w:val="1"/>
      <w:numFmt w:val="decimal"/>
      <w:lvlText w:val="%4."/>
      <w:lvlJc w:val="left"/>
      <w:pPr>
        <w:ind w:left="2880" w:hanging="360"/>
      </w:pPr>
    </w:lvl>
    <w:lvl w:ilvl="4" w:tplc="22349391" w:tentative="1">
      <w:start w:val="1"/>
      <w:numFmt w:val="lowerLetter"/>
      <w:lvlText w:val="%5."/>
      <w:lvlJc w:val="left"/>
      <w:pPr>
        <w:ind w:left="3600" w:hanging="360"/>
      </w:pPr>
    </w:lvl>
    <w:lvl w:ilvl="5" w:tplc="22349391" w:tentative="1">
      <w:start w:val="1"/>
      <w:numFmt w:val="lowerRoman"/>
      <w:lvlText w:val="%6."/>
      <w:lvlJc w:val="right"/>
      <w:pPr>
        <w:ind w:left="4320" w:hanging="180"/>
      </w:pPr>
    </w:lvl>
    <w:lvl w:ilvl="6" w:tplc="22349391" w:tentative="1">
      <w:start w:val="1"/>
      <w:numFmt w:val="decimal"/>
      <w:lvlText w:val="%7."/>
      <w:lvlJc w:val="left"/>
      <w:pPr>
        <w:ind w:left="5040" w:hanging="360"/>
      </w:pPr>
    </w:lvl>
    <w:lvl w:ilvl="7" w:tplc="22349391" w:tentative="1">
      <w:start w:val="1"/>
      <w:numFmt w:val="lowerLetter"/>
      <w:lvlText w:val="%8."/>
      <w:lvlJc w:val="left"/>
      <w:pPr>
        <w:ind w:left="5760" w:hanging="360"/>
      </w:pPr>
    </w:lvl>
    <w:lvl w:ilvl="8" w:tplc="2234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">
    <w:multiLevelType w:val="hybridMultilevel"/>
    <w:lvl w:ilvl="0" w:tplc="79612123">
      <w:start w:val="1"/>
      <w:numFmt w:val="decimal"/>
      <w:lvlText w:val="%1."/>
      <w:lvlJc w:val="left"/>
      <w:pPr>
        <w:ind w:left="720" w:hanging="360"/>
      </w:pPr>
    </w:lvl>
    <w:lvl w:ilvl="1" w:tplc="79612123" w:tentative="1">
      <w:start w:val="1"/>
      <w:numFmt w:val="lowerLetter"/>
      <w:lvlText w:val="%2."/>
      <w:lvlJc w:val="left"/>
      <w:pPr>
        <w:ind w:left="1440" w:hanging="360"/>
      </w:pPr>
    </w:lvl>
    <w:lvl w:ilvl="2" w:tplc="79612123" w:tentative="1">
      <w:start w:val="1"/>
      <w:numFmt w:val="lowerRoman"/>
      <w:lvlText w:val="%3."/>
      <w:lvlJc w:val="right"/>
      <w:pPr>
        <w:ind w:left="2160" w:hanging="180"/>
      </w:pPr>
    </w:lvl>
    <w:lvl w:ilvl="3" w:tplc="79612123" w:tentative="1">
      <w:start w:val="1"/>
      <w:numFmt w:val="decimal"/>
      <w:lvlText w:val="%4."/>
      <w:lvlJc w:val="left"/>
      <w:pPr>
        <w:ind w:left="2880" w:hanging="360"/>
      </w:pPr>
    </w:lvl>
    <w:lvl w:ilvl="4" w:tplc="79612123" w:tentative="1">
      <w:start w:val="1"/>
      <w:numFmt w:val="lowerLetter"/>
      <w:lvlText w:val="%5."/>
      <w:lvlJc w:val="left"/>
      <w:pPr>
        <w:ind w:left="3600" w:hanging="360"/>
      </w:pPr>
    </w:lvl>
    <w:lvl w:ilvl="5" w:tplc="79612123" w:tentative="1">
      <w:start w:val="1"/>
      <w:numFmt w:val="lowerRoman"/>
      <w:lvlText w:val="%6."/>
      <w:lvlJc w:val="right"/>
      <w:pPr>
        <w:ind w:left="4320" w:hanging="180"/>
      </w:pPr>
    </w:lvl>
    <w:lvl w:ilvl="6" w:tplc="79612123" w:tentative="1">
      <w:start w:val="1"/>
      <w:numFmt w:val="decimal"/>
      <w:lvlText w:val="%7."/>
      <w:lvlJc w:val="left"/>
      <w:pPr>
        <w:ind w:left="5040" w:hanging="360"/>
      </w:pPr>
    </w:lvl>
    <w:lvl w:ilvl="7" w:tplc="79612123" w:tentative="1">
      <w:start w:val="1"/>
      <w:numFmt w:val="lowerLetter"/>
      <w:lvlText w:val="%8."/>
      <w:lvlJc w:val="left"/>
      <w:pPr>
        <w:ind w:left="5760" w:hanging="360"/>
      </w:pPr>
    </w:lvl>
    <w:lvl w:ilvl="8" w:tplc="7961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">
    <w:multiLevelType w:val="hybridMultilevel"/>
    <w:lvl w:ilvl="0" w:tplc="34641940">
      <w:start w:val="1"/>
      <w:numFmt w:val="decimal"/>
      <w:lvlText w:val="%1."/>
      <w:lvlJc w:val="left"/>
      <w:pPr>
        <w:ind w:left="720" w:hanging="360"/>
      </w:pPr>
    </w:lvl>
    <w:lvl w:ilvl="1" w:tplc="34641940" w:tentative="1">
      <w:start w:val="1"/>
      <w:numFmt w:val="lowerLetter"/>
      <w:lvlText w:val="%2."/>
      <w:lvlJc w:val="left"/>
      <w:pPr>
        <w:ind w:left="1440" w:hanging="360"/>
      </w:pPr>
    </w:lvl>
    <w:lvl w:ilvl="2" w:tplc="34641940" w:tentative="1">
      <w:start w:val="1"/>
      <w:numFmt w:val="lowerRoman"/>
      <w:lvlText w:val="%3."/>
      <w:lvlJc w:val="right"/>
      <w:pPr>
        <w:ind w:left="2160" w:hanging="180"/>
      </w:pPr>
    </w:lvl>
    <w:lvl w:ilvl="3" w:tplc="34641940" w:tentative="1">
      <w:start w:val="1"/>
      <w:numFmt w:val="decimal"/>
      <w:lvlText w:val="%4."/>
      <w:lvlJc w:val="left"/>
      <w:pPr>
        <w:ind w:left="2880" w:hanging="360"/>
      </w:pPr>
    </w:lvl>
    <w:lvl w:ilvl="4" w:tplc="34641940" w:tentative="1">
      <w:start w:val="1"/>
      <w:numFmt w:val="lowerLetter"/>
      <w:lvlText w:val="%5."/>
      <w:lvlJc w:val="left"/>
      <w:pPr>
        <w:ind w:left="3600" w:hanging="360"/>
      </w:pPr>
    </w:lvl>
    <w:lvl w:ilvl="5" w:tplc="34641940" w:tentative="1">
      <w:start w:val="1"/>
      <w:numFmt w:val="lowerRoman"/>
      <w:lvlText w:val="%6."/>
      <w:lvlJc w:val="right"/>
      <w:pPr>
        <w:ind w:left="4320" w:hanging="180"/>
      </w:pPr>
    </w:lvl>
    <w:lvl w:ilvl="6" w:tplc="34641940" w:tentative="1">
      <w:start w:val="1"/>
      <w:numFmt w:val="decimal"/>
      <w:lvlText w:val="%7."/>
      <w:lvlJc w:val="left"/>
      <w:pPr>
        <w:ind w:left="5040" w:hanging="360"/>
      </w:pPr>
    </w:lvl>
    <w:lvl w:ilvl="7" w:tplc="34641940" w:tentative="1">
      <w:start w:val="1"/>
      <w:numFmt w:val="lowerLetter"/>
      <w:lvlText w:val="%8."/>
      <w:lvlJc w:val="left"/>
      <w:pPr>
        <w:ind w:left="5760" w:hanging="360"/>
      </w:pPr>
    </w:lvl>
    <w:lvl w:ilvl="8" w:tplc="3464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">
    <w:multiLevelType w:val="hybridMultilevel"/>
    <w:lvl w:ilvl="0" w:tplc="95159710">
      <w:start w:val="1"/>
      <w:numFmt w:val="decimal"/>
      <w:lvlText w:val="%1."/>
      <w:lvlJc w:val="left"/>
      <w:pPr>
        <w:ind w:left="720" w:hanging="360"/>
      </w:pPr>
    </w:lvl>
    <w:lvl w:ilvl="1" w:tplc="95159710" w:tentative="1">
      <w:start w:val="1"/>
      <w:numFmt w:val="lowerLetter"/>
      <w:lvlText w:val="%2."/>
      <w:lvlJc w:val="left"/>
      <w:pPr>
        <w:ind w:left="1440" w:hanging="360"/>
      </w:pPr>
    </w:lvl>
    <w:lvl w:ilvl="2" w:tplc="95159710" w:tentative="1">
      <w:start w:val="1"/>
      <w:numFmt w:val="lowerRoman"/>
      <w:lvlText w:val="%3."/>
      <w:lvlJc w:val="right"/>
      <w:pPr>
        <w:ind w:left="2160" w:hanging="180"/>
      </w:pPr>
    </w:lvl>
    <w:lvl w:ilvl="3" w:tplc="95159710" w:tentative="1">
      <w:start w:val="1"/>
      <w:numFmt w:val="decimal"/>
      <w:lvlText w:val="%4."/>
      <w:lvlJc w:val="left"/>
      <w:pPr>
        <w:ind w:left="2880" w:hanging="360"/>
      </w:pPr>
    </w:lvl>
    <w:lvl w:ilvl="4" w:tplc="95159710" w:tentative="1">
      <w:start w:val="1"/>
      <w:numFmt w:val="lowerLetter"/>
      <w:lvlText w:val="%5."/>
      <w:lvlJc w:val="left"/>
      <w:pPr>
        <w:ind w:left="3600" w:hanging="360"/>
      </w:pPr>
    </w:lvl>
    <w:lvl w:ilvl="5" w:tplc="95159710" w:tentative="1">
      <w:start w:val="1"/>
      <w:numFmt w:val="lowerRoman"/>
      <w:lvlText w:val="%6."/>
      <w:lvlJc w:val="right"/>
      <w:pPr>
        <w:ind w:left="4320" w:hanging="180"/>
      </w:pPr>
    </w:lvl>
    <w:lvl w:ilvl="6" w:tplc="95159710" w:tentative="1">
      <w:start w:val="1"/>
      <w:numFmt w:val="decimal"/>
      <w:lvlText w:val="%7."/>
      <w:lvlJc w:val="left"/>
      <w:pPr>
        <w:ind w:left="5040" w:hanging="360"/>
      </w:pPr>
    </w:lvl>
    <w:lvl w:ilvl="7" w:tplc="95159710" w:tentative="1">
      <w:start w:val="1"/>
      <w:numFmt w:val="lowerLetter"/>
      <w:lvlText w:val="%8."/>
      <w:lvlJc w:val="left"/>
      <w:pPr>
        <w:ind w:left="5760" w:hanging="360"/>
      </w:pPr>
    </w:lvl>
    <w:lvl w:ilvl="8" w:tplc="9515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">
    <w:multiLevelType w:val="hybridMultilevel"/>
    <w:lvl w:ilvl="0" w:tplc="60167605">
      <w:start w:val="1"/>
      <w:numFmt w:val="decimal"/>
      <w:lvlText w:val="%1."/>
      <w:lvlJc w:val="left"/>
      <w:pPr>
        <w:ind w:left="720" w:hanging="360"/>
      </w:pPr>
    </w:lvl>
    <w:lvl w:ilvl="1" w:tplc="60167605" w:tentative="1">
      <w:start w:val="1"/>
      <w:numFmt w:val="lowerLetter"/>
      <w:lvlText w:val="%2."/>
      <w:lvlJc w:val="left"/>
      <w:pPr>
        <w:ind w:left="1440" w:hanging="360"/>
      </w:pPr>
    </w:lvl>
    <w:lvl w:ilvl="2" w:tplc="60167605" w:tentative="1">
      <w:start w:val="1"/>
      <w:numFmt w:val="lowerRoman"/>
      <w:lvlText w:val="%3."/>
      <w:lvlJc w:val="right"/>
      <w:pPr>
        <w:ind w:left="2160" w:hanging="180"/>
      </w:pPr>
    </w:lvl>
    <w:lvl w:ilvl="3" w:tplc="60167605" w:tentative="1">
      <w:start w:val="1"/>
      <w:numFmt w:val="decimal"/>
      <w:lvlText w:val="%4."/>
      <w:lvlJc w:val="left"/>
      <w:pPr>
        <w:ind w:left="2880" w:hanging="360"/>
      </w:pPr>
    </w:lvl>
    <w:lvl w:ilvl="4" w:tplc="60167605" w:tentative="1">
      <w:start w:val="1"/>
      <w:numFmt w:val="lowerLetter"/>
      <w:lvlText w:val="%5."/>
      <w:lvlJc w:val="left"/>
      <w:pPr>
        <w:ind w:left="3600" w:hanging="360"/>
      </w:pPr>
    </w:lvl>
    <w:lvl w:ilvl="5" w:tplc="60167605" w:tentative="1">
      <w:start w:val="1"/>
      <w:numFmt w:val="lowerRoman"/>
      <w:lvlText w:val="%6."/>
      <w:lvlJc w:val="right"/>
      <w:pPr>
        <w:ind w:left="4320" w:hanging="180"/>
      </w:pPr>
    </w:lvl>
    <w:lvl w:ilvl="6" w:tplc="60167605" w:tentative="1">
      <w:start w:val="1"/>
      <w:numFmt w:val="decimal"/>
      <w:lvlText w:val="%7."/>
      <w:lvlJc w:val="left"/>
      <w:pPr>
        <w:ind w:left="5040" w:hanging="360"/>
      </w:pPr>
    </w:lvl>
    <w:lvl w:ilvl="7" w:tplc="60167605" w:tentative="1">
      <w:start w:val="1"/>
      <w:numFmt w:val="lowerLetter"/>
      <w:lvlText w:val="%8."/>
      <w:lvlJc w:val="left"/>
      <w:pPr>
        <w:ind w:left="5760" w:hanging="360"/>
      </w:pPr>
    </w:lvl>
    <w:lvl w:ilvl="8" w:tplc="6016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">
    <w:multiLevelType w:val="hybridMultilevel"/>
    <w:lvl w:ilvl="0" w:tplc="84688896">
      <w:start w:val="1"/>
      <w:numFmt w:val="decimal"/>
      <w:lvlText w:val="%1."/>
      <w:lvlJc w:val="left"/>
      <w:pPr>
        <w:ind w:left="720" w:hanging="360"/>
      </w:pPr>
    </w:lvl>
    <w:lvl w:ilvl="1" w:tplc="84688896" w:tentative="1">
      <w:start w:val="1"/>
      <w:numFmt w:val="lowerLetter"/>
      <w:lvlText w:val="%2."/>
      <w:lvlJc w:val="left"/>
      <w:pPr>
        <w:ind w:left="1440" w:hanging="360"/>
      </w:pPr>
    </w:lvl>
    <w:lvl w:ilvl="2" w:tplc="84688896" w:tentative="1">
      <w:start w:val="1"/>
      <w:numFmt w:val="lowerRoman"/>
      <w:lvlText w:val="%3."/>
      <w:lvlJc w:val="right"/>
      <w:pPr>
        <w:ind w:left="2160" w:hanging="180"/>
      </w:pPr>
    </w:lvl>
    <w:lvl w:ilvl="3" w:tplc="84688896" w:tentative="1">
      <w:start w:val="1"/>
      <w:numFmt w:val="decimal"/>
      <w:lvlText w:val="%4."/>
      <w:lvlJc w:val="left"/>
      <w:pPr>
        <w:ind w:left="2880" w:hanging="360"/>
      </w:pPr>
    </w:lvl>
    <w:lvl w:ilvl="4" w:tplc="84688896" w:tentative="1">
      <w:start w:val="1"/>
      <w:numFmt w:val="lowerLetter"/>
      <w:lvlText w:val="%5."/>
      <w:lvlJc w:val="left"/>
      <w:pPr>
        <w:ind w:left="3600" w:hanging="360"/>
      </w:pPr>
    </w:lvl>
    <w:lvl w:ilvl="5" w:tplc="84688896" w:tentative="1">
      <w:start w:val="1"/>
      <w:numFmt w:val="lowerRoman"/>
      <w:lvlText w:val="%6."/>
      <w:lvlJc w:val="right"/>
      <w:pPr>
        <w:ind w:left="4320" w:hanging="180"/>
      </w:pPr>
    </w:lvl>
    <w:lvl w:ilvl="6" w:tplc="84688896" w:tentative="1">
      <w:start w:val="1"/>
      <w:numFmt w:val="decimal"/>
      <w:lvlText w:val="%7."/>
      <w:lvlJc w:val="left"/>
      <w:pPr>
        <w:ind w:left="5040" w:hanging="360"/>
      </w:pPr>
    </w:lvl>
    <w:lvl w:ilvl="7" w:tplc="84688896" w:tentative="1">
      <w:start w:val="1"/>
      <w:numFmt w:val="lowerLetter"/>
      <w:lvlText w:val="%8."/>
      <w:lvlJc w:val="left"/>
      <w:pPr>
        <w:ind w:left="5760" w:hanging="360"/>
      </w:pPr>
    </w:lvl>
    <w:lvl w:ilvl="8" w:tplc="8468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">
    <w:multiLevelType w:val="hybridMultilevel"/>
    <w:lvl w:ilvl="0" w:tplc="93159018">
      <w:start w:val="1"/>
      <w:numFmt w:val="decimal"/>
      <w:lvlText w:val="%1."/>
      <w:lvlJc w:val="left"/>
      <w:pPr>
        <w:ind w:left="720" w:hanging="360"/>
      </w:pPr>
    </w:lvl>
    <w:lvl w:ilvl="1" w:tplc="93159018" w:tentative="1">
      <w:start w:val="1"/>
      <w:numFmt w:val="lowerLetter"/>
      <w:lvlText w:val="%2."/>
      <w:lvlJc w:val="left"/>
      <w:pPr>
        <w:ind w:left="1440" w:hanging="360"/>
      </w:pPr>
    </w:lvl>
    <w:lvl w:ilvl="2" w:tplc="93159018" w:tentative="1">
      <w:start w:val="1"/>
      <w:numFmt w:val="lowerRoman"/>
      <w:lvlText w:val="%3."/>
      <w:lvlJc w:val="right"/>
      <w:pPr>
        <w:ind w:left="2160" w:hanging="180"/>
      </w:pPr>
    </w:lvl>
    <w:lvl w:ilvl="3" w:tplc="93159018" w:tentative="1">
      <w:start w:val="1"/>
      <w:numFmt w:val="decimal"/>
      <w:lvlText w:val="%4."/>
      <w:lvlJc w:val="left"/>
      <w:pPr>
        <w:ind w:left="2880" w:hanging="360"/>
      </w:pPr>
    </w:lvl>
    <w:lvl w:ilvl="4" w:tplc="93159018" w:tentative="1">
      <w:start w:val="1"/>
      <w:numFmt w:val="lowerLetter"/>
      <w:lvlText w:val="%5."/>
      <w:lvlJc w:val="left"/>
      <w:pPr>
        <w:ind w:left="3600" w:hanging="360"/>
      </w:pPr>
    </w:lvl>
    <w:lvl w:ilvl="5" w:tplc="93159018" w:tentative="1">
      <w:start w:val="1"/>
      <w:numFmt w:val="lowerRoman"/>
      <w:lvlText w:val="%6."/>
      <w:lvlJc w:val="right"/>
      <w:pPr>
        <w:ind w:left="4320" w:hanging="180"/>
      </w:pPr>
    </w:lvl>
    <w:lvl w:ilvl="6" w:tplc="93159018" w:tentative="1">
      <w:start w:val="1"/>
      <w:numFmt w:val="decimal"/>
      <w:lvlText w:val="%7."/>
      <w:lvlJc w:val="left"/>
      <w:pPr>
        <w:ind w:left="5040" w:hanging="360"/>
      </w:pPr>
    </w:lvl>
    <w:lvl w:ilvl="7" w:tplc="93159018" w:tentative="1">
      <w:start w:val="1"/>
      <w:numFmt w:val="lowerLetter"/>
      <w:lvlText w:val="%8."/>
      <w:lvlJc w:val="left"/>
      <w:pPr>
        <w:ind w:left="5760" w:hanging="360"/>
      </w:pPr>
    </w:lvl>
    <w:lvl w:ilvl="8" w:tplc="93159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">
    <w:multiLevelType w:val="hybridMultilevel"/>
    <w:lvl w:ilvl="0" w:tplc="592451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35">
    <w:abstractNumId w:val="2535"/>
  </w:num>
  <w:num w:numId="2536">
    <w:abstractNumId w:val="2536"/>
  </w:num>
  <w:num w:numId="2537">
    <w:abstractNumId w:val="2537"/>
  </w:num>
  <w:num w:numId="2538">
    <w:abstractNumId w:val="2538"/>
  </w:num>
  <w:num w:numId="2539">
    <w:abstractNumId w:val="2539"/>
  </w:num>
  <w:num w:numId="2540">
    <w:abstractNumId w:val="2540"/>
  </w:num>
  <w:num w:numId="2541">
    <w:abstractNumId w:val="2541"/>
  </w:num>
  <w:num w:numId="2542">
    <w:abstractNumId w:val="2542"/>
  </w:num>
  <w:num w:numId="2543">
    <w:abstractNumId w:val="2543"/>
  </w:num>
  <w:num w:numId="2544">
    <w:abstractNumId w:val="2544"/>
  </w:num>
  <w:num w:numId="2545">
    <w:abstractNumId w:val="2545"/>
  </w:num>
  <w:num w:numId="2546">
    <w:abstractNumId w:val="2546"/>
  </w:num>
  <w:num w:numId="2547">
    <w:abstractNumId w:val="2547"/>
  </w:num>
  <w:num w:numId="2548">
    <w:abstractNumId w:val="2548"/>
  </w:num>
  <w:num w:numId="2549">
    <w:abstractNumId w:val="2549"/>
  </w:num>
  <w:num w:numId="2550">
    <w:abstractNumId w:val="2550"/>
  </w:num>
  <w:num w:numId="2551">
    <w:abstractNumId w:val="2551"/>
  </w:num>
  <w:num w:numId="2552">
    <w:abstractNumId w:val="2552"/>
  </w:num>
  <w:num w:numId="2553">
    <w:abstractNumId w:val="2553"/>
  </w:num>
  <w:num w:numId="2554">
    <w:abstractNumId w:val="2554"/>
  </w:num>
  <w:num w:numId="2555">
    <w:abstractNumId w:val="2555"/>
  </w:num>
  <w:num w:numId="2556">
    <w:abstractNumId w:val="2556"/>
  </w:num>
  <w:num w:numId="2557">
    <w:abstractNumId w:val="2557"/>
  </w:num>
  <w:num w:numId="2558">
    <w:abstractNumId w:val="2558"/>
  </w:num>
  <w:num w:numId="2559">
    <w:abstractNumId w:val="2559"/>
  </w:num>
  <w:num w:numId="2560">
    <w:abstractNumId w:val="2560"/>
  </w:num>
  <w:num w:numId="2561">
    <w:abstractNumId w:val="2561"/>
  </w:num>
  <w:num w:numId="2562">
    <w:abstractNumId w:val="2562"/>
  </w:num>
  <w:num w:numId="2563">
    <w:abstractNumId w:val="2563"/>
  </w:num>
  <w:num w:numId="2564">
    <w:abstractNumId w:val="2564"/>
  </w:num>
  <w:num w:numId="2565">
    <w:abstractNumId w:val="2565"/>
  </w:num>
  <w:num w:numId="2566">
    <w:abstractNumId w:val="2566"/>
  </w:num>
  <w:num w:numId="2567">
    <w:abstractNumId w:val="2567"/>
  </w:num>
  <w:num w:numId="2568">
    <w:abstractNumId w:val="2568"/>
  </w:num>
  <w:num w:numId="2569">
    <w:abstractNumId w:val="2569"/>
  </w:num>
  <w:num w:numId="2570">
    <w:abstractNumId w:val="2570"/>
  </w:num>
  <w:num w:numId="2571">
    <w:abstractNumId w:val="2571"/>
  </w:num>
  <w:num w:numId="2572">
    <w:abstractNumId w:val="25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7289839" Type="http://schemas.openxmlformats.org/officeDocument/2006/relationships/comments" Target="comments.xml"/><Relationship Id="rId682568129" Type="http://schemas.microsoft.com/office/2011/relationships/commentsExtended" Target="commentsExtended.xml"/><Relationship Id="rId62094720" Type="http://schemas.openxmlformats.org/officeDocument/2006/relationships/image" Target="media/imgrId62094720.jpg"/><Relationship Id="rId436363fddebc335a9" Type="http://schemas.openxmlformats.org/officeDocument/2006/relationships/hyperlink" Target="https://iservice.lombardini.it/jsp/Template2/manuale.jsp?id=283&amp;parent=1136" TargetMode="External"/><Relationship Id="rId343963fddebc33d05" Type="http://schemas.openxmlformats.org/officeDocument/2006/relationships/hyperlink" Target="https://iservice.lombardini.it/jsp/Template2/manuale.jsp?id=279&amp;parent=1136&amp;txts=2.18" TargetMode="External"/><Relationship Id="rId347963fddebc34061" Type="http://schemas.openxmlformats.org/officeDocument/2006/relationships/hyperlink" Target="https://iservice.lombardini.it/jsp/Template2/manuale.jsp?id=269&amp;parent=1136" TargetMode="External"/><Relationship Id="rId662463fddebca4a9b" Type="http://schemas.openxmlformats.org/officeDocument/2006/relationships/hyperlink" Target="https://iservice.lombardini.it/jsp/Template2/manuale.jsp?id=269&amp;parent=1136" TargetMode="External"/><Relationship Id="rId938963fddebcc2eed" Type="http://schemas.openxmlformats.org/officeDocument/2006/relationships/hyperlink" Target="https://iservice.lombardini.it/jsp/Template2/manuale.jsp?id=269&amp;parent=1136" TargetMode="External"/><Relationship Id="rId929363fddebcc3276" Type="http://schemas.openxmlformats.org/officeDocument/2006/relationships/hyperlink" Target="https://partners.lombardini.it/App/SparepartCatalogue/Default/Catalogue.aspx" TargetMode="External"/><Relationship Id="rId296663fddebcc35b7" Type="http://schemas.openxmlformats.org/officeDocument/2006/relationships/hyperlink" Target="https://iservice.lombardini.it/jsp/Template2/manuale.jsp?id=339&amp;parent=1136" TargetMode="External"/><Relationship Id="rId497563fddebcc4471" Type="http://schemas.openxmlformats.org/officeDocument/2006/relationships/hyperlink" Target="https://iservice.lombardini.it/jsp/Template2/manuale.jsp?id=339&amp;parent=1136" TargetMode="External"/><Relationship Id="rId503963fddebcc4a7f" Type="http://schemas.openxmlformats.org/officeDocument/2006/relationships/hyperlink" Target="https://iservice.lombardini.it/jsp/Template2/manuale.jsp?id=339&amp;parent=1136" TargetMode="External"/><Relationship Id="rId259963fddebd03bad" Type="http://schemas.openxmlformats.org/officeDocument/2006/relationships/hyperlink" Target="https://iservice.lombardini.it/jsp/Template2/manuale.jsp?id=339&amp;parent=1136" TargetMode="External"/><Relationship Id="rId487063fddebd04140" Type="http://schemas.openxmlformats.org/officeDocument/2006/relationships/hyperlink" Target="https://iservice.lombardini.it/jsp/Template2/manuale.jsp?id=339&amp;parent=1136" TargetMode="External"/><Relationship Id="rId789763fddebd043d7" Type="http://schemas.openxmlformats.org/officeDocument/2006/relationships/hyperlink" Target="https://iservice.lombardini.it/jsp/Template2/manuale.jsp?id=339&amp;parent=1136" TargetMode="External"/><Relationship Id="rId510063fddebd04ab4" Type="http://schemas.openxmlformats.org/officeDocument/2006/relationships/hyperlink" Target="https://iservice.lombardini.it/jsp/Template2/manuale.jsp?id=339&amp;parent=1136" TargetMode="External"/><Relationship Id="rId847563fddebd2aaaf" Type="http://schemas.openxmlformats.org/officeDocument/2006/relationships/hyperlink" Target="https://iservice.lombardini.it/jsp/Template2/manuale.jsp?id=339&amp;parent=1136" TargetMode="External"/><Relationship Id="rId506263fddebd33e52" Type="http://schemas.openxmlformats.org/officeDocument/2006/relationships/hyperlink" Target="https://iservice.lombardini.it/jsp/Template2/manuale.jsp?id=339&amp;parent=1136" TargetMode="External"/><Relationship Id="rId519563fddebd3434a" Type="http://schemas.openxmlformats.org/officeDocument/2006/relationships/hyperlink" Target="https://iservice.lombardini.it/jsp/Template2/manuale.jsp?id=339&amp;parent=1136" TargetMode="External"/><Relationship Id="rId191163fddebd5f475" Type="http://schemas.openxmlformats.org/officeDocument/2006/relationships/hyperlink" Target="https://iservice.lombardini.it/jsp/Template2/manuale.jsp?id=339&amp;parent=1136" TargetMode="External"/><Relationship Id="rId823463fddebd60083" Type="http://schemas.openxmlformats.org/officeDocument/2006/relationships/hyperlink" Target="https://iservice.lombardini.it/jsp/Template2/manuale.jsp?id=339&amp;parent=1136" TargetMode="External"/><Relationship Id="rId838163fddebd6ea9f" Type="http://schemas.openxmlformats.org/officeDocument/2006/relationships/hyperlink" Target="https://www.youtube.com/embed/zqY-GFl8lG0?rel=0" TargetMode="External"/><Relationship Id="rId525563fddebd7020c" Type="http://schemas.openxmlformats.org/officeDocument/2006/relationships/hyperlink" Target="https://iservice.lombardini.it/jsp/Template2/manuale.jsp?id=339&amp;parent=1136" TargetMode="External"/><Relationship Id="rId422463fddebd936ef" Type="http://schemas.openxmlformats.org/officeDocument/2006/relationships/hyperlink" Target="https://iservice.lombardini.it/jsp/Template2/manuale.jsp?id=339&amp;parent=1136" TargetMode="External"/><Relationship Id="rId273463fddebd93883" Type="http://schemas.openxmlformats.org/officeDocument/2006/relationships/hyperlink" Target="https://iservice.lombardini.it/jsp/Template2/manuale.jsp?id=339&amp;parent=1136" TargetMode="External"/><Relationship Id="rId170263fddebdaf1a3" Type="http://schemas.openxmlformats.org/officeDocument/2006/relationships/hyperlink" Target="https://www.youtube.com/embed/RJLCkTqlczU?rel=0" TargetMode="External"/><Relationship Id="rId866163fddebdb6da9" Type="http://schemas.openxmlformats.org/officeDocument/2006/relationships/hyperlink" Target="https://iservice.lombardini.it/jsp/Template2/manuale.jsp?id=269&amp;parent=1136" TargetMode="External"/><Relationship Id="rId470163fddebe03428" Type="http://schemas.openxmlformats.org/officeDocument/2006/relationships/hyperlink" Target="https://iservice.lombardini.it/jsp/Template2/manuale.jsp?id=339&amp;parent=1136" TargetMode="External"/><Relationship Id="rId806463fddebe0cd3f" Type="http://schemas.openxmlformats.org/officeDocument/2006/relationships/hyperlink" Target="https://www.youtube.com/embed/Kcv-_3Edask?rel=0" TargetMode="External"/><Relationship Id="rId874863fddebe2e652" Type="http://schemas.openxmlformats.org/officeDocument/2006/relationships/hyperlink" Target="https://iservice.lombardini.it/jsp/Template2/manuale.jsp?id=339&amp;parent=1136" TargetMode="External"/><Relationship Id="rId919263fddebe3af0f" Type="http://schemas.openxmlformats.org/officeDocument/2006/relationships/hyperlink" Target="https://iservice.lombardini.it/jsp/Template2/manuale.jsp?id=339&amp;parent=1136" TargetMode="External"/><Relationship Id="rId272663fddebe966a0" Type="http://schemas.openxmlformats.org/officeDocument/2006/relationships/hyperlink" Target="https://iservice.lombardini.it/jsp/Template2/manuale.jsp?id=289&amp;parent=1136" TargetMode="External"/><Relationship Id="rId399563fddebe9e2ac" Type="http://schemas.openxmlformats.org/officeDocument/2006/relationships/hyperlink" Target="https://iservice.lombardini.it/jsp/Template2/manuale.jsp?id=283&amp;parent=1136" TargetMode="External"/><Relationship Id="rId283863fddebf04e03" Type="http://schemas.openxmlformats.org/officeDocument/2006/relationships/hyperlink" Target="https://iservice.lombardini.it/jsp/Template2/manuale.jsp?id=283&amp;parent=1136" TargetMode="External"/><Relationship Id="rId443363fddebf05220" Type="http://schemas.openxmlformats.org/officeDocument/2006/relationships/hyperlink" Target="https://iservice.lombardini.it/jsp/Template2/manuale.jsp?id=291&amp;parent=1136" TargetMode="External"/><Relationship Id="rId459563fddebf058ec" Type="http://schemas.openxmlformats.org/officeDocument/2006/relationships/hyperlink" Target="https://iservice.lombardini.it/jsp/Template2/manuale.jsp?id=292&amp;parent=1136" TargetMode="External"/><Relationship Id="rId672563fddebf270f1" Type="http://schemas.openxmlformats.org/officeDocument/2006/relationships/hyperlink" Target="https://iservice.lombardini.it/jsp/Template2/manuale.jsp?id=339&amp;parent=1136" TargetMode="External"/><Relationship Id="rId618563fddebf39196" Type="http://schemas.openxmlformats.org/officeDocument/2006/relationships/hyperlink" Target="https://iservice.lombardini.it/jsp/Template2/manuale.jsp?id=283&amp;parent=1136" TargetMode="External"/><Relationship Id="rId132963fddebf39b52" Type="http://schemas.openxmlformats.org/officeDocument/2006/relationships/hyperlink" Target="https://iservice.lombardini.it/jsp/Template2/manuale.jsp?id=292&amp;parent=1136" TargetMode="External"/><Relationship Id="rId246863fddebf3a47f" Type="http://schemas.openxmlformats.org/officeDocument/2006/relationships/hyperlink" Target="https://iservice.lombardini.it/jsp/Template2/manuale.jsp?id=337&amp;parent=1136" TargetMode="External"/><Relationship Id="rId540663fddebf41083" Type="http://schemas.openxmlformats.org/officeDocument/2006/relationships/hyperlink" Target="https://iservice.lombardini.it/jsp/Template2/manuale.jsp?id=290&amp;parent=1136" TargetMode="External"/><Relationship Id="rId660663fddebf6aa21" Type="http://schemas.openxmlformats.org/officeDocument/2006/relationships/hyperlink" Target="https://iservice.lombardini.it/jsp/Template2/manuale.jsp?id=317&amp;parent=1136" TargetMode="External"/><Relationship Id="rId191963fddebf6b9a6" Type="http://schemas.openxmlformats.org/officeDocument/2006/relationships/hyperlink" Target="https://iservice.lombardini.it/jsp/Template2/manuale.jsp?id=271&amp;parent=1136" TargetMode="External"/><Relationship Id="rId712963fddebf6c823" Type="http://schemas.openxmlformats.org/officeDocument/2006/relationships/hyperlink" Target="https://iservice.lombardini.it/jsp/Template2/manuale.jsp?id=339&amp;parent=1136" TargetMode="External"/><Relationship Id="rId204063fddebf9eb3e" Type="http://schemas.openxmlformats.org/officeDocument/2006/relationships/hyperlink" Target="https://iservice.lombardini.it/jsp/Template2/manuale.jsp?id=339&amp;parent=1136" TargetMode="External"/><Relationship Id="rId765263fddebfb57e3" Type="http://schemas.openxmlformats.org/officeDocument/2006/relationships/hyperlink" Target="https://iservice.lombardini.it/jsp/Template2/manuale.jsp?id=337&amp;parent=1136" TargetMode="External"/><Relationship Id="rId264763fddebfb5fd6" Type="http://schemas.openxmlformats.org/officeDocument/2006/relationships/hyperlink" Target="https://iservice.lombardini.it/jsp/Template2/manuale.jsp?id=292&amp;parent=1136" TargetMode="External"/><Relationship Id="rId683263fddebfbacd7" Type="http://schemas.openxmlformats.org/officeDocument/2006/relationships/hyperlink" Target="https://iservice.lombardini.it/jsp/Template2/manuale.jsp?id=283&amp;parent=1136" TargetMode="External"/><Relationship Id="rId954863fddebfd8724" Type="http://schemas.openxmlformats.org/officeDocument/2006/relationships/hyperlink" Target="https://iservice.lombardini.it/jsp/Template2/manuale.jsp?id=317&amp;parent=1136" TargetMode="External"/><Relationship Id="rId467963fddebfe4ce2" Type="http://schemas.openxmlformats.org/officeDocument/2006/relationships/hyperlink" Target="https://iservice.lombardini.it/jsp/Template2/manuale.jsp?id=283&amp;parent=1136" TargetMode="External"/><Relationship Id="rId442863fddebfe5125" Type="http://schemas.openxmlformats.org/officeDocument/2006/relationships/hyperlink" Target="https://iservice.lombardini.it/jsp/Template2/manuale.jsp?id=290&amp;parent=1136" TargetMode="External"/><Relationship Id="rId970763fddec014c05" Type="http://schemas.openxmlformats.org/officeDocument/2006/relationships/hyperlink" Target="https://iservice.lombardini.it/jsp/Template2/manuale.jsp?id=283&amp;parent=1136" TargetMode="External"/><Relationship Id="rId436163fddec05dd2d" Type="http://schemas.openxmlformats.org/officeDocument/2006/relationships/hyperlink" Target="https://www.youtube.com/embed/meko2s8_-U0?rel=0" TargetMode="External"/><Relationship Id="rId311163fddebc32dea" Type="http://schemas.openxmlformats.org/officeDocument/2006/relationships/image" Target="media/imgrId311163fddebc32dea.jpg"/><Relationship Id="rId667463fddebc3f95c" Type="http://schemas.openxmlformats.org/officeDocument/2006/relationships/image" Target="media/imgrId667463fddebc3f95c.jpg"/><Relationship Id="rId330963fddebc5b825" Type="http://schemas.openxmlformats.org/officeDocument/2006/relationships/image" Target="media/imgrId330963fddebc5b825.jpg"/><Relationship Id="rId923963fddebc72137" Type="http://schemas.openxmlformats.org/officeDocument/2006/relationships/image" Target="media/imgrId923963fddebc72137.jpg"/><Relationship Id="rId183363fddebc948a5" Type="http://schemas.openxmlformats.org/officeDocument/2006/relationships/image" Target="media/imgrId183363fddebc948a5.jpg"/><Relationship Id="rId176563fddebca3613" Type="http://schemas.openxmlformats.org/officeDocument/2006/relationships/image" Target="media/imgrId176563fddebca3613.jpg"/><Relationship Id="rId260363fddebcb15c8" Type="http://schemas.openxmlformats.org/officeDocument/2006/relationships/image" Target="media/imgrId260363fddebcb15c8.jpg"/><Relationship Id="rId424663fddebcbe16d" Type="http://schemas.openxmlformats.org/officeDocument/2006/relationships/image" Target="media/imgrId424663fddebcbe16d.jpg"/><Relationship Id="rId711663fddebcc261d" Type="http://schemas.openxmlformats.org/officeDocument/2006/relationships/image" Target="media/imgrId711663fddebcc261d.jpg"/><Relationship Id="rId521363fddebcd36b9" Type="http://schemas.openxmlformats.org/officeDocument/2006/relationships/image" Target="media/imgrId521363fddebcd36b9.jpg"/><Relationship Id="rId404063fddebceb81a" Type="http://schemas.openxmlformats.org/officeDocument/2006/relationships/image" Target="media/imgrId404063fddebceb81a.jpg"/><Relationship Id="rId461763fddebd0326b" Type="http://schemas.openxmlformats.org/officeDocument/2006/relationships/image" Target="media/imgrId461763fddebd0326b.jpg"/><Relationship Id="rId363363fddebd1ba4a" Type="http://schemas.openxmlformats.org/officeDocument/2006/relationships/image" Target="media/imgrId363363fddebd1ba4a.jpg"/><Relationship Id="rId833463fddebd2a229" Type="http://schemas.openxmlformats.org/officeDocument/2006/relationships/image" Target="media/imgrId833463fddebd2a229.jpg"/><Relationship Id="rId991063fddebd33618" Type="http://schemas.openxmlformats.org/officeDocument/2006/relationships/image" Target="media/imgrId991063fddebd33618.jpg"/><Relationship Id="rId723163fddebd4e562" Type="http://schemas.openxmlformats.org/officeDocument/2006/relationships/image" Target="media/imgrId723163fddebd4e562.jpg"/><Relationship Id="rId919663fddebd5eb67" Type="http://schemas.openxmlformats.org/officeDocument/2006/relationships/image" Target="media/imgrId919663fddebd5eb67.jpg"/><Relationship Id="rId699863fddebd6e1fe" Type="http://schemas.openxmlformats.org/officeDocument/2006/relationships/image" Target="media/imgrId699863fddebd6e1fe.jpg"/><Relationship Id="rId379063fddebd78c81" Type="http://schemas.openxmlformats.org/officeDocument/2006/relationships/image" Target="media/imgrId379063fddebd78c81.jpg"/><Relationship Id="rId519463fddebd84637" Type="http://schemas.openxmlformats.org/officeDocument/2006/relationships/image" Target="media/imgrId519463fddebd84637.jpg"/><Relationship Id="rId554663fddebd92764" Type="http://schemas.openxmlformats.org/officeDocument/2006/relationships/image" Target="media/imgrId554663fddebd92764.png"/><Relationship Id="rId130963fddebda345d" Type="http://schemas.openxmlformats.org/officeDocument/2006/relationships/image" Target="media/imgrId130963fddebda345d.jpg"/><Relationship Id="rId107763fddebdae644" Type="http://schemas.openxmlformats.org/officeDocument/2006/relationships/image" Target="media/imgrId107763fddebdae644.jpg"/><Relationship Id="rId191763fddebdb6597" Type="http://schemas.openxmlformats.org/officeDocument/2006/relationships/image" Target="media/imgrId191763fddebdb6597.jpg"/><Relationship Id="rId376263fddebdc38cf" Type="http://schemas.openxmlformats.org/officeDocument/2006/relationships/image" Target="media/imgrId376263fddebdc38cf.jpg"/><Relationship Id="rId704663fddebddfe55" Type="http://schemas.openxmlformats.org/officeDocument/2006/relationships/image" Target="media/imgrId704663fddebddfe55.jpg"/><Relationship Id="rId716563fddebe02d23" Type="http://schemas.openxmlformats.org/officeDocument/2006/relationships/image" Target="media/imgrId716563fddebe02d23.jpg"/><Relationship Id="rId406363fddebe0c63d" Type="http://schemas.openxmlformats.org/officeDocument/2006/relationships/image" Target="media/imgrId406363fddebe0c63d.jpg"/><Relationship Id="rId734163fddebe2515e" Type="http://schemas.openxmlformats.org/officeDocument/2006/relationships/image" Target="media/imgrId734163fddebe2515e.jpg"/><Relationship Id="rId142863fddebe2da66" Type="http://schemas.openxmlformats.org/officeDocument/2006/relationships/image" Target="media/imgrId142863fddebe2da66.jpg"/><Relationship Id="rId192263fddebe3a65f" Type="http://schemas.openxmlformats.org/officeDocument/2006/relationships/image" Target="media/imgrId192263fddebe3a65f.jpg"/><Relationship Id="rId828263fddebe4965a" Type="http://schemas.openxmlformats.org/officeDocument/2006/relationships/image" Target="media/imgrId828263fddebe4965a.jpg"/><Relationship Id="rId154263fddebe58839" Type="http://schemas.openxmlformats.org/officeDocument/2006/relationships/image" Target="media/imgrId154263fddebe58839.jpg"/><Relationship Id="rId948463fddebe6c78a" Type="http://schemas.openxmlformats.org/officeDocument/2006/relationships/image" Target="media/imgrId948463fddebe6c78a.jpg"/><Relationship Id="rId367863fddebe79736" Type="http://schemas.openxmlformats.org/officeDocument/2006/relationships/image" Target="media/imgrId367863fddebe79736.jpg"/><Relationship Id="rId382463fddebe7ea3a" Type="http://schemas.openxmlformats.org/officeDocument/2006/relationships/image" Target="media/imgrId382463fddebe7ea3a.jpg"/><Relationship Id="rId572963fddebe897c3" Type="http://schemas.openxmlformats.org/officeDocument/2006/relationships/image" Target="media/imgrId572963fddebe897c3.jpg"/><Relationship Id="rId416363fddebe9543c" Type="http://schemas.openxmlformats.org/officeDocument/2006/relationships/image" Target="media/imgrId416363fddebe9543c.jpg"/><Relationship Id="rId361563fddebe9d85e" Type="http://schemas.openxmlformats.org/officeDocument/2006/relationships/image" Target="media/imgrId361563fddebe9d85e.jpg"/><Relationship Id="rId621363fddebeb25e3" Type="http://schemas.openxmlformats.org/officeDocument/2006/relationships/image" Target="media/imgrId621363fddebeb25e3.jpg"/><Relationship Id="rId482963fddebebf76e" Type="http://schemas.openxmlformats.org/officeDocument/2006/relationships/image" Target="media/imgrId482963fddebebf76e.jpg"/><Relationship Id="rId941163fddebec41ed" Type="http://schemas.openxmlformats.org/officeDocument/2006/relationships/image" Target="media/imgrId941163fddebec41ed.jpg"/><Relationship Id="rId432763fddebee461f" Type="http://schemas.openxmlformats.org/officeDocument/2006/relationships/image" Target="media/imgrId432763fddebee461f.jpg"/><Relationship Id="rId948163fddebef2dfa" Type="http://schemas.openxmlformats.org/officeDocument/2006/relationships/image" Target="media/imgrId948163fddebef2dfa.jpg"/><Relationship Id="rId619863fddebf0461c" Type="http://schemas.openxmlformats.org/officeDocument/2006/relationships/image" Target="media/imgrId619863fddebf0461c.jpg"/><Relationship Id="rId360863fddebf11537" Type="http://schemas.openxmlformats.org/officeDocument/2006/relationships/image" Target="media/imgrId360863fddebf11537.jpg"/><Relationship Id="rId376463fddebf2562e" Type="http://schemas.openxmlformats.org/officeDocument/2006/relationships/image" Target="media/imgrId376463fddebf2562e.jpg"/><Relationship Id="rId796563fddebf30887" Type="http://schemas.openxmlformats.org/officeDocument/2006/relationships/image" Target="media/imgrId796563fddebf30887.jpg"/><Relationship Id="rId502763fddebf388a7" Type="http://schemas.openxmlformats.org/officeDocument/2006/relationships/image" Target="media/imgrId502763fddebf388a7.jpg"/><Relationship Id="rId394063fddebf40839" Type="http://schemas.openxmlformats.org/officeDocument/2006/relationships/image" Target="media/imgrId394063fddebf40839.jpg"/><Relationship Id="rId468163fddebf4af32" Type="http://schemas.openxmlformats.org/officeDocument/2006/relationships/image" Target="media/imgrId468163fddebf4af32.jpg"/><Relationship Id="rId826863fddebf5b39c" Type="http://schemas.openxmlformats.org/officeDocument/2006/relationships/image" Target="media/imgrId826863fddebf5b39c.jpg"/><Relationship Id="rId417463fddebf63f0f" Type="http://schemas.openxmlformats.org/officeDocument/2006/relationships/image" Target="media/imgrId417463fddebf63f0f.jpg"/><Relationship Id="rId194563fddebf6a224" Type="http://schemas.openxmlformats.org/officeDocument/2006/relationships/image" Target="media/imgrId194563fddebf6a224.jpg"/><Relationship Id="rId889363fddebf7aca8" Type="http://schemas.openxmlformats.org/officeDocument/2006/relationships/image" Target="media/imgrId889363fddebf7aca8.jpg"/><Relationship Id="rId848063fddebf8772c" Type="http://schemas.openxmlformats.org/officeDocument/2006/relationships/image" Target="media/imgrId848063fddebf8772c.jpg"/><Relationship Id="rId381563fddebf8f4bd" Type="http://schemas.openxmlformats.org/officeDocument/2006/relationships/image" Target="media/imgrId381563fddebf8f4bd.jpg"/><Relationship Id="rId458563fddebf9e051" Type="http://schemas.openxmlformats.org/officeDocument/2006/relationships/image" Target="media/imgrId458563fddebf9e051.jpg"/><Relationship Id="rId233563fddebfa99d1" Type="http://schemas.openxmlformats.org/officeDocument/2006/relationships/image" Target="media/imgrId233563fddebfa99d1.jpg"/><Relationship Id="rId124463fddebfb4c8c" Type="http://schemas.openxmlformats.org/officeDocument/2006/relationships/image" Target="media/imgrId124463fddebfb4c8c.jpg"/><Relationship Id="rId377163fddebfba126" Type="http://schemas.openxmlformats.org/officeDocument/2006/relationships/image" Target="media/imgrId377163fddebfba126.jpg"/><Relationship Id="rId156563fddebfca164" Type="http://schemas.openxmlformats.org/officeDocument/2006/relationships/image" Target="media/imgrId156563fddebfca164.jpg"/><Relationship Id="rId666063fddebfd7d79" Type="http://schemas.openxmlformats.org/officeDocument/2006/relationships/image" Target="media/imgrId666063fddebfd7d79.jpg"/><Relationship Id="rId340063fddebfe3bb7" Type="http://schemas.openxmlformats.org/officeDocument/2006/relationships/image" Target="media/imgrId340063fddebfe3bb7.jpg"/><Relationship Id="rId732763fddebff3527" Type="http://schemas.openxmlformats.org/officeDocument/2006/relationships/image" Target="media/imgrId732763fddebff3527.jpg"/><Relationship Id="rId381663fddec00f467" Type="http://schemas.openxmlformats.org/officeDocument/2006/relationships/image" Target="media/imgrId381663fddec00f467.jpg"/><Relationship Id="rId313363fddec0143fe" Type="http://schemas.openxmlformats.org/officeDocument/2006/relationships/image" Target="media/imgrId313363fddec0143fe.jpg"/><Relationship Id="rId617563fddec01bac5" Type="http://schemas.openxmlformats.org/officeDocument/2006/relationships/image" Target="media/imgrId617563fddec01bac5.jpg"/><Relationship Id="rId656463fddec0220b7" Type="http://schemas.openxmlformats.org/officeDocument/2006/relationships/image" Target="media/imgrId656463fddec0220b7.jpg"/><Relationship Id="rId885563fddec02d462" Type="http://schemas.openxmlformats.org/officeDocument/2006/relationships/image" Target="media/imgrId885563fddec02d462.jpg"/><Relationship Id="rId390663fddec0389cd" Type="http://schemas.openxmlformats.org/officeDocument/2006/relationships/image" Target="media/imgrId390663fddec0389cd.jpg"/><Relationship Id="rId541463fddec04114a" Type="http://schemas.openxmlformats.org/officeDocument/2006/relationships/image" Target="media/imgrId541463fddec04114a.jpg"/><Relationship Id="rId561063fddec04de98" Type="http://schemas.openxmlformats.org/officeDocument/2006/relationships/image" Target="media/imgrId561063fddec04de98.png"/><Relationship Id="rId782463fddec05d739" Type="http://schemas.openxmlformats.org/officeDocument/2006/relationships/image" Target="media/imgrId782463fddec05d73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94720" Type="http://schemas.openxmlformats.org/officeDocument/2006/relationships/image" Target="media/imgrId620947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94720" Type="http://schemas.openxmlformats.org/officeDocument/2006/relationships/image" Target="media/imgrId620947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94720" Type="http://schemas.openxmlformats.org/officeDocument/2006/relationships/image" Target="media/imgrId620947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94720" Type="http://schemas.openxmlformats.org/officeDocument/2006/relationships/image" Target="media/imgrId620947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94720" Type="http://schemas.openxmlformats.org/officeDocument/2006/relationships/image" Target="media/imgrId620947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094720" Type="http://schemas.openxmlformats.org/officeDocument/2006/relationships/image" Target="media/imgrId620947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