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37210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065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180921" w:name="ctxt"/>
    <w:bookmarkEnd w:id="111809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708492" name="name993763fddea9d6b1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0963fddea9d6b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1010894" name="name537263fddea9dba4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76663fddea9dba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42663fddea9dbf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45363fddea9dc3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63563fddea9dc8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78163fddea9dcf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55463fddea9dd2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2763fddea9dd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91880" name="name815063fddea9e9bf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57263fddea9e9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8563fddea9ea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1214" name="name363363fddeaa0142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67163fddeaa01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00663fddeaa02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01674" name="name708863fddeaa0efb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65463fddeaa0e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92952" name="name512763fddeaa1b81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65763fddeaa1b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9863" name="name518063fddeaa26a1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15763fddeaa26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2834" name="name708063fddeaa2b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963fddeaa2b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40663fddeaa2b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073637" name="name251263fddeaa3650d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36563fddeaa36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03467" name="name715763fddeaa3dde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83263fddeaa3d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96691" name="name514363fddeaa48f53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43663fddeaa48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89549" name="name954163fddeaa50af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09563fddeaa50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4763fddeaa51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02494" name="name898563fddeaa5ac3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04863fddeaa5a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8383" name="name613663fddeaa5e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863fddeaa5e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5856030" name="name922663fddeaa6897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55963fddeaa68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65615" name="name253263fddeaa6d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463fddeaa6d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779640" name="name172663fddeaa76d8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90963fddeaa76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9477" name="name510163fddeaa7a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363fddeaa7a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82036" name="name600163fddeaa80e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5063fddeaa80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0420" name="name271563fddeaa880df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16563fddeaa88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88474" name="name814463fddeaa8e2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063fddeaa8e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91109" name="name251363fddeaa9530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68363fddeaa95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566720" name="name483863fddeaa9b2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2163fddeaa9b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3763fddeaa9b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0763fddeaa9c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73138" name="name618163fddeaaa344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22163fddeaaa3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48863fddeaaa3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3451" name="name292563fddeaaadb3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31363fddeaaad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41635" name="name353363fddeaab14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9663fddeaab1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96063fddeaab1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86010" name="name459163fddeaab8a9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07963fddeaab8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24392" name="name234063fddeaabee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1663fddeaabe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7745" name="name164063fddeaac59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7063fddeaac5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27642" name="name262063fddeaacef73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52963fddeaace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0604" name="name265763fddeaad9dd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90763fddeaad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9800" name="name735663fddeaae474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59663fddeaae4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08388" name="name700363fddeaaeeaf8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07263fddeaaee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64546" name="name777563fddeab02a3d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27463fddeab02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02863fddeab03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64363" name="name484163fddeab0d8b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91763fddeab0d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85594" name="name543763fddeab156d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75863fddeab15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92674" name="name751763fddeab1b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263fddeab1b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9310" name="name664263fddeab23e8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67763fddeab23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5338" name="name332163fddeab2a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363fddeab2a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57663fddeab2b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89638" name="name590163fddeab34af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09863fddeab34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90303" name="name529163fddeab3ca4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91263fddeab3c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56395" name="name113363fddeab40a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263fddeab40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4810" name="name660063fddeab4a79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97463fddeab4a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4706" name="name790863fddeab4e3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463fddeab4e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74063fddeab4e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94358" name="name228063fddeab589d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00263fddeab58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6754" name="name780763fddeab606c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41863fddeab60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26251" name="name194263fddeab64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3fddeab64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5263fddeab65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27318" name="name655063fddeab6cb8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38663fddeab6c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77933" name="name404163fddeab742d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04563fddeab74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0185" name="name785763fddeab792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2063fddeab79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71800" name="name815263fddeab82a8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67163fddeab82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43563fddeab83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38245" name="name788163fddeab88c0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40363fddeab88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61257" name="name340263fddeab92e8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75363fddeab92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41833" name="name588163fddeab9b39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14963fddeab9b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62263fddeab9c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5543" name="name188263fddeaba6e5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76363fddeaba6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92363fddeaba7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21550" name="name844763fddeabaf0c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81663fddeabaf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60827" name="name423863fddeabb64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7863fddeabb6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2753" name="name897663fddeabbfbc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86763fddeabbf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92704" name="name893663fddeabca43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64263fddeabca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832" name="name614963fddeabce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263fddeabce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04631" name="name810863fddeabd881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94363fddeabd8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53874" name="name598763fddeabdcd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2163fddeabdc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24063fddeabdd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330965" name="name588963fddeabe7c4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93763fddeabe7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9597" name="name255863fddeabed6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3fddeabed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0263fddeabed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8230" name="name688763fddeac0376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80863fddeac03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6068" name="name576363fddeac0a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263fddeac0a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25763fddeac0b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4363fddeac0c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50664" name="name616463fddeac1726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94663fddeac17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9973" name="name995963fddeac1ea1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77963fddeac1e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58543" name="name953263fddeac24f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263fddeac24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41204" name="name152763fddeac2e62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72563fddeac2e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43061" name="name409263fddeac34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3fddeac34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77763fddeac35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64063fddeac35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36763fddeac36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0263fddeac37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408551" name="name404163fddeac3ed3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27163fddeac3e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6483" name="name309763fddeac45e5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11563fddeac45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920" name="name594363fddeac504d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10363fddeac50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09099" name="name489163fddeac5a80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67163fddeac5a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040" name="name149363fddeac61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3fddeac61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66263fddeac62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2463fddeac62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42463fddeac63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09086" name="name186963fddeac69d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7563fddeac69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3463fddeac6a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78963fddeac6b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48363fddeac6b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4644" name="name400063fddeac7197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46463fddeac71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09494" name="name146263fddeac78c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4663fddeac78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59357" name="name363463fddeac7fd4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52763fddeac7f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562836" name="name194663fddeac87ce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83963fddeac87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16507" name="name864863fddeac8f52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18563fddeac8f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395484" name="name304363fddeac95b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863fddeac95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1283" name="name897463fddeac9efb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10163fddeac9e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81006" name="name952963fddeaca65b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23463fddeaca6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4297" name="name755163fddeacac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3fddeacac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85475" name="name299663fddeacb5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3fddeacb5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82082" name="name124063fddeacbe10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11663fddeacbe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363144" name="name704763fddeacc753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23463fddeacc7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93569" name="name430563fddeaccb1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763fddeaccb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41263fddeaccb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5563fddeaccb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11603" name="name267363fddeacd352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63263fddeacd3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70063fddeacd3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00500" name="name303463fddeacdb42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63263fddeacdb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24846" name="name405163fddeace2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463fddeace2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33918" name="name999663fddeacecef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47563fddeacec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403333" name="name550863fddeacf37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0763fddeacf3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6331" name="name361963fddead06c8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02363fddead06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05286" name="name749963fddead0ad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163fddead0a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9497" name="name153163fddead11a0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58363fddead1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821190" name="name504863fddead182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263fddead18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877590" name="name706863fddead21d3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98563fddead21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216114" name="name144063fddead297f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41163fddead29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7948" name="name415163fddead308d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94063fddead3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031965" name="name768663fddead344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8763fddead34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81760" name="name733663fddead3a6d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91063fddead3a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5440" name="name625163fddead41fe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44263fddead41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21964" name="name216563fddead45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863fddead45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5587194" name="name735963fddead4d83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41563fddead4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0123640" name="name451563fddead57fd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82363fddead57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269796" name="name344563fddead6353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17963fddead63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4452896" name="name720963fddead7143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92563fddead71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873519" name="name692663fddead7b92b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00463fddead7b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6854" name="name966763fddead7f6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6263fddead7f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09250" name="name292763fddead87c6a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62163fddead87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0762373" name="name109563fddead93b4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52763fddead93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3220062" name="name829963fddeada28a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38363fddeada2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681539" name="name156563fddeada9acd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04963fddeada9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30329" name="name647963fddeadaf8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5863fddeadaf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9336" name="name674863fddeadb3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3fddeadb3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0330" name="name211063fddeadbd03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46863fddeadbd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73605" name="name944263fddeadc0a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963fddeadc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24745" name="name111863fddeadc93f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61363fddeadc9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88759" name="name385663fddeadcf8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7263fddeadcf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13221" name="name115463fddeadd626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09063fddeadd6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91737" name="name212463fddeadde04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16963fddeadde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20532" name="name634663fddeade525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50663fddeade5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27359" name="name424163fddeade9a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3fddeade9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4854" name="name991963fddeadf2df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48363fddeadf2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60405" name="name286063fddeae05c6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22863fddeae05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177703" name="name277563fddeae0c7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963fddeae0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98569" name="name302863fddeae13e8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30463fddeae13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4">
    <w:multiLevelType w:val="hybridMultilevel"/>
    <w:lvl w:ilvl="0" w:tplc="52132043">
      <w:start w:val="1"/>
      <w:numFmt w:val="decimal"/>
      <w:lvlText w:val="%1."/>
      <w:lvlJc w:val="left"/>
      <w:pPr>
        <w:ind w:left="720" w:hanging="360"/>
      </w:pPr>
    </w:lvl>
    <w:lvl w:ilvl="1" w:tplc="52132043" w:tentative="1">
      <w:start w:val="1"/>
      <w:numFmt w:val="lowerLetter"/>
      <w:lvlText w:val="%2."/>
      <w:lvlJc w:val="left"/>
      <w:pPr>
        <w:ind w:left="1440" w:hanging="360"/>
      </w:pPr>
    </w:lvl>
    <w:lvl w:ilvl="2" w:tplc="52132043" w:tentative="1">
      <w:start w:val="1"/>
      <w:numFmt w:val="lowerRoman"/>
      <w:lvlText w:val="%3."/>
      <w:lvlJc w:val="right"/>
      <w:pPr>
        <w:ind w:left="2160" w:hanging="180"/>
      </w:pPr>
    </w:lvl>
    <w:lvl w:ilvl="3" w:tplc="52132043" w:tentative="1">
      <w:start w:val="1"/>
      <w:numFmt w:val="decimal"/>
      <w:lvlText w:val="%4."/>
      <w:lvlJc w:val="left"/>
      <w:pPr>
        <w:ind w:left="2880" w:hanging="360"/>
      </w:pPr>
    </w:lvl>
    <w:lvl w:ilvl="4" w:tplc="52132043" w:tentative="1">
      <w:start w:val="1"/>
      <w:numFmt w:val="lowerLetter"/>
      <w:lvlText w:val="%5."/>
      <w:lvlJc w:val="left"/>
      <w:pPr>
        <w:ind w:left="3600" w:hanging="360"/>
      </w:pPr>
    </w:lvl>
    <w:lvl w:ilvl="5" w:tplc="52132043" w:tentative="1">
      <w:start w:val="1"/>
      <w:numFmt w:val="lowerRoman"/>
      <w:lvlText w:val="%6."/>
      <w:lvlJc w:val="right"/>
      <w:pPr>
        <w:ind w:left="4320" w:hanging="180"/>
      </w:pPr>
    </w:lvl>
    <w:lvl w:ilvl="6" w:tplc="52132043" w:tentative="1">
      <w:start w:val="1"/>
      <w:numFmt w:val="decimal"/>
      <w:lvlText w:val="%7."/>
      <w:lvlJc w:val="left"/>
      <w:pPr>
        <w:ind w:left="5040" w:hanging="360"/>
      </w:pPr>
    </w:lvl>
    <w:lvl w:ilvl="7" w:tplc="52132043" w:tentative="1">
      <w:start w:val="1"/>
      <w:numFmt w:val="lowerLetter"/>
      <w:lvlText w:val="%8."/>
      <w:lvlJc w:val="left"/>
      <w:pPr>
        <w:ind w:left="5760" w:hanging="360"/>
      </w:pPr>
    </w:lvl>
    <w:lvl w:ilvl="8" w:tplc="5213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">
    <w:multiLevelType w:val="hybridMultilevel"/>
    <w:lvl w:ilvl="0" w:tplc="52064165">
      <w:start w:val="1"/>
      <w:numFmt w:val="decimal"/>
      <w:lvlText w:val="%1."/>
      <w:lvlJc w:val="left"/>
      <w:pPr>
        <w:ind w:left="720" w:hanging="360"/>
      </w:pPr>
    </w:lvl>
    <w:lvl w:ilvl="1" w:tplc="52064165" w:tentative="1">
      <w:start w:val="1"/>
      <w:numFmt w:val="lowerLetter"/>
      <w:lvlText w:val="%2."/>
      <w:lvlJc w:val="left"/>
      <w:pPr>
        <w:ind w:left="1440" w:hanging="360"/>
      </w:pPr>
    </w:lvl>
    <w:lvl w:ilvl="2" w:tplc="52064165" w:tentative="1">
      <w:start w:val="1"/>
      <w:numFmt w:val="lowerRoman"/>
      <w:lvlText w:val="%3."/>
      <w:lvlJc w:val="right"/>
      <w:pPr>
        <w:ind w:left="2160" w:hanging="180"/>
      </w:pPr>
    </w:lvl>
    <w:lvl w:ilvl="3" w:tplc="52064165" w:tentative="1">
      <w:start w:val="1"/>
      <w:numFmt w:val="decimal"/>
      <w:lvlText w:val="%4."/>
      <w:lvlJc w:val="left"/>
      <w:pPr>
        <w:ind w:left="2880" w:hanging="360"/>
      </w:pPr>
    </w:lvl>
    <w:lvl w:ilvl="4" w:tplc="52064165" w:tentative="1">
      <w:start w:val="1"/>
      <w:numFmt w:val="lowerLetter"/>
      <w:lvlText w:val="%5."/>
      <w:lvlJc w:val="left"/>
      <w:pPr>
        <w:ind w:left="3600" w:hanging="360"/>
      </w:pPr>
    </w:lvl>
    <w:lvl w:ilvl="5" w:tplc="52064165" w:tentative="1">
      <w:start w:val="1"/>
      <w:numFmt w:val="lowerRoman"/>
      <w:lvlText w:val="%6."/>
      <w:lvlJc w:val="right"/>
      <w:pPr>
        <w:ind w:left="4320" w:hanging="180"/>
      </w:pPr>
    </w:lvl>
    <w:lvl w:ilvl="6" w:tplc="52064165" w:tentative="1">
      <w:start w:val="1"/>
      <w:numFmt w:val="decimal"/>
      <w:lvlText w:val="%7."/>
      <w:lvlJc w:val="left"/>
      <w:pPr>
        <w:ind w:left="5040" w:hanging="360"/>
      </w:pPr>
    </w:lvl>
    <w:lvl w:ilvl="7" w:tplc="52064165" w:tentative="1">
      <w:start w:val="1"/>
      <w:numFmt w:val="lowerLetter"/>
      <w:lvlText w:val="%8."/>
      <w:lvlJc w:val="left"/>
      <w:pPr>
        <w:ind w:left="5760" w:hanging="360"/>
      </w:pPr>
    </w:lvl>
    <w:lvl w:ilvl="8" w:tplc="5206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">
    <w:multiLevelType w:val="hybridMultilevel"/>
    <w:lvl w:ilvl="0" w:tplc="70114502">
      <w:start w:val="1"/>
      <w:numFmt w:val="decimal"/>
      <w:lvlText w:val="%1."/>
      <w:lvlJc w:val="left"/>
      <w:pPr>
        <w:ind w:left="720" w:hanging="360"/>
      </w:pPr>
    </w:lvl>
    <w:lvl w:ilvl="1" w:tplc="70114502" w:tentative="1">
      <w:start w:val="1"/>
      <w:numFmt w:val="lowerLetter"/>
      <w:lvlText w:val="%2."/>
      <w:lvlJc w:val="left"/>
      <w:pPr>
        <w:ind w:left="1440" w:hanging="360"/>
      </w:pPr>
    </w:lvl>
    <w:lvl w:ilvl="2" w:tplc="70114502" w:tentative="1">
      <w:start w:val="1"/>
      <w:numFmt w:val="lowerRoman"/>
      <w:lvlText w:val="%3."/>
      <w:lvlJc w:val="right"/>
      <w:pPr>
        <w:ind w:left="2160" w:hanging="180"/>
      </w:pPr>
    </w:lvl>
    <w:lvl w:ilvl="3" w:tplc="70114502" w:tentative="1">
      <w:start w:val="1"/>
      <w:numFmt w:val="decimal"/>
      <w:lvlText w:val="%4."/>
      <w:lvlJc w:val="left"/>
      <w:pPr>
        <w:ind w:left="2880" w:hanging="360"/>
      </w:pPr>
    </w:lvl>
    <w:lvl w:ilvl="4" w:tplc="70114502" w:tentative="1">
      <w:start w:val="1"/>
      <w:numFmt w:val="lowerLetter"/>
      <w:lvlText w:val="%5."/>
      <w:lvlJc w:val="left"/>
      <w:pPr>
        <w:ind w:left="3600" w:hanging="360"/>
      </w:pPr>
    </w:lvl>
    <w:lvl w:ilvl="5" w:tplc="70114502" w:tentative="1">
      <w:start w:val="1"/>
      <w:numFmt w:val="lowerRoman"/>
      <w:lvlText w:val="%6."/>
      <w:lvlJc w:val="right"/>
      <w:pPr>
        <w:ind w:left="4320" w:hanging="180"/>
      </w:pPr>
    </w:lvl>
    <w:lvl w:ilvl="6" w:tplc="70114502" w:tentative="1">
      <w:start w:val="1"/>
      <w:numFmt w:val="decimal"/>
      <w:lvlText w:val="%7."/>
      <w:lvlJc w:val="left"/>
      <w:pPr>
        <w:ind w:left="5040" w:hanging="360"/>
      </w:pPr>
    </w:lvl>
    <w:lvl w:ilvl="7" w:tplc="70114502" w:tentative="1">
      <w:start w:val="1"/>
      <w:numFmt w:val="lowerLetter"/>
      <w:lvlText w:val="%8."/>
      <w:lvlJc w:val="left"/>
      <w:pPr>
        <w:ind w:left="5760" w:hanging="360"/>
      </w:pPr>
    </w:lvl>
    <w:lvl w:ilvl="8" w:tplc="7011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">
    <w:multiLevelType w:val="hybridMultilevel"/>
    <w:lvl w:ilvl="0" w:tplc="31520373">
      <w:start w:val="1"/>
      <w:numFmt w:val="decimal"/>
      <w:lvlText w:val="%1."/>
      <w:lvlJc w:val="left"/>
      <w:pPr>
        <w:ind w:left="720" w:hanging="360"/>
      </w:pPr>
    </w:lvl>
    <w:lvl w:ilvl="1" w:tplc="31520373" w:tentative="1">
      <w:start w:val="1"/>
      <w:numFmt w:val="lowerLetter"/>
      <w:lvlText w:val="%2."/>
      <w:lvlJc w:val="left"/>
      <w:pPr>
        <w:ind w:left="1440" w:hanging="360"/>
      </w:pPr>
    </w:lvl>
    <w:lvl w:ilvl="2" w:tplc="31520373" w:tentative="1">
      <w:start w:val="1"/>
      <w:numFmt w:val="lowerRoman"/>
      <w:lvlText w:val="%3."/>
      <w:lvlJc w:val="right"/>
      <w:pPr>
        <w:ind w:left="2160" w:hanging="180"/>
      </w:pPr>
    </w:lvl>
    <w:lvl w:ilvl="3" w:tplc="31520373" w:tentative="1">
      <w:start w:val="1"/>
      <w:numFmt w:val="decimal"/>
      <w:lvlText w:val="%4."/>
      <w:lvlJc w:val="left"/>
      <w:pPr>
        <w:ind w:left="2880" w:hanging="360"/>
      </w:pPr>
    </w:lvl>
    <w:lvl w:ilvl="4" w:tplc="31520373" w:tentative="1">
      <w:start w:val="1"/>
      <w:numFmt w:val="lowerLetter"/>
      <w:lvlText w:val="%5."/>
      <w:lvlJc w:val="left"/>
      <w:pPr>
        <w:ind w:left="3600" w:hanging="360"/>
      </w:pPr>
    </w:lvl>
    <w:lvl w:ilvl="5" w:tplc="31520373" w:tentative="1">
      <w:start w:val="1"/>
      <w:numFmt w:val="lowerRoman"/>
      <w:lvlText w:val="%6."/>
      <w:lvlJc w:val="right"/>
      <w:pPr>
        <w:ind w:left="4320" w:hanging="180"/>
      </w:pPr>
    </w:lvl>
    <w:lvl w:ilvl="6" w:tplc="31520373" w:tentative="1">
      <w:start w:val="1"/>
      <w:numFmt w:val="decimal"/>
      <w:lvlText w:val="%7."/>
      <w:lvlJc w:val="left"/>
      <w:pPr>
        <w:ind w:left="5040" w:hanging="360"/>
      </w:pPr>
    </w:lvl>
    <w:lvl w:ilvl="7" w:tplc="31520373" w:tentative="1">
      <w:start w:val="1"/>
      <w:numFmt w:val="lowerLetter"/>
      <w:lvlText w:val="%8."/>
      <w:lvlJc w:val="left"/>
      <w:pPr>
        <w:ind w:left="5760" w:hanging="360"/>
      </w:pPr>
    </w:lvl>
    <w:lvl w:ilvl="8" w:tplc="3152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">
    <w:multiLevelType w:val="hybridMultilevel"/>
    <w:lvl w:ilvl="0" w:tplc="87407241">
      <w:start w:val="1"/>
      <w:numFmt w:val="decimal"/>
      <w:lvlText w:val="%1."/>
      <w:lvlJc w:val="left"/>
      <w:pPr>
        <w:ind w:left="720" w:hanging="360"/>
      </w:pPr>
    </w:lvl>
    <w:lvl w:ilvl="1" w:tplc="87407241" w:tentative="1">
      <w:start w:val="1"/>
      <w:numFmt w:val="lowerLetter"/>
      <w:lvlText w:val="%2."/>
      <w:lvlJc w:val="left"/>
      <w:pPr>
        <w:ind w:left="1440" w:hanging="360"/>
      </w:pPr>
    </w:lvl>
    <w:lvl w:ilvl="2" w:tplc="87407241" w:tentative="1">
      <w:start w:val="1"/>
      <w:numFmt w:val="lowerRoman"/>
      <w:lvlText w:val="%3."/>
      <w:lvlJc w:val="right"/>
      <w:pPr>
        <w:ind w:left="2160" w:hanging="180"/>
      </w:pPr>
    </w:lvl>
    <w:lvl w:ilvl="3" w:tplc="87407241" w:tentative="1">
      <w:start w:val="1"/>
      <w:numFmt w:val="decimal"/>
      <w:lvlText w:val="%4."/>
      <w:lvlJc w:val="left"/>
      <w:pPr>
        <w:ind w:left="2880" w:hanging="360"/>
      </w:pPr>
    </w:lvl>
    <w:lvl w:ilvl="4" w:tplc="87407241" w:tentative="1">
      <w:start w:val="1"/>
      <w:numFmt w:val="lowerLetter"/>
      <w:lvlText w:val="%5."/>
      <w:lvlJc w:val="left"/>
      <w:pPr>
        <w:ind w:left="3600" w:hanging="360"/>
      </w:pPr>
    </w:lvl>
    <w:lvl w:ilvl="5" w:tplc="87407241" w:tentative="1">
      <w:start w:val="1"/>
      <w:numFmt w:val="lowerRoman"/>
      <w:lvlText w:val="%6."/>
      <w:lvlJc w:val="right"/>
      <w:pPr>
        <w:ind w:left="4320" w:hanging="180"/>
      </w:pPr>
    </w:lvl>
    <w:lvl w:ilvl="6" w:tplc="87407241" w:tentative="1">
      <w:start w:val="1"/>
      <w:numFmt w:val="decimal"/>
      <w:lvlText w:val="%7."/>
      <w:lvlJc w:val="left"/>
      <w:pPr>
        <w:ind w:left="5040" w:hanging="360"/>
      </w:pPr>
    </w:lvl>
    <w:lvl w:ilvl="7" w:tplc="87407241" w:tentative="1">
      <w:start w:val="1"/>
      <w:numFmt w:val="lowerLetter"/>
      <w:lvlText w:val="%8."/>
      <w:lvlJc w:val="left"/>
      <w:pPr>
        <w:ind w:left="5760" w:hanging="360"/>
      </w:pPr>
    </w:lvl>
    <w:lvl w:ilvl="8" w:tplc="8740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">
    <w:multiLevelType w:val="hybridMultilevel"/>
    <w:lvl w:ilvl="0" w:tplc="61214379">
      <w:start w:val="1"/>
      <w:numFmt w:val="decimal"/>
      <w:lvlText w:val="%1."/>
      <w:lvlJc w:val="left"/>
      <w:pPr>
        <w:ind w:left="720" w:hanging="360"/>
      </w:pPr>
    </w:lvl>
    <w:lvl w:ilvl="1" w:tplc="61214379" w:tentative="1">
      <w:start w:val="1"/>
      <w:numFmt w:val="lowerLetter"/>
      <w:lvlText w:val="%2."/>
      <w:lvlJc w:val="left"/>
      <w:pPr>
        <w:ind w:left="1440" w:hanging="360"/>
      </w:pPr>
    </w:lvl>
    <w:lvl w:ilvl="2" w:tplc="61214379" w:tentative="1">
      <w:start w:val="1"/>
      <w:numFmt w:val="lowerRoman"/>
      <w:lvlText w:val="%3."/>
      <w:lvlJc w:val="right"/>
      <w:pPr>
        <w:ind w:left="2160" w:hanging="180"/>
      </w:pPr>
    </w:lvl>
    <w:lvl w:ilvl="3" w:tplc="61214379" w:tentative="1">
      <w:start w:val="1"/>
      <w:numFmt w:val="decimal"/>
      <w:lvlText w:val="%4."/>
      <w:lvlJc w:val="left"/>
      <w:pPr>
        <w:ind w:left="2880" w:hanging="360"/>
      </w:pPr>
    </w:lvl>
    <w:lvl w:ilvl="4" w:tplc="61214379" w:tentative="1">
      <w:start w:val="1"/>
      <w:numFmt w:val="lowerLetter"/>
      <w:lvlText w:val="%5."/>
      <w:lvlJc w:val="left"/>
      <w:pPr>
        <w:ind w:left="3600" w:hanging="360"/>
      </w:pPr>
    </w:lvl>
    <w:lvl w:ilvl="5" w:tplc="61214379" w:tentative="1">
      <w:start w:val="1"/>
      <w:numFmt w:val="lowerRoman"/>
      <w:lvlText w:val="%6."/>
      <w:lvlJc w:val="right"/>
      <w:pPr>
        <w:ind w:left="4320" w:hanging="180"/>
      </w:pPr>
    </w:lvl>
    <w:lvl w:ilvl="6" w:tplc="61214379" w:tentative="1">
      <w:start w:val="1"/>
      <w:numFmt w:val="decimal"/>
      <w:lvlText w:val="%7."/>
      <w:lvlJc w:val="left"/>
      <w:pPr>
        <w:ind w:left="5040" w:hanging="360"/>
      </w:pPr>
    </w:lvl>
    <w:lvl w:ilvl="7" w:tplc="61214379" w:tentative="1">
      <w:start w:val="1"/>
      <w:numFmt w:val="lowerLetter"/>
      <w:lvlText w:val="%8."/>
      <w:lvlJc w:val="left"/>
      <w:pPr>
        <w:ind w:left="5760" w:hanging="360"/>
      </w:pPr>
    </w:lvl>
    <w:lvl w:ilvl="8" w:tplc="61214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">
    <w:multiLevelType w:val="hybridMultilevel"/>
    <w:lvl w:ilvl="0" w:tplc="19734242">
      <w:start w:val="1"/>
      <w:numFmt w:val="decimal"/>
      <w:lvlText w:val="%1."/>
      <w:lvlJc w:val="left"/>
      <w:pPr>
        <w:ind w:left="720" w:hanging="360"/>
      </w:pPr>
    </w:lvl>
    <w:lvl w:ilvl="1" w:tplc="19734242" w:tentative="1">
      <w:start w:val="1"/>
      <w:numFmt w:val="lowerLetter"/>
      <w:lvlText w:val="%2."/>
      <w:lvlJc w:val="left"/>
      <w:pPr>
        <w:ind w:left="1440" w:hanging="360"/>
      </w:pPr>
    </w:lvl>
    <w:lvl w:ilvl="2" w:tplc="19734242" w:tentative="1">
      <w:start w:val="1"/>
      <w:numFmt w:val="lowerRoman"/>
      <w:lvlText w:val="%3."/>
      <w:lvlJc w:val="right"/>
      <w:pPr>
        <w:ind w:left="2160" w:hanging="180"/>
      </w:pPr>
    </w:lvl>
    <w:lvl w:ilvl="3" w:tplc="19734242" w:tentative="1">
      <w:start w:val="1"/>
      <w:numFmt w:val="decimal"/>
      <w:lvlText w:val="%4."/>
      <w:lvlJc w:val="left"/>
      <w:pPr>
        <w:ind w:left="2880" w:hanging="360"/>
      </w:pPr>
    </w:lvl>
    <w:lvl w:ilvl="4" w:tplc="19734242" w:tentative="1">
      <w:start w:val="1"/>
      <w:numFmt w:val="lowerLetter"/>
      <w:lvlText w:val="%5."/>
      <w:lvlJc w:val="left"/>
      <w:pPr>
        <w:ind w:left="3600" w:hanging="360"/>
      </w:pPr>
    </w:lvl>
    <w:lvl w:ilvl="5" w:tplc="19734242" w:tentative="1">
      <w:start w:val="1"/>
      <w:numFmt w:val="lowerRoman"/>
      <w:lvlText w:val="%6."/>
      <w:lvlJc w:val="right"/>
      <w:pPr>
        <w:ind w:left="4320" w:hanging="180"/>
      </w:pPr>
    </w:lvl>
    <w:lvl w:ilvl="6" w:tplc="19734242" w:tentative="1">
      <w:start w:val="1"/>
      <w:numFmt w:val="decimal"/>
      <w:lvlText w:val="%7."/>
      <w:lvlJc w:val="left"/>
      <w:pPr>
        <w:ind w:left="5040" w:hanging="360"/>
      </w:pPr>
    </w:lvl>
    <w:lvl w:ilvl="7" w:tplc="19734242" w:tentative="1">
      <w:start w:val="1"/>
      <w:numFmt w:val="lowerLetter"/>
      <w:lvlText w:val="%8."/>
      <w:lvlJc w:val="left"/>
      <w:pPr>
        <w:ind w:left="5760" w:hanging="360"/>
      </w:pPr>
    </w:lvl>
    <w:lvl w:ilvl="8" w:tplc="1973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">
    <w:multiLevelType w:val="hybridMultilevel"/>
    <w:lvl w:ilvl="0" w:tplc="44232197">
      <w:start w:val="1"/>
      <w:numFmt w:val="decimal"/>
      <w:lvlText w:val="%1."/>
      <w:lvlJc w:val="left"/>
      <w:pPr>
        <w:ind w:left="720" w:hanging="360"/>
      </w:pPr>
    </w:lvl>
    <w:lvl w:ilvl="1" w:tplc="44232197" w:tentative="1">
      <w:start w:val="1"/>
      <w:numFmt w:val="lowerLetter"/>
      <w:lvlText w:val="%2."/>
      <w:lvlJc w:val="left"/>
      <w:pPr>
        <w:ind w:left="1440" w:hanging="360"/>
      </w:pPr>
    </w:lvl>
    <w:lvl w:ilvl="2" w:tplc="44232197" w:tentative="1">
      <w:start w:val="1"/>
      <w:numFmt w:val="lowerRoman"/>
      <w:lvlText w:val="%3."/>
      <w:lvlJc w:val="right"/>
      <w:pPr>
        <w:ind w:left="2160" w:hanging="180"/>
      </w:pPr>
    </w:lvl>
    <w:lvl w:ilvl="3" w:tplc="44232197" w:tentative="1">
      <w:start w:val="1"/>
      <w:numFmt w:val="decimal"/>
      <w:lvlText w:val="%4."/>
      <w:lvlJc w:val="left"/>
      <w:pPr>
        <w:ind w:left="2880" w:hanging="360"/>
      </w:pPr>
    </w:lvl>
    <w:lvl w:ilvl="4" w:tplc="44232197" w:tentative="1">
      <w:start w:val="1"/>
      <w:numFmt w:val="lowerLetter"/>
      <w:lvlText w:val="%5."/>
      <w:lvlJc w:val="left"/>
      <w:pPr>
        <w:ind w:left="3600" w:hanging="360"/>
      </w:pPr>
    </w:lvl>
    <w:lvl w:ilvl="5" w:tplc="44232197" w:tentative="1">
      <w:start w:val="1"/>
      <w:numFmt w:val="lowerRoman"/>
      <w:lvlText w:val="%6."/>
      <w:lvlJc w:val="right"/>
      <w:pPr>
        <w:ind w:left="4320" w:hanging="180"/>
      </w:pPr>
    </w:lvl>
    <w:lvl w:ilvl="6" w:tplc="44232197" w:tentative="1">
      <w:start w:val="1"/>
      <w:numFmt w:val="decimal"/>
      <w:lvlText w:val="%7."/>
      <w:lvlJc w:val="left"/>
      <w:pPr>
        <w:ind w:left="5040" w:hanging="360"/>
      </w:pPr>
    </w:lvl>
    <w:lvl w:ilvl="7" w:tplc="44232197" w:tentative="1">
      <w:start w:val="1"/>
      <w:numFmt w:val="lowerLetter"/>
      <w:lvlText w:val="%8."/>
      <w:lvlJc w:val="left"/>
      <w:pPr>
        <w:ind w:left="5760" w:hanging="360"/>
      </w:pPr>
    </w:lvl>
    <w:lvl w:ilvl="8" w:tplc="4423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">
    <w:multiLevelType w:val="hybridMultilevel"/>
    <w:lvl w:ilvl="0" w:tplc="59819386">
      <w:start w:val="1"/>
      <w:numFmt w:val="decimal"/>
      <w:lvlText w:val="%1."/>
      <w:lvlJc w:val="left"/>
      <w:pPr>
        <w:ind w:left="720" w:hanging="360"/>
      </w:pPr>
    </w:lvl>
    <w:lvl w:ilvl="1" w:tplc="59819386" w:tentative="1">
      <w:start w:val="1"/>
      <w:numFmt w:val="lowerLetter"/>
      <w:lvlText w:val="%2."/>
      <w:lvlJc w:val="left"/>
      <w:pPr>
        <w:ind w:left="1440" w:hanging="360"/>
      </w:pPr>
    </w:lvl>
    <w:lvl w:ilvl="2" w:tplc="59819386" w:tentative="1">
      <w:start w:val="1"/>
      <w:numFmt w:val="lowerRoman"/>
      <w:lvlText w:val="%3."/>
      <w:lvlJc w:val="right"/>
      <w:pPr>
        <w:ind w:left="2160" w:hanging="180"/>
      </w:pPr>
    </w:lvl>
    <w:lvl w:ilvl="3" w:tplc="59819386" w:tentative="1">
      <w:start w:val="1"/>
      <w:numFmt w:val="decimal"/>
      <w:lvlText w:val="%4."/>
      <w:lvlJc w:val="left"/>
      <w:pPr>
        <w:ind w:left="2880" w:hanging="360"/>
      </w:pPr>
    </w:lvl>
    <w:lvl w:ilvl="4" w:tplc="59819386" w:tentative="1">
      <w:start w:val="1"/>
      <w:numFmt w:val="lowerLetter"/>
      <w:lvlText w:val="%5."/>
      <w:lvlJc w:val="left"/>
      <w:pPr>
        <w:ind w:left="3600" w:hanging="360"/>
      </w:pPr>
    </w:lvl>
    <w:lvl w:ilvl="5" w:tplc="59819386" w:tentative="1">
      <w:start w:val="1"/>
      <w:numFmt w:val="lowerRoman"/>
      <w:lvlText w:val="%6."/>
      <w:lvlJc w:val="right"/>
      <w:pPr>
        <w:ind w:left="4320" w:hanging="180"/>
      </w:pPr>
    </w:lvl>
    <w:lvl w:ilvl="6" w:tplc="59819386" w:tentative="1">
      <w:start w:val="1"/>
      <w:numFmt w:val="decimal"/>
      <w:lvlText w:val="%7."/>
      <w:lvlJc w:val="left"/>
      <w:pPr>
        <w:ind w:left="5040" w:hanging="360"/>
      </w:pPr>
    </w:lvl>
    <w:lvl w:ilvl="7" w:tplc="59819386" w:tentative="1">
      <w:start w:val="1"/>
      <w:numFmt w:val="lowerLetter"/>
      <w:lvlText w:val="%8."/>
      <w:lvlJc w:val="left"/>
      <w:pPr>
        <w:ind w:left="5760" w:hanging="360"/>
      </w:pPr>
    </w:lvl>
    <w:lvl w:ilvl="8" w:tplc="5981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">
    <w:multiLevelType w:val="hybridMultilevel"/>
    <w:lvl w:ilvl="0" w:tplc="92947324">
      <w:start w:val="1"/>
      <w:numFmt w:val="decimal"/>
      <w:lvlText w:val="%1."/>
      <w:lvlJc w:val="left"/>
      <w:pPr>
        <w:ind w:left="720" w:hanging="360"/>
      </w:pPr>
    </w:lvl>
    <w:lvl w:ilvl="1" w:tplc="92947324" w:tentative="1">
      <w:start w:val="1"/>
      <w:numFmt w:val="lowerLetter"/>
      <w:lvlText w:val="%2."/>
      <w:lvlJc w:val="left"/>
      <w:pPr>
        <w:ind w:left="1440" w:hanging="360"/>
      </w:pPr>
    </w:lvl>
    <w:lvl w:ilvl="2" w:tplc="92947324" w:tentative="1">
      <w:start w:val="1"/>
      <w:numFmt w:val="lowerRoman"/>
      <w:lvlText w:val="%3."/>
      <w:lvlJc w:val="right"/>
      <w:pPr>
        <w:ind w:left="2160" w:hanging="180"/>
      </w:pPr>
    </w:lvl>
    <w:lvl w:ilvl="3" w:tplc="92947324" w:tentative="1">
      <w:start w:val="1"/>
      <w:numFmt w:val="decimal"/>
      <w:lvlText w:val="%4."/>
      <w:lvlJc w:val="left"/>
      <w:pPr>
        <w:ind w:left="2880" w:hanging="360"/>
      </w:pPr>
    </w:lvl>
    <w:lvl w:ilvl="4" w:tplc="92947324" w:tentative="1">
      <w:start w:val="1"/>
      <w:numFmt w:val="lowerLetter"/>
      <w:lvlText w:val="%5."/>
      <w:lvlJc w:val="left"/>
      <w:pPr>
        <w:ind w:left="3600" w:hanging="360"/>
      </w:pPr>
    </w:lvl>
    <w:lvl w:ilvl="5" w:tplc="92947324" w:tentative="1">
      <w:start w:val="1"/>
      <w:numFmt w:val="lowerRoman"/>
      <w:lvlText w:val="%6."/>
      <w:lvlJc w:val="right"/>
      <w:pPr>
        <w:ind w:left="4320" w:hanging="180"/>
      </w:pPr>
    </w:lvl>
    <w:lvl w:ilvl="6" w:tplc="92947324" w:tentative="1">
      <w:start w:val="1"/>
      <w:numFmt w:val="decimal"/>
      <w:lvlText w:val="%7."/>
      <w:lvlJc w:val="left"/>
      <w:pPr>
        <w:ind w:left="5040" w:hanging="360"/>
      </w:pPr>
    </w:lvl>
    <w:lvl w:ilvl="7" w:tplc="92947324" w:tentative="1">
      <w:start w:val="1"/>
      <w:numFmt w:val="lowerLetter"/>
      <w:lvlText w:val="%8."/>
      <w:lvlJc w:val="left"/>
      <w:pPr>
        <w:ind w:left="5760" w:hanging="360"/>
      </w:pPr>
    </w:lvl>
    <w:lvl w:ilvl="8" w:tplc="9294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">
    <w:multiLevelType w:val="hybridMultilevel"/>
    <w:lvl w:ilvl="0" w:tplc="82198419">
      <w:start w:val="1"/>
      <w:numFmt w:val="decimal"/>
      <w:lvlText w:val="%1."/>
      <w:lvlJc w:val="left"/>
      <w:pPr>
        <w:ind w:left="720" w:hanging="360"/>
      </w:pPr>
    </w:lvl>
    <w:lvl w:ilvl="1" w:tplc="82198419" w:tentative="1">
      <w:start w:val="1"/>
      <w:numFmt w:val="lowerLetter"/>
      <w:lvlText w:val="%2."/>
      <w:lvlJc w:val="left"/>
      <w:pPr>
        <w:ind w:left="1440" w:hanging="360"/>
      </w:pPr>
    </w:lvl>
    <w:lvl w:ilvl="2" w:tplc="82198419" w:tentative="1">
      <w:start w:val="1"/>
      <w:numFmt w:val="lowerRoman"/>
      <w:lvlText w:val="%3."/>
      <w:lvlJc w:val="right"/>
      <w:pPr>
        <w:ind w:left="2160" w:hanging="180"/>
      </w:pPr>
    </w:lvl>
    <w:lvl w:ilvl="3" w:tplc="82198419" w:tentative="1">
      <w:start w:val="1"/>
      <w:numFmt w:val="decimal"/>
      <w:lvlText w:val="%4."/>
      <w:lvlJc w:val="left"/>
      <w:pPr>
        <w:ind w:left="2880" w:hanging="360"/>
      </w:pPr>
    </w:lvl>
    <w:lvl w:ilvl="4" w:tplc="82198419" w:tentative="1">
      <w:start w:val="1"/>
      <w:numFmt w:val="lowerLetter"/>
      <w:lvlText w:val="%5."/>
      <w:lvlJc w:val="left"/>
      <w:pPr>
        <w:ind w:left="3600" w:hanging="360"/>
      </w:pPr>
    </w:lvl>
    <w:lvl w:ilvl="5" w:tplc="82198419" w:tentative="1">
      <w:start w:val="1"/>
      <w:numFmt w:val="lowerRoman"/>
      <w:lvlText w:val="%6."/>
      <w:lvlJc w:val="right"/>
      <w:pPr>
        <w:ind w:left="4320" w:hanging="180"/>
      </w:pPr>
    </w:lvl>
    <w:lvl w:ilvl="6" w:tplc="82198419" w:tentative="1">
      <w:start w:val="1"/>
      <w:numFmt w:val="decimal"/>
      <w:lvlText w:val="%7."/>
      <w:lvlJc w:val="left"/>
      <w:pPr>
        <w:ind w:left="5040" w:hanging="360"/>
      </w:pPr>
    </w:lvl>
    <w:lvl w:ilvl="7" w:tplc="82198419" w:tentative="1">
      <w:start w:val="1"/>
      <w:numFmt w:val="lowerLetter"/>
      <w:lvlText w:val="%8."/>
      <w:lvlJc w:val="left"/>
      <w:pPr>
        <w:ind w:left="5760" w:hanging="360"/>
      </w:pPr>
    </w:lvl>
    <w:lvl w:ilvl="8" w:tplc="82198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3">
    <w:multiLevelType w:val="hybridMultilevel"/>
    <w:lvl w:ilvl="0" w:tplc="25546053">
      <w:start w:val="1"/>
      <w:numFmt w:val="decimal"/>
      <w:lvlText w:val="%1."/>
      <w:lvlJc w:val="left"/>
      <w:pPr>
        <w:ind w:left="720" w:hanging="360"/>
      </w:pPr>
    </w:lvl>
    <w:lvl w:ilvl="1" w:tplc="25546053" w:tentative="1">
      <w:start w:val="1"/>
      <w:numFmt w:val="lowerLetter"/>
      <w:lvlText w:val="%2."/>
      <w:lvlJc w:val="left"/>
      <w:pPr>
        <w:ind w:left="1440" w:hanging="360"/>
      </w:pPr>
    </w:lvl>
    <w:lvl w:ilvl="2" w:tplc="25546053" w:tentative="1">
      <w:start w:val="1"/>
      <w:numFmt w:val="lowerRoman"/>
      <w:lvlText w:val="%3."/>
      <w:lvlJc w:val="right"/>
      <w:pPr>
        <w:ind w:left="2160" w:hanging="180"/>
      </w:pPr>
    </w:lvl>
    <w:lvl w:ilvl="3" w:tplc="25546053" w:tentative="1">
      <w:start w:val="1"/>
      <w:numFmt w:val="decimal"/>
      <w:lvlText w:val="%4."/>
      <w:lvlJc w:val="left"/>
      <w:pPr>
        <w:ind w:left="2880" w:hanging="360"/>
      </w:pPr>
    </w:lvl>
    <w:lvl w:ilvl="4" w:tplc="25546053" w:tentative="1">
      <w:start w:val="1"/>
      <w:numFmt w:val="lowerLetter"/>
      <w:lvlText w:val="%5."/>
      <w:lvlJc w:val="left"/>
      <w:pPr>
        <w:ind w:left="3600" w:hanging="360"/>
      </w:pPr>
    </w:lvl>
    <w:lvl w:ilvl="5" w:tplc="25546053" w:tentative="1">
      <w:start w:val="1"/>
      <w:numFmt w:val="lowerRoman"/>
      <w:lvlText w:val="%6."/>
      <w:lvlJc w:val="right"/>
      <w:pPr>
        <w:ind w:left="4320" w:hanging="180"/>
      </w:pPr>
    </w:lvl>
    <w:lvl w:ilvl="6" w:tplc="25546053" w:tentative="1">
      <w:start w:val="1"/>
      <w:numFmt w:val="decimal"/>
      <w:lvlText w:val="%7."/>
      <w:lvlJc w:val="left"/>
      <w:pPr>
        <w:ind w:left="5040" w:hanging="360"/>
      </w:pPr>
    </w:lvl>
    <w:lvl w:ilvl="7" w:tplc="25546053" w:tentative="1">
      <w:start w:val="1"/>
      <w:numFmt w:val="lowerLetter"/>
      <w:lvlText w:val="%8."/>
      <w:lvlJc w:val="left"/>
      <w:pPr>
        <w:ind w:left="5760" w:hanging="360"/>
      </w:pPr>
    </w:lvl>
    <w:lvl w:ilvl="8" w:tplc="2554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2">
    <w:multiLevelType w:val="hybridMultilevel"/>
    <w:lvl w:ilvl="0" w:tplc="31055601">
      <w:start w:val="1"/>
      <w:numFmt w:val="decimal"/>
      <w:lvlText w:val="%1."/>
      <w:lvlJc w:val="left"/>
      <w:pPr>
        <w:ind w:left="720" w:hanging="360"/>
      </w:pPr>
    </w:lvl>
    <w:lvl w:ilvl="1" w:tplc="31055601" w:tentative="1">
      <w:start w:val="1"/>
      <w:numFmt w:val="lowerLetter"/>
      <w:lvlText w:val="%2."/>
      <w:lvlJc w:val="left"/>
      <w:pPr>
        <w:ind w:left="1440" w:hanging="360"/>
      </w:pPr>
    </w:lvl>
    <w:lvl w:ilvl="2" w:tplc="31055601" w:tentative="1">
      <w:start w:val="1"/>
      <w:numFmt w:val="lowerRoman"/>
      <w:lvlText w:val="%3."/>
      <w:lvlJc w:val="right"/>
      <w:pPr>
        <w:ind w:left="2160" w:hanging="180"/>
      </w:pPr>
    </w:lvl>
    <w:lvl w:ilvl="3" w:tplc="31055601" w:tentative="1">
      <w:start w:val="1"/>
      <w:numFmt w:val="decimal"/>
      <w:lvlText w:val="%4."/>
      <w:lvlJc w:val="left"/>
      <w:pPr>
        <w:ind w:left="2880" w:hanging="360"/>
      </w:pPr>
    </w:lvl>
    <w:lvl w:ilvl="4" w:tplc="31055601" w:tentative="1">
      <w:start w:val="1"/>
      <w:numFmt w:val="lowerLetter"/>
      <w:lvlText w:val="%5."/>
      <w:lvlJc w:val="left"/>
      <w:pPr>
        <w:ind w:left="3600" w:hanging="360"/>
      </w:pPr>
    </w:lvl>
    <w:lvl w:ilvl="5" w:tplc="31055601" w:tentative="1">
      <w:start w:val="1"/>
      <w:numFmt w:val="lowerRoman"/>
      <w:lvlText w:val="%6."/>
      <w:lvlJc w:val="right"/>
      <w:pPr>
        <w:ind w:left="4320" w:hanging="180"/>
      </w:pPr>
    </w:lvl>
    <w:lvl w:ilvl="6" w:tplc="31055601" w:tentative="1">
      <w:start w:val="1"/>
      <w:numFmt w:val="decimal"/>
      <w:lvlText w:val="%7."/>
      <w:lvlJc w:val="left"/>
      <w:pPr>
        <w:ind w:left="5040" w:hanging="360"/>
      </w:pPr>
    </w:lvl>
    <w:lvl w:ilvl="7" w:tplc="31055601" w:tentative="1">
      <w:start w:val="1"/>
      <w:numFmt w:val="lowerLetter"/>
      <w:lvlText w:val="%8."/>
      <w:lvlJc w:val="left"/>
      <w:pPr>
        <w:ind w:left="5760" w:hanging="360"/>
      </w:pPr>
    </w:lvl>
    <w:lvl w:ilvl="8" w:tplc="3105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1">
    <w:multiLevelType w:val="hybridMultilevel"/>
    <w:lvl w:ilvl="0" w:tplc="40800198">
      <w:start w:val="1"/>
      <w:numFmt w:val="decimal"/>
      <w:lvlText w:val="%1."/>
      <w:lvlJc w:val="left"/>
      <w:pPr>
        <w:ind w:left="720" w:hanging="360"/>
      </w:pPr>
    </w:lvl>
    <w:lvl w:ilvl="1" w:tplc="40800198" w:tentative="1">
      <w:start w:val="1"/>
      <w:numFmt w:val="lowerLetter"/>
      <w:lvlText w:val="%2."/>
      <w:lvlJc w:val="left"/>
      <w:pPr>
        <w:ind w:left="1440" w:hanging="360"/>
      </w:pPr>
    </w:lvl>
    <w:lvl w:ilvl="2" w:tplc="40800198" w:tentative="1">
      <w:start w:val="1"/>
      <w:numFmt w:val="lowerRoman"/>
      <w:lvlText w:val="%3."/>
      <w:lvlJc w:val="right"/>
      <w:pPr>
        <w:ind w:left="2160" w:hanging="180"/>
      </w:pPr>
    </w:lvl>
    <w:lvl w:ilvl="3" w:tplc="40800198" w:tentative="1">
      <w:start w:val="1"/>
      <w:numFmt w:val="decimal"/>
      <w:lvlText w:val="%4."/>
      <w:lvlJc w:val="left"/>
      <w:pPr>
        <w:ind w:left="2880" w:hanging="360"/>
      </w:pPr>
    </w:lvl>
    <w:lvl w:ilvl="4" w:tplc="40800198" w:tentative="1">
      <w:start w:val="1"/>
      <w:numFmt w:val="lowerLetter"/>
      <w:lvlText w:val="%5."/>
      <w:lvlJc w:val="left"/>
      <w:pPr>
        <w:ind w:left="3600" w:hanging="360"/>
      </w:pPr>
    </w:lvl>
    <w:lvl w:ilvl="5" w:tplc="40800198" w:tentative="1">
      <w:start w:val="1"/>
      <w:numFmt w:val="lowerRoman"/>
      <w:lvlText w:val="%6."/>
      <w:lvlJc w:val="right"/>
      <w:pPr>
        <w:ind w:left="4320" w:hanging="180"/>
      </w:pPr>
    </w:lvl>
    <w:lvl w:ilvl="6" w:tplc="40800198" w:tentative="1">
      <w:start w:val="1"/>
      <w:numFmt w:val="decimal"/>
      <w:lvlText w:val="%7."/>
      <w:lvlJc w:val="left"/>
      <w:pPr>
        <w:ind w:left="5040" w:hanging="360"/>
      </w:pPr>
    </w:lvl>
    <w:lvl w:ilvl="7" w:tplc="40800198" w:tentative="1">
      <w:start w:val="1"/>
      <w:numFmt w:val="lowerLetter"/>
      <w:lvlText w:val="%8."/>
      <w:lvlJc w:val="left"/>
      <w:pPr>
        <w:ind w:left="5760" w:hanging="360"/>
      </w:pPr>
    </w:lvl>
    <w:lvl w:ilvl="8" w:tplc="4080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">
    <w:multiLevelType w:val="hybridMultilevel"/>
    <w:lvl w:ilvl="0" w:tplc="21987982">
      <w:start w:val="1"/>
      <w:numFmt w:val="decimal"/>
      <w:lvlText w:val="%1."/>
      <w:lvlJc w:val="left"/>
      <w:pPr>
        <w:ind w:left="720" w:hanging="360"/>
      </w:pPr>
    </w:lvl>
    <w:lvl w:ilvl="1" w:tplc="21987982" w:tentative="1">
      <w:start w:val="1"/>
      <w:numFmt w:val="lowerLetter"/>
      <w:lvlText w:val="%2."/>
      <w:lvlJc w:val="left"/>
      <w:pPr>
        <w:ind w:left="1440" w:hanging="360"/>
      </w:pPr>
    </w:lvl>
    <w:lvl w:ilvl="2" w:tplc="21987982" w:tentative="1">
      <w:start w:val="1"/>
      <w:numFmt w:val="lowerRoman"/>
      <w:lvlText w:val="%3."/>
      <w:lvlJc w:val="right"/>
      <w:pPr>
        <w:ind w:left="2160" w:hanging="180"/>
      </w:pPr>
    </w:lvl>
    <w:lvl w:ilvl="3" w:tplc="21987982" w:tentative="1">
      <w:start w:val="1"/>
      <w:numFmt w:val="decimal"/>
      <w:lvlText w:val="%4."/>
      <w:lvlJc w:val="left"/>
      <w:pPr>
        <w:ind w:left="2880" w:hanging="360"/>
      </w:pPr>
    </w:lvl>
    <w:lvl w:ilvl="4" w:tplc="21987982" w:tentative="1">
      <w:start w:val="1"/>
      <w:numFmt w:val="lowerLetter"/>
      <w:lvlText w:val="%5."/>
      <w:lvlJc w:val="left"/>
      <w:pPr>
        <w:ind w:left="3600" w:hanging="360"/>
      </w:pPr>
    </w:lvl>
    <w:lvl w:ilvl="5" w:tplc="21987982" w:tentative="1">
      <w:start w:val="1"/>
      <w:numFmt w:val="lowerRoman"/>
      <w:lvlText w:val="%6."/>
      <w:lvlJc w:val="right"/>
      <w:pPr>
        <w:ind w:left="4320" w:hanging="180"/>
      </w:pPr>
    </w:lvl>
    <w:lvl w:ilvl="6" w:tplc="21987982" w:tentative="1">
      <w:start w:val="1"/>
      <w:numFmt w:val="decimal"/>
      <w:lvlText w:val="%7."/>
      <w:lvlJc w:val="left"/>
      <w:pPr>
        <w:ind w:left="5040" w:hanging="360"/>
      </w:pPr>
    </w:lvl>
    <w:lvl w:ilvl="7" w:tplc="21987982" w:tentative="1">
      <w:start w:val="1"/>
      <w:numFmt w:val="lowerLetter"/>
      <w:lvlText w:val="%8."/>
      <w:lvlJc w:val="left"/>
      <w:pPr>
        <w:ind w:left="5760" w:hanging="360"/>
      </w:pPr>
    </w:lvl>
    <w:lvl w:ilvl="8" w:tplc="21987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">
    <w:multiLevelType w:val="hybridMultilevel"/>
    <w:lvl w:ilvl="0" w:tplc="22609130">
      <w:start w:val="1"/>
      <w:numFmt w:val="decimal"/>
      <w:lvlText w:val="%1."/>
      <w:lvlJc w:val="left"/>
      <w:pPr>
        <w:ind w:left="720" w:hanging="360"/>
      </w:pPr>
    </w:lvl>
    <w:lvl w:ilvl="1" w:tplc="22609130" w:tentative="1">
      <w:start w:val="1"/>
      <w:numFmt w:val="lowerLetter"/>
      <w:lvlText w:val="%2."/>
      <w:lvlJc w:val="left"/>
      <w:pPr>
        <w:ind w:left="1440" w:hanging="360"/>
      </w:pPr>
    </w:lvl>
    <w:lvl w:ilvl="2" w:tplc="22609130" w:tentative="1">
      <w:start w:val="1"/>
      <w:numFmt w:val="lowerRoman"/>
      <w:lvlText w:val="%3."/>
      <w:lvlJc w:val="right"/>
      <w:pPr>
        <w:ind w:left="2160" w:hanging="180"/>
      </w:pPr>
    </w:lvl>
    <w:lvl w:ilvl="3" w:tplc="22609130" w:tentative="1">
      <w:start w:val="1"/>
      <w:numFmt w:val="decimal"/>
      <w:lvlText w:val="%4."/>
      <w:lvlJc w:val="left"/>
      <w:pPr>
        <w:ind w:left="2880" w:hanging="360"/>
      </w:pPr>
    </w:lvl>
    <w:lvl w:ilvl="4" w:tplc="22609130" w:tentative="1">
      <w:start w:val="1"/>
      <w:numFmt w:val="lowerLetter"/>
      <w:lvlText w:val="%5."/>
      <w:lvlJc w:val="left"/>
      <w:pPr>
        <w:ind w:left="3600" w:hanging="360"/>
      </w:pPr>
    </w:lvl>
    <w:lvl w:ilvl="5" w:tplc="22609130" w:tentative="1">
      <w:start w:val="1"/>
      <w:numFmt w:val="lowerRoman"/>
      <w:lvlText w:val="%6."/>
      <w:lvlJc w:val="right"/>
      <w:pPr>
        <w:ind w:left="4320" w:hanging="180"/>
      </w:pPr>
    </w:lvl>
    <w:lvl w:ilvl="6" w:tplc="22609130" w:tentative="1">
      <w:start w:val="1"/>
      <w:numFmt w:val="decimal"/>
      <w:lvlText w:val="%7."/>
      <w:lvlJc w:val="left"/>
      <w:pPr>
        <w:ind w:left="5040" w:hanging="360"/>
      </w:pPr>
    </w:lvl>
    <w:lvl w:ilvl="7" w:tplc="22609130" w:tentative="1">
      <w:start w:val="1"/>
      <w:numFmt w:val="lowerLetter"/>
      <w:lvlText w:val="%8."/>
      <w:lvlJc w:val="left"/>
      <w:pPr>
        <w:ind w:left="5760" w:hanging="360"/>
      </w:pPr>
    </w:lvl>
    <w:lvl w:ilvl="8" w:tplc="2260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">
    <w:multiLevelType w:val="hybridMultilevel"/>
    <w:lvl w:ilvl="0" w:tplc="90750907">
      <w:start w:val="1"/>
      <w:numFmt w:val="decimal"/>
      <w:lvlText w:val="%1."/>
      <w:lvlJc w:val="left"/>
      <w:pPr>
        <w:ind w:left="720" w:hanging="360"/>
      </w:pPr>
    </w:lvl>
    <w:lvl w:ilvl="1" w:tplc="90750907" w:tentative="1">
      <w:start w:val="1"/>
      <w:numFmt w:val="lowerLetter"/>
      <w:lvlText w:val="%2."/>
      <w:lvlJc w:val="left"/>
      <w:pPr>
        <w:ind w:left="1440" w:hanging="360"/>
      </w:pPr>
    </w:lvl>
    <w:lvl w:ilvl="2" w:tplc="90750907" w:tentative="1">
      <w:start w:val="1"/>
      <w:numFmt w:val="lowerRoman"/>
      <w:lvlText w:val="%3."/>
      <w:lvlJc w:val="right"/>
      <w:pPr>
        <w:ind w:left="2160" w:hanging="180"/>
      </w:pPr>
    </w:lvl>
    <w:lvl w:ilvl="3" w:tplc="90750907" w:tentative="1">
      <w:start w:val="1"/>
      <w:numFmt w:val="decimal"/>
      <w:lvlText w:val="%4."/>
      <w:lvlJc w:val="left"/>
      <w:pPr>
        <w:ind w:left="2880" w:hanging="360"/>
      </w:pPr>
    </w:lvl>
    <w:lvl w:ilvl="4" w:tplc="90750907" w:tentative="1">
      <w:start w:val="1"/>
      <w:numFmt w:val="lowerLetter"/>
      <w:lvlText w:val="%5."/>
      <w:lvlJc w:val="left"/>
      <w:pPr>
        <w:ind w:left="3600" w:hanging="360"/>
      </w:pPr>
    </w:lvl>
    <w:lvl w:ilvl="5" w:tplc="90750907" w:tentative="1">
      <w:start w:val="1"/>
      <w:numFmt w:val="lowerRoman"/>
      <w:lvlText w:val="%6."/>
      <w:lvlJc w:val="right"/>
      <w:pPr>
        <w:ind w:left="4320" w:hanging="180"/>
      </w:pPr>
    </w:lvl>
    <w:lvl w:ilvl="6" w:tplc="90750907" w:tentative="1">
      <w:start w:val="1"/>
      <w:numFmt w:val="decimal"/>
      <w:lvlText w:val="%7."/>
      <w:lvlJc w:val="left"/>
      <w:pPr>
        <w:ind w:left="5040" w:hanging="360"/>
      </w:pPr>
    </w:lvl>
    <w:lvl w:ilvl="7" w:tplc="90750907" w:tentative="1">
      <w:start w:val="1"/>
      <w:numFmt w:val="lowerLetter"/>
      <w:lvlText w:val="%8."/>
      <w:lvlJc w:val="left"/>
      <w:pPr>
        <w:ind w:left="5760" w:hanging="360"/>
      </w:pPr>
    </w:lvl>
    <w:lvl w:ilvl="8" w:tplc="90750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">
    <w:multiLevelType w:val="hybridMultilevel"/>
    <w:lvl w:ilvl="0" w:tplc="41480781">
      <w:start w:val="1"/>
      <w:numFmt w:val="decimal"/>
      <w:lvlText w:val="%1."/>
      <w:lvlJc w:val="left"/>
      <w:pPr>
        <w:ind w:left="720" w:hanging="360"/>
      </w:pPr>
    </w:lvl>
    <w:lvl w:ilvl="1" w:tplc="41480781" w:tentative="1">
      <w:start w:val="1"/>
      <w:numFmt w:val="lowerLetter"/>
      <w:lvlText w:val="%2."/>
      <w:lvlJc w:val="left"/>
      <w:pPr>
        <w:ind w:left="1440" w:hanging="360"/>
      </w:pPr>
    </w:lvl>
    <w:lvl w:ilvl="2" w:tplc="41480781" w:tentative="1">
      <w:start w:val="1"/>
      <w:numFmt w:val="lowerRoman"/>
      <w:lvlText w:val="%3."/>
      <w:lvlJc w:val="right"/>
      <w:pPr>
        <w:ind w:left="2160" w:hanging="180"/>
      </w:pPr>
    </w:lvl>
    <w:lvl w:ilvl="3" w:tplc="41480781" w:tentative="1">
      <w:start w:val="1"/>
      <w:numFmt w:val="decimal"/>
      <w:lvlText w:val="%4."/>
      <w:lvlJc w:val="left"/>
      <w:pPr>
        <w:ind w:left="2880" w:hanging="360"/>
      </w:pPr>
    </w:lvl>
    <w:lvl w:ilvl="4" w:tplc="41480781" w:tentative="1">
      <w:start w:val="1"/>
      <w:numFmt w:val="lowerLetter"/>
      <w:lvlText w:val="%5."/>
      <w:lvlJc w:val="left"/>
      <w:pPr>
        <w:ind w:left="3600" w:hanging="360"/>
      </w:pPr>
    </w:lvl>
    <w:lvl w:ilvl="5" w:tplc="41480781" w:tentative="1">
      <w:start w:val="1"/>
      <w:numFmt w:val="lowerRoman"/>
      <w:lvlText w:val="%6."/>
      <w:lvlJc w:val="right"/>
      <w:pPr>
        <w:ind w:left="4320" w:hanging="180"/>
      </w:pPr>
    </w:lvl>
    <w:lvl w:ilvl="6" w:tplc="41480781" w:tentative="1">
      <w:start w:val="1"/>
      <w:numFmt w:val="decimal"/>
      <w:lvlText w:val="%7."/>
      <w:lvlJc w:val="left"/>
      <w:pPr>
        <w:ind w:left="5040" w:hanging="360"/>
      </w:pPr>
    </w:lvl>
    <w:lvl w:ilvl="7" w:tplc="41480781" w:tentative="1">
      <w:start w:val="1"/>
      <w:numFmt w:val="lowerLetter"/>
      <w:lvlText w:val="%8."/>
      <w:lvlJc w:val="left"/>
      <w:pPr>
        <w:ind w:left="5760" w:hanging="360"/>
      </w:pPr>
    </w:lvl>
    <w:lvl w:ilvl="8" w:tplc="4148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">
    <w:multiLevelType w:val="hybridMultilevel"/>
    <w:lvl w:ilvl="0" w:tplc="76310015">
      <w:start w:val="1"/>
      <w:numFmt w:val="decimal"/>
      <w:lvlText w:val="%1."/>
      <w:lvlJc w:val="left"/>
      <w:pPr>
        <w:ind w:left="720" w:hanging="360"/>
      </w:pPr>
    </w:lvl>
    <w:lvl w:ilvl="1" w:tplc="76310015" w:tentative="1">
      <w:start w:val="1"/>
      <w:numFmt w:val="lowerLetter"/>
      <w:lvlText w:val="%2."/>
      <w:lvlJc w:val="left"/>
      <w:pPr>
        <w:ind w:left="1440" w:hanging="360"/>
      </w:pPr>
    </w:lvl>
    <w:lvl w:ilvl="2" w:tplc="76310015" w:tentative="1">
      <w:start w:val="1"/>
      <w:numFmt w:val="lowerRoman"/>
      <w:lvlText w:val="%3."/>
      <w:lvlJc w:val="right"/>
      <w:pPr>
        <w:ind w:left="2160" w:hanging="180"/>
      </w:pPr>
    </w:lvl>
    <w:lvl w:ilvl="3" w:tplc="76310015" w:tentative="1">
      <w:start w:val="1"/>
      <w:numFmt w:val="decimal"/>
      <w:lvlText w:val="%4."/>
      <w:lvlJc w:val="left"/>
      <w:pPr>
        <w:ind w:left="2880" w:hanging="360"/>
      </w:pPr>
    </w:lvl>
    <w:lvl w:ilvl="4" w:tplc="76310015" w:tentative="1">
      <w:start w:val="1"/>
      <w:numFmt w:val="lowerLetter"/>
      <w:lvlText w:val="%5."/>
      <w:lvlJc w:val="left"/>
      <w:pPr>
        <w:ind w:left="3600" w:hanging="360"/>
      </w:pPr>
    </w:lvl>
    <w:lvl w:ilvl="5" w:tplc="76310015" w:tentative="1">
      <w:start w:val="1"/>
      <w:numFmt w:val="lowerRoman"/>
      <w:lvlText w:val="%6."/>
      <w:lvlJc w:val="right"/>
      <w:pPr>
        <w:ind w:left="4320" w:hanging="180"/>
      </w:pPr>
    </w:lvl>
    <w:lvl w:ilvl="6" w:tplc="76310015" w:tentative="1">
      <w:start w:val="1"/>
      <w:numFmt w:val="decimal"/>
      <w:lvlText w:val="%7."/>
      <w:lvlJc w:val="left"/>
      <w:pPr>
        <w:ind w:left="5040" w:hanging="360"/>
      </w:pPr>
    </w:lvl>
    <w:lvl w:ilvl="7" w:tplc="76310015" w:tentative="1">
      <w:start w:val="1"/>
      <w:numFmt w:val="lowerLetter"/>
      <w:lvlText w:val="%8."/>
      <w:lvlJc w:val="left"/>
      <w:pPr>
        <w:ind w:left="5760" w:hanging="360"/>
      </w:pPr>
    </w:lvl>
    <w:lvl w:ilvl="8" w:tplc="7631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">
    <w:multiLevelType w:val="hybridMultilevel"/>
    <w:lvl w:ilvl="0" w:tplc="66500872">
      <w:start w:val="1"/>
      <w:numFmt w:val="decimal"/>
      <w:lvlText w:val="%1."/>
      <w:lvlJc w:val="left"/>
      <w:pPr>
        <w:ind w:left="720" w:hanging="360"/>
      </w:pPr>
    </w:lvl>
    <w:lvl w:ilvl="1" w:tplc="66500872" w:tentative="1">
      <w:start w:val="1"/>
      <w:numFmt w:val="lowerLetter"/>
      <w:lvlText w:val="%2."/>
      <w:lvlJc w:val="left"/>
      <w:pPr>
        <w:ind w:left="1440" w:hanging="360"/>
      </w:pPr>
    </w:lvl>
    <w:lvl w:ilvl="2" w:tplc="66500872" w:tentative="1">
      <w:start w:val="1"/>
      <w:numFmt w:val="lowerRoman"/>
      <w:lvlText w:val="%3."/>
      <w:lvlJc w:val="right"/>
      <w:pPr>
        <w:ind w:left="2160" w:hanging="180"/>
      </w:pPr>
    </w:lvl>
    <w:lvl w:ilvl="3" w:tplc="66500872" w:tentative="1">
      <w:start w:val="1"/>
      <w:numFmt w:val="decimal"/>
      <w:lvlText w:val="%4."/>
      <w:lvlJc w:val="left"/>
      <w:pPr>
        <w:ind w:left="2880" w:hanging="360"/>
      </w:pPr>
    </w:lvl>
    <w:lvl w:ilvl="4" w:tplc="66500872" w:tentative="1">
      <w:start w:val="1"/>
      <w:numFmt w:val="lowerLetter"/>
      <w:lvlText w:val="%5."/>
      <w:lvlJc w:val="left"/>
      <w:pPr>
        <w:ind w:left="3600" w:hanging="360"/>
      </w:pPr>
    </w:lvl>
    <w:lvl w:ilvl="5" w:tplc="66500872" w:tentative="1">
      <w:start w:val="1"/>
      <w:numFmt w:val="lowerRoman"/>
      <w:lvlText w:val="%6."/>
      <w:lvlJc w:val="right"/>
      <w:pPr>
        <w:ind w:left="4320" w:hanging="180"/>
      </w:pPr>
    </w:lvl>
    <w:lvl w:ilvl="6" w:tplc="66500872" w:tentative="1">
      <w:start w:val="1"/>
      <w:numFmt w:val="decimal"/>
      <w:lvlText w:val="%7."/>
      <w:lvlJc w:val="left"/>
      <w:pPr>
        <w:ind w:left="5040" w:hanging="360"/>
      </w:pPr>
    </w:lvl>
    <w:lvl w:ilvl="7" w:tplc="66500872" w:tentative="1">
      <w:start w:val="1"/>
      <w:numFmt w:val="lowerLetter"/>
      <w:lvlText w:val="%8."/>
      <w:lvlJc w:val="left"/>
      <w:pPr>
        <w:ind w:left="5760" w:hanging="360"/>
      </w:pPr>
    </w:lvl>
    <w:lvl w:ilvl="8" w:tplc="6650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">
    <w:multiLevelType w:val="hybridMultilevel"/>
    <w:lvl w:ilvl="0" w:tplc="16882560">
      <w:start w:val="1"/>
      <w:numFmt w:val="decimal"/>
      <w:lvlText w:val="%1."/>
      <w:lvlJc w:val="left"/>
      <w:pPr>
        <w:ind w:left="720" w:hanging="360"/>
      </w:pPr>
    </w:lvl>
    <w:lvl w:ilvl="1" w:tplc="16882560" w:tentative="1">
      <w:start w:val="1"/>
      <w:numFmt w:val="lowerLetter"/>
      <w:lvlText w:val="%2."/>
      <w:lvlJc w:val="left"/>
      <w:pPr>
        <w:ind w:left="1440" w:hanging="360"/>
      </w:pPr>
    </w:lvl>
    <w:lvl w:ilvl="2" w:tplc="16882560" w:tentative="1">
      <w:start w:val="1"/>
      <w:numFmt w:val="lowerRoman"/>
      <w:lvlText w:val="%3."/>
      <w:lvlJc w:val="right"/>
      <w:pPr>
        <w:ind w:left="2160" w:hanging="180"/>
      </w:pPr>
    </w:lvl>
    <w:lvl w:ilvl="3" w:tplc="16882560" w:tentative="1">
      <w:start w:val="1"/>
      <w:numFmt w:val="decimal"/>
      <w:lvlText w:val="%4."/>
      <w:lvlJc w:val="left"/>
      <w:pPr>
        <w:ind w:left="2880" w:hanging="360"/>
      </w:pPr>
    </w:lvl>
    <w:lvl w:ilvl="4" w:tplc="16882560" w:tentative="1">
      <w:start w:val="1"/>
      <w:numFmt w:val="lowerLetter"/>
      <w:lvlText w:val="%5."/>
      <w:lvlJc w:val="left"/>
      <w:pPr>
        <w:ind w:left="3600" w:hanging="360"/>
      </w:pPr>
    </w:lvl>
    <w:lvl w:ilvl="5" w:tplc="16882560" w:tentative="1">
      <w:start w:val="1"/>
      <w:numFmt w:val="lowerRoman"/>
      <w:lvlText w:val="%6."/>
      <w:lvlJc w:val="right"/>
      <w:pPr>
        <w:ind w:left="4320" w:hanging="180"/>
      </w:pPr>
    </w:lvl>
    <w:lvl w:ilvl="6" w:tplc="16882560" w:tentative="1">
      <w:start w:val="1"/>
      <w:numFmt w:val="decimal"/>
      <w:lvlText w:val="%7."/>
      <w:lvlJc w:val="left"/>
      <w:pPr>
        <w:ind w:left="5040" w:hanging="360"/>
      </w:pPr>
    </w:lvl>
    <w:lvl w:ilvl="7" w:tplc="16882560" w:tentative="1">
      <w:start w:val="1"/>
      <w:numFmt w:val="lowerLetter"/>
      <w:lvlText w:val="%8."/>
      <w:lvlJc w:val="left"/>
      <w:pPr>
        <w:ind w:left="5760" w:hanging="360"/>
      </w:pPr>
    </w:lvl>
    <w:lvl w:ilvl="8" w:tplc="1688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">
    <w:multiLevelType w:val="hybridMultilevel"/>
    <w:lvl w:ilvl="0" w:tplc="23846981">
      <w:start w:val="1"/>
      <w:numFmt w:val="decimal"/>
      <w:lvlText w:val="%1."/>
      <w:lvlJc w:val="left"/>
      <w:pPr>
        <w:ind w:left="720" w:hanging="360"/>
      </w:pPr>
    </w:lvl>
    <w:lvl w:ilvl="1" w:tplc="23846981" w:tentative="1">
      <w:start w:val="1"/>
      <w:numFmt w:val="lowerLetter"/>
      <w:lvlText w:val="%2."/>
      <w:lvlJc w:val="left"/>
      <w:pPr>
        <w:ind w:left="1440" w:hanging="360"/>
      </w:pPr>
    </w:lvl>
    <w:lvl w:ilvl="2" w:tplc="23846981" w:tentative="1">
      <w:start w:val="1"/>
      <w:numFmt w:val="lowerRoman"/>
      <w:lvlText w:val="%3."/>
      <w:lvlJc w:val="right"/>
      <w:pPr>
        <w:ind w:left="2160" w:hanging="180"/>
      </w:pPr>
    </w:lvl>
    <w:lvl w:ilvl="3" w:tplc="23846981" w:tentative="1">
      <w:start w:val="1"/>
      <w:numFmt w:val="decimal"/>
      <w:lvlText w:val="%4."/>
      <w:lvlJc w:val="left"/>
      <w:pPr>
        <w:ind w:left="2880" w:hanging="360"/>
      </w:pPr>
    </w:lvl>
    <w:lvl w:ilvl="4" w:tplc="23846981" w:tentative="1">
      <w:start w:val="1"/>
      <w:numFmt w:val="lowerLetter"/>
      <w:lvlText w:val="%5."/>
      <w:lvlJc w:val="left"/>
      <w:pPr>
        <w:ind w:left="3600" w:hanging="360"/>
      </w:pPr>
    </w:lvl>
    <w:lvl w:ilvl="5" w:tplc="23846981" w:tentative="1">
      <w:start w:val="1"/>
      <w:numFmt w:val="lowerRoman"/>
      <w:lvlText w:val="%6."/>
      <w:lvlJc w:val="right"/>
      <w:pPr>
        <w:ind w:left="4320" w:hanging="180"/>
      </w:pPr>
    </w:lvl>
    <w:lvl w:ilvl="6" w:tplc="23846981" w:tentative="1">
      <w:start w:val="1"/>
      <w:numFmt w:val="decimal"/>
      <w:lvlText w:val="%7."/>
      <w:lvlJc w:val="left"/>
      <w:pPr>
        <w:ind w:left="5040" w:hanging="360"/>
      </w:pPr>
    </w:lvl>
    <w:lvl w:ilvl="7" w:tplc="23846981" w:tentative="1">
      <w:start w:val="1"/>
      <w:numFmt w:val="lowerLetter"/>
      <w:lvlText w:val="%8."/>
      <w:lvlJc w:val="left"/>
      <w:pPr>
        <w:ind w:left="5760" w:hanging="360"/>
      </w:pPr>
    </w:lvl>
    <w:lvl w:ilvl="8" w:tplc="2384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">
    <w:multiLevelType w:val="hybridMultilevel"/>
    <w:lvl w:ilvl="0" w:tplc="52688271">
      <w:start w:val="1"/>
      <w:numFmt w:val="decimal"/>
      <w:lvlText w:val="%1."/>
      <w:lvlJc w:val="left"/>
      <w:pPr>
        <w:ind w:left="720" w:hanging="360"/>
      </w:pPr>
    </w:lvl>
    <w:lvl w:ilvl="1" w:tplc="52688271" w:tentative="1">
      <w:start w:val="1"/>
      <w:numFmt w:val="lowerLetter"/>
      <w:lvlText w:val="%2."/>
      <w:lvlJc w:val="left"/>
      <w:pPr>
        <w:ind w:left="1440" w:hanging="360"/>
      </w:pPr>
    </w:lvl>
    <w:lvl w:ilvl="2" w:tplc="52688271" w:tentative="1">
      <w:start w:val="1"/>
      <w:numFmt w:val="lowerRoman"/>
      <w:lvlText w:val="%3."/>
      <w:lvlJc w:val="right"/>
      <w:pPr>
        <w:ind w:left="2160" w:hanging="180"/>
      </w:pPr>
    </w:lvl>
    <w:lvl w:ilvl="3" w:tplc="52688271" w:tentative="1">
      <w:start w:val="1"/>
      <w:numFmt w:val="decimal"/>
      <w:lvlText w:val="%4."/>
      <w:lvlJc w:val="left"/>
      <w:pPr>
        <w:ind w:left="2880" w:hanging="360"/>
      </w:pPr>
    </w:lvl>
    <w:lvl w:ilvl="4" w:tplc="52688271" w:tentative="1">
      <w:start w:val="1"/>
      <w:numFmt w:val="lowerLetter"/>
      <w:lvlText w:val="%5."/>
      <w:lvlJc w:val="left"/>
      <w:pPr>
        <w:ind w:left="3600" w:hanging="360"/>
      </w:pPr>
    </w:lvl>
    <w:lvl w:ilvl="5" w:tplc="52688271" w:tentative="1">
      <w:start w:val="1"/>
      <w:numFmt w:val="lowerRoman"/>
      <w:lvlText w:val="%6."/>
      <w:lvlJc w:val="right"/>
      <w:pPr>
        <w:ind w:left="4320" w:hanging="180"/>
      </w:pPr>
    </w:lvl>
    <w:lvl w:ilvl="6" w:tplc="52688271" w:tentative="1">
      <w:start w:val="1"/>
      <w:numFmt w:val="decimal"/>
      <w:lvlText w:val="%7."/>
      <w:lvlJc w:val="left"/>
      <w:pPr>
        <w:ind w:left="5040" w:hanging="360"/>
      </w:pPr>
    </w:lvl>
    <w:lvl w:ilvl="7" w:tplc="52688271" w:tentative="1">
      <w:start w:val="1"/>
      <w:numFmt w:val="lowerLetter"/>
      <w:lvlText w:val="%8."/>
      <w:lvlJc w:val="left"/>
      <w:pPr>
        <w:ind w:left="5760" w:hanging="360"/>
      </w:pPr>
    </w:lvl>
    <w:lvl w:ilvl="8" w:tplc="5268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">
    <w:multiLevelType w:val="hybridMultilevel"/>
    <w:lvl w:ilvl="0" w:tplc="38953932">
      <w:start w:val="1"/>
      <w:numFmt w:val="decimal"/>
      <w:lvlText w:val="%1."/>
      <w:lvlJc w:val="left"/>
      <w:pPr>
        <w:ind w:left="720" w:hanging="360"/>
      </w:pPr>
    </w:lvl>
    <w:lvl w:ilvl="1" w:tplc="38953932" w:tentative="1">
      <w:start w:val="1"/>
      <w:numFmt w:val="lowerLetter"/>
      <w:lvlText w:val="%2."/>
      <w:lvlJc w:val="left"/>
      <w:pPr>
        <w:ind w:left="1440" w:hanging="360"/>
      </w:pPr>
    </w:lvl>
    <w:lvl w:ilvl="2" w:tplc="38953932" w:tentative="1">
      <w:start w:val="1"/>
      <w:numFmt w:val="lowerRoman"/>
      <w:lvlText w:val="%3."/>
      <w:lvlJc w:val="right"/>
      <w:pPr>
        <w:ind w:left="2160" w:hanging="180"/>
      </w:pPr>
    </w:lvl>
    <w:lvl w:ilvl="3" w:tplc="38953932" w:tentative="1">
      <w:start w:val="1"/>
      <w:numFmt w:val="decimal"/>
      <w:lvlText w:val="%4."/>
      <w:lvlJc w:val="left"/>
      <w:pPr>
        <w:ind w:left="2880" w:hanging="360"/>
      </w:pPr>
    </w:lvl>
    <w:lvl w:ilvl="4" w:tplc="38953932" w:tentative="1">
      <w:start w:val="1"/>
      <w:numFmt w:val="lowerLetter"/>
      <w:lvlText w:val="%5."/>
      <w:lvlJc w:val="left"/>
      <w:pPr>
        <w:ind w:left="3600" w:hanging="360"/>
      </w:pPr>
    </w:lvl>
    <w:lvl w:ilvl="5" w:tplc="38953932" w:tentative="1">
      <w:start w:val="1"/>
      <w:numFmt w:val="lowerRoman"/>
      <w:lvlText w:val="%6."/>
      <w:lvlJc w:val="right"/>
      <w:pPr>
        <w:ind w:left="4320" w:hanging="180"/>
      </w:pPr>
    </w:lvl>
    <w:lvl w:ilvl="6" w:tplc="38953932" w:tentative="1">
      <w:start w:val="1"/>
      <w:numFmt w:val="decimal"/>
      <w:lvlText w:val="%7."/>
      <w:lvlJc w:val="left"/>
      <w:pPr>
        <w:ind w:left="5040" w:hanging="360"/>
      </w:pPr>
    </w:lvl>
    <w:lvl w:ilvl="7" w:tplc="38953932" w:tentative="1">
      <w:start w:val="1"/>
      <w:numFmt w:val="lowerLetter"/>
      <w:lvlText w:val="%8."/>
      <w:lvlJc w:val="left"/>
      <w:pPr>
        <w:ind w:left="5760" w:hanging="360"/>
      </w:pPr>
    </w:lvl>
    <w:lvl w:ilvl="8" w:tplc="3895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">
    <w:multiLevelType w:val="hybridMultilevel"/>
    <w:lvl w:ilvl="0" w:tplc="22831445">
      <w:start w:val="1"/>
      <w:numFmt w:val="decimal"/>
      <w:lvlText w:val="%1."/>
      <w:lvlJc w:val="left"/>
      <w:pPr>
        <w:ind w:left="720" w:hanging="360"/>
      </w:pPr>
    </w:lvl>
    <w:lvl w:ilvl="1" w:tplc="22831445" w:tentative="1">
      <w:start w:val="1"/>
      <w:numFmt w:val="lowerLetter"/>
      <w:lvlText w:val="%2."/>
      <w:lvlJc w:val="left"/>
      <w:pPr>
        <w:ind w:left="1440" w:hanging="360"/>
      </w:pPr>
    </w:lvl>
    <w:lvl w:ilvl="2" w:tplc="22831445" w:tentative="1">
      <w:start w:val="1"/>
      <w:numFmt w:val="lowerRoman"/>
      <w:lvlText w:val="%3."/>
      <w:lvlJc w:val="right"/>
      <w:pPr>
        <w:ind w:left="2160" w:hanging="180"/>
      </w:pPr>
    </w:lvl>
    <w:lvl w:ilvl="3" w:tplc="22831445" w:tentative="1">
      <w:start w:val="1"/>
      <w:numFmt w:val="decimal"/>
      <w:lvlText w:val="%4."/>
      <w:lvlJc w:val="left"/>
      <w:pPr>
        <w:ind w:left="2880" w:hanging="360"/>
      </w:pPr>
    </w:lvl>
    <w:lvl w:ilvl="4" w:tplc="22831445" w:tentative="1">
      <w:start w:val="1"/>
      <w:numFmt w:val="lowerLetter"/>
      <w:lvlText w:val="%5."/>
      <w:lvlJc w:val="left"/>
      <w:pPr>
        <w:ind w:left="3600" w:hanging="360"/>
      </w:pPr>
    </w:lvl>
    <w:lvl w:ilvl="5" w:tplc="22831445" w:tentative="1">
      <w:start w:val="1"/>
      <w:numFmt w:val="lowerRoman"/>
      <w:lvlText w:val="%6."/>
      <w:lvlJc w:val="right"/>
      <w:pPr>
        <w:ind w:left="4320" w:hanging="180"/>
      </w:pPr>
    </w:lvl>
    <w:lvl w:ilvl="6" w:tplc="22831445" w:tentative="1">
      <w:start w:val="1"/>
      <w:numFmt w:val="decimal"/>
      <w:lvlText w:val="%7."/>
      <w:lvlJc w:val="left"/>
      <w:pPr>
        <w:ind w:left="5040" w:hanging="360"/>
      </w:pPr>
    </w:lvl>
    <w:lvl w:ilvl="7" w:tplc="22831445" w:tentative="1">
      <w:start w:val="1"/>
      <w:numFmt w:val="lowerLetter"/>
      <w:lvlText w:val="%8."/>
      <w:lvlJc w:val="left"/>
      <w:pPr>
        <w:ind w:left="5760" w:hanging="360"/>
      </w:pPr>
    </w:lvl>
    <w:lvl w:ilvl="8" w:tplc="2283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">
    <w:multiLevelType w:val="hybridMultilevel"/>
    <w:lvl w:ilvl="0" w:tplc="37345131">
      <w:start w:val="1"/>
      <w:numFmt w:val="decimal"/>
      <w:lvlText w:val="%1."/>
      <w:lvlJc w:val="left"/>
      <w:pPr>
        <w:ind w:left="720" w:hanging="360"/>
      </w:pPr>
    </w:lvl>
    <w:lvl w:ilvl="1" w:tplc="37345131" w:tentative="1">
      <w:start w:val="1"/>
      <w:numFmt w:val="lowerLetter"/>
      <w:lvlText w:val="%2."/>
      <w:lvlJc w:val="left"/>
      <w:pPr>
        <w:ind w:left="1440" w:hanging="360"/>
      </w:pPr>
    </w:lvl>
    <w:lvl w:ilvl="2" w:tplc="37345131" w:tentative="1">
      <w:start w:val="1"/>
      <w:numFmt w:val="lowerRoman"/>
      <w:lvlText w:val="%3."/>
      <w:lvlJc w:val="right"/>
      <w:pPr>
        <w:ind w:left="2160" w:hanging="180"/>
      </w:pPr>
    </w:lvl>
    <w:lvl w:ilvl="3" w:tplc="37345131" w:tentative="1">
      <w:start w:val="1"/>
      <w:numFmt w:val="decimal"/>
      <w:lvlText w:val="%4."/>
      <w:lvlJc w:val="left"/>
      <w:pPr>
        <w:ind w:left="2880" w:hanging="360"/>
      </w:pPr>
    </w:lvl>
    <w:lvl w:ilvl="4" w:tplc="37345131" w:tentative="1">
      <w:start w:val="1"/>
      <w:numFmt w:val="lowerLetter"/>
      <w:lvlText w:val="%5."/>
      <w:lvlJc w:val="left"/>
      <w:pPr>
        <w:ind w:left="3600" w:hanging="360"/>
      </w:pPr>
    </w:lvl>
    <w:lvl w:ilvl="5" w:tplc="37345131" w:tentative="1">
      <w:start w:val="1"/>
      <w:numFmt w:val="lowerRoman"/>
      <w:lvlText w:val="%6."/>
      <w:lvlJc w:val="right"/>
      <w:pPr>
        <w:ind w:left="4320" w:hanging="180"/>
      </w:pPr>
    </w:lvl>
    <w:lvl w:ilvl="6" w:tplc="37345131" w:tentative="1">
      <w:start w:val="1"/>
      <w:numFmt w:val="decimal"/>
      <w:lvlText w:val="%7."/>
      <w:lvlJc w:val="left"/>
      <w:pPr>
        <w:ind w:left="5040" w:hanging="360"/>
      </w:pPr>
    </w:lvl>
    <w:lvl w:ilvl="7" w:tplc="37345131" w:tentative="1">
      <w:start w:val="1"/>
      <w:numFmt w:val="lowerLetter"/>
      <w:lvlText w:val="%8."/>
      <w:lvlJc w:val="left"/>
      <w:pPr>
        <w:ind w:left="5760" w:hanging="360"/>
      </w:pPr>
    </w:lvl>
    <w:lvl w:ilvl="8" w:tplc="3734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">
    <w:multiLevelType w:val="hybridMultilevel"/>
    <w:lvl w:ilvl="0" w:tplc="26524352">
      <w:start w:val="1"/>
      <w:numFmt w:val="decimal"/>
      <w:lvlText w:val="%1."/>
      <w:lvlJc w:val="left"/>
      <w:pPr>
        <w:ind w:left="720" w:hanging="360"/>
      </w:pPr>
    </w:lvl>
    <w:lvl w:ilvl="1" w:tplc="26524352" w:tentative="1">
      <w:start w:val="1"/>
      <w:numFmt w:val="lowerLetter"/>
      <w:lvlText w:val="%2."/>
      <w:lvlJc w:val="left"/>
      <w:pPr>
        <w:ind w:left="1440" w:hanging="360"/>
      </w:pPr>
    </w:lvl>
    <w:lvl w:ilvl="2" w:tplc="26524352" w:tentative="1">
      <w:start w:val="1"/>
      <w:numFmt w:val="lowerRoman"/>
      <w:lvlText w:val="%3."/>
      <w:lvlJc w:val="right"/>
      <w:pPr>
        <w:ind w:left="2160" w:hanging="180"/>
      </w:pPr>
    </w:lvl>
    <w:lvl w:ilvl="3" w:tplc="26524352" w:tentative="1">
      <w:start w:val="1"/>
      <w:numFmt w:val="decimal"/>
      <w:lvlText w:val="%4."/>
      <w:lvlJc w:val="left"/>
      <w:pPr>
        <w:ind w:left="2880" w:hanging="360"/>
      </w:pPr>
    </w:lvl>
    <w:lvl w:ilvl="4" w:tplc="26524352" w:tentative="1">
      <w:start w:val="1"/>
      <w:numFmt w:val="lowerLetter"/>
      <w:lvlText w:val="%5."/>
      <w:lvlJc w:val="left"/>
      <w:pPr>
        <w:ind w:left="3600" w:hanging="360"/>
      </w:pPr>
    </w:lvl>
    <w:lvl w:ilvl="5" w:tplc="26524352" w:tentative="1">
      <w:start w:val="1"/>
      <w:numFmt w:val="lowerRoman"/>
      <w:lvlText w:val="%6."/>
      <w:lvlJc w:val="right"/>
      <w:pPr>
        <w:ind w:left="4320" w:hanging="180"/>
      </w:pPr>
    </w:lvl>
    <w:lvl w:ilvl="6" w:tplc="26524352" w:tentative="1">
      <w:start w:val="1"/>
      <w:numFmt w:val="decimal"/>
      <w:lvlText w:val="%7."/>
      <w:lvlJc w:val="left"/>
      <w:pPr>
        <w:ind w:left="5040" w:hanging="360"/>
      </w:pPr>
    </w:lvl>
    <w:lvl w:ilvl="7" w:tplc="26524352" w:tentative="1">
      <w:start w:val="1"/>
      <w:numFmt w:val="lowerLetter"/>
      <w:lvlText w:val="%8."/>
      <w:lvlJc w:val="left"/>
      <w:pPr>
        <w:ind w:left="5760" w:hanging="360"/>
      </w:pPr>
    </w:lvl>
    <w:lvl w:ilvl="8" w:tplc="2652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">
    <w:multiLevelType w:val="hybridMultilevel"/>
    <w:lvl w:ilvl="0" w:tplc="82631665">
      <w:start w:val="1"/>
      <w:numFmt w:val="decimal"/>
      <w:lvlText w:val="%1."/>
      <w:lvlJc w:val="left"/>
      <w:pPr>
        <w:ind w:left="720" w:hanging="360"/>
      </w:pPr>
    </w:lvl>
    <w:lvl w:ilvl="1" w:tplc="82631665" w:tentative="1">
      <w:start w:val="1"/>
      <w:numFmt w:val="lowerLetter"/>
      <w:lvlText w:val="%2."/>
      <w:lvlJc w:val="left"/>
      <w:pPr>
        <w:ind w:left="1440" w:hanging="360"/>
      </w:pPr>
    </w:lvl>
    <w:lvl w:ilvl="2" w:tplc="82631665" w:tentative="1">
      <w:start w:val="1"/>
      <w:numFmt w:val="lowerRoman"/>
      <w:lvlText w:val="%3."/>
      <w:lvlJc w:val="right"/>
      <w:pPr>
        <w:ind w:left="2160" w:hanging="180"/>
      </w:pPr>
    </w:lvl>
    <w:lvl w:ilvl="3" w:tplc="82631665" w:tentative="1">
      <w:start w:val="1"/>
      <w:numFmt w:val="decimal"/>
      <w:lvlText w:val="%4."/>
      <w:lvlJc w:val="left"/>
      <w:pPr>
        <w:ind w:left="2880" w:hanging="360"/>
      </w:pPr>
    </w:lvl>
    <w:lvl w:ilvl="4" w:tplc="82631665" w:tentative="1">
      <w:start w:val="1"/>
      <w:numFmt w:val="lowerLetter"/>
      <w:lvlText w:val="%5."/>
      <w:lvlJc w:val="left"/>
      <w:pPr>
        <w:ind w:left="3600" w:hanging="360"/>
      </w:pPr>
    </w:lvl>
    <w:lvl w:ilvl="5" w:tplc="82631665" w:tentative="1">
      <w:start w:val="1"/>
      <w:numFmt w:val="lowerRoman"/>
      <w:lvlText w:val="%6."/>
      <w:lvlJc w:val="right"/>
      <w:pPr>
        <w:ind w:left="4320" w:hanging="180"/>
      </w:pPr>
    </w:lvl>
    <w:lvl w:ilvl="6" w:tplc="82631665" w:tentative="1">
      <w:start w:val="1"/>
      <w:numFmt w:val="decimal"/>
      <w:lvlText w:val="%7."/>
      <w:lvlJc w:val="left"/>
      <w:pPr>
        <w:ind w:left="5040" w:hanging="360"/>
      </w:pPr>
    </w:lvl>
    <w:lvl w:ilvl="7" w:tplc="82631665" w:tentative="1">
      <w:start w:val="1"/>
      <w:numFmt w:val="lowerLetter"/>
      <w:lvlText w:val="%8."/>
      <w:lvlJc w:val="left"/>
      <w:pPr>
        <w:ind w:left="5760" w:hanging="360"/>
      </w:pPr>
    </w:lvl>
    <w:lvl w:ilvl="8" w:tplc="8263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">
    <w:multiLevelType w:val="hybridMultilevel"/>
    <w:lvl w:ilvl="0" w:tplc="43774616">
      <w:start w:val="1"/>
      <w:numFmt w:val="decimal"/>
      <w:lvlText w:val="%1."/>
      <w:lvlJc w:val="left"/>
      <w:pPr>
        <w:ind w:left="720" w:hanging="360"/>
      </w:pPr>
    </w:lvl>
    <w:lvl w:ilvl="1" w:tplc="43774616" w:tentative="1">
      <w:start w:val="1"/>
      <w:numFmt w:val="lowerLetter"/>
      <w:lvlText w:val="%2."/>
      <w:lvlJc w:val="left"/>
      <w:pPr>
        <w:ind w:left="1440" w:hanging="360"/>
      </w:pPr>
    </w:lvl>
    <w:lvl w:ilvl="2" w:tplc="43774616" w:tentative="1">
      <w:start w:val="1"/>
      <w:numFmt w:val="lowerRoman"/>
      <w:lvlText w:val="%3."/>
      <w:lvlJc w:val="right"/>
      <w:pPr>
        <w:ind w:left="2160" w:hanging="180"/>
      </w:pPr>
    </w:lvl>
    <w:lvl w:ilvl="3" w:tplc="43774616" w:tentative="1">
      <w:start w:val="1"/>
      <w:numFmt w:val="decimal"/>
      <w:lvlText w:val="%4."/>
      <w:lvlJc w:val="left"/>
      <w:pPr>
        <w:ind w:left="2880" w:hanging="360"/>
      </w:pPr>
    </w:lvl>
    <w:lvl w:ilvl="4" w:tplc="43774616" w:tentative="1">
      <w:start w:val="1"/>
      <w:numFmt w:val="lowerLetter"/>
      <w:lvlText w:val="%5."/>
      <w:lvlJc w:val="left"/>
      <w:pPr>
        <w:ind w:left="3600" w:hanging="360"/>
      </w:pPr>
    </w:lvl>
    <w:lvl w:ilvl="5" w:tplc="43774616" w:tentative="1">
      <w:start w:val="1"/>
      <w:numFmt w:val="lowerRoman"/>
      <w:lvlText w:val="%6."/>
      <w:lvlJc w:val="right"/>
      <w:pPr>
        <w:ind w:left="4320" w:hanging="180"/>
      </w:pPr>
    </w:lvl>
    <w:lvl w:ilvl="6" w:tplc="43774616" w:tentative="1">
      <w:start w:val="1"/>
      <w:numFmt w:val="decimal"/>
      <w:lvlText w:val="%7."/>
      <w:lvlJc w:val="left"/>
      <w:pPr>
        <w:ind w:left="5040" w:hanging="360"/>
      </w:pPr>
    </w:lvl>
    <w:lvl w:ilvl="7" w:tplc="43774616" w:tentative="1">
      <w:start w:val="1"/>
      <w:numFmt w:val="lowerLetter"/>
      <w:lvlText w:val="%8."/>
      <w:lvlJc w:val="left"/>
      <w:pPr>
        <w:ind w:left="5760" w:hanging="360"/>
      </w:pPr>
    </w:lvl>
    <w:lvl w:ilvl="8" w:tplc="4377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">
    <w:multiLevelType w:val="hybridMultilevel"/>
    <w:lvl w:ilvl="0" w:tplc="97177073">
      <w:start w:val="1"/>
      <w:numFmt w:val="decimal"/>
      <w:lvlText w:val="%1."/>
      <w:lvlJc w:val="left"/>
      <w:pPr>
        <w:ind w:left="720" w:hanging="360"/>
      </w:pPr>
    </w:lvl>
    <w:lvl w:ilvl="1" w:tplc="97177073" w:tentative="1">
      <w:start w:val="1"/>
      <w:numFmt w:val="lowerLetter"/>
      <w:lvlText w:val="%2."/>
      <w:lvlJc w:val="left"/>
      <w:pPr>
        <w:ind w:left="1440" w:hanging="360"/>
      </w:pPr>
    </w:lvl>
    <w:lvl w:ilvl="2" w:tplc="97177073" w:tentative="1">
      <w:start w:val="1"/>
      <w:numFmt w:val="lowerRoman"/>
      <w:lvlText w:val="%3."/>
      <w:lvlJc w:val="right"/>
      <w:pPr>
        <w:ind w:left="2160" w:hanging="180"/>
      </w:pPr>
    </w:lvl>
    <w:lvl w:ilvl="3" w:tplc="97177073" w:tentative="1">
      <w:start w:val="1"/>
      <w:numFmt w:val="decimal"/>
      <w:lvlText w:val="%4."/>
      <w:lvlJc w:val="left"/>
      <w:pPr>
        <w:ind w:left="2880" w:hanging="360"/>
      </w:pPr>
    </w:lvl>
    <w:lvl w:ilvl="4" w:tplc="97177073" w:tentative="1">
      <w:start w:val="1"/>
      <w:numFmt w:val="lowerLetter"/>
      <w:lvlText w:val="%5."/>
      <w:lvlJc w:val="left"/>
      <w:pPr>
        <w:ind w:left="3600" w:hanging="360"/>
      </w:pPr>
    </w:lvl>
    <w:lvl w:ilvl="5" w:tplc="97177073" w:tentative="1">
      <w:start w:val="1"/>
      <w:numFmt w:val="lowerRoman"/>
      <w:lvlText w:val="%6."/>
      <w:lvlJc w:val="right"/>
      <w:pPr>
        <w:ind w:left="4320" w:hanging="180"/>
      </w:pPr>
    </w:lvl>
    <w:lvl w:ilvl="6" w:tplc="97177073" w:tentative="1">
      <w:start w:val="1"/>
      <w:numFmt w:val="decimal"/>
      <w:lvlText w:val="%7."/>
      <w:lvlJc w:val="left"/>
      <w:pPr>
        <w:ind w:left="5040" w:hanging="360"/>
      </w:pPr>
    </w:lvl>
    <w:lvl w:ilvl="7" w:tplc="97177073" w:tentative="1">
      <w:start w:val="1"/>
      <w:numFmt w:val="lowerLetter"/>
      <w:lvlText w:val="%8."/>
      <w:lvlJc w:val="left"/>
      <w:pPr>
        <w:ind w:left="5760" w:hanging="360"/>
      </w:pPr>
    </w:lvl>
    <w:lvl w:ilvl="8" w:tplc="9717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">
    <w:multiLevelType w:val="hybridMultilevel"/>
    <w:lvl w:ilvl="0" w:tplc="78068247">
      <w:start w:val="1"/>
      <w:numFmt w:val="decimal"/>
      <w:lvlText w:val="%1."/>
      <w:lvlJc w:val="left"/>
      <w:pPr>
        <w:ind w:left="720" w:hanging="360"/>
      </w:pPr>
    </w:lvl>
    <w:lvl w:ilvl="1" w:tplc="78068247" w:tentative="1">
      <w:start w:val="1"/>
      <w:numFmt w:val="lowerLetter"/>
      <w:lvlText w:val="%2."/>
      <w:lvlJc w:val="left"/>
      <w:pPr>
        <w:ind w:left="1440" w:hanging="360"/>
      </w:pPr>
    </w:lvl>
    <w:lvl w:ilvl="2" w:tplc="78068247" w:tentative="1">
      <w:start w:val="1"/>
      <w:numFmt w:val="lowerRoman"/>
      <w:lvlText w:val="%3."/>
      <w:lvlJc w:val="right"/>
      <w:pPr>
        <w:ind w:left="2160" w:hanging="180"/>
      </w:pPr>
    </w:lvl>
    <w:lvl w:ilvl="3" w:tplc="78068247" w:tentative="1">
      <w:start w:val="1"/>
      <w:numFmt w:val="decimal"/>
      <w:lvlText w:val="%4."/>
      <w:lvlJc w:val="left"/>
      <w:pPr>
        <w:ind w:left="2880" w:hanging="360"/>
      </w:pPr>
    </w:lvl>
    <w:lvl w:ilvl="4" w:tplc="78068247" w:tentative="1">
      <w:start w:val="1"/>
      <w:numFmt w:val="lowerLetter"/>
      <w:lvlText w:val="%5."/>
      <w:lvlJc w:val="left"/>
      <w:pPr>
        <w:ind w:left="3600" w:hanging="360"/>
      </w:pPr>
    </w:lvl>
    <w:lvl w:ilvl="5" w:tplc="78068247" w:tentative="1">
      <w:start w:val="1"/>
      <w:numFmt w:val="lowerRoman"/>
      <w:lvlText w:val="%6."/>
      <w:lvlJc w:val="right"/>
      <w:pPr>
        <w:ind w:left="4320" w:hanging="180"/>
      </w:pPr>
    </w:lvl>
    <w:lvl w:ilvl="6" w:tplc="78068247" w:tentative="1">
      <w:start w:val="1"/>
      <w:numFmt w:val="decimal"/>
      <w:lvlText w:val="%7."/>
      <w:lvlJc w:val="left"/>
      <w:pPr>
        <w:ind w:left="5040" w:hanging="360"/>
      </w:pPr>
    </w:lvl>
    <w:lvl w:ilvl="7" w:tplc="78068247" w:tentative="1">
      <w:start w:val="1"/>
      <w:numFmt w:val="lowerLetter"/>
      <w:lvlText w:val="%8."/>
      <w:lvlJc w:val="left"/>
      <w:pPr>
        <w:ind w:left="5760" w:hanging="360"/>
      </w:pPr>
    </w:lvl>
    <w:lvl w:ilvl="8" w:tplc="7806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">
    <w:multiLevelType w:val="hybridMultilevel"/>
    <w:lvl w:ilvl="0" w:tplc="42195510">
      <w:start w:val="1"/>
      <w:numFmt w:val="decimal"/>
      <w:lvlText w:val="%1."/>
      <w:lvlJc w:val="left"/>
      <w:pPr>
        <w:ind w:left="720" w:hanging="360"/>
      </w:pPr>
    </w:lvl>
    <w:lvl w:ilvl="1" w:tplc="42195510" w:tentative="1">
      <w:start w:val="1"/>
      <w:numFmt w:val="lowerLetter"/>
      <w:lvlText w:val="%2."/>
      <w:lvlJc w:val="left"/>
      <w:pPr>
        <w:ind w:left="1440" w:hanging="360"/>
      </w:pPr>
    </w:lvl>
    <w:lvl w:ilvl="2" w:tplc="42195510" w:tentative="1">
      <w:start w:val="1"/>
      <w:numFmt w:val="lowerRoman"/>
      <w:lvlText w:val="%3."/>
      <w:lvlJc w:val="right"/>
      <w:pPr>
        <w:ind w:left="2160" w:hanging="180"/>
      </w:pPr>
    </w:lvl>
    <w:lvl w:ilvl="3" w:tplc="42195510" w:tentative="1">
      <w:start w:val="1"/>
      <w:numFmt w:val="decimal"/>
      <w:lvlText w:val="%4."/>
      <w:lvlJc w:val="left"/>
      <w:pPr>
        <w:ind w:left="2880" w:hanging="360"/>
      </w:pPr>
    </w:lvl>
    <w:lvl w:ilvl="4" w:tplc="42195510" w:tentative="1">
      <w:start w:val="1"/>
      <w:numFmt w:val="lowerLetter"/>
      <w:lvlText w:val="%5."/>
      <w:lvlJc w:val="left"/>
      <w:pPr>
        <w:ind w:left="3600" w:hanging="360"/>
      </w:pPr>
    </w:lvl>
    <w:lvl w:ilvl="5" w:tplc="42195510" w:tentative="1">
      <w:start w:val="1"/>
      <w:numFmt w:val="lowerRoman"/>
      <w:lvlText w:val="%6."/>
      <w:lvlJc w:val="right"/>
      <w:pPr>
        <w:ind w:left="4320" w:hanging="180"/>
      </w:pPr>
    </w:lvl>
    <w:lvl w:ilvl="6" w:tplc="42195510" w:tentative="1">
      <w:start w:val="1"/>
      <w:numFmt w:val="decimal"/>
      <w:lvlText w:val="%7."/>
      <w:lvlJc w:val="left"/>
      <w:pPr>
        <w:ind w:left="5040" w:hanging="360"/>
      </w:pPr>
    </w:lvl>
    <w:lvl w:ilvl="7" w:tplc="42195510" w:tentative="1">
      <w:start w:val="1"/>
      <w:numFmt w:val="lowerLetter"/>
      <w:lvlText w:val="%8."/>
      <w:lvlJc w:val="left"/>
      <w:pPr>
        <w:ind w:left="5760" w:hanging="360"/>
      </w:pPr>
    </w:lvl>
    <w:lvl w:ilvl="8" w:tplc="4219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">
    <w:multiLevelType w:val="hybridMultilevel"/>
    <w:lvl w:ilvl="0" w:tplc="77039036">
      <w:start w:val="1"/>
      <w:numFmt w:val="decimal"/>
      <w:lvlText w:val="%1."/>
      <w:lvlJc w:val="left"/>
      <w:pPr>
        <w:ind w:left="720" w:hanging="360"/>
      </w:pPr>
    </w:lvl>
    <w:lvl w:ilvl="1" w:tplc="77039036" w:tentative="1">
      <w:start w:val="1"/>
      <w:numFmt w:val="lowerLetter"/>
      <w:lvlText w:val="%2."/>
      <w:lvlJc w:val="left"/>
      <w:pPr>
        <w:ind w:left="1440" w:hanging="360"/>
      </w:pPr>
    </w:lvl>
    <w:lvl w:ilvl="2" w:tplc="77039036" w:tentative="1">
      <w:start w:val="1"/>
      <w:numFmt w:val="lowerRoman"/>
      <w:lvlText w:val="%3."/>
      <w:lvlJc w:val="right"/>
      <w:pPr>
        <w:ind w:left="2160" w:hanging="180"/>
      </w:pPr>
    </w:lvl>
    <w:lvl w:ilvl="3" w:tplc="77039036" w:tentative="1">
      <w:start w:val="1"/>
      <w:numFmt w:val="decimal"/>
      <w:lvlText w:val="%4."/>
      <w:lvlJc w:val="left"/>
      <w:pPr>
        <w:ind w:left="2880" w:hanging="360"/>
      </w:pPr>
    </w:lvl>
    <w:lvl w:ilvl="4" w:tplc="77039036" w:tentative="1">
      <w:start w:val="1"/>
      <w:numFmt w:val="lowerLetter"/>
      <w:lvlText w:val="%5."/>
      <w:lvlJc w:val="left"/>
      <w:pPr>
        <w:ind w:left="3600" w:hanging="360"/>
      </w:pPr>
    </w:lvl>
    <w:lvl w:ilvl="5" w:tplc="77039036" w:tentative="1">
      <w:start w:val="1"/>
      <w:numFmt w:val="lowerRoman"/>
      <w:lvlText w:val="%6."/>
      <w:lvlJc w:val="right"/>
      <w:pPr>
        <w:ind w:left="4320" w:hanging="180"/>
      </w:pPr>
    </w:lvl>
    <w:lvl w:ilvl="6" w:tplc="77039036" w:tentative="1">
      <w:start w:val="1"/>
      <w:numFmt w:val="decimal"/>
      <w:lvlText w:val="%7."/>
      <w:lvlJc w:val="left"/>
      <w:pPr>
        <w:ind w:left="5040" w:hanging="360"/>
      </w:pPr>
    </w:lvl>
    <w:lvl w:ilvl="7" w:tplc="77039036" w:tentative="1">
      <w:start w:val="1"/>
      <w:numFmt w:val="lowerLetter"/>
      <w:lvlText w:val="%8."/>
      <w:lvlJc w:val="left"/>
      <w:pPr>
        <w:ind w:left="5760" w:hanging="360"/>
      </w:pPr>
    </w:lvl>
    <w:lvl w:ilvl="8" w:tplc="7703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">
    <w:multiLevelType w:val="hybridMultilevel"/>
    <w:lvl w:ilvl="0" w:tplc="63469160">
      <w:start w:val="1"/>
      <w:numFmt w:val="decimal"/>
      <w:lvlText w:val="%1."/>
      <w:lvlJc w:val="left"/>
      <w:pPr>
        <w:ind w:left="720" w:hanging="360"/>
      </w:pPr>
    </w:lvl>
    <w:lvl w:ilvl="1" w:tplc="63469160" w:tentative="1">
      <w:start w:val="1"/>
      <w:numFmt w:val="lowerLetter"/>
      <w:lvlText w:val="%2."/>
      <w:lvlJc w:val="left"/>
      <w:pPr>
        <w:ind w:left="1440" w:hanging="360"/>
      </w:pPr>
    </w:lvl>
    <w:lvl w:ilvl="2" w:tplc="63469160" w:tentative="1">
      <w:start w:val="1"/>
      <w:numFmt w:val="lowerRoman"/>
      <w:lvlText w:val="%3."/>
      <w:lvlJc w:val="right"/>
      <w:pPr>
        <w:ind w:left="2160" w:hanging="180"/>
      </w:pPr>
    </w:lvl>
    <w:lvl w:ilvl="3" w:tplc="63469160" w:tentative="1">
      <w:start w:val="1"/>
      <w:numFmt w:val="decimal"/>
      <w:lvlText w:val="%4."/>
      <w:lvlJc w:val="left"/>
      <w:pPr>
        <w:ind w:left="2880" w:hanging="360"/>
      </w:pPr>
    </w:lvl>
    <w:lvl w:ilvl="4" w:tplc="63469160" w:tentative="1">
      <w:start w:val="1"/>
      <w:numFmt w:val="lowerLetter"/>
      <w:lvlText w:val="%5."/>
      <w:lvlJc w:val="left"/>
      <w:pPr>
        <w:ind w:left="3600" w:hanging="360"/>
      </w:pPr>
    </w:lvl>
    <w:lvl w:ilvl="5" w:tplc="63469160" w:tentative="1">
      <w:start w:val="1"/>
      <w:numFmt w:val="lowerRoman"/>
      <w:lvlText w:val="%6."/>
      <w:lvlJc w:val="right"/>
      <w:pPr>
        <w:ind w:left="4320" w:hanging="180"/>
      </w:pPr>
    </w:lvl>
    <w:lvl w:ilvl="6" w:tplc="63469160" w:tentative="1">
      <w:start w:val="1"/>
      <w:numFmt w:val="decimal"/>
      <w:lvlText w:val="%7."/>
      <w:lvlJc w:val="left"/>
      <w:pPr>
        <w:ind w:left="5040" w:hanging="360"/>
      </w:pPr>
    </w:lvl>
    <w:lvl w:ilvl="7" w:tplc="63469160" w:tentative="1">
      <w:start w:val="1"/>
      <w:numFmt w:val="lowerLetter"/>
      <w:lvlText w:val="%8."/>
      <w:lvlJc w:val="left"/>
      <w:pPr>
        <w:ind w:left="5760" w:hanging="360"/>
      </w:pPr>
    </w:lvl>
    <w:lvl w:ilvl="8" w:tplc="6346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">
    <w:multiLevelType w:val="hybridMultilevel"/>
    <w:lvl w:ilvl="0" w:tplc="69391463">
      <w:start w:val="1"/>
      <w:numFmt w:val="decimal"/>
      <w:lvlText w:val="%1."/>
      <w:lvlJc w:val="left"/>
      <w:pPr>
        <w:ind w:left="720" w:hanging="360"/>
      </w:pPr>
    </w:lvl>
    <w:lvl w:ilvl="1" w:tplc="69391463" w:tentative="1">
      <w:start w:val="1"/>
      <w:numFmt w:val="lowerLetter"/>
      <w:lvlText w:val="%2."/>
      <w:lvlJc w:val="left"/>
      <w:pPr>
        <w:ind w:left="1440" w:hanging="360"/>
      </w:pPr>
    </w:lvl>
    <w:lvl w:ilvl="2" w:tplc="69391463" w:tentative="1">
      <w:start w:val="1"/>
      <w:numFmt w:val="lowerRoman"/>
      <w:lvlText w:val="%3."/>
      <w:lvlJc w:val="right"/>
      <w:pPr>
        <w:ind w:left="2160" w:hanging="180"/>
      </w:pPr>
    </w:lvl>
    <w:lvl w:ilvl="3" w:tplc="69391463" w:tentative="1">
      <w:start w:val="1"/>
      <w:numFmt w:val="decimal"/>
      <w:lvlText w:val="%4."/>
      <w:lvlJc w:val="left"/>
      <w:pPr>
        <w:ind w:left="2880" w:hanging="360"/>
      </w:pPr>
    </w:lvl>
    <w:lvl w:ilvl="4" w:tplc="69391463" w:tentative="1">
      <w:start w:val="1"/>
      <w:numFmt w:val="lowerLetter"/>
      <w:lvlText w:val="%5."/>
      <w:lvlJc w:val="left"/>
      <w:pPr>
        <w:ind w:left="3600" w:hanging="360"/>
      </w:pPr>
    </w:lvl>
    <w:lvl w:ilvl="5" w:tplc="69391463" w:tentative="1">
      <w:start w:val="1"/>
      <w:numFmt w:val="lowerRoman"/>
      <w:lvlText w:val="%6."/>
      <w:lvlJc w:val="right"/>
      <w:pPr>
        <w:ind w:left="4320" w:hanging="180"/>
      </w:pPr>
    </w:lvl>
    <w:lvl w:ilvl="6" w:tplc="69391463" w:tentative="1">
      <w:start w:val="1"/>
      <w:numFmt w:val="decimal"/>
      <w:lvlText w:val="%7."/>
      <w:lvlJc w:val="left"/>
      <w:pPr>
        <w:ind w:left="5040" w:hanging="360"/>
      </w:pPr>
    </w:lvl>
    <w:lvl w:ilvl="7" w:tplc="69391463" w:tentative="1">
      <w:start w:val="1"/>
      <w:numFmt w:val="lowerLetter"/>
      <w:lvlText w:val="%8."/>
      <w:lvlJc w:val="left"/>
      <w:pPr>
        <w:ind w:left="5760" w:hanging="360"/>
      </w:pPr>
    </w:lvl>
    <w:lvl w:ilvl="8" w:tplc="6939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">
    <w:multiLevelType w:val="hybridMultilevel"/>
    <w:lvl w:ilvl="0" w:tplc="49286523">
      <w:start w:val="1"/>
      <w:numFmt w:val="decimal"/>
      <w:lvlText w:val="%1."/>
      <w:lvlJc w:val="left"/>
      <w:pPr>
        <w:ind w:left="720" w:hanging="360"/>
      </w:pPr>
    </w:lvl>
    <w:lvl w:ilvl="1" w:tplc="49286523" w:tentative="1">
      <w:start w:val="1"/>
      <w:numFmt w:val="lowerLetter"/>
      <w:lvlText w:val="%2."/>
      <w:lvlJc w:val="left"/>
      <w:pPr>
        <w:ind w:left="1440" w:hanging="360"/>
      </w:pPr>
    </w:lvl>
    <w:lvl w:ilvl="2" w:tplc="49286523" w:tentative="1">
      <w:start w:val="1"/>
      <w:numFmt w:val="lowerRoman"/>
      <w:lvlText w:val="%3."/>
      <w:lvlJc w:val="right"/>
      <w:pPr>
        <w:ind w:left="2160" w:hanging="180"/>
      </w:pPr>
    </w:lvl>
    <w:lvl w:ilvl="3" w:tplc="49286523" w:tentative="1">
      <w:start w:val="1"/>
      <w:numFmt w:val="decimal"/>
      <w:lvlText w:val="%4."/>
      <w:lvlJc w:val="left"/>
      <w:pPr>
        <w:ind w:left="2880" w:hanging="360"/>
      </w:pPr>
    </w:lvl>
    <w:lvl w:ilvl="4" w:tplc="49286523" w:tentative="1">
      <w:start w:val="1"/>
      <w:numFmt w:val="lowerLetter"/>
      <w:lvlText w:val="%5."/>
      <w:lvlJc w:val="left"/>
      <w:pPr>
        <w:ind w:left="3600" w:hanging="360"/>
      </w:pPr>
    </w:lvl>
    <w:lvl w:ilvl="5" w:tplc="49286523" w:tentative="1">
      <w:start w:val="1"/>
      <w:numFmt w:val="lowerRoman"/>
      <w:lvlText w:val="%6."/>
      <w:lvlJc w:val="right"/>
      <w:pPr>
        <w:ind w:left="4320" w:hanging="180"/>
      </w:pPr>
    </w:lvl>
    <w:lvl w:ilvl="6" w:tplc="49286523" w:tentative="1">
      <w:start w:val="1"/>
      <w:numFmt w:val="decimal"/>
      <w:lvlText w:val="%7."/>
      <w:lvlJc w:val="left"/>
      <w:pPr>
        <w:ind w:left="5040" w:hanging="360"/>
      </w:pPr>
    </w:lvl>
    <w:lvl w:ilvl="7" w:tplc="49286523" w:tentative="1">
      <w:start w:val="1"/>
      <w:numFmt w:val="lowerLetter"/>
      <w:lvlText w:val="%8."/>
      <w:lvlJc w:val="left"/>
      <w:pPr>
        <w:ind w:left="5760" w:hanging="360"/>
      </w:pPr>
    </w:lvl>
    <w:lvl w:ilvl="8" w:tplc="4928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">
    <w:multiLevelType w:val="hybridMultilevel"/>
    <w:lvl w:ilvl="0" w:tplc="56760404">
      <w:start w:val="1"/>
      <w:numFmt w:val="decimal"/>
      <w:lvlText w:val="%1."/>
      <w:lvlJc w:val="left"/>
      <w:pPr>
        <w:ind w:left="720" w:hanging="360"/>
      </w:pPr>
    </w:lvl>
    <w:lvl w:ilvl="1" w:tplc="56760404" w:tentative="1">
      <w:start w:val="1"/>
      <w:numFmt w:val="lowerLetter"/>
      <w:lvlText w:val="%2."/>
      <w:lvlJc w:val="left"/>
      <w:pPr>
        <w:ind w:left="1440" w:hanging="360"/>
      </w:pPr>
    </w:lvl>
    <w:lvl w:ilvl="2" w:tplc="56760404" w:tentative="1">
      <w:start w:val="1"/>
      <w:numFmt w:val="lowerRoman"/>
      <w:lvlText w:val="%3."/>
      <w:lvlJc w:val="right"/>
      <w:pPr>
        <w:ind w:left="2160" w:hanging="180"/>
      </w:pPr>
    </w:lvl>
    <w:lvl w:ilvl="3" w:tplc="56760404" w:tentative="1">
      <w:start w:val="1"/>
      <w:numFmt w:val="decimal"/>
      <w:lvlText w:val="%4."/>
      <w:lvlJc w:val="left"/>
      <w:pPr>
        <w:ind w:left="2880" w:hanging="360"/>
      </w:pPr>
    </w:lvl>
    <w:lvl w:ilvl="4" w:tplc="56760404" w:tentative="1">
      <w:start w:val="1"/>
      <w:numFmt w:val="lowerLetter"/>
      <w:lvlText w:val="%5."/>
      <w:lvlJc w:val="left"/>
      <w:pPr>
        <w:ind w:left="3600" w:hanging="360"/>
      </w:pPr>
    </w:lvl>
    <w:lvl w:ilvl="5" w:tplc="56760404" w:tentative="1">
      <w:start w:val="1"/>
      <w:numFmt w:val="lowerRoman"/>
      <w:lvlText w:val="%6."/>
      <w:lvlJc w:val="right"/>
      <w:pPr>
        <w:ind w:left="4320" w:hanging="180"/>
      </w:pPr>
    </w:lvl>
    <w:lvl w:ilvl="6" w:tplc="56760404" w:tentative="1">
      <w:start w:val="1"/>
      <w:numFmt w:val="decimal"/>
      <w:lvlText w:val="%7."/>
      <w:lvlJc w:val="left"/>
      <w:pPr>
        <w:ind w:left="5040" w:hanging="360"/>
      </w:pPr>
    </w:lvl>
    <w:lvl w:ilvl="7" w:tplc="56760404" w:tentative="1">
      <w:start w:val="1"/>
      <w:numFmt w:val="lowerLetter"/>
      <w:lvlText w:val="%8."/>
      <w:lvlJc w:val="left"/>
      <w:pPr>
        <w:ind w:left="5760" w:hanging="360"/>
      </w:pPr>
    </w:lvl>
    <w:lvl w:ilvl="8" w:tplc="5676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">
    <w:multiLevelType w:val="hybridMultilevel"/>
    <w:lvl w:ilvl="0" w:tplc="28756052">
      <w:start w:val="1"/>
      <w:numFmt w:val="decimal"/>
      <w:lvlText w:val="%1."/>
      <w:lvlJc w:val="left"/>
      <w:pPr>
        <w:ind w:left="720" w:hanging="360"/>
      </w:pPr>
    </w:lvl>
    <w:lvl w:ilvl="1" w:tplc="28756052" w:tentative="1">
      <w:start w:val="1"/>
      <w:numFmt w:val="lowerLetter"/>
      <w:lvlText w:val="%2."/>
      <w:lvlJc w:val="left"/>
      <w:pPr>
        <w:ind w:left="1440" w:hanging="360"/>
      </w:pPr>
    </w:lvl>
    <w:lvl w:ilvl="2" w:tplc="28756052" w:tentative="1">
      <w:start w:val="1"/>
      <w:numFmt w:val="lowerRoman"/>
      <w:lvlText w:val="%3."/>
      <w:lvlJc w:val="right"/>
      <w:pPr>
        <w:ind w:left="2160" w:hanging="180"/>
      </w:pPr>
    </w:lvl>
    <w:lvl w:ilvl="3" w:tplc="28756052" w:tentative="1">
      <w:start w:val="1"/>
      <w:numFmt w:val="decimal"/>
      <w:lvlText w:val="%4."/>
      <w:lvlJc w:val="left"/>
      <w:pPr>
        <w:ind w:left="2880" w:hanging="360"/>
      </w:pPr>
    </w:lvl>
    <w:lvl w:ilvl="4" w:tplc="28756052" w:tentative="1">
      <w:start w:val="1"/>
      <w:numFmt w:val="lowerLetter"/>
      <w:lvlText w:val="%5."/>
      <w:lvlJc w:val="left"/>
      <w:pPr>
        <w:ind w:left="3600" w:hanging="360"/>
      </w:pPr>
    </w:lvl>
    <w:lvl w:ilvl="5" w:tplc="28756052" w:tentative="1">
      <w:start w:val="1"/>
      <w:numFmt w:val="lowerRoman"/>
      <w:lvlText w:val="%6."/>
      <w:lvlJc w:val="right"/>
      <w:pPr>
        <w:ind w:left="4320" w:hanging="180"/>
      </w:pPr>
    </w:lvl>
    <w:lvl w:ilvl="6" w:tplc="28756052" w:tentative="1">
      <w:start w:val="1"/>
      <w:numFmt w:val="decimal"/>
      <w:lvlText w:val="%7."/>
      <w:lvlJc w:val="left"/>
      <w:pPr>
        <w:ind w:left="5040" w:hanging="360"/>
      </w:pPr>
    </w:lvl>
    <w:lvl w:ilvl="7" w:tplc="28756052" w:tentative="1">
      <w:start w:val="1"/>
      <w:numFmt w:val="lowerLetter"/>
      <w:lvlText w:val="%8."/>
      <w:lvlJc w:val="left"/>
      <w:pPr>
        <w:ind w:left="5760" w:hanging="360"/>
      </w:pPr>
    </w:lvl>
    <w:lvl w:ilvl="8" w:tplc="2875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">
    <w:multiLevelType w:val="hybridMultilevel"/>
    <w:lvl w:ilvl="0" w:tplc="48637158">
      <w:start w:val="1"/>
      <w:numFmt w:val="decimal"/>
      <w:lvlText w:val="%1."/>
      <w:lvlJc w:val="left"/>
      <w:pPr>
        <w:ind w:left="720" w:hanging="360"/>
      </w:pPr>
    </w:lvl>
    <w:lvl w:ilvl="1" w:tplc="48637158" w:tentative="1">
      <w:start w:val="1"/>
      <w:numFmt w:val="lowerLetter"/>
      <w:lvlText w:val="%2."/>
      <w:lvlJc w:val="left"/>
      <w:pPr>
        <w:ind w:left="1440" w:hanging="360"/>
      </w:pPr>
    </w:lvl>
    <w:lvl w:ilvl="2" w:tplc="48637158" w:tentative="1">
      <w:start w:val="1"/>
      <w:numFmt w:val="lowerRoman"/>
      <w:lvlText w:val="%3."/>
      <w:lvlJc w:val="right"/>
      <w:pPr>
        <w:ind w:left="2160" w:hanging="180"/>
      </w:pPr>
    </w:lvl>
    <w:lvl w:ilvl="3" w:tplc="48637158" w:tentative="1">
      <w:start w:val="1"/>
      <w:numFmt w:val="decimal"/>
      <w:lvlText w:val="%4."/>
      <w:lvlJc w:val="left"/>
      <w:pPr>
        <w:ind w:left="2880" w:hanging="360"/>
      </w:pPr>
    </w:lvl>
    <w:lvl w:ilvl="4" w:tplc="48637158" w:tentative="1">
      <w:start w:val="1"/>
      <w:numFmt w:val="lowerLetter"/>
      <w:lvlText w:val="%5."/>
      <w:lvlJc w:val="left"/>
      <w:pPr>
        <w:ind w:left="3600" w:hanging="360"/>
      </w:pPr>
    </w:lvl>
    <w:lvl w:ilvl="5" w:tplc="48637158" w:tentative="1">
      <w:start w:val="1"/>
      <w:numFmt w:val="lowerRoman"/>
      <w:lvlText w:val="%6."/>
      <w:lvlJc w:val="right"/>
      <w:pPr>
        <w:ind w:left="4320" w:hanging="180"/>
      </w:pPr>
    </w:lvl>
    <w:lvl w:ilvl="6" w:tplc="48637158" w:tentative="1">
      <w:start w:val="1"/>
      <w:numFmt w:val="decimal"/>
      <w:lvlText w:val="%7."/>
      <w:lvlJc w:val="left"/>
      <w:pPr>
        <w:ind w:left="5040" w:hanging="360"/>
      </w:pPr>
    </w:lvl>
    <w:lvl w:ilvl="7" w:tplc="48637158" w:tentative="1">
      <w:start w:val="1"/>
      <w:numFmt w:val="lowerLetter"/>
      <w:lvlText w:val="%8."/>
      <w:lvlJc w:val="left"/>
      <w:pPr>
        <w:ind w:left="5760" w:hanging="360"/>
      </w:pPr>
    </w:lvl>
    <w:lvl w:ilvl="8" w:tplc="48637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">
    <w:multiLevelType w:val="hybridMultilevel"/>
    <w:lvl w:ilvl="0" w:tplc="11613941">
      <w:start w:val="1"/>
      <w:numFmt w:val="decimal"/>
      <w:lvlText w:val="%1."/>
      <w:lvlJc w:val="left"/>
      <w:pPr>
        <w:ind w:left="720" w:hanging="360"/>
      </w:pPr>
    </w:lvl>
    <w:lvl w:ilvl="1" w:tplc="11613941" w:tentative="1">
      <w:start w:val="1"/>
      <w:numFmt w:val="lowerLetter"/>
      <w:lvlText w:val="%2."/>
      <w:lvlJc w:val="left"/>
      <w:pPr>
        <w:ind w:left="1440" w:hanging="360"/>
      </w:pPr>
    </w:lvl>
    <w:lvl w:ilvl="2" w:tplc="11613941" w:tentative="1">
      <w:start w:val="1"/>
      <w:numFmt w:val="lowerRoman"/>
      <w:lvlText w:val="%3."/>
      <w:lvlJc w:val="right"/>
      <w:pPr>
        <w:ind w:left="2160" w:hanging="180"/>
      </w:pPr>
    </w:lvl>
    <w:lvl w:ilvl="3" w:tplc="11613941" w:tentative="1">
      <w:start w:val="1"/>
      <w:numFmt w:val="decimal"/>
      <w:lvlText w:val="%4."/>
      <w:lvlJc w:val="left"/>
      <w:pPr>
        <w:ind w:left="2880" w:hanging="360"/>
      </w:pPr>
    </w:lvl>
    <w:lvl w:ilvl="4" w:tplc="11613941" w:tentative="1">
      <w:start w:val="1"/>
      <w:numFmt w:val="lowerLetter"/>
      <w:lvlText w:val="%5."/>
      <w:lvlJc w:val="left"/>
      <w:pPr>
        <w:ind w:left="3600" w:hanging="360"/>
      </w:pPr>
    </w:lvl>
    <w:lvl w:ilvl="5" w:tplc="11613941" w:tentative="1">
      <w:start w:val="1"/>
      <w:numFmt w:val="lowerRoman"/>
      <w:lvlText w:val="%6."/>
      <w:lvlJc w:val="right"/>
      <w:pPr>
        <w:ind w:left="4320" w:hanging="180"/>
      </w:pPr>
    </w:lvl>
    <w:lvl w:ilvl="6" w:tplc="11613941" w:tentative="1">
      <w:start w:val="1"/>
      <w:numFmt w:val="decimal"/>
      <w:lvlText w:val="%7."/>
      <w:lvlJc w:val="left"/>
      <w:pPr>
        <w:ind w:left="5040" w:hanging="360"/>
      </w:pPr>
    </w:lvl>
    <w:lvl w:ilvl="7" w:tplc="11613941" w:tentative="1">
      <w:start w:val="1"/>
      <w:numFmt w:val="lowerLetter"/>
      <w:lvlText w:val="%8."/>
      <w:lvlJc w:val="left"/>
      <w:pPr>
        <w:ind w:left="5760" w:hanging="360"/>
      </w:pPr>
    </w:lvl>
    <w:lvl w:ilvl="8" w:tplc="1161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">
    <w:multiLevelType w:val="hybridMultilevel"/>
    <w:lvl w:ilvl="0" w:tplc="26882460">
      <w:start w:val="1"/>
      <w:numFmt w:val="decimal"/>
      <w:lvlText w:val="%1."/>
      <w:lvlJc w:val="left"/>
      <w:pPr>
        <w:ind w:left="720" w:hanging="360"/>
      </w:pPr>
    </w:lvl>
    <w:lvl w:ilvl="1" w:tplc="26882460" w:tentative="1">
      <w:start w:val="1"/>
      <w:numFmt w:val="lowerLetter"/>
      <w:lvlText w:val="%2."/>
      <w:lvlJc w:val="left"/>
      <w:pPr>
        <w:ind w:left="1440" w:hanging="360"/>
      </w:pPr>
    </w:lvl>
    <w:lvl w:ilvl="2" w:tplc="26882460" w:tentative="1">
      <w:start w:val="1"/>
      <w:numFmt w:val="lowerRoman"/>
      <w:lvlText w:val="%3."/>
      <w:lvlJc w:val="right"/>
      <w:pPr>
        <w:ind w:left="2160" w:hanging="180"/>
      </w:pPr>
    </w:lvl>
    <w:lvl w:ilvl="3" w:tplc="26882460" w:tentative="1">
      <w:start w:val="1"/>
      <w:numFmt w:val="decimal"/>
      <w:lvlText w:val="%4."/>
      <w:lvlJc w:val="left"/>
      <w:pPr>
        <w:ind w:left="2880" w:hanging="360"/>
      </w:pPr>
    </w:lvl>
    <w:lvl w:ilvl="4" w:tplc="26882460" w:tentative="1">
      <w:start w:val="1"/>
      <w:numFmt w:val="lowerLetter"/>
      <w:lvlText w:val="%5."/>
      <w:lvlJc w:val="left"/>
      <w:pPr>
        <w:ind w:left="3600" w:hanging="360"/>
      </w:pPr>
    </w:lvl>
    <w:lvl w:ilvl="5" w:tplc="26882460" w:tentative="1">
      <w:start w:val="1"/>
      <w:numFmt w:val="lowerRoman"/>
      <w:lvlText w:val="%6."/>
      <w:lvlJc w:val="right"/>
      <w:pPr>
        <w:ind w:left="4320" w:hanging="180"/>
      </w:pPr>
    </w:lvl>
    <w:lvl w:ilvl="6" w:tplc="26882460" w:tentative="1">
      <w:start w:val="1"/>
      <w:numFmt w:val="decimal"/>
      <w:lvlText w:val="%7."/>
      <w:lvlJc w:val="left"/>
      <w:pPr>
        <w:ind w:left="5040" w:hanging="360"/>
      </w:pPr>
    </w:lvl>
    <w:lvl w:ilvl="7" w:tplc="26882460" w:tentative="1">
      <w:start w:val="1"/>
      <w:numFmt w:val="lowerLetter"/>
      <w:lvlText w:val="%8."/>
      <w:lvlJc w:val="left"/>
      <w:pPr>
        <w:ind w:left="5760" w:hanging="360"/>
      </w:pPr>
    </w:lvl>
    <w:lvl w:ilvl="8" w:tplc="2688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">
    <w:multiLevelType w:val="hybridMultilevel"/>
    <w:lvl w:ilvl="0" w:tplc="38658807">
      <w:start w:val="1"/>
      <w:numFmt w:val="decimal"/>
      <w:lvlText w:val="%1."/>
      <w:lvlJc w:val="left"/>
      <w:pPr>
        <w:ind w:left="720" w:hanging="360"/>
      </w:pPr>
    </w:lvl>
    <w:lvl w:ilvl="1" w:tplc="38658807" w:tentative="1">
      <w:start w:val="1"/>
      <w:numFmt w:val="lowerLetter"/>
      <w:lvlText w:val="%2."/>
      <w:lvlJc w:val="left"/>
      <w:pPr>
        <w:ind w:left="1440" w:hanging="360"/>
      </w:pPr>
    </w:lvl>
    <w:lvl w:ilvl="2" w:tplc="38658807" w:tentative="1">
      <w:start w:val="1"/>
      <w:numFmt w:val="lowerRoman"/>
      <w:lvlText w:val="%3."/>
      <w:lvlJc w:val="right"/>
      <w:pPr>
        <w:ind w:left="2160" w:hanging="180"/>
      </w:pPr>
    </w:lvl>
    <w:lvl w:ilvl="3" w:tplc="38658807" w:tentative="1">
      <w:start w:val="1"/>
      <w:numFmt w:val="decimal"/>
      <w:lvlText w:val="%4."/>
      <w:lvlJc w:val="left"/>
      <w:pPr>
        <w:ind w:left="2880" w:hanging="360"/>
      </w:pPr>
    </w:lvl>
    <w:lvl w:ilvl="4" w:tplc="38658807" w:tentative="1">
      <w:start w:val="1"/>
      <w:numFmt w:val="lowerLetter"/>
      <w:lvlText w:val="%5."/>
      <w:lvlJc w:val="left"/>
      <w:pPr>
        <w:ind w:left="3600" w:hanging="360"/>
      </w:pPr>
    </w:lvl>
    <w:lvl w:ilvl="5" w:tplc="38658807" w:tentative="1">
      <w:start w:val="1"/>
      <w:numFmt w:val="lowerRoman"/>
      <w:lvlText w:val="%6."/>
      <w:lvlJc w:val="right"/>
      <w:pPr>
        <w:ind w:left="4320" w:hanging="180"/>
      </w:pPr>
    </w:lvl>
    <w:lvl w:ilvl="6" w:tplc="38658807" w:tentative="1">
      <w:start w:val="1"/>
      <w:numFmt w:val="decimal"/>
      <w:lvlText w:val="%7."/>
      <w:lvlJc w:val="left"/>
      <w:pPr>
        <w:ind w:left="5040" w:hanging="360"/>
      </w:pPr>
    </w:lvl>
    <w:lvl w:ilvl="7" w:tplc="38658807" w:tentative="1">
      <w:start w:val="1"/>
      <w:numFmt w:val="lowerLetter"/>
      <w:lvlText w:val="%8."/>
      <w:lvlJc w:val="left"/>
      <w:pPr>
        <w:ind w:left="5760" w:hanging="360"/>
      </w:pPr>
    </w:lvl>
    <w:lvl w:ilvl="8" w:tplc="3865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">
    <w:multiLevelType w:val="hybridMultilevel"/>
    <w:lvl w:ilvl="0" w:tplc="34523866">
      <w:start w:val="1"/>
      <w:numFmt w:val="decimal"/>
      <w:lvlText w:val="%1."/>
      <w:lvlJc w:val="left"/>
      <w:pPr>
        <w:ind w:left="720" w:hanging="360"/>
      </w:pPr>
    </w:lvl>
    <w:lvl w:ilvl="1" w:tplc="34523866" w:tentative="1">
      <w:start w:val="1"/>
      <w:numFmt w:val="lowerLetter"/>
      <w:lvlText w:val="%2."/>
      <w:lvlJc w:val="left"/>
      <w:pPr>
        <w:ind w:left="1440" w:hanging="360"/>
      </w:pPr>
    </w:lvl>
    <w:lvl w:ilvl="2" w:tplc="34523866" w:tentative="1">
      <w:start w:val="1"/>
      <w:numFmt w:val="lowerRoman"/>
      <w:lvlText w:val="%3."/>
      <w:lvlJc w:val="right"/>
      <w:pPr>
        <w:ind w:left="2160" w:hanging="180"/>
      </w:pPr>
    </w:lvl>
    <w:lvl w:ilvl="3" w:tplc="34523866" w:tentative="1">
      <w:start w:val="1"/>
      <w:numFmt w:val="decimal"/>
      <w:lvlText w:val="%4."/>
      <w:lvlJc w:val="left"/>
      <w:pPr>
        <w:ind w:left="2880" w:hanging="360"/>
      </w:pPr>
    </w:lvl>
    <w:lvl w:ilvl="4" w:tplc="34523866" w:tentative="1">
      <w:start w:val="1"/>
      <w:numFmt w:val="lowerLetter"/>
      <w:lvlText w:val="%5."/>
      <w:lvlJc w:val="left"/>
      <w:pPr>
        <w:ind w:left="3600" w:hanging="360"/>
      </w:pPr>
    </w:lvl>
    <w:lvl w:ilvl="5" w:tplc="34523866" w:tentative="1">
      <w:start w:val="1"/>
      <w:numFmt w:val="lowerRoman"/>
      <w:lvlText w:val="%6."/>
      <w:lvlJc w:val="right"/>
      <w:pPr>
        <w:ind w:left="4320" w:hanging="180"/>
      </w:pPr>
    </w:lvl>
    <w:lvl w:ilvl="6" w:tplc="34523866" w:tentative="1">
      <w:start w:val="1"/>
      <w:numFmt w:val="decimal"/>
      <w:lvlText w:val="%7."/>
      <w:lvlJc w:val="left"/>
      <w:pPr>
        <w:ind w:left="5040" w:hanging="360"/>
      </w:pPr>
    </w:lvl>
    <w:lvl w:ilvl="7" w:tplc="34523866" w:tentative="1">
      <w:start w:val="1"/>
      <w:numFmt w:val="lowerLetter"/>
      <w:lvlText w:val="%8."/>
      <w:lvlJc w:val="left"/>
      <w:pPr>
        <w:ind w:left="5760" w:hanging="360"/>
      </w:pPr>
    </w:lvl>
    <w:lvl w:ilvl="8" w:tplc="3452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">
    <w:multiLevelType w:val="hybridMultilevel"/>
    <w:lvl w:ilvl="0" w:tplc="55106487">
      <w:start w:val="1"/>
      <w:numFmt w:val="decimal"/>
      <w:lvlText w:val="%1."/>
      <w:lvlJc w:val="left"/>
      <w:pPr>
        <w:ind w:left="720" w:hanging="360"/>
      </w:pPr>
    </w:lvl>
    <w:lvl w:ilvl="1" w:tplc="55106487" w:tentative="1">
      <w:start w:val="1"/>
      <w:numFmt w:val="lowerLetter"/>
      <w:lvlText w:val="%2."/>
      <w:lvlJc w:val="left"/>
      <w:pPr>
        <w:ind w:left="1440" w:hanging="360"/>
      </w:pPr>
    </w:lvl>
    <w:lvl w:ilvl="2" w:tplc="55106487" w:tentative="1">
      <w:start w:val="1"/>
      <w:numFmt w:val="lowerRoman"/>
      <w:lvlText w:val="%3."/>
      <w:lvlJc w:val="right"/>
      <w:pPr>
        <w:ind w:left="2160" w:hanging="180"/>
      </w:pPr>
    </w:lvl>
    <w:lvl w:ilvl="3" w:tplc="55106487" w:tentative="1">
      <w:start w:val="1"/>
      <w:numFmt w:val="decimal"/>
      <w:lvlText w:val="%4."/>
      <w:lvlJc w:val="left"/>
      <w:pPr>
        <w:ind w:left="2880" w:hanging="360"/>
      </w:pPr>
    </w:lvl>
    <w:lvl w:ilvl="4" w:tplc="55106487" w:tentative="1">
      <w:start w:val="1"/>
      <w:numFmt w:val="lowerLetter"/>
      <w:lvlText w:val="%5."/>
      <w:lvlJc w:val="left"/>
      <w:pPr>
        <w:ind w:left="3600" w:hanging="360"/>
      </w:pPr>
    </w:lvl>
    <w:lvl w:ilvl="5" w:tplc="55106487" w:tentative="1">
      <w:start w:val="1"/>
      <w:numFmt w:val="lowerRoman"/>
      <w:lvlText w:val="%6."/>
      <w:lvlJc w:val="right"/>
      <w:pPr>
        <w:ind w:left="4320" w:hanging="180"/>
      </w:pPr>
    </w:lvl>
    <w:lvl w:ilvl="6" w:tplc="55106487" w:tentative="1">
      <w:start w:val="1"/>
      <w:numFmt w:val="decimal"/>
      <w:lvlText w:val="%7."/>
      <w:lvlJc w:val="left"/>
      <w:pPr>
        <w:ind w:left="5040" w:hanging="360"/>
      </w:pPr>
    </w:lvl>
    <w:lvl w:ilvl="7" w:tplc="55106487" w:tentative="1">
      <w:start w:val="1"/>
      <w:numFmt w:val="lowerLetter"/>
      <w:lvlText w:val="%8."/>
      <w:lvlJc w:val="left"/>
      <w:pPr>
        <w:ind w:left="5760" w:hanging="360"/>
      </w:pPr>
    </w:lvl>
    <w:lvl w:ilvl="8" w:tplc="55106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">
    <w:multiLevelType w:val="hybridMultilevel"/>
    <w:lvl w:ilvl="0" w:tplc="36975757">
      <w:start w:val="1"/>
      <w:numFmt w:val="decimal"/>
      <w:lvlText w:val="%1."/>
      <w:lvlJc w:val="left"/>
      <w:pPr>
        <w:ind w:left="720" w:hanging="360"/>
      </w:pPr>
    </w:lvl>
    <w:lvl w:ilvl="1" w:tplc="36975757" w:tentative="1">
      <w:start w:val="1"/>
      <w:numFmt w:val="lowerLetter"/>
      <w:lvlText w:val="%2."/>
      <w:lvlJc w:val="left"/>
      <w:pPr>
        <w:ind w:left="1440" w:hanging="360"/>
      </w:pPr>
    </w:lvl>
    <w:lvl w:ilvl="2" w:tplc="36975757" w:tentative="1">
      <w:start w:val="1"/>
      <w:numFmt w:val="lowerRoman"/>
      <w:lvlText w:val="%3."/>
      <w:lvlJc w:val="right"/>
      <w:pPr>
        <w:ind w:left="2160" w:hanging="180"/>
      </w:pPr>
    </w:lvl>
    <w:lvl w:ilvl="3" w:tplc="36975757" w:tentative="1">
      <w:start w:val="1"/>
      <w:numFmt w:val="decimal"/>
      <w:lvlText w:val="%4."/>
      <w:lvlJc w:val="left"/>
      <w:pPr>
        <w:ind w:left="2880" w:hanging="360"/>
      </w:pPr>
    </w:lvl>
    <w:lvl w:ilvl="4" w:tplc="36975757" w:tentative="1">
      <w:start w:val="1"/>
      <w:numFmt w:val="lowerLetter"/>
      <w:lvlText w:val="%5."/>
      <w:lvlJc w:val="left"/>
      <w:pPr>
        <w:ind w:left="3600" w:hanging="360"/>
      </w:pPr>
    </w:lvl>
    <w:lvl w:ilvl="5" w:tplc="36975757" w:tentative="1">
      <w:start w:val="1"/>
      <w:numFmt w:val="lowerRoman"/>
      <w:lvlText w:val="%6."/>
      <w:lvlJc w:val="right"/>
      <w:pPr>
        <w:ind w:left="4320" w:hanging="180"/>
      </w:pPr>
    </w:lvl>
    <w:lvl w:ilvl="6" w:tplc="36975757" w:tentative="1">
      <w:start w:val="1"/>
      <w:numFmt w:val="decimal"/>
      <w:lvlText w:val="%7."/>
      <w:lvlJc w:val="left"/>
      <w:pPr>
        <w:ind w:left="5040" w:hanging="360"/>
      </w:pPr>
    </w:lvl>
    <w:lvl w:ilvl="7" w:tplc="36975757" w:tentative="1">
      <w:start w:val="1"/>
      <w:numFmt w:val="lowerLetter"/>
      <w:lvlText w:val="%8."/>
      <w:lvlJc w:val="left"/>
      <w:pPr>
        <w:ind w:left="5760" w:hanging="360"/>
      </w:pPr>
    </w:lvl>
    <w:lvl w:ilvl="8" w:tplc="3697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">
    <w:multiLevelType w:val="hybridMultilevel"/>
    <w:lvl w:ilvl="0" w:tplc="86205429">
      <w:start w:val="1"/>
      <w:numFmt w:val="decimal"/>
      <w:lvlText w:val="%1."/>
      <w:lvlJc w:val="left"/>
      <w:pPr>
        <w:ind w:left="720" w:hanging="360"/>
      </w:pPr>
    </w:lvl>
    <w:lvl w:ilvl="1" w:tplc="86205429" w:tentative="1">
      <w:start w:val="1"/>
      <w:numFmt w:val="lowerLetter"/>
      <w:lvlText w:val="%2."/>
      <w:lvlJc w:val="left"/>
      <w:pPr>
        <w:ind w:left="1440" w:hanging="360"/>
      </w:pPr>
    </w:lvl>
    <w:lvl w:ilvl="2" w:tplc="86205429" w:tentative="1">
      <w:start w:val="1"/>
      <w:numFmt w:val="lowerRoman"/>
      <w:lvlText w:val="%3."/>
      <w:lvlJc w:val="right"/>
      <w:pPr>
        <w:ind w:left="2160" w:hanging="180"/>
      </w:pPr>
    </w:lvl>
    <w:lvl w:ilvl="3" w:tplc="86205429" w:tentative="1">
      <w:start w:val="1"/>
      <w:numFmt w:val="decimal"/>
      <w:lvlText w:val="%4."/>
      <w:lvlJc w:val="left"/>
      <w:pPr>
        <w:ind w:left="2880" w:hanging="360"/>
      </w:pPr>
    </w:lvl>
    <w:lvl w:ilvl="4" w:tplc="86205429" w:tentative="1">
      <w:start w:val="1"/>
      <w:numFmt w:val="lowerLetter"/>
      <w:lvlText w:val="%5."/>
      <w:lvlJc w:val="left"/>
      <w:pPr>
        <w:ind w:left="3600" w:hanging="360"/>
      </w:pPr>
    </w:lvl>
    <w:lvl w:ilvl="5" w:tplc="86205429" w:tentative="1">
      <w:start w:val="1"/>
      <w:numFmt w:val="lowerRoman"/>
      <w:lvlText w:val="%6."/>
      <w:lvlJc w:val="right"/>
      <w:pPr>
        <w:ind w:left="4320" w:hanging="180"/>
      </w:pPr>
    </w:lvl>
    <w:lvl w:ilvl="6" w:tplc="86205429" w:tentative="1">
      <w:start w:val="1"/>
      <w:numFmt w:val="decimal"/>
      <w:lvlText w:val="%7."/>
      <w:lvlJc w:val="left"/>
      <w:pPr>
        <w:ind w:left="5040" w:hanging="360"/>
      </w:pPr>
    </w:lvl>
    <w:lvl w:ilvl="7" w:tplc="86205429" w:tentative="1">
      <w:start w:val="1"/>
      <w:numFmt w:val="lowerLetter"/>
      <w:lvlText w:val="%8."/>
      <w:lvlJc w:val="left"/>
      <w:pPr>
        <w:ind w:left="5760" w:hanging="360"/>
      </w:pPr>
    </w:lvl>
    <w:lvl w:ilvl="8" w:tplc="8620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">
    <w:multiLevelType w:val="hybridMultilevel"/>
    <w:lvl w:ilvl="0" w:tplc="29898669">
      <w:start w:val="1"/>
      <w:numFmt w:val="decimal"/>
      <w:lvlText w:val="%1."/>
      <w:lvlJc w:val="left"/>
      <w:pPr>
        <w:ind w:left="720" w:hanging="360"/>
      </w:pPr>
    </w:lvl>
    <w:lvl w:ilvl="1" w:tplc="29898669" w:tentative="1">
      <w:start w:val="1"/>
      <w:numFmt w:val="lowerLetter"/>
      <w:lvlText w:val="%2."/>
      <w:lvlJc w:val="left"/>
      <w:pPr>
        <w:ind w:left="1440" w:hanging="360"/>
      </w:pPr>
    </w:lvl>
    <w:lvl w:ilvl="2" w:tplc="29898669" w:tentative="1">
      <w:start w:val="1"/>
      <w:numFmt w:val="lowerRoman"/>
      <w:lvlText w:val="%3."/>
      <w:lvlJc w:val="right"/>
      <w:pPr>
        <w:ind w:left="2160" w:hanging="180"/>
      </w:pPr>
    </w:lvl>
    <w:lvl w:ilvl="3" w:tplc="29898669" w:tentative="1">
      <w:start w:val="1"/>
      <w:numFmt w:val="decimal"/>
      <w:lvlText w:val="%4."/>
      <w:lvlJc w:val="left"/>
      <w:pPr>
        <w:ind w:left="2880" w:hanging="360"/>
      </w:pPr>
    </w:lvl>
    <w:lvl w:ilvl="4" w:tplc="29898669" w:tentative="1">
      <w:start w:val="1"/>
      <w:numFmt w:val="lowerLetter"/>
      <w:lvlText w:val="%5."/>
      <w:lvlJc w:val="left"/>
      <w:pPr>
        <w:ind w:left="3600" w:hanging="360"/>
      </w:pPr>
    </w:lvl>
    <w:lvl w:ilvl="5" w:tplc="29898669" w:tentative="1">
      <w:start w:val="1"/>
      <w:numFmt w:val="lowerRoman"/>
      <w:lvlText w:val="%6."/>
      <w:lvlJc w:val="right"/>
      <w:pPr>
        <w:ind w:left="4320" w:hanging="180"/>
      </w:pPr>
    </w:lvl>
    <w:lvl w:ilvl="6" w:tplc="29898669" w:tentative="1">
      <w:start w:val="1"/>
      <w:numFmt w:val="decimal"/>
      <w:lvlText w:val="%7."/>
      <w:lvlJc w:val="left"/>
      <w:pPr>
        <w:ind w:left="5040" w:hanging="360"/>
      </w:pPr>
    </w:lvl>
    <w:lvl w:ilvl="7" w:tplc="29898669" w:tentative="1">
      <w:start w:val="1"/>
      <w:numFmt w:val="lowerLetter"/>
      <w:lvlText w:val="%8."/>
      <w:lvlJc w:val="left"/>
      <w:pPr>
        <w:ind w:left="5760" w:hanging="360"/>
      </w:pPr>
    </w:lvl>
    <w:lvl w:ilvl="8" w:tplc="2989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">
    <w:multiLevelType w:val="hybridMultilevel"/>
    <w:lvl w:ilvl="0" w:tplc="62973769">
      <w:start w:val="1"/>
      <w:numFmt w:val="decimal"/>
      <w:lvlText w:val="%1."/>
      <w:lvlJc w:val="left"/>
      <w:pPr>
        <w:ind w:left="720" w:hanging="360"/>
      </w:pPr>
    </w:lvl>
    <w:lvl w:ilvl="1" w:tplc="62973769" w:tentative="1">
      <w:start w:val="1"/>
      <w:numFmt w:val="lowerLetter"/>
      <w:lvlText w:val="%2."/>
      <w:lvlJc w:val="left"/>
      <w:pPr>
        <w:ind w:left="1440" w:hanging="360"/>
      </w:pPr>
    </w:lvl>
    <w:lvl w:ilvl="2" w:tplc="62973769" w:tentative="1">
      <w:start w:val="1"/>
      <w:numFmt w:val="lowerRoman"/>
      <w:lvlText w:val="%3."/>
      <w:lvlJc w:val="right"/>
      <w:pPr>
        <w:ind w:left="2160" w:hanging="180"/>
      </w:pPr>
    </w:lvl>
    <w:lvl w:ilvl="3" w:tplc="62973769" w:tentative="1">
      <w:start w:val="1"/>
      <w:numFmt w:val="decimal"/>
      <w:lvlText w:val="%4."/>
      <w:lvlJc w:val="left"/>
      <w:pPr>
        <w:ind w:left="2880" w:hanging="360"/>
      </w:pPr>
    </w:lvl>
    <w:lvl w:ilvl="4" w:tplc="62973769" w:tentative="1">
      <w:start w:val="1"/>
      <w:numFmt w:val="lowerLetter"/>
      <w:lvlText w:val="%5."/>
      <w:lvlJc w:val="left"/>
      <w:pPr>
        <w:ind w:left="3600" w:hanging="360"/>
      </w:pPr>
    </w:lvl>
    <w:lvl w:ilvl="5" w:tplc="62973769" w:tentative="1">
      <w:start w:val="1"/>
      <w:numFmt w:val="lowerRoman"/>
      <w:lvlText w:val="%6."/>
      <w:lvlJc w:val="right"/>
      <w:pPr>
        <w:ind w:left="4320" w:hanging="180"/>
      </w:pPr>
    </w:lvl>
    <w:lvl w:ilvl="6" w:tplc="62973769" w:tentative="1">
      <w:start w:val="1"/>
      <w:numFmt w:val="decimal"/>
      <w:lvlText w:val="%7."/>
      <w:lvlJc w:val="left"/>
      <w:pPr>
        <w:ind w:left="5040" w:hanging="360"/>
      </w:pPr>
    </w:lvl>
    <w:lvl w:ilvl="7" w:tplc="62973769" w:tentative="1">
      <w:start w:val="1"/>
      <w:numFmt w:val="lowerLetter"/>
      <w:lvlText w:val="%8."/>
      <w:lvlJc w:val="left"/>
      <w:pPr>
        <w:ind w:left="5760" w:hanging="360"/>
      </w:pPr>
    </w:lvl>
    <w:lvl w:ilvl="8" w:tplc="6297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">
    <w:multiLevelType w:val="hybridMultilevel"/>
    <w:lvl w:ilvl="0" w:tplc="67500219">
      <w:start w:val="1"/>
      <w:numFmt w:val="decimal"/>
      <w:lvlText w:val="%1."/>
      <w:lvlJc w:val="left"/>
      <w:pPr>
        <w:ind w:left="720" w:hanging="360"/>
      </w:pPr>
    </w:lvl>
    <w:lvl w:ilvl="1" w:tplc="67500219" w:tentative="1">
      <w:start w:val="1"/>
      <w:numFmt w:val="lowerLetter"/>
      <w:lvlText w:val="%2."/>
      <w:lvlJc w:val="left"/>
      <w:pPr>
        <w:ind w:left="1440" w:hanging="360"/>
      </w:pPr>
    </w:lvl>
    <w:lvl w:ilvl="2" w:tplc="67500219" w:tentative="1">
      <w:start w:val="1"/>
      <w:numFmt w:val="lowerRoman"/>
      <w:lvlText w:val="%3."/>
      <w:lvlJc w:val="right"/>
      <w:pPr>
        <w:ind w:left="2160" w:hanging="180"/>
      </w:pPr>
    </w:lvl>
    <w:lvl w:ilvl="3" w:tplc="67500219" w:tentative="1">
      <w:start w:val="1"/>
      <w:numFmt w:val="decimal"/>
      <w:lvlText w:val="%4."/>
      <w:lvlJc w:val="left"/>
      <w:pPr>
        <w:ind w:left="2880" w:hanging="360"/>
      </w:pPr>
    </w:lvl>
    <w:lvl w:ilvl="4" w:tplc="67500219" w:tentative="1">
      <w:start w:val="1"/>
      <w:numFmt w:val="lowerLetter"/>
      <w:lvlText w:val="%5."/>
      <w:lvlJc w:val="left"/>
      <w:pPr>
        <w:ind w:left="3600" w:hanging="360"/>
      </w:pPr>
    </w:lvl>
    <w:lvl w:ilvl="5" w:tplc="67500219" w:tentative="1">
      <w:start w:val="1"/>
      <w:numFmt w:val="lowerRoman"/>
      <w:lvlText w:val="%6."/>
      <w:lvlJc w:val="right"/>
      <w:pPr>
        <w:ind w:left="4320" w:hanging="180"/>
      </w:pPr>
    </w:lvl>
    <w:lvl w:ilvl="6" w:tplc="67500219" w:tentative="1">
      <w:start w:val="1"/>
      <w:numFmt w:val="decimal"/>
      <w:lvlText w:val="%7."/>
      <w:lvlJc w:val="left"/>
      <w:pPr>
        <w:ind w:left="5040" w:hanging="360"/>
      </w:pPr>
    </w:lvl>
    <w:lvl w:ilvl="7" w:tplc="67500219" w:tentative="1">
      <w:start w:val="1"/>
      <w:numFmt w:val="lowerLetter"/>
      <w:lvlText w:val="%8."/>
      <w:lvlJc w:val="left"/>
      <w:pPr>
        <w:ind w:left="5760" w:hanging="360"/>
      </w:pPr>
    </w:lvl>
    <w:lvl w:ilvl="8" w:tplc="6750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">
    <w:multiLevelType w:val="hybridMultilevel"/>
    <w:lvl w:ilvl="0" w:tplc="35900944">
      <w:start w:val="1"/>
      <w:numFmt w:val="decimal"/>
      <w:lvlText w:val="%1."/>
      <w:lvlJc w:val="left"/>
      <w:pPr>
        <w:ind w:left="720" w:hanging="360"/>
      </w:pPr>
    </w:lvl>
    <w:lvl w:ilvl="1" w:tplc="35900944" w:tentative="1">
      <w:start w:val="1"/>
      <w:numFmt w:val="lowerLetter"/>
      <w:lvlText w:val="%2."/>
      <w:lvlJc w:val="left"/>
      <w:pPr>
        <w:ind w:left="1440" w:hanging="360"/>
      </w:pPr>
    </w:lvl>
    <w:lvl w:ilvl="2" w:tplc="35900944" w:tentative="1">
      <w:start w:val="1"/>
      <w:numFmt w:val="lowerRoman"/>
      <w:lvlText w:val="%3."/>
      <w:lvlJc w:val="right"/>
      <w:pPr>
        <w:ind w:left="2160" w:hanging="180"/>
      </w:pPr>
    </w:lvl>
    <w:lvl w:ilvl="3" w:tplc="35900944" w:tentative="1">
      <w:start w:val="1"/>
      <w:numFmt w:val="decimal"/>
      <w:lvlText w:val="%4."/>
      <w:lvlJc w:val="left"/>
      <w:pPr>
        <w:ind w:left="2880" w:hanging="360"/>
      </w:pPr>
    </w:lvl>
    <w:lvl w:ilvl="4" w:tplc="35900944" w:tentative="1">
      <w:start w:val="1"/>
      <w:numFmt w:val="lowerLetter"/>
      <w:lvlText w:val="%5."/>
      <w:lvlJc w:val="left"/>
      <w:pPr>
        <w:ind w:left="3600" w:hanging="360"/>
      </w:pPr>
    </w:lvl>
    <w:lvl w:ilvl="5" w:tplc="35900944" w:tentative="1">
      <w:start w:val="1"/>
      <w:numFmt w:val="lowerRoman"/>
      <w:lvlText w:val="%6."/>
      <w:lvlJc w:val="right"/>
      <w:pPr>
        <w:ind w:left="4320" w:hanging="180"/>
      </w:pPr>
    </w:lvl>
    <w:lvl w:ilvl="6" w:tplc="35900944" w:tentative="1">
      <w:start w:val="1"/>
      <w:numFmt w:val="decimal"/>
      <w:lvlText w:val="%7."/>
      <w:lvlJc w:val="left"/>
      <w:pPr>
        <w:ind w:left="5040" w:hanging="360"/>
      </w:pPr>
    </w:lvl>
    <w:lvl w:ilvl="7" w:tplc="35900944" w:tentative="1">
      <w:start w:val="1"/>
      <w:numFmt w:val="lowerLetter"/>
      <w:lvlText w:val="%8."/>
      <w:lvlJc w:val="left"/>
      <w:pPr>
        <w:ind w:left="5760" w:hanging="360"/>
      </w:pPr>
    </w:lvl>
    <w:lvl w:ilvl="8" w:tplc="3590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">
    <w:multiLevelType w:val="hybridMultilevel"/>
    <w:lvl w:ilvl="0" w:tplc="87521730">
      <w:start w:val="1"/>
      <w:numFmt w:val="decimal"/>
      <w:lvlText w:val="%1."/>
      <w:lvlJc w:val="left"/>
      <w:pPr>
        <w:ind w:left="720" w:hanging="360"/>
      </w:pPr>
    </w:lvl>
    <w:lvl w:ilvl="1" w:tplc="87521730" w:tentative="1">
      <w:start w:val="1"/>
      <w:numFmt w:val="lowerLetter"/>
      <w:lvlText w:val="%2."/>
      <w:lvlJc w:val="left"/>
      <w:pPr>
        <w:ind w:left="1440" w:hanging="360"/>
      </w:pPr>
    </w:lvl>
    <w:lvl w:ilvl="2" w:tplc="87521730" w:tentative="1">
      <w:start w:val="1"/>
      <w:numFmt w:val="lowerRoman"/>
      <w:lvlText w:val="%3."/>
      <w:lvlJc w:val="right"/>
      <w:pPr>
        <w:ind w:left="2160" w:hanging="180"/>
      </w:pPr>
    </w:lvl>
    <w:lvl w:ilvl="3" w:tplc="87521730" w:tentative="1">
      <w:start w:val="1"/>
      <w:numFmt w:val="decimal"/>
      <w:lvlText w:val="%4."/>
      <w:lvlJc w:val="left"/>
      <w:pPr>
        <w:ind w:left="2880" w:hanging="360"/>
      </w:pPr>
    </w:lvl>
    <w:lvl w:ilvl="4" w:tplc="87521730" w:tentative="1">
      <w:start w:val="1"/>
      <w:numFmt w:val="lowerLetter"/>
      <w:lvlText w:val="%5."/>
      <w:lvlJc w:val="left"/>
      <w:pPr>
        <w:ind w:left="3600" w:hanging="360"/>
      </w:pPr>
    </w:lvl>
    <w:lvl w:ilvl="5" w:tplc="87521730" w:tentative="1">
      <w:start w:val="1"/>
      <w:numFmt w:val="lowerRoman"/>
      <w:lvlText w:val="%6."/>
      <w:lvlJc w:val="right"/>
      <w:pPr>
        <w:ind w:left="4320" w:hanging="180"/>
      </w:pPr>
    </w:lvl>
    <w:lvl w:ilvl="6" w:tplc="87521730" w:tentative="1">
      <w:start w:val="1"/>
      <w:numFmt w:val="decimal"/>
      <w:lvlText w:val="%7."/>
      <w:lvlJc w:val="left"/>
      <w:pPr>
        <w:ind w:left="5040" w:hanging="360"/>
      </w:pPr>
    </w:lvl>
    <w:lvl w:ilvl="7" w:tplc="87521730" w:tentative="1">
      <w:start w:val="1"/>
      <w:numFmt w:val="lowerLetter"/>
      <w:lvlText w:val="%8."/>
      <w:lvlJc w:val="left"/>
      <w:pPr>
        <w:ind w:left="5760" w:hanging="360"/>
      </w:pPr>
    </w:lvl>
    <w:lvl w:ilvl="8" w:tplc="8752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">
    <w:multiLevelType w:val="hybridMultilevel"/>
    <w:lvl w:ilvl="0" w:tplc="57229858">
      <w:start w:val="1"/>
      <w:numFmt w:val="decimal"/>
      <w:lvlText w:val="%1."/>
      <w:lvlJc w:val="left"/>
      <w:pPr>
        <w:ind w:left="720" w:hanging="360"/>
      </w:pPr>
    </w:lvl>
    <w:lvl w:ilvl="1" w:tplc="57229858" w:tentative="1">
      <w:start w:val="1"/>
      <w:numFmt w:val="lowerLetter"/>
      <w:lvlText w:val="%2."/>
      <w:lvlJc w:val="left"/>
      <w:pPr>
        <w:ind w:left="1440" w:hanging="360"/>
      </w:pPr>
    </w:lvl>
    <w:lvl w:ilvl="2" w:tplc="57229858" w:tentative="1">
      <w:start w:val="1"/>
      <w:numFmt w:val="lowerRoman"/>
      <w:lvlText w:val="%3."/>
      <w:lvlJc w:val="right"/>
      <w:pPr>
        <w:ind w:left="2160" w:hanging="180"/>
      </w:pPr>
    </w:lvl>
    <w:lvl w:ilvl="3" w:tplc="57229858" w:tentative="1">
      <w:start w:val="1"/>
      <w:numFmt w:val="decimal"/>
      <w:lvlText w:val="%4."/>
      <w:lvlJc w:val="left"/>
      <w:pPr>
        <w:ind w:left="2880" w:hanging="360"/>
      </w:pPr>
    </w:lvl>
    <w:lvl w:ilvl="4" w:tplc="57229858" w:tentative="1">
      <w:start w:val="1"/>
      <w:numFmt w:val="lowerLetter"/>
      <w:lvlText w:val="%5."/>
      <w:lvlJc w:val="left"/>
      <w:pPr>
        <w:ind w:left="3600" w:hanging="360"/>
      </w:pPr>
    </w:lvl>
    <w:lvl w:ilvl="5" w:tplc="57229858" w:tentative="1">
      <w:start w:val="1"/>
      <w:numFmt w:val="lowerRoman"/>
      <w:lvlText w:val="%6."/>
      <w:lvlJc w:val="right"/>
      <w:pPr>
        <w:ind w:left="4320" w:hanging="180"/>
      </w:pPr>
    </w:lvl>
    <w:lvl w:ilvl="6" w:tplc="57229858" w:tentative="1">
      <w:start w:val="1"/>
      <w:numFmt w:val="decimal"/>
      <w:lvlText w:val="%7."/>
      <w:lvlJc w:val="left"/>
      <w:pPr>
        <w:ind w:left="5040" w:hanging="360"/>
      </w:pPr>
    </w:lvl>
    <w:lvl w:ilvl="7" w:tplc="57229858" w:tentative="1">
      <w:start w:val="1"/>
      <w:numFmt w:val="lowerLetter"/>
      <w:lvlText w:val="%8."/>
      <w:lvlJc w:val="left"/>
      <w:pPr>
        <w:ind w:left="5760" w:hanging="360"/>
      </w:pPr>
    </w:lvl>
    <w:lvl w:ilvl="8" w:tplc="5722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">
    <w:multiLevelType w:val="hybridMultilevel"/>
    <w:lvl w:ilvl="0" w:tplc="56774423">
      <w:start w:val="1"/>
      <w:numFmt w:val="decimal"/>
      <w:lvlText w:val="%1."/>
      <w:lvlJc w:val="left"/>
      <w:pPr>
        <w:ind w:left="720" w:hanging="360"/>
      </w:pPr>
    </w:lvl>
    <w:lvl w:ilvl="1" w:tplc="56774423" w:tentative="1">
      <w:start w:val="1"/>
      <w:numFmt w:val="lowerLetter"/>
      <w:lvlText w:val="%2."/>
      <w:lvlJc w:val="left"/>
      <w:pPr>
        <w:ind w:left="1440" w:hanging="360"/>
      </w:pPr>
    </w:lvl>
    <w:lvl w:ilvl="2" w:tplc="56774423" w:tentative="1">
      <w:start w:val="1"/>
      <w:numFmt w:val="lowerRoman"/>
      <w:lvlText w:val="%3."/>
      <w:lvlJc w:val="right"/>
      <w:pPr>
        <w:ind w:left="2160" w:hanging="180"/>
      </w:pPr>
    </w:lvl>
    <w:lvl w:ilvl="3" w:tplc="56774423" w:tentative="1">
      <w:start w:val="1"/>
      <w:numFmt w:val="decimal"/>
      <w:lvlText w:val="%4."/>
      <w:lvlJc w:val="left"/>
      <w:pPr>
        <w:ind w:left="2880" w:hanging="360"/>
      </w:pPr>
    </w:lvl>
    <w:lvl w:ilvl="4" w:tplc="56774423" w:tentative="1">
      <w:start w:val="1"/>
      <w:numFmt w:val="lowerLetter"/>
      <w:lvlText w:val="%5."/>
      <w:lvlJc w:val="left"/>
      <w:pPr>
        <w:ind w:left="3600" w:hanging="360"/>
      </w:pPr>
    </w:lvl>
    <w:lvl w:ilvl="5" w:tplc="56774423" w:tentative="1">
      <w:start w:val="1"/>
      <w:numFmt w:val="lowerRoman"/>
      <w:lvlText w:val="%6."/>
      <w:lvlJc w:val="right"/>
      <w:pPr>
        <w:ind w:left="4320" w:hanging="180"/>
      </w:pPr>
    </w:lvl>
    <w:lvl w:ilvl="6" w:tplc="56774423" w:tentative="1">
      <w:start w:val="1"/>
      <w:numFmt w:val="decimal"/>
      <w:lvlText w:val="%7."/>
      <w:lvlJc w:val="left"/>
      <w:pPr>
        <w:ind w:left="5040" w:hanging="360"/>
      </w:pPr>
    </w:lvl>
    <w:lvl w:ilvl="7" w:tplc="56774423" w:tentative="1">
      <w:start w:val="1"/>
      <w:numFmt w:val="lowerLetter"/>
      <w:lvlText w:val="%8."/>
      <w:lvlJc w:val="left"/>
      <w:pPr>
        <w:ind w:left="5760" w:hanging="360"/>
      </w:pPr>
    </w:lvl>
    <w:lvl w:ilvl="8" w:tplc="5677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">
    <w:multiLevelType w:val="hybridMultilevel"/>
    <w:lvl w:ilvl="0" w:tplc="46077405">
      <w:start w:val="1"/>
      <w:numFmt w:val="decimal"/>
      <w:lvlText w:val="%1."/>
      <w:lvlJc w:val="left"/>
      <w:pPr>
        <w:ind w:left="720" w:hanging="360"/>
      </w:pPr>
    </w:lvl>
    <w:lvl w:ilvl="1" w:tplc="46077405" w:tentative="1">
      <w:start w:val="1"/>
      <w:numFmt w:val="lowerLetter"/>
      <w:lvlText w:val="%2."/>
      <w:lvlJc w:val="left"/>
      <w:pPr>
        <w:ind w:left="1440" w:hanging="360"/>
      </w:pPr>
    </w:lvl>
    <w:lvl w:ilvl="2" w:tplc="46077405" w:tentative="1">
      <w:start w:val="1"/>
      <w:numFmt w:val="lowerRoman"/>
      <w:lvlText w:val="%3."/>
      <w:lvlJc w:val="right"/>
      <w:pPr>
        <w:ind w:left="2160" w:hanging="180"/>
      </w:pPr>
    </w:lvl>
    <w:lvl w:ilvl="3" w:tplc="46077405" w:tentative="1">
      <w:start w:val="1"/>
      <w:numFmt w:val="decimal"/>
      <w:lvlText w:val="%4."/>
      <w:lvlJc w:val="left"/>
      <w:pPr>
        <w:ind w:left="2880" w:hanging="360"/>
      </w:pPr>
    </w:lvl>
    <w:lvl w:ilvl="4" w:tplc="46077405" w:tentative="1">
      <w:start w:val="1"/>
      <w:numFmt w:val="lowerLetter"/>
      <w:lvlText w:val="%5."/>
      <w:lvlJc w:val="left"/>
      <w:pPr>
        <w:ind w:left="3600" w:hanging="360"/>
      </w:pPr>
    </w:lvl>
    <w:lvl w:ilvl="5" w:tplc="46077405" w:tentative="1">
      <w:start w:val="1"/>
      <w:numFmt w:val="lowerRoman"/>
      <w:lvlText w:val="%6."/>
      <w:lvlJc w:val="right"/>
      <w:pPr>
        <w:ind w:left="4320" w:hanging="180"/>
      </w:pPr>
    </w:lvl>
    <w:lvl w:ilvl="6" w:tplc="46077405" w:tentative="1">
      <w:start w:val="1"/>
      <w:numFmt w:val="decimal"/>
      <w:lvlText w:val="%7."/>
      <w:lvlJc w:val="left"/>
      <w:pPr>
        <w:ind w:left="5040" w:hanging="360"/>
      </w:pPr>
    </w:lvl>
    <w:lvl w:ilvl="7" w:tplc="46077405" w:tentative="1">
      <w:start w:val="1"/>
      <w:numFmt w:val="lowerLetter"/>
      <w:lvlText w:val="%8."/>
      <w:lvlJc w:val="left"/>
      <w:pPr>
        <w:ind w:left="5760" w:hanging="360"/>
      </w:pPr>
    </w:lvl>
    <w:lvl w:ilvl="8" w:tplc="4607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">
    <w:multiLevelType w:val="hybridMultilevel"/>
    <w:lvl w:ilvl="0" w:tplc="95405493">
      <w:start w:val="1"/>
      <w:numFmt w:val="decimal"/>
      <w:lvlText w:val="%1."/>
      <w:lvlJc w:val="left"/>
      <w:pPr>
        <w:ind w:left="720" w:hanging="360"/>
      </w:pPr>
    </w:lvl>
    <w:lvl w:ilvl="1" w:tplc="95405493" w:tentative="1">
      <w:start w:val="1"/>
      <w:numFmt w:val="lowerLetter"/>
      <w:lvlText w:val="%2."/>
      <w:lvlJc w:val="left"/>
      <w:pPr>
        <w:ind w:left="1440" w:hanging="360"/>
      </w:pPr>
    </w:lvl>
    <w:lvl w:ilvl="2" w:tplc="95405493" w:tentative="1">
      <w:start w:val="1"/>
      <w:numFmt w:val="lowerRoman"/>
      <w:lvlText w:val="%3."/>
      <w:lvlJc w:val="right"/>
      <w:pPr>
        <w:ind w:left="2160" w:hanging="180"/>
      </w:pPr>
    </w:lvl>
    <w:lvl w:ilvl="3" w:tplc="95405493" w:tentative="1">
      <w:start w:val="1"/>
      <w:numFmt w:val="decimal"/>
      <w:lvlText w:val="%4."/>
      <w:lvlJc w:val="left"/>
      <w:pPr>
        <w:ind w:left="2880" w:hanging="360"/>
      </w:pPr>
    </w:lvl>
    <w:lvl w:ilvl="4" w:tplc="95405493" w:tentative="1">
      <w:start w:val="1"/>
      <w:numFmt w:val="lowerLetter"/>
      <w:lvlText w:val="%5."/>
      <w:lvlJc w:val="left"/>
      <w:pPr>
        <w:ind w:left="3600" w:hanging="360"/>
      </w:pPr>
    </w:lvl>
    <w:lvl w:ilvl="5" w:tplc="95405493" w:tentative="1">
      <w:start w:val="1"/>
      <w:numFmt w:val="lowerRoman"/>
      <w:lvlText w:val="%6."/>
      <w:lvlJc w:val="right"/>
      <w:pPr>
        <w:ind w:left="4320" w:hanging="180"/>
      </w:pPr>
    </w:lvl>
    <w:lvl w:ilvl="6" w:tplc="95405493" w:tentative="1">
      <w:start w:val="1"/>
      <w:numFmt w:val="decimal"/>
      <w:lvlText w:val="%7."/>
      <w:lvlJc w:val="left"/>
      <w:pPr>
        <w:ind w:left="5040" w:hanging="360"/>
      </w:pPr>
    </w:lvl>
    <w:lvl w:ilvl="7" w:tplc="95405493" w:tentative="1">
      <w:start w:val="1"/>
      <w:numFmt w:val="lowerLetter"/>
      <w:lvlText w:val="%8."/>
      <w:lvlJc w:val="left"/>
      <w:pPr>
        <w:ind w:left="5760" w:hanging="360"/>
      </w:pPr>
    </w:lvl>
    <w:lvl w:ilvl="8" w:tplc="9540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">
    <w:multiLevelType w:val="hybridMultilevel"/>
    <w:lvl w:ilvl="0" w:tplc="82178606">
      <w:start w:val="1"/>
      <w:numFmt w:val="decimal"/>
      <w:lvlText w:val="%1."/>
      <w:lvlJc w:val="left"/>
      <w:pPr>
        <w:ind w:left="720" w:hanging="360"/>
      </w:pPr>
    </w:lvl>
    <w:lvl w:ilvl="1" w:tplc="82178606" w:tentative="1">
      <w:start w:val="1"/>
      <w:numFmt w:val="lowerLetter"/>
      <w:lvlText w:val="%2."/>
      <w:lvlJc w:val="left"/>
      <w:pPr>
        <w:ind w:left="1440" w:hanging="360"/>
      </w:pPr>
    </w:lvl>
    <w:lvl w:ilvl="2" w:tplc="82178606" w:tentative="1">
      <w:start w:val="1"/>
      <w:numFmt w:val="lowerRoman"/>
      <w:lvlText w:val="%3."/>
      <w:lvlJc w:val="right"/>
      <w:pPr>
        <w:ind w:left="2160" w:hanging="180"/>
      </w:pPr>
    </w:lvl>
    <w:lvl w:ilvl="3" w:tplc="82178606" w:tentative="1">
      <w:start w:val="1"/>
      <w:numFmt w:val="decimal"/>
      <w:lvlText w:val="%4."/>
      <w:lvlJc w:val="left"/>
      <w:pPr>
        <w:ind w:left="2880" w:hanging="360"/>
      </w:pPr>
    </w:lvl>
    <w:lvl w:ilvl="4" w:tplc="82178606" w:tentative="1">
      <w:start w:val="1"/>
      <w:numFmt w:val="lowerLetter"/>
      <w:lvlText w:val="%5."/>
      <w:lvlJc w:val="left"/>
      <w:pPr>
        <w:ind w:left="3600" w:hanging="360"/>
      </w:pPr>
    </w:lvl>
    <w:lvl w:ilvl="5" w:tplc="82178606" w:tentative="1">
      <w:start w:val="1"/>
      <w:numFmt w:val="lowerRoman"/>
      <w:lvlText w:val="%6."/>
      <w:lvlJc w:val="right"/>
      <w:pPr>
        <w:ind w:left="4320" w:hanging="180"/>
      </w:pPr>
    </w:lvl>
    <w:lvl w:ilvl="6" w:tplc="82178606" w:tentative="1">
      <w:start w:val="1"/>
      <w:numFmt w:val="decimal"/>
      <w:lvlText w:val="%7."/>
      <w:lvlJc w:val="left"/>
      <w:pPr>
        <w:ind w:left="5040" w:hanging="360"/>
      </w:pPr>
    </w:lvl>
    <w:lvl w:ilvl="7" w:tplc="82178606" w:tentative="1">
      <w:start w:val="1"/>
      <w:numFmt w:val="lowerLetter"/>
      <w:lvlText w:val="%8."/>
      <w:lvlJc w:val="left"/>
      <w:pPr>
        <w:ind w:left="5760" w:hanging="360"/>
      </w:pPr>
    </w:lvl>
    <w:lvl w:ilvl="8" w:tplc="8217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">
    <w:multiLevelType w:val="hybridMultilevel"/>
    <w:lvl w:ilvl="0" w:tplc="27570767">
      <w:start w:val="1"/>
      <w:numFmt w:val="decimal"/>
      <w:lvlText w:val="%1."/>
      <w:lvlJc w:val="left"/>
      <w:pPr>
        <w:ind w:left="720" w:hanging="360"/>
      </w:pPr>
    </w:lvl>
    <w:lvl w:ilvl="1" w:tplc="27570767" w:tentative="1">
      <w:start w:val="1"/>
      <w:numFmt w:val="lowerLetter"/>
      <w:lvlText w:val="%2."/>
      <w:lvlJc w:val="left"/>
      <w:pPr>
        <w:ind w:left="1440" w:hanging="360"/>
      </w:pPr>
    </w:lvl>
    <w:lvl w:ilvl="2" w:tplc="27570767" w:tentative="1">
      <w:start w:val="1"/>
      <w:numFmt w:val="lowerRoman"/>
      <w:lvlText w:val="%3."/>
      <w:lvlJc w:val="right"/>
      <w:pPr>
        <w:ind w:left="2160" w:hanging="180"/>
      </w:pPr>
    </w:lvl>
    <w:lvl w:ilvl="3" w:tplc="27570767" w:tentative="1">
      <w:start w:val="1"/>
      <w:numFmt w:val="decimal"/>
      <w:lvlText w:val="%4."/>
      <w:lvlJc w:val="left"/>
      <w:pPr>
        <w:ind w:left="2880" w:hanging="360"/>
      </w:pPr>
    </w:lvl>
    <w:lvl w:ilvl="4" w:tplc="27570767" w:tentative="1">
      <w:start w:val="1"/>
      <w:numFmt w:val="lowerLetter"/>
      <w:lvlText w:val="%5."/>
      <w:lvlJc w:val="left"/>
      <w:pPr>
        <w:ind w:left="3600" w:hanging="360"/>
      </w:pPr>
    </w:lvl>
    <w:lvl w:ilvl="5" w:tplc="27570767" w:tentative="1">
      <w:start w:val="1"/>
      <w:numFmt w:val="lowerRoman"/>
      <w:lvlText w:val="%6."/>
      <w:lvlJc w:val="right"/>
      <w:pPr>
        <w:ind w:left="4320" w:hanging="180"/>
      </w:pPr>
    </w:lvl>
    <w:lvl w:ilvl="6" w:tplc="27570767" w:tentative="1">
      <w:start w:val="1"/>
      <w:numFmt w:val="decimal"/>
      <w:lvlText w:val="%7."/>
      <w:lvlJc w:val="left"/>
      <w:pPr>
        <w:ind w:left="5040" w:hanging="360"/>
      </w:pPr>
    </w:lvl>
    <w:lvl w:ilvl="7" w:tplc="27570767" w:tentative="1">
      <w:start w:val="1"/>
      <w:numFmt w:val="lowerLetter"/>
      <w:lvlText w:val="%8."/>
      <w:lvlJc w:val="left"/>
      <w:pPr>
        <w:ind w:left="5760" w:hanging="360"/>
      </w:pPr>
    </w:lvl>
    <w:lvl w:ilvl="8" w:tplc="2757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">
    <w:multiLevelType w:val="hybridMultilevel"/>
    <w:lvl w:ilvl="0" w:tplc="80347207">
      <w:start w:val="1"/>
      <w:numFmt w:val="decimal"/>
      <w:lvlText w:val="%1."/>
      <w:lvlJc w:val="left"/>
      <w:pPr>
        <w:ind w:left="720" w:hanging="360"/>
      </w:pPr>
    </w:lvl>
    <w:lvl w:ilvl="1" w:tplc="80347207" w:tentative="1">
      <w:start w:val="1"/>
      <w:numFmt w:val="lowerLetter"/>
      <w:lvlText w:val="%2."/>
      <w:lvlJc w:val="left"/>
      <w:pPr>
        <w:ind w:left="1440" w:hanging="360"/>
      </w:pPr>
    </w:lvl>
    <w:lvl w:ilvl="2" w:tplc="80347207" w:tentative="1">
      <w:start w:val="1"/>
      <w:numFmt w:val="lowerRoman"/>
      <w:lvlText w:val="%3."/>
      <w:lvlJc w:val="right"/>
      <w:pPr>
        <w:ind w:left="2160" w:hanging="180"/>
      </w:pPr>
    </w:lvl>
    <w:lvl w:ilvl="3" w:tplc="80347207" w:tentative="1">
      <w:start w:val="1"/>
      <w:numFmt w:val="decimal"/>
      <w:lvlText w:val="%4."/>
      <w:lvlJc w:val="left"/>
      <w:pPr>
        <w:ind w:left="2880" w:hanging="360"/>
      </w:pPr>
    </w:lvl>
    <w:lvl w:ilvl="4" w:tplc="80347207" w:tentative="1">
      <w:start w:val="1"/>
      <w:numFmt w:val="lowerLetter"/>
      <w:lvlText w:val="%5."/>
      <w:lvlJc w:val="left"/>
      <w:pPr>
        <w:ind w:left="3600" w:hanging="360"/>
      </w:pPr>
    </w:lvl>
    <w:lvl w:ilvl="5" w:tplc="80347207" w:tentative="1">
      <w:start w:val="1"/>
      <w:numFmt w:val="lowerRoman"/>
      <w:lvlText w:val="%6."/>
      <w:lvlJc w:val="right"/>
      <w:pPr>
        <w:ind w:left="4320" w:hanging="180"/>
      </w:pPr>
    </w:lvl>
    <w:lvl w:ilvl="6" w:tplc="80347207" w:tentative="1">
      <w:start w:val="1"/>
      <w:numFmt w:val="decimal"/>
      <w:lvlText w:val="%7."/>
      <w:lvlJc w:val="left"/>
      <w:pPr>
        <w:ind w:left="5040" w:hanging="360"/>
      </w:pPr>
    </w:lvl>
    <w:lvl w:ilvl="7" w:tplc="80347207" w:tentative="1">
      <w:start w:val="1"/>
      <w:numFmt w:val="lowerLetter"/>
      <w:lvlText w:val="%8."/>
      <w:lvlJc w:val="left"/>
      <w:pPr>
        <w:ind w:left="5760" w:hanging="360"/>
      </w:pPr>
    </w:lvl>
    <w:lvl w:ilvl="8" w:tplc="8034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">
    <w:multiLevelType w:val="hybridMultilevel"/>
    <w:lvl w:ilvl="0" w:tplc="63613687">
      <w:start w:val="1"/>
      <w:numFmt w:val="decimal"/>
      <w:lvlText w:val="%1."/>
      <w:lvlJc w:val="left"/>
      <w:pPr>
        <w:ind w:left="720" w:hanging="360"/>
      </w:pPr>
    </w:lvl>
    <w:lvl w:ilvl="1" w:tplc="63613687" w:tentative="1">
      <w:start w:val="1"/>
      <w:numFmt w:val="lowerLetter"/>
      <w:lvlText w:val="%2."/>
      <w:lvlJc w:val="left"/>
      <w:pPr>
        <w:ind w:left="1440" w:hanging="360"/>
      </w:pPr>
    </w:lvl>
    <w:lvl w:ilvl="2" w:tplc="63613687" w:tentative="1">
      <w:start w:val="1"/>
      <w:numFmt w:val="lowerRoman"/>
      <w:lvlText w:val="%3."/>
      <w:lvlJc w:val="right"/>
      <w:pPr>
        <w:ind w:left="2160" w:hanging="180"/>
      </w:pPr>
    </w:lvl>
    <w:lvl w:ilvl="3" w:tplc="63613687" w:tentative="1">
      <w:start w:val="1"/>
      <w:numFmt w:val="decimal"/>
      <w:lvlText w:val="%4."/>
      <w:lvlJc w:val="left"/>
      <w:pPr>
        <w:ind w:left="2880" w:hanging="360"/>
      </w:pPr>
    </w:lvl>
    <w:lvl w:ilvl="4" w:tplc="63613687" w:tentative="1">
      <w:start w:val="1"/>
      <w:numFmt w:val="lowerLetter"/>
      <w:lvlText w:val="%5."/>
      <w:lvlJc w:val="left"/>
      <w:pPr>
        <w:ind w:left="3600" w:hanging="360"/>
      </w:pPr>
    </w:lvl>
    <w:lvl w:ilvl="5" w:tplc="63613687" w:tentative="1">
      <w:start w:val="1"/>
      <w:numFmt w:val="lowerRoman"/>
      <w:lvlText w:val="%6."/>
      <w:lvlJc w:val="right"/>
      <w:pPr>
        <w:ind w:left="4320" w:hanging="180"/>
      </w:pPr>
    </w:lvl>
    <w:lvl w:ilvl="6" w:tplc="63613687" w:tentative="1">
      <w:start w:val="1"/>
      <w:numFmt w:val="decimal"/>
      <w:lvlText w:val="%7."/>
      <w:lvlJc w:val="left"/>
      <w:pPr>
        <w:ind w:left="5040" w:hanging="360"/>
      </w:pPr>
    </w:lvl>
    <w:lvl w:ilvl="7" w:tplc="63613687" w:tentative="1">
      <w:start w:val="1"/>
      <w:numFmt w:val="lowerLetter"/>
      <w:lvlText w:val="%8."/>
      <w:lvlJc w:val="left"/>
      <w:pPr>
        <w:ind w:left="5760" w:hanging="360"/>
      </w:pPr>
    </w:lvl>
    <w:lvl w:ilvl="8" w:tplc="6361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">
    <w:multiLevelType w:val="hybridMultilevel"/>
    <w:lvl w:ilvl="0" w:tplc="82416204">
      <w:start w:val="1"/>
      <w:numFmt w:val="decimal"/>
      <w:lvlText w:val="%1."/>
      <w:lvlJc w:val="left"/>
      <w:pPr>
        <w:ind w:left="720" w:hanging="360"/>
      </w:pPr>
    </w:lvl>
    <w:lvl w:ilvl="1" w:tplc="82416204" w:tentative="1">
      <w:start w:val="1"/>
      <w:numFmt w:val="lowerLetter"/>
      <w:lvlText w:val="%2."/>
      <w:lvlJc w:val="left"/>
      <w:pPr>
        <w:ind w:left="1440" w:hanging="360"/>
      </w:pPr>
    </w:lvl>
    <w:lvl w:ilvl="2" w:tplc="82416204" w:tentative="1">
      <w:start w:val="1"/>
      <w:numFmt w:val="lowerRoman"/>
      <w:lvlText w:val="%3."/>
      <w:lvlJc w:val="right"/>
      <w:pPr>
        <w:ind w:left="2160" w:hanging="180"/>
      </w:pPr>
    </w:lvl>
    <w:lvl w:ilvl="3" w:tplc="82416204" w:tentative="1">
      <w:start w:val="1"/>
      <w:numFmt w:val="decimal"/>
      <w:lvlText w:val="%4."/>
      <w:lvlJc w:val="left"/>
      <w:pPr>
        <w:ind w:left="2880" w:hanging="360"/>
      </w:pPr>
    </w:lvl>
    <w:lvl w:ilvl="4" w:tplc="82416204" w:tentative="1">
      <w:start w:val="1"/>
      <w:numFmt w:val="lowerLetter"/>
      <w:lvlText w:val="%5."/>
      <w:lvlJc w:val="left"/>
      <w:pPr>
        <w:ind w:left="3600" w:hanging="360"/>
      </w:pPr>
    </w:lvl>
    <w:lvl w:ilvl="5" w:tplc="82416204" w:tentative="1">
      <w:start w:val="1"/>
      <w:numFmt w:val="lowerRoman"/>
      <w:lvlText w:val="%6."/>
      <w:lvlJc w:val="right"/>
      <w:pPr>
        <w:ind w:left="4320" w:hanging="180"/>
      </w:pPr>
    </w:lvl>
    <w:lvl w:ilvl="6" w:tplc="82416204" w:tentative="1">
      <w:start w:val="1"/>
      <w:numFmt w:val="decimal"/>
      <w:lvlText w:val="%7."/>
      <w:lvlJc w:val="left"/>
      <w:pPr>
        <w:ind w:left="5040" w:hanging="360"/>
      </w:pPr>
    </w:lvl>
    <w:lvl w:ilvl="7" w:tplc="82416204" w:tentative="1">
      <w:start w:val="1"/>
      <w:numFmt w:val="lowerLetter"/>
      <w:lvlText w:val="%8."/>
      <w:lvlJc w:val="left"/>
      <w:pPr>
        <w:ind w:left="5760" w:hanging="360"/>
      </w:pPr>
    </w:lvl>
    <w:lvl w:ilvl="8" w:tplc="8241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">
    <w:multiLevelType w:val="hybridMultilevel"/>
    <w:lvl w:ilvl="0" w:tplc="93368698">
      <w:start w:val="1"/>
      <w:numFmt w:val="decimal"/>
      <w:lvlText w:val="%1."/>
      <w:lvlJc w:val="left"/>
      <w:pPr>
        <w:ind w:left="720" w:hanging="360"/>
      </w:pPr>
    </w:lvl>
    <w:lvl w:ilvl="1" w:tplc="93368698" w:tentative="1">
      <w:start w:val="1"/>
      <w:numFmt w:val="lowerLetter"/>
      <w:lvlText w:val="%2."/>
      <w:lvlJc w:val="left"/>
      <w:pPr>
        <w:ind w:left="1440" w:hanging="360"/>
      </w:pPr>
    </w:lvl>
    <w:lvl w:ilvl="2" w:tplc="93368698" w:tentative="1">
      <w:start w:val="1"/>
      <w:numFmt w:val="lowerRoman"/>
      <w:lvlText w:val="%3."/>
      <w:lvlJc w:val="right"/>
      <w:pPr>
        <w:ind w:left="2160" w:hanging="180"/>
      </w:pPr>
    </w:lvl>
    <w:lvl w:ilvl="3" w:tplc="93368698" w:tentative="1">
      <w:start w:val="1"/>
      <w:numFmt w:val="decimal"/>
      <w:lvlText w:val="%4."/>
      <w:lvlJc w:val="left"/>
      <w:pPr>
        <w:ind w:left="2880" w:hanging="360"/>
      </w:pPr>
    </w:lvl>
    <w:lvl w:ilvl="4" w:tplc="93368698" w:tentative="1">
      <w:start w:val="1"/>
      <w:numFmt w:val="lowerLetter"/>
      <w:lvlText w:val="%5."/>
      <w:lvlJc w:val="left"/>
      <w:pPr>
        <w:ind w:left="3600" w:hanging="360"/>
      </w:pPr>
    </w:lvl>
    <w:lvl w:ilvl="5" w:tplc="93368698" w:tentative="1">
      <w:start w:val="1"/>
      <w:numFmt w:val="lowerRoman"/>
      <w:lvlText w:val="%6."/>
      <w:lvlJc w:val="right"/>
      <w:pPr>
        <w:ind w:left="4320" w:hanging="180"/>
      </w:pPr>
    </w:lvl>
    <w:lvl w:ilvl="6" w:tplc="93368698" w:tentative="1">
      <w:start w:val="1"/>
      <w:numFmt w:val="decimal"/>
      <w:lvlText w:val="%7."/>
      <w:lvlJc w:val="left"/>
      <w:pPr>
        <w:ind w:left="5040" w:hanging="360"/>
      </w:pPr>
    </w:lvl>
    <w:lvl w:ilvl="7" w:tplc="93368698" w:tentative="1">
      <w:start w:val="1"/>
      <w:numFmt w:val="lowerLetter"/>
      <w:lvlText w:val="%8."/>
      <w:lvlJc w:val="left"/>
      <w:pPr>
        <w:ind w:left="5760" w:hanging="360"/>
      </w:pPr>
    </w:lvl>
    <w:lvl w:ilvl="8" w:tplc="9336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">
    <w:multiLevelType w:val="hybridMultilevel"/>
    <w:lvl w:ilvl="0" w:tplc="49179289">
      <w:start w:val="1"/>
      <w:numFmt w:val="decimal"/>
      <w:lvlText w:val="%1."/>
      <w:lvlJc w:val="left"/>
      <w:pPr>
        <w:ind w:left="720" w:hanging="360"/>
      </w:pPr>
    </w:lvl>
    <w:lvl w:ilvl="1" w:tplc="49179289" w:tentative="1">
      <w:start w:val="1"/>
      <w:numFmt w:val="lowerLetter"/>
      <w:lvlText w:val="%2."/>
      <w:lvlJc w:val="left"/>
      <w:pPr>
        <w:ind w:left="1440" w:hanging="360"/>
      </w:pPr>
    </w:lvl>
    <w:lvl w:ilvl="2" w:tplc="49179289" w:tentative="1">
      <w:start w:val="1"/>
      <w:numFmt w:val="lowerRoman"/>
      <w:lvlText w:val="%3."/>
      <w:lvlJc w:val="right"/>
      <w:pPr>
        <w:ind w:left="2160" w:hanging="180"/>
      </w:pPr>
    </w:lvl>
    <w:lvl w:ilvl="3" w:tplc="49179289" w:tentative="1">
      <w:start w:val="1"/>
      <w:numFmt w:val="decimal"/>
      <w:lvlText w:val="%4."/>
      <w:lvlJc w:val="left"/>
      <w:pPr>
        <w:ind w:left="2880" w:hanging="360"/>
      </w:pPr>
    </w:lvl>
    <w:lvl w:ilvl="4" w:tplc="49179289" w:tentative="1">
      <w:start w:val="1"/>
      <w:numFmt w:val="lowerLetter"/>
      <w:lvlText w:val="%5."/>
      <w:lvlJc w:val="left"/>
      <w:pPr>
        <w:ind w:left="3600" w:hanging="360"/>
      </w:pPr>
    </w:lvl>
    <w:lvl w:ilvl="5" w:tplc="49179289" w:tentative="1">
      <w:start w:val="1"/>
      <w:numFmt w:val="lowerRoman"/>
      <w:lvlText w:val="%6."/>
      <w:lvlJc w:val="right"/>
      <w:pPr>
        <w:ind w:left="4320" w:hanging="180"/>
      </w:pPr>
    </w:lvl>
    <w:lvl w:ilvl="6" w:tplc="49179289" w:tentative="1">
      <w:start w:val="1"/>
      <w:numFmt w:val="decimal"/>
      <w:lvlText w:val="%7."/>
      <w:lvlJc w:val="left"/>
      <w:pPr>
        <w:ind w:left="5040" w:hanging="360"/>
      </w:pPr>
    </w:lvl>
    <w:lvl w:ilvl="7" w:tplc="49179289" w:tentative="1">
      <w:start w:val="1"/>
      <w:numFmt w:val="lowerLetter"/>
      <w:lvlText w:val="%8."/>
      <w:lvlJc w:val="left"/>
      <w:pPr>
        <w:ind w:left="5760" w:hanging="360"/>
      </w:pPr>
    </w:lvl>
    <w:lvl w:ilvl="8" w:tplc="4917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">
    <w:multiLevelType w:val="hybridMultilevel"/>
    <w:lvl w:ilvl="0" w:tplc="45457005">
      <w:start w:val="1"/>
      <w:numFmt w:val="decimal"/>
      <w:lvlText w:val="%1."/>
      <w:lvlJc w:val="left"/>
      <w:pPr>
        <w:ind w:left="720" w:hanging="360"/>
      </w:pPr>
    </w:lvl>
    <w:lvl w:ilvl="1" w:tplc="45457005" w:tentative="1">
      <w:start w:val="1"/>
      <w:numFmt w:val="lowerLetter"/>
      <w:lvlText w:val="%2."/>
      <w:lvlJc w:val="left"/>
      <w:pPr>
        <w:ind w:left="1440" w:hanging="360"/>
      </w:pPr>
    </w:lvl>
    <w:lvl w:ilvl="2" w:tplc="45457005" w:tentative="1">
      <w:start w:val="1"/>
      <w:numFmt w:val="lowerRoman"/>
      <w:lvlText w:val="%3."/>
      <w:lvlJc w:val="right"/>
      <w:pPr>
        <w:ind w:left="2160" w:hanging="180"/>
      </w:pPr>
    </w:lvl>
    <w:lvl w:ilvl="3" w:tplc="45457005" w:tentative="1">
      <w:start w:val="1"/>
      <w:numFmt w:val="decimal"/>
      <w:lvlText w:val="%4."/>
      <w:lvlJc w:val="left"/>
      <w:pPr>
        <w:ind w:left="2880" w:hanging="360"/>
      </w:pPr>
    </w:lvl>
    <w:lvl w:ilvl="4" w:tplc="45457005" w:tentative="1">
      <w:start w:val="1"/>
      <w:numFmt w:val="lowerLetter"/>
      <w:lvlText w:val="%5."/>
      <w:lvlJc w:val="left"/>
      <w:pPr>
        <w:ind w:left="3600" w:hanging="360"/>
      </w:pPr>
    </w:lvl>
    <w:lvl w:ilvl="5" w:tplc="45457005" w:tentative="1">
      <w:start w:val="1"/>
      <w:numFmt w:val="lowerRoman"/>
      <w:lvlText w:val="%6."/>
      <w:lvlJc w:val="right"/>
      <w:pPr>
        <w:ind w:left="4320" w:hanging="180"/>
      </w:pPr>
    </w:lvl>
    <w:lvl w:ilvl="6" w:tplc="45457005" w:tentative="1">
      <w:start w:val="1"/>
      <w:numFmt w:val="decimal"/>
      <w:lvlText w:val="%7."/>
      <w:lvlJc w:val="left"/>
      <w:pPr>
        <w:ind w:left="5040" w:hanging="360"/>
      </w:pPr>
    </w:lvl>
    <w:lvl w:ilvl="7" w:tplc="45457005" w:tentative="1">
      <w:start w:val="1"/>
      <w:numFmt w:val="lowerLetter"/>
      <w:lvlText w:val="%8."/>
      <w:lvlJc w:val="left"/>
      <w:pPr>
        <w:ind w:left="5760" w:hanging="360"/>
      </w:pPr>
    </w:lvl>
    <w:lvl w:ilvl="8" w:tplc="4545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">
    <w:multiLevelType w:val="hybridMultilevel"/>
    <w:lvl w:ilvl="0" w:tplc="42435872">
      <w:start w:val="1"/>
      <w:numFmt w:val="decimal"/>
      <w:lvlText w:val="%1."/>
      <w:lvlJc w:val="left"/>
      <w:pPr>
        <w:ind w:left="720" w:hanging="360"/>
      </w:pPr>
    </w:lvl>
    <w:lvl w:ilvl="1" w:tplc="42435872" w:tentative="1">
      <w:start w:val="1"/>
      <w:numFmt w:val="lowerLetter"/>
      <w:lvlText w:val="%2."/>
      <w:lvlJc w:val="left"/>
      <w:pPr>
        <w:ind w:left="1440" w:hanging="360"/>
      </w:pPr>
    </w:lvl>
    <w:lvl w:ilvl="2" w:tplc="42435872" w:tentative="1">
      <w:start w:val="1"/>
      <w:numFmt w:val="lowerRoman"/>
      <w:lvlText w:val="%3."/>
      <w:lvlJc w:val="right"/>
      <w:pPr>
        <w:ind w:left="2160" w:hanging="180"/>
      </w:pPr>
    </w:lvl>
    <w:lvl w:ilvl="3" w:tplc="42435872" w:tentative="1">
      <w:start w:val="1"/>
      <w:numFmt w:val="decimal"/>
      <w:lvlText w:val="%4."/>
      <w:lvlJc w:val="left"/>
      <w:pPr>
        <w:ind w:left="2880" w:hanging="360"/>
      </w:pPr>
    </w:lvl>
    <w:lvl w:ilvl="4" w:tplc="42435872" w:tentative="1">
      <w:start w:val="1"/>
      <w:numFmt w:val="lowerLetter"/>
      <w:lvlText w:val="%5."/>
      <w:lvlJc w:val="left"/>
      <w:pPr>
        <w:ind w:left="3600" w:hanging="360"/>
      </w:pPr>
    </w:lvl>
    <w:lvl w:ilvl="5" w:tplc="42435872" w:tentative="1">
      <w:start w:val="1"/>
      <w:numFmt w:val="lowerRoman"/>
      <w:lvlText w:val="%6."/>
      <w:lvlJc w:val="right"/>
      <w:pPr>
        <w:ind w:left="4320" w:hanging="180"/>
      </w:pPr>
    </w:lvl>
    <w:lvl w:ilvl="6" w:tplc="42435872" w:tentative="1">
      <w:start w:val="1"/>
      <w:numFmt w:val="decimal"/>
      <w:lvlText w:val="%7."/>
      <w:lvlJc w:val="left"/>
      <w:pPr>
        <w:ind w:left="5040" w:hanging="360"/>
      </w:pPr>
    </w:lvl>
    <w:lvl w:ilvl="7" w:tplc="42435872" w:tentative="1">
      <w:start w:val="1"/>
      <w:numFmt w:val="lowerLetter"/>
      <w:lvlText w:val="%8."/>
      <w:lvlJc w:val="left"/>
      <w:pPr>
        <w:ind w:left="5760" w:hanging="360"/>
      </w:pPr>
    </w:lvl>
    <w:lvl w:ilvl="8" w:tplc="4243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">
    <w:multiLevelType w:val="hybridMultilevel"/>
    <w:lvl w:ilvl="0" w:tplc="13829533">
      <w:start w:val="1"/>
      <w:numFmt w:val="decimal"/>
      <w:lvlText w:val="%1."/>
      <w:lvlJc w:val="left"/>
      <w:pPr>
        <w:ind w:left="720" w:hanging="360"/>
      </w:pPr>
    </w:lvl>
    <w:lvl w:ilvl="1" w:tplc="13829533" w:tentative="1">
      <w:start w:val="1"/>
      <w:numFmt w:val="lowerLetter"/>
      <w:lvlText w:val="%2."/>
      <w:lvlJc w:val="left"/>
      <w:pPr>
        <w:ind w:left="1440" w:hanging="360"/>
      </w:pPr>
    </w:lvl>
    <w:lvl w:ilvl="2" w:tplc="13829533" w:tentative="1">
      <w:start w:val="1"/>
      <w:numFmt w:val="lowerRoman"/>
      <w:lvlText w:val="%3."/>
      <w:lvlJc w:val="right"/>
      <w:pPr>
        <w:ind w:left="2160" w:hanging="180"/>
      </w:pPr>
    </w:lvl>
    <w:lvl w:ilvl="3" w:tplc="13829533" w:tentative="1">
      <w:start w:val="1"/>
      <w:numFmt w:val="decimal"/>
      <w:lvlText w:val="%4."/>
      <w:lvlJc w:val="left"/>
      <w:pPr>
        <w:ind w:left="2880" w:hanging="360"/>
      </w:pPr>
    </w:lvl>
    <w:lvl w:ilvl="4" w:tplc="13829533" w:tentative="1">
      <w:start w:val="1"/>
      <w:numFmt w:val="lowerLetter"/>
      <w:lvlText w:val="%5."/>
      <w:lvlJc w:val="left"/>
      <w:pPr>
        <w:ind w:left="3600" w:hanging="360"/>
      </w:pPr>
    </w:lvl>
    <w:lvl w:ilvl="5" w:tplc="13829533" w:tentative="1">
      <w:start w:val="1"/>
      <w:numFmt w:val="lowerRoman"/>
      <w:lvlText w:val="%6."/>
      <w:lvlJc w:val="right"/>
      <w:pPr>
        <w:ind w:left="4320" w:hanging="180"/>
      </w:pPr>
    </w:lvl>
    <w:lvl w:ilvl="6" w:tplc="13829533" w:tentative="1">
      <w:start w:val="1"/>
      <w:numFmt w:val="decimal"/>
      <w:lvlText w:val="%7."/>
      <w:lvlJc w:val="left"/>
      <w:pPr>
        <w:ind w:left="5040" w:hanging="360"/>
      </w:pPr>
    </w:lvl>
    <w:lvl w:ilvl="7" w:tplc="13829533" w:tentative="1">
      <w:start w:val="1"/>
      <w:numFmt w:val="lowerLetter"/>
      <w:lvlText w:val="%8."/>
      <w:lvlJc w:val="left"/>
      <w:pPr>
        <w:ind w:left="5760" w:hanging="360"/>
      </w:pPr>
    </w:lvl>
    <w:lvl w:ilvl="8" w:tplc="1382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9">
    <w:multiLevelType w:val="hybridMultilevel"/>
    <w:lvl w:ilvl="0" w:tplc="19872670">
      <w:start w:val="1"/>
      <w:numFmt w:val="decimal"/>
      <w:lvlText w:val="%1."/>
      <w:lvlJc w:val="left"/>
      <w:pPr>
        <w:ind w:left="720" w:hanging="360"/>
      </w:pPr>
    </w:lvl>
    <w:lvl w:ilvl="1" w:tplc="19872670" w:tentative="1">
      <w:start w:val="1"/>
      <w:numFmt w:val="lowerLetter"/>
      <w:lvlText w:val="%2."/>
      <w:lvlJc w:val="left"/>
      <w:pPr>
        <w:ind w:left="1440" w:hanging="360"/>
      </w:pPr>
    </w:lvl>
    <w:lvl w:ilvl="2" w:tplc="19872670" w:tentative="1">
      <w:start w:val="1"/>
      <w:numFmt w:val="lowerRoman"/>
      <w:lvlText w:val="%3."/>
      <w:lvlJc w:val="right"/>
      <w:pPr>
        <w:ind w:left="2160" w:hanging="180"/>
      </w:pPr>
    </w:lvl>
    <w:lvl w:ilvl="3" w:tplc="19872670" w:tentative="1">
      <w:start w:val="1"/>
      <w:numFmt w:val="decimal"/>
      <w:lvlText w:val="%4."/>
      <w:lvlJc w:val="left"/>
      <w:pPr>
        <w:ind w:left="2880" w:hanging="360"/>
      </w:pPr>
    </w:lvl>
    <w:lvl w:ilvl="4" w:tplc="19872670" w:tentative="1">
      <w:start w:val="1"/>
      <w:numFmt w:val="lowerLetter"/>
      <w:lvlText w:val="%5."/>
      <w:lvlJc w:val="left"/>
      <w:pPr>
        <w:ind w:left="3600" w:hanging="360"/>
      </w:pPr>
    </w:lvl>
    <w:lvl w:ilvl="5" w:tplc="19872670" w:tentative="1">
      <w:start w:val="1"/>
      <w:numFmt w:val="lowerRoman"/>
      <w:lvlText w:val="%6."/>
      <w:lvlJc w:val="right"/>
      <w:pPr>
        <w:ind w:left="4320" w:hanging="180"/>
      </w:pPr>
    </w:lvl>
    <w:lvl w:ilvl="6" w:tplc="19872670" w:tentative="1">
      <w:start w:val="1"/>
      <w:numFmt w:val="decimal"/>
      <w:lvlText w:val="%7."/>
      <w:lvlJc w:val="left"/>
      <w:pPr>
        <w:ind w:left="5040" w:hanging="360"/>
      </w:pPr>
    </w:lvl>
    <w:lvl w:ilvl="7" w:tplc="19872670" w:tentative="1">
      <w:start w:val="1"/>
      <w:numFmt w:val="lowerLetter"/>
      <w:lvlText w:val="%8."/>
      <w:lvlJc w:val="left"/>
      <w:pPr>
        <w:ind w:left="5760" w:hanging="360"/>
      </w:pPr>
    </w:lvl>
    <w:lvl w:ilvl="8" w:tplc="1987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">
    <w:multiLevelType w:val="hybridMultilevel"/>
    <w:lvl w:ilvl="0" w:tplc="22580253">
      <w:start w:val="1"/>
      <w:numFmt w:val="decimal"/>
      <w:lvlText w:val="%1."/>
      <w:lvlJc w:val="left"/>
      <w:pPr>
        <w:ind w:left="720" w:hanging="360"/>
      </w:pPr>
    </w:lvl>
    <w:lvl w:ilvl="1" w:tplc="22580253" w:tentative="1">
      <w:start w:val="1"/>
      <w:numFmt w:val="lowerLetter"/>
      <w:lvlText w:val="%2."/>
      <w:lvlJc w:val="left"/>
      <w:pPr>
        <w:ind w:left="1440" w:hanging="360"/>
      </w:pPr>
    </w:lvl>
    <w:lvl w:ilvl="2" w:tplc="22580253" w:tentative="1">
      <w:start w:val="1"/>
      <w:numFmt w:val="lowerRoman"/>
      <w:lvlText w:val="%3."/>
      <w:lvlJc w:val="right"/>
      <w:pPr>
        <w:ind w:left="2160" w:hanging="180"/>
      </w:pPr>
    </w:lvl>
    <w:lvl w:ilvl="3" w:tplc="22580253" w:tentative="1">
      <w:start w:val="1"/>
      <w:numFmt w:val="decimal"/>
      <w:lvlText w:val="%4."/>
      <w:lvlJc w:val="left"/>
      <w:pPr>
        <w:ind w:left="2880" w:hanging="360"/>
      </w:pPr>
    </w:lvl>
    <w:lvl w:ilvl="4" w:tplc="22580253" w:tentative="1">
      <w:start w:val="1"/>
      <w:numFmt w:val="lowerLetter"/>
      <w:lvlText w:val="%5."/>
      <w:lvlJc w:val="left"/>
      <w:pPr>
        <w:ind w:left="3600" w:hanging="360"/>
      </w:pPr>
    </w:lvl>
    <w:lvl w:ilvl="5" w:tplc="22580253" w:tentative="1">
      <w:start w:val="1"/>
      <w:numFmt w:val="lowerRoman"/>
      <w:lvlText w:val="%6."/>
      <w:lvlJc w:val="right"/>
      <w:pPr>
        <w:ind w:left="4320" w:hanging="180"/>
      </w:pPr>
    </w:lvl>
    <w:lvl w:ilvl="6" w:tplc="22580253" w:tentative="1">
      <w:start w:val="1"/>
      <w:numFmt w:val="decimal"/>
      <w:lvlText w:val="%7."/>
      <w:lvlJc w:val="left"/>
      <w:pPr>
        <w:ind w:left="5040" w:hanging="360"/>
      </w:pPr>
    </w:lvl>
    <w:lvl w:ilvl="7" w:tplc="22580253" w:tentative="1">
      <w:start w:val="1"/>
      <w:numFmt w:val="lowerLetter"/>
      <w:lvlText w:val="%8."/>
      <w:lvlJc w:val="left"/>
      <w:pPr>
        <w:ind w:left="5760" w:hanging="360"/>
      </w:pPr>
    </w:lvl>
    <w:lvl w:ilvl="8" w:tplc="2258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">
    <w:multiLevelType w:val="hybridMultilevel"/>
    <w:lvl w:ilvl="0" w:tplc="45834020">
      <w:start w:val="1"/>
      <w:numFmt w:val="decimal"/>
      <w:lvlText w:val="%1."/>
      <w:lvlJc w:val="left"/>
      <w:pPr>
        <w:ind w:left="720" w:hanging="360"/>
      </w:pPr>
    </w:lvl>
    <w:lvl w:ilvl="1" w:tplc="45834020" w:tentative="1">
      <w:start w:val="1"/>
      <w:numFmt w:val="lowerLetter"/>
      <w:lvlText w:val="%2."/>
      <w:lvlJc w:val="left"/>
      <w:pPr>
        <w:ind w:left="1440" w:hanging="360"/>
      </w:pPr>
    </w:lvl>
    <w:lvl w:ilvl="2" w:tplc="45834020" w:tentative="1">
      <w:start w:val="1"/>
      <w:numFmt w:val="lowerRoman"/>
      <w:lvlText w:val="%3."/>
      <w:lvlJc w:val="right"/>
      <w:pPr>
        <w:ind w:left="2160" w:hanging="180"/>
      </w:pPr>
    </w:lvl>
    <w:lvl w:ilvl="3" w:tplc="45834020" w:tentative="1">
      <w:start w:val="1"/>
      <w:numFmt w:val="decimal"/>
      <w:lvlText w:val="%4."/>
      <w:lvlJc w:val="left"/>
      <w:pPr>
        <w:ind w:left="2880" w:hanging="360"/>
      </w:pPr>
    </w:lvl>
    <w:lvl w:ilvl="4" w:tplc="45834020" w:tentative="1">
      <w:start w:val="1"/>
      <w:numFmt w:val="lowerLetter"/>
      <w:lvlText w:val="%5."/>
      <w:lvlJc w:val="left"/>
      <w:pPr>
        <w:ind w:left="3600" w:hanging="360"/>
      </w:pPr>
    </w:lvl>
    <w:lvl w:ilvl="5" w:tplc="45834020" w:tentative="1">
      <w:start w:val="1"/>
      <w:numFmt w:val="lowerRoman"/>
      <w:lvlText w:val="%6."/>
      <w:lvlJc w:val="right"/>
      <w:pPr>
        <w:ind w:left="4320" w:hanging="180"/>
      </w:pPr>
    </w:lvl>
    <w:lvl w:ilvl="6" w:tplc="45834020" w:tentative="1">
      <w:start w:val="1"/>
      <w:numFmt w:val="decimal"/>
      <w:lvlText w:val="%7."/>
      <w:lvlJc w:val="left"/>
      <w:pPr>
        <w:ind w:left="5040" w:hanging="360"/>
      </w:pPr>
    </w:lvl>
    <w:lvl w:ilvl="7" w:tplc="45834020" w:tentative="1">
      <w:start w:val="1"/>
      <w:numFmt w:val="lowerLetter"/>
      <w:lvlText w:val="%8."/>
      <w:lvlJc w:val="left"/>
      <w:pPr>
        <w:ind w:left="5760" w:hanging="360"/>
      </w:pPr>
    </w:lvl>
    <w:lvl w:ilvl="8" w:tplc="4583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">
    <w:multiLevelType w:val="hybridMultilevel"/>
    <w:lvl w:ilvl="0" w:tplc="40087921">
      <w:start w:val="1"/>
      <w:numFmt w:val="decimal"/>
      <w:lvlText w:val="%1."/>
      <w:lvlJc w:val="left"/>
      <w:pPr>
        <w:ind w:left="720" w:hanging="360"/>
      </w:pPr>
    </w:lvl>
    <w:lvl w:ilvl="1" w:tplc="40087921" w:tentative="1">
      <w:start w:val="1"/>
      <w:numFmt w:val="lowerLetter"/>
      <w:lvlText w:val="%2."/>
      <w:lvlJc w:val="left"/>
      <w:pPr>
        <w:ind w:left="1440" w:hanging="360"/>
      </w:pPr>
    </w:lvl>
    <w:lvl w:ilvl="2" w:tplc="40087921" w:tentative="1">
      <w:start w:val="1"/>
      <w:numFmt w:val="lowerRoman"/>
      <w:lvlText w:val="%3."/>
      <w:lvlJc w:val="right"/>
      <w:pPr>
        <w:ind w:left="2160" w:hanging="180"/>
      </w:pPr>
    </w:lvl>
    <w:lvl w:ilvl="3" w:tplc="40087921" w:tentative="1">
      <w:start w:val="1"/>
      <w:numFmt w:val="decimal"/>
      <w:lvlText w:val="%4."/>
      <w:lvlJc w:val="left"/>
      <w:pPr>
        <w:ind w:left="2880" w:hanging="360"/>
      </w:pPr>
    </w:lvl>
    <w:lvl w:ilvl="4" w:tplc="40087921" w:tentative="1">
      <w:start w:val="1"/>
      <w:numFmt w:val="lowerLetter"/>
      <w:lvlText w:val="%5."/>
      <w:lvlJc w:val="left"/>
      <w:pPr>
        <w:ind w:left="3600" w:hanging="360"/>
      </w:pPr>
    </w:lvl>
    <w:lvl w:ilvl="5" w:tplc="40087921" w:tentative="1">
      <w:start w:val="1"/>
      <w:numFmt w:val="lowerRoman"/>
      <w:lvlText w:val="%6."/>
      <w:lvlJc w:val="right"/>
      <w:pPr>
        <w:ind w:left="4320" w:hanging="180"/>
      </w:pPr>
    </w:lvl>
    <w:lvl w:ilvl="6" w:tplc="40087921" w:tentative="1">
      <w:start w:val="1"/>
      <w:numFmt w:val="decimal"/>
      <w:lvlText w:val="%7."/>
      <w:lvlJc w:val="left"/>
      <w:pPr>
        <w:ind w:left="5040" w:hanging="360"/>
      </w:pPr>
    </w:lvl>
    <w:lvl w:ilvl="7" w:tplc="40087921" w:tentative="1">
      <w:start w:val="1"/>
      <w:numFmt w:val="lowerLetter"/>
      <w:lvlText w:val="%8."/>
      <w:lvlJc w:val="left"/>
      <w:pPr>
        <w:ind w:left="5760" w:hanging="360"/>
      </w:pPr>
    </w:lvl>
    <w:lvl w:ilvl="8" w:tplc="4008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">
    <w:multiLevelType w:val="hybridMultilevel"/>
    <w:lvl w:ilvl="0" w:tplc="62413851">
      <w:start w:val="1"/>
      <w:numFmt w:val="decimal"/>
      <w:lvlText w:val="%1."/>
      <w:lvlJc w:val="left"/>
      <w:pPr>
        <w:ind w:left="720" w:hanging="360"/>
      </w:pPr>
    </w:lvl>
    <w:lvl w:ilvl="1" w:tplc="62413851" w:tentative="1">
      <w:start w:val="1"/>
      <w:numFmt w:val="lowerLetter"/>
      <w:lvlText w:val="%2."/>
      <w:lvlJc w:val="left"/>
      <w:pPr>
        <w:ind w:left="1440" w:hanging="360"/>
      </w:pPr>
    </w:lvl>
    <w:lvl w:ilvl="2" w:tplc="62413851" w:tentative="1">
      <w:start w:val="1"/>
      <w:numFmt w:val="lowerRoman"/>
      <w:lvlText w:val="%3."/>
      <w:lvlJc w:val="right"/>
      <w:pPr>
        <w:ind w:left="2160" w:hanging="180"/>
      </w:pPr>
    </w:lvl>
    <w:lvl w:ilvl="3" w:tplc="62413851" w:tentative="1">
      <w:start w:val="1"/>
      <w:numFmt w:val="decimal"/>
      <w:lvlText w:val="%4."/>
      <w:lvlJc w:val="left"/>
      <w:pPr>
        <w:ind w:left="2880" w:hanging="360"/>
      </w:pPr>
    </w:lvl>
    <w:lvl w:ilvl="4" w:tplc="62413851" w:tentative="1">
      <w:start w:val="1"/>
      <w:numFmt w:val="lowerLetter"/>
      <w:lvlText w:val="%5."/>
      <w:lvlJc w:val="left"/>
      <w:pPr>
        <w:ind w:left="3600" w:hanging="360"/>
      </w:pPr>
    </w:lvl>
    <w:lvl w:ilvl="5" w:tplc="62413851" w:tentative="1">
      <w:start w:val="1"/>
      <w:numFmt w:val="lowerRoman"/>
      <w:lvlText w:val="%6."/>
      <w:lvlJc w:val="right"/>
      <w:pPr>
        <w:ind w:left="4320" w:hanging="180"/>
      </w:pPr>
    </w:lvl>
    <w:lvl w:ilvl="6" w:tplc="62413851" w:tentative="1">
      <w:start w:val="1"/>
      <w:numFmt w:val="decimal"/>
      <w:lvlText w:val="%7."/>
      <w:lvlJc w:val="left"/>
      <w:pPr>
        <w:ind w:left="5040" w:hanging="360"/>
      </w:pPr>
    </w:lvl>
    <w:lvl w:ilvl="7" w:tplc="62413851" w:tentative="1">
      <w:start w:val="1"/>
      <w:numFmt w:val="lowerLetter"/>
      <w:lvlText w:val="%8."/>
      <w:lvlJc w:val="left"/>
      <w:pPr>
        <w:ind w:left="5760" w:hanging="360"/>
      </w:pPr>
    </w:lvl>
    <w:lvl w:ilvl="8" w:tplc="6241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">
    <w:multiLevelType w:val="hybridMultilevel"/>
    <w:lvl w:ilvl="0" w:tplc="53214039">
      <w:start w:val="1"/>
      <w:numFmt w:val="decimal"/>
      <w:lvlText w:val="%1."/>
      <w:lvlJc w:val="left"/>
      <w:pPr>
        <w:ind w:left="720" w:hanging="360"/>
      </w:pPr>
    </w:lvl>
    <w:lvl w:ilvl="1" w:tplc="53214039" w:tentative="1">
      <w:start w:val="1"/>
      <w:numFmt w:val="lowerLetter"/>
      <w:lvlText w:val="%2."/>
      <w:lvlJc w:val="left"/>
      <w:pPr>
        <w:ind w:left="1440" w:hanging="360"/>
      </w:pPr>
    </w:lvl>
    <w:lvl w:ilvl="2" w:tplc="53214039" w:tentative="1">
      <w:start w:val="1"/>
      <w:numFmt w:val="lowerRoman"/>
      <w:lvlText w:val="%3."/>
      <w:lvlJc w:val="right"/>
      <w:pPr>
        <w:ind w:left="2160" w:hanging="180"/>
      </w:pPr>
    </w:lvl>
    <w:lvl w:ilvl="3" w:tplc="53214039" w:tentative="1">
      <w:start w:val="1"/>
      <w:numFmt w:val="decimal"/>
      <w:lvlText w:val="%4."/>
      <w:lvlJc w:val="left"/>
      <w:pPr>
        <w:ind w:left="2880" w:hanging="360"/>
      </w:pPr>
    </w:lvl>
    <w:lvl w:ilvl="4" w:tplc="53214039" w:tentative="1">
      <w:start w:val="1"/>
      <w:numFmt w:val="lowerLetter"/>
      <w:lvlText w:val="%5."/>
      <w:lvlJc w:val="left"/>
      <w:pPr>
        <w:ind w:left="3600" w:hanging="360"/>
      </w:pPr>
    </w:lvl>
    <w:lvl w:ilvl="5" w:tplc="53214039" w:tentative="1">
      <w:start w:val="1"/>
      <w:numFmt w:val="lowerRoman"/>
      <w:lvlText w:val="%6."/>
      <w:lvlJc w:val="right"/>
      <w:pPr>
        <w:ind w:left="4320" w:hanging="180"/>
      </w:pPr>
    </w:lvl>
    <w:lvl w:ilvl="6" w:tplc="53214039" w:tentative="1">
      <w:start w:val="1"/>
      <w:numFmt w:val="decimal"/>
      <w:lvlText w:val="%7."/>
      <w:lvlJc w:val="left"/>
      <w:pPr>
        <w:ind w:left="5040" w:hanging="360"/>
      </w:pPr>
    </w:lvl>
    <w:lvl w:ilvl="7" w:tplc="53214039" w:tentative="1">
      <w:start w:val="1"/>
      <w:numFmt w:val="lowerLetter"/>
      <w:lvlText w:val="%8."/>
      <w:lvlJc w:val="left"/>
      <w:pPr>
        <w:ind w:left="5760" w:hanging="360"/>
      </w:pPr>
    </w:lvl>
    <w:lvl w:ilvl="8" w:tplc="5321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">
    <w:multiLevelType w:val="hybridMultilevel"/>
    <w:lvl w:ilvl="0" w:tplc="47860876">
      <w:start w:val="1"/>
      <w:numFmt w:val="decimal"/>
      <w:lvlText w:val="%1."/>
      <w:lvlJc w:val="left"/>
      <w:pPr>
        <w:ind w:left="720" w:hanging="360"/>
      </w:pPr>
    </w:lvl>
    <w:lvl w:ilvl="1" w:tplc="47860876" w:tentative="1">
      <w:start w:val="1"/>
      <w:numFmt w:val="lowerLetter"/>
      <w:lvlText w:val="%2."/>
      <w:lvlJc w:val="left"/>
      <w:pPr>
        <w:ind w:left="1440" w:hanging="360"/>
      </w:pPr>
    </w:lvl>
    <w:lvl w:ilvl="2" w:tplc="47860876" w:tentative="1">
      <w:start w:val="1"/>
      <w:numFmt w:val="lowerRoman"/>
      <w:lvlText w:val="%3."/>
      <w:lvlJc w:val="right"/>
      <w:pPr>
        <w:ind w:left="2160" w:hanging="180"/>
      </w:pPr>
    </w:lvl>
    <w:lvl w:ilvl="3" w:tplc="47860876" w:tentative="1">
      <w:start w:val="1"/>
      <w:numFmt w:val="decimal"/>
      <w:lvlText w:val="%4."/>
      <w:lvlJc w:val="left"/>
      <w:pPr>
        <w:ind w:left="2880" w:hanging="360"/>
      </w:pPr>
    </w:lvl>
    <w:lvl w:ilvl="4" w:tplc="47860876" w:tentative="1">
      <w:start w:val="1"/>
      <w:numFmt w:val="lowerLetter"/>
      <w:lvlText w:val="%5."/>
      <w:lvlJc w:val="left"/>
      <w:pPr>
        <w:ind w:left="3600" w:hanging="360"/>
      </w:pPr>
    </w:lvl>
    <w:lvl w:ilvl="5" w:tplc="47860876" w:tentative="1">
      <w:start w:val="1"/>
      <w:numFmt w:val="lowerRoman"/>
      <w:lvlText w:val="%6."/>
      <w:lvlJc w:val="right"/>
      <w:pPr>
        <w:ind w:left="4320" w:hanging="180"/>
      </w:pPr>
    </w:lvl>
    <w:lvl w:ilvl="6" w:tplc="47860876" w:tentative="1">
      <w:start w:val="1"/>
      <w:numFmt w:val="decimal"/>
      <w:lvlText w:val="%7."/>
      <w:lvlJc w:val="left"/>
      <w:pPr>
        <w:ind w:left="5040" w:hanging="360"/>
      </w:pPr>
    </w:lvl>
    <w:lvl w:ilvl="7" w:tplc="47860876" w:tentative="1">
      <w:start w:val="1"/>
      <w:numFmt w:val="lowerLetter"/>
      <w:lvlText w:val="%8."/>
      <w:lvlJc w:val="left"/>
      <w:pPr>
        <w:ind w:left="5760" w:hanging="360"/>
      </w:pPr>
    </w:lvl>
    <w:lvl w:ilvl="8" w:tplc="4786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">
    <w:multiLevelType w:val="hybridMultilevel"/>
    <w:lvl w:ilvl="0" w:tplc="39452179">
      <w:start w:val="1"/>
      <w:numFmt w:val="decimal"/>
      <w:lvlText w:val="%1."/>
      <w:lvlJc w:val="left"/>
      <w:pPr>
        <w:ind w:left="720" w:hanging="360"/>
      </w:pPr>
    </w:lvl>
    <w:lvl w:ilvl="1" w:tplc="39452179" w:tentative="1">
      <w:start w:val="1"/>
      <w:numFmt w:val="lowerLetter"/>
      <w:lvlText w:val="%2."/>
      <w:lvlJc w:val="left"/>
      <w:pPr>
        <w:ind w:left="1440" w:hanging="360"/>
      </w:pPr>
    </w:lvl>
    <w:lvl w:ilvl="2" w:tplc="39452179" w:tentative="1">
      <w:start w:val="1"/>
      <w:numFmt w:val="lowerRoman"/>
      <w:lvlText w:val="%3."/>
      <w:lvlJc w:val="right"/>
      <w:pPr>
        <w:ind w:left="2160" w:hanging="180"/>
      </w:pPr>
    </w:lvl>
    <w:lvl w:ilvl="3" w:tplc="39452179" w:tentative="1">
      <w:start w:val="1"/>
      <w:numFmt w:val="decimal"/>
      <w:lvlText w:val="%4."/>
      <w:lvlJc w:val="left"/>
      <w:pPr>
        <w:ind w:left="2880" w:hanging="360"/>
      </w:pPr>
    </w:lvl>
    <w:lvl w:ilvl="4" w:tplc="39452179" w:tentative="1">
      <w:start w:val="1"/>
      <w:numFmt w:val="lowerLetter"/>
      <w:lvlText w:val="%5."/>
      <w:lvlJc w:val="left"/>
      <w:pPr>
        <w:ind w:left="3600" w:hanging="360"/>
      </w:pPr>
    </w:lvl>
    <w:lvl w:ilvl="5" w:tplc="39452179" w:tentative="1">
      <w:start w:val="1"/>
      <w:numFmt w:val="lowerRoman"/>
      <w:lvlText w:val="%6."/>
      <w:lvlJc w:val="right"/>
      <w:pPr>
        <w:ind w:left="4320" w:hanging="180"/>
      </w:pPr>
    </w:lvl>
    <w:lvl w:ilvl="6" w:tplc="39452179" w:tentative="1">
      <w:start w:val="1"/>
      <w:numFmt w:val="decimal"/>
      <w:lvlText w:val="%7."/>
      <w:lvlJc w:val="left"/>
      <w:pPr>
        <w:ind w:left="5040" w:hanging="360"/>
      </w:pPr>
    </w:lvl>
    <w:lvl w:ilvl="7" w:tplc="39452179" w:tentative="1">
      <w:start w:val="1"/>
      <w:numFmt w:val="lowerLetter"/>
      <w:lvlText w:val="%8."/>
      <w:lvlJc w:val="left"/>
      <w:pPr>
        <w:ind w:left="5760" w:hanging="360"/>
      </w:pPr>
    </w:lvl>
    <w:lvl w:ilvl="8" w:tplc="3945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">
    <w:multiLevelType w:val="hybridMultilevel"/>
    <w:lvl w:ilvl="0" w:tplc="25850277">
      <w:start w:val="1"/>
      <w:numFmt w:val="decimal"/>
      <w:lvlText w:val="%1."/>
      <w:lvlJc w:val="left"/>
      <w:pPr>
        <w:ind w:left="720" w:hanging="360"/>
      </w:pPr>
    </w:lvl>
    <w:lvl w:ilvl="1" w:tplc="25850277" w:tentative="1">
      <w:start w:val="1"/>
      <w:numFmt w:val="lowerLetter"/>
      <w:lvlText w:val="%2."/>
      <w:lvlJc w:val="left"/>
      <w:pPr>
        <w:ind w:left="1440" w:hanging="360"/>
      </w:pPr>
    </w:lvl>
    <w:lvl w:ilvl="2" w:tplc="25850277" w:tentative="1">
      <w:start w:val="1"/>
      <w:numFmt w:val="lowerRoman"/>
      <w:lvlText w:val="%3."/>
      <w:lvlJc w:val="right"/>
      <w:pPr>
        <w:ind w:left="2160" w:hanging="180"/>
      </w:pPr>
    </w:lvl>
    <w:lvl w:ilvl="3" w:tplc="25850277" w:tentative="1">
      <w:start w:val="1"/>
      <w:numFmt w:val="decimal"/>
      <w:lvlText w:val="%4."/>
      <w:lvlJc w:val="left"/>
      <w:pPr>
        <w:ind w:left="2880" w:hanging="360"/>
      </w:pPr>
    </w:lvl>
    <w:lvl w:ilvl="4" w:tplc="25850277" w:tentative="1">
      <w:start w:val="1"/>
      <w:numFmt w:val="lowerLetter"/>
      <w:lvlText w:val="%5."/>
      <w:lvlJc w:val="left"/>
      <w:pPr>
        <w:ind w:left="3600" w:hanging="360"/>
      </w:pPr>
    </w:lvl>
    <w:lvl w:ilvl="5" w:tplc="25850277" w:tentative="1">
      <w:start w:val="1"/>
      <w:numFmt w:val="lowerRoman"/>
      <w:lvlText w:val="%6."/>
      <w:lvlJc w:val="right"/>
      <w:pPr>
        <w:ind w:left="4320" w:hanging="180"/>
      </w:pPr>
    </w:lvl>
    <w:lvl w:ilvl="6" w:tplc="25850277" w:tentative="1">
      <w:start w:val="1"/>
      <w:numFmt w:val="decimal"/>
      <w:lvlText w:val="%7."/>
      <w:lvlJc w:val="left"/>
      <w:pPr>
        <w:ind w:left="5040" w:hanging="360"/>
      </w:pPr>
    </w:lvl>
    <w:lvl w:ilvl="7" w:tplc="25850277" w:tentative="1">
      <w:start w:val="1"/>
      <w:numFmt w:val="lowerLetter"/>
      <w:lvlText w:val="%8."/>
      <w:lvlJc w:val="left"/>
      <w:pPr>
        <w:ind w:left="5760" w:hanging="360"/>
      </w:pPr>
    </w:lvl>
    <w:lvl w:ilvl="8" w:tplc="25850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">
    <w:multiLevelType w:val="hybridMultilevel"/>
    <w:lvl w:ilvl="0" w:tplc="48995174">
      <w:start w:val="1"/>
      <w:numFmt w:val="decimal"/>
      <w:lvlText w:val="%1."/>
      <w:lvlJc w:val="left"/>
      <w:pPr>
        <w:ind w:left="720" w:hanging="360"/>
      </w:pPr>
    </w:lvl>
    <w:lvl w:ilvl="1" w:tplc="48995174" w:tentative="1">
      <w:start w:val="1"/>
      <w:numFmt w:val="lowerLetter"/>
      <w:lvlText w:val="%2."/>
      <w:lvlJc w:val="left"/>
      <w:pPr>
        <w:ind w:left="1440" w:hanging="360"/>
      </w:pPr>
    </w:lvl>
    <w:lvl w:ilvl="2" w:tplc="48995174" w:tentative="1">
      <w:start w:val="1"/>
      <w:numFmt w:val="lowerRoman"/>
      <w:lvlText w:val="%3."/>
      <w:lvlJc w:val="right"/>
      <w:pPr>
        <w:ind w:left="2160" w:hanging="180"/>
      </w:pPr>
    </w:lvl>
    <w:lvl w:ilvl="3" w:tplc="48995174" w:tentative="1">
      <w:start w:val="1"/>
      <w:numFmt w:val="decimal"/>
      <w:lvlText w:val="%4."/>
      <w:lvlJc w:val="left"/>
      <w:pPr>
        <w:ind w:left="2880" w:hanging="360"/>
      </w:pPr>
    </w:lvl>
    <w:lvl w:ilvl="4" w:tplc="48995174" w:tentative="1">
      <w:start w:val="1"/>
      <w:numFmt w:val="lowerLetter"/>
      <w:lvlText w:val="%5."/>
      <w:lvlJc w:val="left"/>
      <w:pPr>
        <w:ind w:left="3600" w:hanging="360"/>
      </w:pPr>
    </w:lvl>
    <w:lvl w:ilvl="5" w:tplc="48995174" w:tentative="1">
      <w:start w:val="1"/>
      <w:numFmt w:val="lowerRoman"/>
      <w:lvlText w:val="%6."/>
      <w:lvlJc w:val="right"/>
      <w:pPr>
        <w:ind w:left="4320" w:hanging="180"/>
      </w:pPr>
    </w:lvl>
    <w:lvl w:ilvl="6" w:tplc="48995174" w:tentative="1">
      <w:start w:val="1"/>
      <w:numFmt w:val="decimal"/>
      <w:lvlText w:val="%7."/>
      <w:lvlJc w:val="left"/>
      <w:pPr>
        <w:ind w:left="5040" w:hanging="360"/>
      </w:pPr>
    </w:lvl>
    <w:lvl w:ilvl="7" w:tplc="48995174" w:tentative="1">
      <w:start w:val="1"/>
      <w:numFmt w:val="lowerLetter"/>
      <w:lvlText w:val="%8."/>
      <w:lvlJc w:val="left"/>
      <w:pPr>
        <w:ind w:left="5760" w:hanging="360"/>
      </w:pPr>
    </w:lvl>
    <w:lvl w:ilvl="8" w:tplc="4899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">
    <w:multiLevelType w:val="hybridMultilevel"/>
    <w:lvl w:ilvl="0" w:tplc="15059971">
      <w:start w:val="1"/>
      <w:numFmt w:val="decimal"/>
      <w:lvlText w:val="%1."/>
      <w:lvlJc w:val="left"/>
      <w:pPr>
        <w:ind w:left="720" w:hanging="360"/>
      </w:pPr>
    </w:lvl>
    <w:lvl w:ilvl="1" w:tplc="15059971" w:tentative="1">
      <w:start w:val="1"/>
      <w:numFmt w:val="lowerLetter"/>
      <w:lvlText w:val="%2."/>
      <w:lvlJc w:val="left"/>
      <w:pPr>
        <w:ind w:left="1440" w:hanging="360"/>
      </w:pPr>
    </w:lvl>
    <w:lvl w:ilvl="2" w:tplc="15059971" w:tentative="1">
      <w:start w:val="1"/>
      <w:numFmt w:val="lowerRoman"/>
      <w:lvlText w:val="%3."/>
      <w:lvlJc w:val="right"/>
      <w:pPr>
        <w:ind w:left="2160" w:hanging="180"/>
      </w:pPr>
    </w:lvl>
    <w:lvl w:ilvl="3" w:tplc="15059971" w:tentative="1">
      <w:start w:val="1"/>
      <w:numFmt w:val="decimal"/>
      <w:lvlText w:val="%4."/>
      <w:lvlJc w:val="left"/>
      <w:pPr>
        <w:ind w:left="2880" w:hanging="360"/>
      </w:pPr>
    </w:lvl>
    <w:lvl w:ilvl="4" w:tplc="15059971" w:tentative="1">
      <w:start w:val="1"/>
      <w:numFmt w:val="lowerLetter"/>
      <w:lvlText w:val="%5."/>
      <w:lvlJc w:val="left"/>
      <w:pPr>
        <w:ind w:left="3600" w:hanging="360"/>
      </w:pPr>
    </w:lvl>
    <w:lvl w:ilvl="5" w:tplc="15059971" w:tentative="1">
      <w:start w:val="1"/>
      <w:numFmt w:val="lowerRoman"/>
      <w:lvlText w:val="%6."/>
      <w:lvlJc w:val="right"/>
      <w:pPr>
        <w:ind w:left="4320" w:hanging="180"/>
      </w:pPr>
    </w:lvl>
    <w:lvl w:ilvl="6" w:tplc="15059971" w:tentative="1">
      <w:start w:val="1"/>
      <w:numFmt w:val="decimal"/>
      <w:lvlText w:val="%7."/>
      <w:lvlJc w:val="left"/>
      <w:pPr>
        <w:ind w:left="5040" w:hanging="360"/>
      </w:pPr>
    </w:lvl>
    <w:lvl w:ilvl="7" w:tplc="15059971" w:tentative="1">
      <w:start w:val="1"/>
      <w:numFmt w:val="lowerLetter"/>
      <w:lvlText w:val="%8."/>
      <w:lvlJc w:val="left"/>
      <w:pPr>
        <w:ind w:left="5760" w:hanging="360"/>
      </w:pPr>
    </w:lvl>
    <w:lvl w:ilvl="8" w:tplc="1505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">
    <w:multiLevelType w:val="hybridMultilevel"/>
    <w:lvl w:ilvl="0" w:tplc="49535613">
      <w:start w:val="1"/>
      <w:numFmt w:val="decimal"/>
      <w:lvlText w:val="%1."/>
      <w:lvlJc w:val="left"/>
      <w:pPr>
        <w:ind w:left="720" w:hanging="360"/>
      </w:pPr>
    </w:lvl>
    <w:lvl w:ilvl="1" w:tplc="49535613" w:tentative="1">
      <w:start w:val="1"/>
      <w:numFmt w:val="lowerLetter"/>
      <w:lvlText w:val="%2."/>
      <w:lvlJc w:val="left"/>
      <w:pPr>
        <w:ind w:left="1440" w:hanging="360"/>
      </w:pPr>
    </w:lvl>
    <w:lvl w:ilvl="2" w:tplc="49535613" w:tentative="1">
      <w:start w:val="1"/>
      <w:numFmt w:val="lowerRoman"/>
      <w:lvlText w:val="%3."/>
      <w:lvlJc w:val="right"/>
      <w:pPr>
        <w:ind w:left="2160" w:hanging="180"/>
      </w:pPr>
    </w:lvl>
    <w:lvl w:ilvl="3" w:tplc="49535613" w:tentative="1">
      <w:start w:val="1"/>
      <w:numFmt w:val="decimal"/>
      <w:lvlText w:val="%4."/>
      <w:lvlJc w:val="left"/>
      <w:pPr>
        <w:ind w:left="2880" w:hanging="360"/>
      </w:pPr>
    </w:lvl>
    <w:lvl w:ilvl="4" w:tplc="49535613" w:tentative="1">
      <w:start w:val="1"/>
      <w:numFmt w:val="lowerLetter"/>
      <w:lvlText w:val="%5."/>
      <w:lvlJc w:val="left"/>
      <w:pPr>
        <w:ind w:left="3600" w:hanging="360"/>
      </w:pPr>
    </w:lvl>
    <w:lvl w:ilvl="5" w:tplc="49535613" w:tentative="1">
      <w:start w:val="1"/>
      <w:numFmt w:val="lowerRoman"/>
      <w:lvlText w:val="%6."/>
      <w:lvlJc w:val="right"/>
      <w:pPr>
        <w:ind w:left="4320" w:hanging="180"/>
      </w:pPr>
    </w:lvl>
    <w:lvl w:ilvl="6" w:tplc="49535613" w:tentative="1">
      <w:start w:val="1"/>
      <w:numFmt w:val="decimal"/>
      <w:lvlText w:val="%7."/>
      <w:lvlJc w:val="left"/>
      <w:pPr>
        <w:ind w:left="5040" w:hanging="360"/>
      </w:pPr>
    </w:lvl>
    <w:lvl w:ilvl="7" w:tplc="49535613" w:tentative="1">
      <w:start w:val="1"/>
      <w:numFmt w:val="lowerLetter"/>
      <w:lvlText w:val="%8."/>
      <w:lvlJc w:val="left"/>
      <w:pPr>
        <w:ind w:left="5760" w:hanging="360"/>
      </w:pPr>
    </w:lvl>
    <w:lvl w:ilvl="8" w:tplc="4953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">
    <w:multiLevelType w:val="hybridMultilevel"/>
    <w:lvl w:ilvl="0" w:tplc="23693908">
      <w:start w:val="1"/>
      <w:numFmt w:val="decimal"/>
      <w:lvlText w:val="%1."/>
      <w:lvlJc w:val="left"/>
      <w:pPr>
        <w:ind w:left="720" w:hanging="360"/>
      </w:pPr>
    </w:lvl>
    <w:lvl w:ilvl="1" w:tplc="23693908" w:tentative="1">
      <w:start w:val="1"/>
      <w:numFmt w:val="lowerLetter"/>
      <w:lvlText w:val="%2."/>
      <w:lvlJc w:val="left"/>
      <w:pPr>
        <w:ind w:left="1440" w:hanging="360"/>
      </w:pPr>
    </w:lvl>
    <w:lvl w:ilvl="2" w:tplc="23693908" w:tentative="1">
      <w:start w:val="1"/>
      <w:numFmt w:val="lowerRoman"/>
      <w:lvlText w:val="%3."/>
      <w:lvlJc w:val="right"/>
      <w:pPr>
        <w:ind w:left="2160" w:hanging="180"/>
      </w:pPr>
    </w:lvl>
    <w:lvl w:ilvl="3" w:tplc="23693908" w:tentative="1">
      <w:start w:val="1"/>
      <w:numFmt w:val="decimal"/>
      <w:lvlText w:val="%4."/>
      <w:lvlJc w:val="left"/>
      <w:pPr>
        <w:ind w:left="2880" w:hanging="360"/>
      </w:pPr>
    </w:lvl>
    <w:lvl w:ilvl="4" w:tplc="23693908" w:tentative="1">
      <w:start w:val="1"/>
      <w:numFmt w:val="lowerLetter"/>
      <w:lvlText w:val="%5."/>
      <w:lvlJc w:val="left"/>
      <w:pPr>
        <w:ind w:left="3600" w:hanging="360"/>
      </w:pPr>
    </w:lvl>
    <w:lvl w:ilvl="5" w:tplc="23693908" w:tentative="1">
      <w:start w:val="1"/>
      <w:numFmt w:val="lowerRoman"/>
      <w:lvlText w:val="%6."/>
      <w:lvlJc w:val="right"/>
      <w:pPr>
        <w:ind w:left="4320" w:hanging="180"/>
      </w:pPr>
    </w:lvl>
    <w:lvl w:ilvl="6" w:tplc="23693908" w:tentative="1">
      <w:start w:val="1"/>
      <w:numFmt w:val="decimal"/>
      <w:lvlText w:val="%7."/>
      <w:lvlJc w:val="left"/>
      <w:pPr>
        <w:ind w:left="5040" w:hanging="360"/>
      </w:pPr>
    </w:lvl>
    <w:lvl w:ilvl="7" w:tplc="23693908" w:tentative="1">
      <w:start w:val="1"/>
      <w:numFmt w:val="lowerLetter"/>
      <w:lvlText w:val="%8."/>
      <w:lvlJc w:val="left"/>
      <w:pPr>
        <w:ind w:left="5760" w:hanging="360"/>
      </w:pPr>
    </w:lvl>
    <w:lvl w:ilvl="8" w:tplc="2369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">
    <w:multiLevelType w:val="hybridMultilevel"/>
    <w:lvl w:ilvl="0" w:tplc="90205957">
      <w:start w:val="1"/>
      <w:numFmt w:val="decimal"/>
      <w:lvlText w:val="%1."/>
      <w:lvlJc w:val="left"/>
      <w:pPr>
        <w:ind w:left="720" w:hanging="360"/>
      </w:pPr>
    </w:lvl>
    <w:lvl w:ilvl="1" w:tplc="90205957" w:tentative="1">
      <w:start w:val="1"/>
      <w:numFmt w:val="lowerLetter"/>
      <w:lvlText w:val="%2."/>
      <w:lvlJc w:val="left"/>
      <w:pPr>
        <w:ind w:left="1440" w:hanging="360"/>
      </w:pPr>
    </w:lvl>
    <w:lvl w:ilvl="2" w:tplc="90205957" w:tentative="1">
      <w:start w:val="1"/>
      <w:numFmt w:val="lowerRoman"/>
      <w:lvlText w:val="%3."/>
      <w:lvlJc w:val="right"/>
      <w:pPr>
        <w:ind w:left="2160" w:hanging="180"/>
      </w:pPr>
    </w:lvl>
    <w:lvl w:ilvl="3" w:tplc="90205957" w:tentative="1">
      <w:start w:val="1"/>
      <w:numFmt w:val="decimal"/>
      <w:lvlText w:val="%4."/>
      <w:lvlJc w:val="left"/>
      <w:pPr>
        <w:ind w:left="2880" w:hanging="360"/>
      </w:pPr>
    </w:lvl>
    <w:lvl w:ilvl="4" w:tplc="90205957" w:tentative="1">
      <w:start w:val="1"/>
      <w:numFmt w:val="lowerLetter"/>
      <w:lvlText w:val="%5."/>
      <w:lvlJc w:val="left"/>
      <w:pPr>
        <w:ind w:left="3600" w:hanging="360"/>
      </w:pPr>
    </w:lvl>
    <w:lvl w:ilvl="5" w:tplc="90205957" w:tentative="1">
      <w:start w:val="1"/>
      <w:numFmt w:val="lowerRoman"/>
      <w:lvlText w:val="%6."/>
      <w:lvlJc w:val="right"/>
      <w:pPr>
        <w:ind w:left="4320" w:hanging="180"/>
      </w:pPr>
    </w:lvl>
    <w:lvl w:ilvl="6" w:tplc="90205957" w:tentative="1">
      <w:start w:val="1"/>
      <w:numFmt w:val="decimal"/>
      <w:lvlText w:val="%7."/>
      <w:lvlJc w:val="left"/>
      <w:pPr>
        <w:ind w:left="5040" w:hanging="360"/>
      </w:pPr>
    </w:lvl>
    <w:lvl w:ilvl="7" w:tplc="90205957" w:tentative="1">
      <w:start w:val="1"/>
      <w:numFmt w:val="lowerLetter"/>
      <w:lvlText w:val="%8."/>
      <w:lvlJc w:val="left"/>
      <w:pPr>
        <w:ind w:left="5760" w:hanging="360"/>
      </w:pPr>
    </w:lvl>
    <w:lvl w:ilvl="8" w:tplc="9020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">
    <w:multiLevelType w:val="hybridMultilevel"/>
    <w:lvl w:ilvl="0" w:tplc="44916899">
      <w:start w:val="1"/>
      <w:numFmt w:val="decimal"/>
      <w:lvlText w:val="%1."/>
      <w:lvlJc w:val="left"/>
      <w:pPr>
        <w:ind w:left="720" w:hanging="360"/>
      </w:pPr>
    </w:lvl>
    <w:lvl w:ilvl="1" w:tplc="44916899" w:tentative="1">
      <w:start w:val="1"/>
      <w:numFmt w:val="lowerLetter"/>
      <w:lvlText w:val="%2."/>
      <w:lvlJc w:val="left"/>
      <w:pPr>
        <w:ind w:left="1440" w:hanging="360"/>
      </w:pPr>
    </w:lvl>
    <w:lvl w:ilvl="2" w:tplc="44916899" w:tentative="1">
      <w:start w:val="1"/>
      <w:numFmt w:val="lowerRoman"/>
      <w:lvlText w:val="%3."/>
      <w:lvlJc w:val="right"/>
      <w:pPr>
        <w:ind w:left="2160" w:hanging="180"/>
      </w:pPr>
    </w:lvl>
    <w:lvl w:ilvl="3" w:tplc="44916899" w:tentative="1">
      <w:start w:val="1"/>
      <w:numFmt w:val="decimal"/>
      <w:lvlText w:val="%4."/>
      <w:lvlJc w:val="left"/>
      <w:pPr>
        <w:ind w:left="2880" w:hanging="360"/>
      </w:pPr>
    </w:lvl>
    <w:lvl w:ilvl="4" w:tplc="44916899" w:tentative="1">
      <w:start w:val="1"/>
      <w:numFmt w:val="lowerLetter"/>
      <w:lvlText w:val="%5."/>
      <w:lvlJc w:val="left"/>
      <w:pPr>
        <w:ind w:left="3600" w:hanging="360"/>
      </w:pPr>
    </w:lvl>
    <w:lvl w:ilvl="5" w:tplc="44916899" w:tentative="1">
      <w:start w:val="1"/>
      <w:numFmt w:val="lowerRoman"/>
      <w:lvlText w:val="%6."/>
      <w:lvlJc w:val="right"/>
      <w:pPr>
        <w:ind w:left="4320" w:hanging="180"/>
      </w:pPr>
    </w:lvl>
    <w:lvl w:ilvl="6" w:tplc="44916899" w:tentative="1">
      <w:start w:val="1"/>
      <w:numFmt w:val="decimal"/>
      <w:lvlText w:val="%7."/>
      <w:lvlJc w:val="left"/>
      <w:pPr>
        <w:ind w:left="5040" w:hanging="360"/>
      </w:pPr>
    </w:lvl>
    <w:lvl w:ilvl="7" w:tplc="44916899" w:tentative="1">
      <w:start w:val="1"/>
      <w:numFmt w:val="lowerLetter"/>
      <w:lvlText w:val="%8."/>
      <w:lvlJc w:val="left"/>
      <w:pPr>
        <w:ind w:left="5760" w:hanging="360"/>
      </w:pPr>
    </w:lvl>
    <w:lvl w:ilvl="8" w:tplc="4491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">
    <w:multiLevelType w:val="hybridMultilevel"/>
    <w:lvl w:ilvl="0" w:tplc="97193514">
      <w:start w:val="1"/>
      <w:numFmt w:val="decimal"/>
      <w:lvlText w:val="%1."/>
      <w:lvlJc w:val="left"/>
      <w:pPr>
        <w:ind w:left="720" w:hanging="360"/>
      </w:pPr>
    </w:lvl>
    <w:lvl w:ilvl="1" w:tplc="97193514" w:tentative="1">
      <w:start w:val="1"/>
      <w:numFmt w:val="lowerLetter"/>
      <w:lvlText w:val="%2."/>
      <w:lvlJc w:val="left"/>
      <w:pPr>
        <w:ind w:left="1440" w:hanging="360"/>
      </w:pPr>
    </w:lvl>
    <w:lvl w:ilvl="2" w:tplc="97193514" w:tentative="1">
      <w:start w:val="1"/>
      <w:numFmt w:val="lowerRoman"/>
      <w:lvlText w:val="%3."/>
      <w:lvlJc w:val="right"/>
      <w:pPr>
        <w:ind w:left="2160" w:hanging="180"/>
      </w:pPr>
    </w:lvl>
    <w:lvl w:ilvl="3" w:tplc="97193514" w:tentative="1">
      <w:start w:val="1"/>
      <w:numFmt w:val="decimal"/>
      <w:lvlText w:val="%4."/>
      <w:lvlJc w:val="left"/>
      <w:pPr>
        <w:ind w:left="2880" w:hanging="360"/>
      </w:pPr>
    </w:lvl>
    <w:lvl w:ilvl="4" w:tplc="97193514" w:tentative="1">
      <w:start w:val="1"/>
      <w:numFmt w:val="lowerLetter"/>
      <w:lvlText w:val="%5."/>
      <w:lvlJc w:val="left"/>
      <w:pPr>
        <w:ind w:left="3600" w:hanging="360"/>
      </w:pPr>
    </w:lvl>
    <w:lvl w:ilvl="5" w:tplc="97193514" w:tentative="1">
      <w:start w:val="1"/>
      <w:numFmt w:val="lowerRoman"/>
      <w:lvlText w:val="%6."/>
      <w:lvlJc w:val="right"/>
      <w:pPr>
        <w:ind w:left="4320" w:hanging="180"/>
      </w:pPr>
    </w:lvl>
    <w:lvl w:ilvl="6" w:tplc="97193514" w:tentative="1">
      <w:start w:val="1"/>
      <w:numFmt w:val="decimal"/>
      <w:lvlText w:val="%7."/>
      <w:lvlJc w:val="left"/>
      <w:pPr>
        <w:ind w:left="5040" w:hanging="360"/>
      </w:pPr>
    </w:lvl>
    <w:lvl w:ilvl="7" w:tplc="97193514" w:tentative="1">
      <w:start w:val="1"/>
      <w:numFmt w:val="lowerLetter"/>
      <w:lvlText w:val="%8."/>
      <w:lvlJc w:val="left"/>
      <w:pPr>
        <w:ind w:left="5760" w:hanging="360"/>
      </w:pPr>
    </w:lvl>
    <w:lvl w:ilvl="8" w:tplc="9719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">
    <w:multiLevelType w:val="hybridMultilevel"/>
    <w:lvl w:ilvl="0" w:tplc="50644165">
      <w:start w:val="1"/>
      <w:numFmt w:val="decimal"/>
      <w:lvlText w:val="%1."/>
      <w:lvlJc w:val="left"/>
      <w:pPr>
        <w:ind w:left="720" w:hanging="360"/>
      </w:pPr>
    </w:lvl>
    <w:lvl w:ilvl="1" w:tplc="50644165" w:tentative="1">
      <w:start w:val="1"/>
      <w:numFmt w:val="lowerLetter"/>
      <w:lvlText w:val="%2."/>
      <w:lvlJc w:val="left"/>
      <w:pPr>
        <w:ind w:left="1440" w:hanging="360"/>
      </w:pPr>
    </w:lvl>
    <w:lvl w:ilvl="2" w:tplc="50644165" w:tentative="1">
      <w:start w:val="1"/>
      <w:numFmt w:val="lowerRoman"/>
      <w:lvlText w:val="%3."/>
      <w:lvlJc w:val="right"/>
      <w:pPr>
        <w:ind w:left="2160" w:hanging="180"/>
      </w:pPr>
    </w:lvl>
    <w:lvl w:ilvl="3" w:tplc="50644165" w:tentative="1">
      <w:start w:val="1"/>
      <w:numFmt w:val="decimal"/>
      <w:lvlText w:val="%4."/>
      <w:lvlJc w:val="left"/>
      <w:pPr>
        <w:ind w:left="2880" w:hanging="360"/>
      </w:pPr>
    </w:lvl>
    <w:lvl w:ilvl="4" w:tplc="50644165" w:tentative="1">
      <w:start w:val="1"/>
      <w:numFmt w:val="lowerLetter"/>
      <w:lvlText w:val="%5."/>
      <w:lvlJc w:val="left"/>
      <w:pPr>
        <w:ind w:left="3600" w:hanging="360"/>
      </w:pPr>
    </w:lvl>
    <w:lvl w:ilvl="5" w:tplc="50644165" w:tentative="1">
      <w:start w:val="1"/>
      <w:numFmt w:val="lowerRoman"/>
      <w:lvlText w:val="%6."/>
      <w:lvlJc w:val="right"/>
      <w:pPr>
        <w:ind w:left="4320" w:hanging="180"/>
      </w:pPr>
    </w:lvl>
    <w:lvl w:ilvl="6" w:tplc="50644165" w:tentative="1">
      <w:start w:val="1"/>
      <w:numFmt w:val="decimal"/>
      <w:lvlText w:val="%7."/>
      <w:lvlJc w:val="left"/>
      <w:pPr>
        <w:ind w:left="5040" w:hanging="360"/>
      </w:pPr>
    </w:lvl>
    <w:lvl w:ilvl="7" w:tplc="50644165" w:tentative="1">
      <w:start w:val="1"/>
      <w:numFmt w:val="lowerLetter"/>
      <w:lvlText w:val="%8."/>
      <w:lvlJc w:val="left"/>
      <w:pPr>
        <w:ind w:left="5760" w:hanging="360"/>
      </w:pPr>
    </w:lvl>
    <w:lvl w:ilvl="8" w:tplc="5064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">
    <w:multiLevelType w:val="hybridMultilevel"/>
    <w:lvl w:ilvl="0" w:tplc="432153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32">
    <w:abstractNumId w:val="2232"/>
  </w:num>
  <w:num w:numId="2233">
    <w:abstractNumId w:val="2233"/>
  </w:num>
  <w:num w:numId="2234">
    <w:abstractNumId w:val="2234"/>
  </w:num>
  <w:num w:numId="2235">
    <w:abstractNumId w:val="2235"/>
  </w:num>
  <w:num w:numId="2236">
    <w:abstractNumId w:val="2236"/>
  </w:num>
  <w:num w:numId="2237">
    <w:abstractNumId w:val="2237"/>
  </w:num>
  <w:num w:numId="2238">
    <w:abstractNumId w:val="2238"/>
  </w:num>
  <w:num w:numId="2239">
    <w:abstractNumId w:val="2239"/>
  </w:num>
  <w:num w:numId="2240">
    <w:abstractNumId w:val="2240"/>
  </w:num>
  <w:num w:numId="2241">
    <w:abstractNumId w:val="2241"/>
  </w:num>
  <w:num w:numId="2242">
    <w:abstractNumId w:val="2242"/>
  </w:num>
  <w:num w:numId="2243">
    <w:abstractNumId w:val="2243"/>
  </w:num>
  <w:num w:numId="2244">
    <w:abstractNumId w:val="2244"/>
  </w:num>
  <w:num w:numId="2245">
    <w:abstractNumId w:val="2245"/>
  </w:num>
  <w:num w:numId="2246">
    <w:abstractNumId w:val="2246"/>
  </w:num>
  <w:num w:numId="2247">
    <w:abstractNumId w:val="2247"/>
  </w:num>
  <w:num w:numId="2248">
    <w:abstractNumId w:val="2248"/>
  </w:num>
  <w:num w:numId="2249">
    <w:abstractNumId w:val="2249"/>
  </w:num>
  <w:num w:numId="2250">
    <w:abstractNumId w:val="2250"/>
  </w:num>
  <w:num w:numId="2251">
    <w:abstractNumId w:val="2251"/>
  </w:num>
  <w:num w:numId="2252">
    <w:abstractNumId w:val="2252"/>
  </w:num>
  <w:num w:numId="2253">
    <w:abstractNumId w:val="2253"/>
  </w:num>
  <w:num w:numId="2254">
    <w:abstractNumId w:val="2254"/>
  </w:num>
  <w:num w:numId="2255">
    <w:abstractNumId w:val="2255"/>
  </w:num>
  <w:num w:numId="2256">
    <w:abstractNumId w:val="2256"/>
  </w:num>
  <w:num w:numId="2257">
    <w:abstractNumId w:val="2257"/>
  </w:num>
  <w:num w:numId="2258">
    <w:abstractNumId w:val="2258"/>
  </w:num>
  <w:num w:numId="2259">
    <w:abstractNumId w:val="2259"/>
  </w:num>
  <w:num w:numId="2260">
    <w:abstractNumId w:val="2260"/>
  </w:num>
  <w:num w:numId="2261">
    <w:abstractNumId w:val="2261"/>
  </w:num>
  <w:num w:numId="2262">
    <w:abstractNumId w:val="2262"/>
  </w:num>
  <w:num w:numId="2263">
    <w:abstractNumId w:val="2263"/>
  </w:num>
  <w:num w:numId="2264">
    <w:abstractNumId w:val="2264"/>
  </w:num>
  <w:num w:numId="2265">
    <w:abstractNumId w:val="2265"/>
  </w:num>
  <w:num w:numId="2266">
    <w:abstractNumId w:val="2266"/>
  </w:num>
  <w:num w:numId="2267">
    <w:abstractNumId w:val="2267"/>
  </w:num>
  <w:num w:numId="2268">
    <w:abstractNumId w:val="2268"/>
  </w:num>
  <w:num w:numId="2269">
    <w:abstractNumId w:val="2269"/>
  </w:num>
  <w:num w:numId="2270">
    <w:abstractNumId w:val="2270"/>
  </w:num>
  <w:num w:numId="2271">
    <w:abstractNumId w:val="2271"/>
  </w:num>
  <w:num w:numId="2272">
    <w:abstractNumId w:val="2272"/>
  </w:num>
  <w:num w:numId="2273">
    <w:abstractNumId w:val="2273"/>
  </w:num>
  <w:num w:numId="2274">
    <w:abstractNumId w:val="2274"/>
  </w:num>
  <w:num w:numId="2275">
    <w:abstractNumId w:val="2275"/>
  </w:num>
  <w:num w:numId="2276">
    <w:abstractNumId w:val="2276"/>
  </w:num>
  <w:num w:numId="2277">
    <w:abstractNumId w:val="2277"/>
  </w:num>
  <w:num w:numId="2278">
    <w:abstractNumId w:val="2278"/>
  </w:num>
  <w:num w:numId="2279">
    <w:abstractNumId w:val="2279"/>
  </w:num>
  <w:num w:numId="2280">
    <w:abstractNumId w:val="2280"/>
  </w:num>
  <w:num w:numId="2281">
    <w:abstractNumId w:val="2281"/>
  </w:num>
  <w:num w:numId="2282">
    <w:abstractNumId w:val="2282"/>
  </w:num>
  <w:num w:numId="2283">
    <w:abstractNumId w:val="2283"/>
  </w:num>
  <w:num w:numId="2284">
    <w:abstractNumId w:val="2284"/>
  </w:num>
  <w:num w:numId="2285">
    <w:abstractNumId w:val="2285"/>
  </w:num>
  <w:num w:numId="2286">
    <w:abstractNumId w:val="2286"/>
  </w:num>
  <w:num w:numId="2287">
    <w:abstractNumId w:val="2287"/>
  </w:num>
  <w:num w:numId="2288">
    <w:abstractNumId w:val="2288"/>
  </w:num>
  <w:num w:numId="2289">
    <w:abstractNumId w:val="2289"/>
  </w:num>
  <w:num w:numId="2290">
    <w:abstractNumId w:val="2290"/>
  </w:num>
  <w:num w:numId="2291">
    <w:abstractNumId w:val="2291"/>
  </w:num>
  <w:num w:numId="2292">
    <w:abstractNumId w:val="2292"/>
  </w:num>
  <w:num w:numId="2293">
    <w:abstractNumId w:val="2293"/>
  </w:num>
  <w:num w:numId="2294">
    <w:abstractNumId w:val="2294"/>
  </w:num>
  <w:num w:numId="2295">
    <w:abstractNumId w:val="2295"/>
  </w:num>
  <w:num w:numId="2296">
    <w:abstractNumId w:val="2296"/>
  </w:num>
  <w:num w:numId="2297">
    <w:abstractNumId w:val="2297"/>
  </w:num>
  <w:num w:numId="2298">
    <w:abstractNumId w:val="2298"/>
  </w:num>
  <w:num w:numId="2299">
    <w:abstractNumId w:val="2299"/>
  </w:num>
  <w:num w:numId="2300">
    <w:abstractNumId w:val="2300"/>
  </w:num>
  <w:num w:numId="2301">
    <w:abstractNumId w:val="2301"/>
  </w:num>
  <w:num w:numId="2302">
    <w:abstractNumId w:val="2302"/>
  </w:num>
  <w:num w:numId="2303">
    <w:abstractNumId w:val="2303"/>
  </w:num>
  <w:num w:numId="2304">
    <w:abstractNumId w:val="2304"/>
  </w:num>
  <w:num w:numId="2305">
    <w:abstractNumId w:val="2305"/>
  </w:num>
  <w:num w:numId="2306">
    <w:abstractNumId w:val="2306"/>
  </w:num>
  <w:num w:numId="2307">
    <w:abstractNumId w:val="2307"/>
  </w:num>
  <w:num w:numId="2308">
    <w:abstractNumId w:val="2308"/>
  </w:num>
  <w:num w:numId="2309">
    <w:abstractNumId w:val="2309"/>
  </w:num>
  <w:num w:numId="2310">
    <w:abstractNumId w:val="2310"/>
  </w:num>
  <w:num w:numId="2311">
    <w:abstractNumId w:val="2311"/>
  </w:num>
  <w:num w:numId="2312">
    <w:abstractNumId w:val="2312"/>
  </w:num>
  <w:num w:numId="2313">
    <w:abstractNumId w:val="2313"/>
  </w:num>
  <w:num w:numId="2314">
    <w:abstractNumId w:val="23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2308180" Type="http://schemas.openxmlformats.org/officeDocument/2006/relationships/comments" Target="comments.xml"/><Relationship Id="rId760082277" Type="http://schemas.microsoft.com/office/2011/relationships/commentsExtended" Target="commentsExtended.xml"/><Relationship Id="rId53065713" Type="http://schemas.openxmlformats.org/officeDocument/2006/relationships/image" Target="media/imgrId53065713.jpg"/><Relationship Id="rId242663fddea9dbf84" Type="http://schemas.openxmlformats.org/officeDocument/2006/relationships/hyperlink" Target="https://iservice.lombardini.it/jsp/Template2/manuale.jsp?id=120&amp;parent=1000" TargetMode="External"/><Relationship Id="rId845363fddea9dc386" Type="http://schemas.openxmlformats.org/officeDocument/2006/relationships/hyperlink" Target="https://iservice.lombardini.it/jsp/Template2/manuale.jsp?id=114&amp;parent=1000" TargetMode="External"/><Relationship Id="rId463563fddea9dc8d2" Type="http://schemas.openxmlformats.org/officeDocument/2006/relationships/hyperlink" Target="https://iservice.lombardini.it/jsp/Template2/manuale.jsp?id=103&amp;parent=1000" TargetMode="External"/><Relationship Id="rId478163fddea9dcf67" Type="http://schemas.openxmlformats.org/officeDocument/2006/relationships/hyperlink" Target="https://iservice.lombardini.it/jsp/Template2/manuale.jsp?id=822&amp;parent=1000" TargetMode="External"/><Relationship Id="rId555463fddea9dd233" Type="http://schemas.openxmlformats.org/officeDocument/2006/relationships/hyperlink" Target="https://iservice.lombardini.it/jsp/Template2/manuale.jsp?id=822&amp;parent=1000" TargetMode="External"/><Relationship Id="rId152763fddea9ddd85" Type="http://schemas.openxmlformats.org/officeDocument/2006/relationships/hyperlink" Target="https://iservice.lombardini.it/jsp/Template2/manuale.jsp?id=822&amp;parent=1000" TargetMode="External"/><Relationship Id="rId668563fddea9ea848" Type="http://schemas.openxmlformats.org/officeDocument/2006/relationships/hyperlink" Target="https://iservice.lombardini.it/jsp/Template2/manuale.jsp?id=822&amp;parent=1000" TargetMode="External"/><Relationship Id="rId900663fddeaa024bf" Type="http://schemas.openxmlformats.org/officeDocument/2006/relationships/hyperlink" Target="https://iservice.lombardini.it/jsp/Template2/manuale.jsp?id=822&amp;parent=1000" TargetMode="External"/><Relationship Id="rId840663fddeaa2b993" Type="http://schemas.openxmlformats.org/officeDocument/2006/relationships/hyperlink" Target="https://iservice.lombardini.it/jsp/Template2/manuale.jsp?id=107&amp;parent=1000" TargetMode="External"/><Relationship Id="rId484763fddeaa515e4" Type="http://schemas.openxmlformats.org/officeDocument/2006/relationships/hyperlink" Target="https://iservice.lombardini.it/jsp/Template2/manuale.jsp?id=822&amp;parent=1000" TargetMode="External"/><Relationship Id="rId633763fddeaa9bc44" Type="http://schemas.openxmlformats.org/officeDocument/2006/relationships/hyperlink" Target="https://iservice.lombardini.it/jsp/Template2/manuale.jsp?id=822&amp;parent=1000" TargetMode="External"/><Relationship Id="rId110763fddeaa9c4dd" Type="http://schemas.openxmlformats.org/officeDocument/2006/relationships/hyperlink" Target="https://iservice.lombardini.it/jsp/Template2/manuale.jsp?id=822&amp;parent=1000" TargetMode="External"/><Relationship Id="rId948863fddeaaa3f07" Type="http://schemas.openxmlformats.org/officeDocument/2006/relationships/hyperlink" Target="https://iservice.lombardini.it/jsp/Template2/manuale.jsp?id=822&amp;parent=1000" TargetMode="External"/><Relationship Id="rId696063fddeaab1b50" Type="http://schemas.openxmlformats.org/officeDocument/2006/relationships/hyperlink" Target="https://iservice.lombardini.it/jsp/Template2/manuale.jsp?id=822&amp;parent=1000" TargetMode="External"/><Relationship Id="rId502863fddeab03afe" Type="http://schemas.openxmlformats.org/officeDocument/2006/relationships/hyperlink" Target="https://iservice.lombardini.it/jsp/Template2/manuale.jsp?id=822&amp;parent=1000" TargetMode="External"/><Relationship Id="rId357663fddeab2baa2" Type="http://schemas.openxmlformats.org/officeDocument/2006/relationships/hyperlink" Target="https://iservice.lombardini.it/jsp/Template2/manuale.jsp?id=105&amp;parent=1000" TargetMode="External"/><Relationship Id="rId174063fddeab4ebb0" Type="http://schemas.openxmlformats.org/officeDocument/2006/relationships/hyperlink" Target="https://iservice.lombardini.it/jsp/Template2/manuale.jsp?id=822&amp;parent=1000" TargetMode="External"/><Relationship Id="rId185263fddeab659af" Type="http://schemas.openxmlformats.org/officeDocument/2006/relationships/hyperlink" Target="https://iservice.lombardini.it/jsp/Template2/manuale.jsp?id=822&amp;parent=1000" TargetMode="External"/><Relationship Id="rId843563fddeab8356a" Type="http://schemas.openxmlformats.org/officeDocument/2006/relationships/hyperlink" Target="https://iservice.lombardini.it/jsp/Template2/manuale.jsp?id=132&amp;parent=1000" TargetMode="External"/><Relationship Id="rId962263fddeab9c14f" Type="http://schemas.openxmlformats.org/officeDocument/2006/relationships/hyperlink" Target="https://iservice.lombardini.it/jsp/Template2/manuale.jsp?id=822&amp;parent=1000" TargetMode="External"/><Relationship Id="rId592363fddeaba74c7" Type="http://schemas.openxmlformats.org/officeDocument/2006/relationships/hyperlink" Target="https://iservice.lombardini.it/jsp/Template2/manuale.jsp?id=822&amp;parent=1000" TargetMode="External"/><Relationship Id="rId824063fddeabdd652" Type="http://schemas.openxmlformats.org/officeDocument/2006/relationships/hyperlink" Target="https://iservice.lombardini.it/jsp/Template2/manuale.jsp?id=199&amp;parent=1000" TargetMode="External"/><Relationship Id="rId950263fddeabedebf" Type="http://schemas.openxmlformats.org/officeDocument/2006/relationships/hyperlink" Target="https://iservice.lombardini.it/jsp/Template2/manuale.jsp?id=103&amp;parent=1000" TargetMode="External"/><Relationship Id="rId125763fddeac0bab8" Type="http://schemas.openxmlformats.org/officeDocument/2006/relationships/hyperlink" Target="https://iservice.lombardini.it/jsp/Template2/manuale.jsp?id=822&amp;parent=1000" TargetMode="External"/><Relationship Id="rId494363fddeac0cf52" Type="http://schemas.openxmlformats.org/officeDocument/2006/relationships/hyperlink" Target="https://iservice.lombardini.it/jsp/Template2/manuale.jsp?id=103&amp;parent=1000" TargetMode="External"/><Relationship Id="rId777763fddeac3546a" Type="http://schemas.openxmlformats.org/officeDocument/2006/relationships/hyperlink" Target="https://iservice.lombardini.it/jsp/Template2/manuale.jsp?id=112&amp;parent=1000" TargetMode="External"/><Relationship Id="rId864063fddeac35987" Type="http://schemas.openxmlformats.org/officeDocument/2006/relationships/hyperlink" Target="https://iservice.lombardini.it/jsp/Template2/manuale.jsp?id=822&amp;parent=1000" TargetMode="External"/><Relationship Id="rId536763fddeac36422" Type="http://schemas.openxmlformats.org/officeDocument/2006/relationships/hyperlink" Target="https://iservice.lombardini.it/jsp/Template2/manuale.jsp?id=822&amp;parent=1000" TargetMode="External"/><Relationship Id="rId440263fddeac374a7" Type="http://schemas.openxmlformats.org/officeDocument/2006/relationships/hyperlink" Target="https://iservice.lombardini.it/jsp/Template2/manuale.jsp?id=103&amp;parent=1000" TargetMode="External"/><Relationship Id="rId966263fddeac6274b" Type="http://schemas.openxmlformats.org/officeDocument/2006/relationships/hyperlink" Target="https://iservice.lombardini.it/jsp/Template2/manuale.jsp?id=822&amp;parent=1000" TargetMode="External"/><Relationship Id="rId682463fddeac629d0" Type="http://schemas.openxmlformats.org/officeDocument/2006/relationships/hyperlink" Target="https://iservice.lombardini.it/jsp/Template2/manuale.jsp?id=140&amp;parent=1000" TargetMode="External"/><Relationship Id="rId742463fddeac63224" Type="http://schemas.openxmlformats.org/officeDocument/2006/relationships/hyperlink" Target="https://iservice.lombardini.it/jsp/Template2/manuale.jsp?id=822&amp;parent=1000" TargetMode="External"/><Relationship Id="rId623463fddeac6acd2" Type="http://schemas.openxmlformats.org/officeDocument/2006/relationships/hyperlink" Target="https://iservice.lombardini.it/jsp/Template2/manuale.jsp?id=822&amp;parent=1000" TargetMode="External"/><Relationship Id="rId378963fddeac6b00b" Type="http://schemas.openxmlformats.org/officeDocument/2006/relationships/hyperlink" Target="https://iservice.lombardini.it/jsp/Template2/manuale.jsp?id=822&amp;parent=1000" TargetMode="External"/><Relationship Id="rId248363fddeac6b1e0" Type="http://schemas.openxmlformats.org/officeDocument/2006/relationships/hyperlink" Target="https://iservice.lombardini.it/jsp/Template2/manuale.jsp?id=136&amp;parent=1000" TargetMode="External"/><Relationship Id="rId141263fddeaccb6a0" Type="http://schemas.openxmlformats.org/officeDocument/2006/relationships/hyperlink" Target="https://iservice.lombardini.it/jsp/Template2/manuale.jsp?id=822&amp;parent=1000" TargetMode="External"/><Relationship Id="rId405563fddeaccbfdb" Type="http://schemas.openxmlformats.org/officeDocument/2006/relationships/hyperlink" Target="https://iservice.lombardini.it/jsp/Template2/manuale.jsp?id=822&amp;parent=1000" TargetMode="External"/><Relationship Id="rId570063fddeacd3b5d" Type="http://schemas.openxmlformats.org/officeDocument/2006/relationships/hyperlink" Target="https://iservice.lombardini.it/jsp/Template2/manuale.jsp?id=822&amp;parent=1000" TargetMode="External"/><Relationship Id="rId970963fddea9d6b14" Type="http://schemas.openxmlformats.org/officeDocument/2006/relationships/image" Target="media/imgrId970963fddea9d6b14.jpg"/><Relationship Id="rId976663fddea9dba3b" Type="http://schemas.openxmlformats.org/officeDocument/2006/relationships/image" Target="media/imgrId976663fddea9dba3b.gif"/><Relationship Id="rId457263fddea9e9bf8" Type="http://schemas.openxmlformats.org/officeDocument/2006/relationships/image" Target="media/imgrId457263fddea9e9bf8.jpg"/><Relationship Id="rId867163fddeaa0141b" Type="http://schemas.openxmlformats.org/officeDocument/2006/relationships/image" Target="media/imgrId867163fddeaa0141b.jpg"/><Relationship Id="rId965463fddeaa0efae" Type="http://schemas.openxmlformats.org/officeDocument/2006/relationships/image" Target="media/imgrId965463fddeaa0efae.jpg"/><Relationship Id="rId265763fddeaa1b80d" Type="http://schemas.openxmlformats.org/officeDocument/2006/relationships/image" Target="media/imgrId265763fddeaa1b80d.jpg"/><Relationship Id="rId115763fddeaa26a0c" Type="http://schemas.openxmlformats.org/officeDocument/2006/relationships/image" Target="media/imgrId115763fddeaa26a0c.jpg"/><Relationship Id="rId938963fddeaa2b067" Type="http://schemas.openxmlformats.org/officeDocument/2006/relationships/image" Target="media/imgrId938963fddeaa2b067.jpg"/><Relationship Id="rId736563fddeaa36508" Type="http://schemas.openxmlformats.org/officeDocument/2006/relationships/image" Target="media/imgrId736563fddeaa36508.jpg"/><Relationship Id="rId783263fddeaa3dde5" Type="http://schemas.openxmlformats.org/officeDocument/2006/relationships/image" Target="media/imgrId783263fddeaa3dde5.jpg"/><Relationship Id="rId143663fddeaa48f4f" Type="http://schemas.openxmlformats.org/officeDocument/2006/relationships/image" Target="media/imgrId143663fddeaa48f4f.jpg"/><Relationship Id="rId509563fddeaa50aee" Type="http://schemas.openxmlformats.org/officeDocument/2006/relationships/image" Target="media/imgrId509563fddeaa50aee.jpg"/><Relationship Id="rId604863fddeaa5ac37" Type="http://schemas.openxmlformats.org/officeDocument/2006/relationships/image" Target="media/imgrId604863fddeaa5ac37.jpg"/><Relationship Id="rId118863fddeaa5ea80" Type="http://schemas.openxmlformats.org/officeDocument/2006/relationships/image" Target="media/imgrId118863fddeaa5ea80.jpg"/><Relationship Id="rId655963fddeaa68972" Type="http://schemas.openxmlformats.org/officeDocument/2006/relationships/image" Target="media/imgrId655963fddeaa68972.jpg"/><Relationship Id="rId533463fddeaa6d5bd" Type="http://schemas.openxmlformats.org/officeDocument/2006/relationships/image" Target="media/imgrId533463fddeaa6d5bd.jpg"/><Relationship Id="rId490963fddeaa76d82" Type="http://schemas.openxmlformats.org/officeDocument/2006/relationships/image" Target="media/imgrId490963fddeaa76d82.jpg"/><Relationship Id="rId378363fddeaa7aab9" Type="http://schemas.openxmlformats.org/officeDocument/2006/relationships/image" Target="media/imgrId378363fddeaa7aab9.jpg"/><Relationship Id="rId785063fddeaa80e97" Type="http://schemas.openxmlformats.org/officeDocument/2006/relationships/image" Target="media/imgrId785063fddeaa80e97.gif"/><Relationship Id="rId416563fddeaa880db" Type="http://schemas.openxmlformats.org/officeDocument/2006/relationships/image" Target="media/imgrId416563fddeaa880db.jpg"/><Relationship Id="rId697063fddeaa8e2e5" Type="http://schemas.openxmlformats.org/officeDocument/2006/relationships/image" Target="media/imgrId697063fddeaa8e2e5.gif"/><Relationship Id="rId768363fddeaa95300" Type="http://schemas.openxmlformats.org/officeDocument/2006/relationships/image" Target="media/imgrId768363fddeaa95300.jpg"/><Relationship Id="rId892163fddeaa9b26f" Type="http://schemas.openxmlformats.org/officeDocument/2006/relationships/image" Target="media/imgrId892163fddeaa9b26f.gif"/><Relationship Id="rId722163fddeaaa343d" Type="http://schemas.openxmlformats.org/officeDocument/2006/relationships/image" Target="media/imgrId722163fddeaaa343d.jpg"/><Relationship Id="rId731363fddeaaadb30" Type="http://schemas.openxmlformats.org/officeDocument/2006/relationships/image" Target="media/imgrId731363fddeaaadb30.jpg"/><Relationship Id="rId579663fddeaab14ac" Type="http://schemas.openxmlformats.org/officeDocument/2006/relationships/image" Target="media/imgrId579663fddeaab14ac.gif"/><Relationship Id="rId107963fddeaab8a8c" Type="http://schemas.openxmlformats.org/officeDocument/2006/relationships/image" Target="media/imgrId107963fddeaab8a8c.jpg"/><Relationship Id="rId351663fddeaabee04" Type="http://schemas.openxmlformats.org/officeDocument/2006/relationships/image" Target="media/imgrId351663fddeaabee04.gif"/><Relationship Id="rId177063fddeaac5931" Type="http://schemas.openxmlformats.org/officeDocument/2006/relationships/image" Target="media/imgrId177063fddeaac5931.jpg"/><Relationship Id="rId352963fddeaacef6e" Type="http://schemas.openxmlformats.org/officeDocument/2006/relationships/image" Target="media/imgrId352963fddeaacef6e.jpg"/><Relationship Id="rId190763fddeaad9dd3" Type="http://schemas.openxmlformats.org/officeDocument/2006/relationships/image" Target="media/imgrId190763fddeaad9dd3.jpg"/><Relationship Id="rId559663fddeaae4746" Type="http://schemas.openxmlformats.org/officeDocument/2006/relationships/image" Target="media/imgrId559663fddeaae4746.jpg"/><Relationship Id="rId107263fddeaaeeaf3" Type="http://schemas.openxmlformats.org/officeDocument/2006/relationships/image" Target="media/imgrId107263fddeaaeeaf3.jpg"/><Relationship Id="rId227463fddeab02a38" Type="http://schemas.openxmlformats.org/officeDocument/2006/relationships/image" Target="media/imgrId227463fddeab02a38.jpg"/><Relationship Id="rId691763fddeab0d8b7" Type="http://schemas.openxmlformats.org/officeDocument/2006/relationships/image" Target="media/imgrId691763fddeab0d8b7.jpg"/><Relationship Id="rId875863fddeab156ce" Type="http://schemas.openxmlformats.org/officeDocument/2006/relationships/image" Target="media/imgrId875863fddeab156ce.jpg"/><Relationship Id="rId757263fddeab1bde6" Type="http://schemas.openxmlformats.org/officeDocument/2006/relationships/image" Target="media/imgrId757263fddeab1bde6.jpg"/><Relationship Id="rId167763fddeab23e86" Type="http://schemas.openxmlformats.org/officeDocument/2006/relationships/image" Target="media/imgrId167763fddeab23e86.jpg"/><Relationship Id="rId575363fddeab2ae77" Type="http://schemas.openxmlformats.org/officeDocument/2006/relationships/image" Target="media/imgrId575363fddeab2ae77.jpg"/><Relationship Id="rId109863fddeab34af0" Type="http://schemas.openxmlformats.org/officeDocument/2006/relationships/image" Target="media/imgrId109863fddeab34af0.jpg"/><Relationship Id="rId391263fddeab3ca40" Type="http://schemas.openxmlformats.org/officeDocument/2006/relationships/image" Target="media/imgrId391263fddeab3ca40.jpg"/><Relationship Id="rId697263fddeab40a74" Type="http://schemas.openxmlformats.org/officeDocument/2006/relationships/image" Target="media/imgrId697263fddeab40a74.gif"/><Relationship Id="rId197463fddeab4a796" Type="http://schemas.openxmlformats.org/officeDocument/2006/relationships/image" Target="media/imgrId197463fddeab4a796.jpg"/><Relationship Id="rId889463fddeab4e3e7" Type="http://schemas.openxmlformats.org/officeDocument/2006/relationships/image" Target="media/imgrId889463fddeab4e3e7.gif"/><Relationship Id="rId600263fddeab589d9" Type="http://schemas.openxmlformats.org/officeDocument/2006/relationships/image" Target="media/imgrId600263fddeab589d9.jpg"/><Relationship Id="rId541863fddeab606bb" Type="http://schemas.openxmlformats.org/officeDocument/2006/relationships/image" Target="media/imgrId541863fddeab606bb.jpg"/><Relationship Id="rId603263fddeab645a5" Type="http://schemas.openxmlformats.org/officeDocument/2006/relationships/image" Target="media/imgrId603263fddeab645a5.jpg"/><Relationship Id="rId538663fddeab6cb84" Type="http://schemas.openxmlformats.org/officeDocument/2006/relationships/image" Target="media/imgrId538663fddeab6cb84.jpg"/><Relationship Id="rId104563fddeab742d7" Type="http://schemas.openxmlformats.org/officeDocument/2006/relationships/image" Target="media/imgrId104563fddeab742d7.jpg"/><Relationship Id="rId652063fddeab79213" Type="http://schemas.openxmlformats.org/officeDocument/2006/relationships/image" Target="media/imgrId652063fddeab79213.jpg"/><Relationship Id="rId867163fddeab82a87" Type="http://schemas.openxmlformats.org/officeDocument/2006/relationships/image" Target="media/imgrId867163fddeab82a87.jpg"/><Relationship Id="rId340363fddeab88c02" Type="http://schemas.openxmlformats.org/officeDocument/2006/relationships/image" Target="media/imgrId340363fddeab88c02.jpg"/><Relationship Id="rId975363fddeab92e86" Type="http://schemas.openxmlformats.org/officeDocument/2006/relationships/image" Target="media/imgrId975363fddeab92e86.jpg"/><Relationship Id="rId314963fddeab9b399" Type="http://schemas.openxmlformats.org/officeDocument/2006/relationships/image" Target="media/imgrId314963fddeab9b399.jpg"/><Relationship Id="rId276363fddeaba6e4c" Type="http://schemas.openxmlformats.org/officeDocument/2006/relationships/image" Target="media/imgrId276363fddeaba6e4c.jpg"/><Relationship Id="rId981663fddeabaf0c1" Type="http://schemas.openxmlformats.org/officeDocument/2006/relationships/image" Target="media/imgrId981663fddeabaf0c1.jpg"/><Relationship Id="rId357863fddeabb641c" Type="http://schemas.openxmlformats.org/officeDocument/2006/relationships/image" Target="media/imgrId357863fddeabb641c.jpg"/><Relationship Id="rId986763fddeabbfbbe" Type="http://schemas.openxmlformats.org/officeDocument/2006/relationships/image" Target="media/imgrId986763fddeabbfbbe.jpg"/><Relationship Id="rId264263fddeabca432" Type="http://schemas.openxmlformats.org/officeDocument/2006/relationships/image" Target="media/imgrId264263fddeabca432.jpg"/><Relationship Id="rId241263fddeabce18f" Type="http://schemas.openxmlformats.org/officeDocument/2006/relationships/image" Target="media/imgrId241263fddeabce18f.jpg"/><Relationship Id="rId694363fddeabd8814" Type="http://schemas.openxmlformats.org/officeDocument/2006/relationships/image" Target="media/imgrId694363fddeabd8814.jpg"/><Relationship Id="rId832163fddeabdcd52" Type="http://schemas.openxmlformats.org/officeDocument/2006/relationships/image" Target="media/imgrId832163fddeabdcd52.jpg"/><Relationship Id="rId993763fddeabe7c48" Type="http://schemas.openxmlformats.org/officeDocument/2006/relationships/image" Target="media/imgrId993763fddeabe7c48.jpg"/><Relationship Id="rId322663fddeabed6c8" Type="http://schemas.openxmlformats.org/officeDocument/2006/relationships/image" Target="media/imgrId322663fddeabed6c8.jpg"/><Relationship Id="rId480863fddeac03767" Type="http://schemas.openxmlformats.org/officeDocument/2006/relationships/image" Target="media/imgrId480863fddeac03767.jpg"/><Relationship Id="rId315263fddeac0aeca" Type="http://schemas.openxmlformats.org/officeDocument/2006/relationships/image" Target="media/imgrId315263fddeac0aeca.jpg"/><Relationship Id="rId994663fddeac17266" Type="http://schemas.openxmlformats.org/officeDocument/2006/relationships/image" Target="media/imgrId994663fddeac17266.jpg"/><Relationship Id="rId177963fddeac1ea12" Type="http://schemas.openxmlformats.org/officeDocument/2006/relationships/image" Target="media/imgrId177963fddeac1ea12.jpg"/><Relationship Id="rId552263fddeac24f78" Type="http://schemas.openxmlformats.org/officeDocument/2006/relationships/image" Target="media/imgrId552263fddeac24f78.gif"/><Relationship Id="rId272563fddeac2e623" Type="http://schemas.openxmlformats.org/officeDocument/2006/relationships/image" Target="media/imgrId272563fddeac2e623.jpg"/><Relationship Id="rId577563fddeac34bd2" Type="http://schemas.openxmlformats.org/officeDocument/2006/relationships/image" Target="media/imgrId577563fddeac34bd2.jpg"/><Relationship Id="rId227163fddeac3ed33" Type="http://schemas.openxmlformats.org/officeDocument/2006/relationships/image" Target="media/imgrId227163fddeac3ed33.jpg"/><Relationship Id="rId411563fddeac45e5a" Type="http://schemas.openxmlformats.org/officeDocument/2006/relationships/image" Target="media/imgrId411563fddeac45e5a.jpg"/><Relationship Id="rId810363fddeac504d6" Type="http://schemas.openxmlformats.org/officeDocument/2006/relationships/image" Target="media/imgrId810363fddeac504d6.jpg"/><Relationship Id="rId167163fddeac5a805" Type="http://schemas.openxmlformats.org/officeDocument/2006/relationships/image" Target="media/imgrId167163fddeac5a805.jpg"/><Relationship Id="rId455263fddeac61eb6" Type="http://schemas.openxmlformats.org/officeDocument/2006/relationships/image" Target="media/imgrId455263fddeac61eb6.jpg"/><Relationship Id="rId317563fddeac69d74" Type="http://schemas.openxmlformats.org/officeDocument/2006/relationships/image" Target="media/imgrId317563fddeac69d74.jpg"/><Relationship Id="rId446463fddeac71975" Type="http://schemas.openxmlformats.org/officeDocument/2006/relationships/image" Target="media/imgrId446463fddeac71975.jpg"/><Relationship Id="rId384663fddeac78c5d" Type="http://schemas.openxmlformats.org/officeDocument/2006/relationships/image" Target="media/imgrId384663fddeac78c5d.jpg"/><Relationship Id="rId352763fddeac7fd3f" Type="http://schemas.openxmlformats.org/officeDocument/2006/relationships/image" Target="media/imgrId352763fddeac7fd3f.jpg"/><Relationship Id="rId483963fddeac87cdc" Type="http://schemas.openxmlformats.org/officeDocument/2006/relationships/image" Target="media/imgrId483963fddeac87cdc.jpg"/><Relationship Id="rId118563fddeac8f529" Type="http://schemas.openxmlformats.org/officeDocument/2006/relationships/image" Target="media/imgrId118563fddeac8f529.jpg"/><Relationship Id="rId745863fddeac95b95" Type="http://schemas.openxmlformats.org/officeDocument/2006/relationships/image" Target="media/imgrId745863fddeac95b95.gif"/><Relationship Id="rId610163fddeac9efb2" Type="http://schemas.openxmlformats.org/officeDocument/2006/relationships/image" Target="media/imgrId610163fddeac9efb2.jpg"/><Relationship Id="rId823463fddeaca65ac" Type="http://schemas.openxmlformats.org/officeDocument/2006/relationships/image" Target="media/imgrId823463fddeaca65ac.jpg"/><Relationship Id="rId511063fddeacacc42" Type="http://schemas.openxmlformats.org/officeDocument/2006/relationships/image" Target="media/imgrId511063fddeacacc42.jpg"/><Relationship Id="rId706163fddeacb5e7e" Type="http://schemas.openxmlformats.org/officeDocument/2006/relationships/image" Target="media/imgrId706163fddeacb5e7e.jpg"/><Relationship Id="rId711663fddeacbe0fb" Type="http://schemas.openxmlformats.org/officeDocument/2006/relationships/image" Target="media/imgrId711663fddeacbe0fb.jpg"/><Relationship Id="rId223463fddeacc752d" Type="http://schemas.openxmlformats.org/officeDocument/2006/relationships/image" Target="media/imgrId223463fddeacc752d.jpg"/><Relationship Id="rId156763fddeaccb1cc" Type="http://schemas.openxmlformats.org/officeDocument/2006/relationships/image" Target="media/imgrId156763fddeaccb1cc.gif"/><Relationship Id="rId863263fddeacd351d" Type="http://schemas.openxmlformats.org/officeDocument/2006/relationships/image" Target="media/imgrId863263fddeacd351d.jpg"/><Relationship Id="rId463263fddeacdb41e" Type="http://schemas.openxmlformats.org/officeDocument/2006/relationships/image" Target="media/imgrId463263fddeacdb41e.jpg"/><Relationship Id="rId969463fddeace2169" Type="http://schemas.openxmlformats.org/officeDocument/2006/relationships/image" Target="media/imgrId969463fddeace2169.jpg"/><Relationship Id="rId147563fddeacecef7" Type="http://schemas.openxmlformats.org/officeDocument/2006/relationships/image" Target="media/imgrId147563fddeacecef7.jpg"/><Relationship Id="rId110763fddeacf3726" Type="http://schemas.openxmlformats.org/officeDocument/2006/relationships/image" Target="media/imgrId110763fddeacf3726.gif"/><Relationship Id="rId702363fddead06c85" Type="http://schemas.openxmlformats.org/officeDocument/2006/relationships/image" Target="media/imgrId702363fddead06c85.jpg"/><Relationship Id="rId391163fddead0adad" Type="http://schemas.openxmlformats.org/officeDocument/2006/relationships/image" Target="media/imgrId391163fddead0adad.gif"/><Relationship Id="rId858363fddead11a08" Type="http://schemas.openxmlformats.org/officeDocument/2006/relationships/image" Target="media/imgrId858363fddead11a08.jpg"/><Relationship Id="rId618263fddead18273" Type="http://schemas.openxmlformats.org/officeDocument/2006/relationships/image" Target="media/imgrId618263fddead18273.gif"/><Relationship Id="rId898563fddead21d2b" Type="http://schemas.openxmlformats.org/officeDocument/2006/relationships/image" Target="media/imgrId898563fddead21d2b.jpg"/><Relationship Id="rId841163fddead297f1" Type="http://schemas.openxmlformats.org/officeDocument/2006/relationships/image" Target="media/imgrId841163fddead297f1.jpg"/><Relationship Id="rId294063fddead308ce" Type="http://schemas.openxmlformats.org/officeDocument/2006/relationships/image" Target="media/imgrId294063fddead308ce.jpg"/><Relationship Id="rId678763fddead344b2" Type="http://schemas.openxmlformats.org/officeDocument/2006/relationships/image" Target="media/imgrId678763fddead344b2.gif"/><Relationship Id="rId191063fddead3a6cf" Type="http://schemas.openxmlformats.org/officeDocument/2006/relationships/image" Target="media/imgrId191063fddead3a6cf.jpg"/><Relationship Id="rId644263fddead41fde" Type="http://schemas.openxmlformats.org/officeDocument/2006/relationships/image" Target="media/imgrId644263fddead41fde.jpg"/><Relationship Id="rId359863fddead45cb8" Type="http://schemas.openxmlformats.org/officeDocument/2006/relationships/image" Target="media/imgrId359863fddead45cb8.jpg"/><Relationship Id="rId541563fddead4d830" Type="http://schemas.openxmlformats.org/officeDocument/2006/relationships/image" Target="media/imgrId541563fddead4d830.jpg"/><Relationship Id="rId182363fddead57fce" Type="http://schemas.openxmlformats.org/officeDocument/2006/relationships/image" Target="media/imgrId182363fddead57fce.png"/><Relationship Id="rId117963fddead6353a" Type="http://schemas.openxmlformats.org/officeDocument/2006/relationships/image" Target="media/imgrId117963fddead6353a.png"/><Relationship Id="rId492563fddead71434" Type="http://schemas.openxmlformats.org/officeDocument/2006/relationships/image" Target="media/imgrId492563fddead71434.png"/><Relationship Id="rId700463fddead7b927" Type="http://schemas.openxmlformats.org/officeDocument/2006/relationships/image" Target="media/imgrId700463fddead7b927.jpg"/><Relationship Id="rId986263fddead7f658" Type="http://schemas.openxmlformats.org/officeDocument/2006/relationships/image" Target="media/imgrId986263fddead7f658.jpg"/><Relationship Id="rId862163fddead87c66" Type="http://schemas.openxmlformats.org/officeDocument/2006/relationships/image" Target="media/imgrId862163fddead87c66.jpg"/><Relationship Id="rId252763fddead93b49" Type="http://schemas.openxmlformats.org/officeDocument/2006/relationships/image" Target="media/imgrId252763fddead93b49.jpg"/><Relationship Id="rId238363fddeada289b" Type="http://schemas.openxmlformats.org/officeDocument/2006/relationships/image" Target="media/imgrId238363fddeada289b.jpg"/><Relationship Id="rId904963fddeada9ac9" Type="http://schemas.openxmlformats.org/officeDocument/2006/relationships/image" Target="media/imgrId904963fddeada9ac9.jpg"/><Relationship Id="rId985863fddeadaf872" Type="http://schemas.openxmlformats.org/officeDocument/2006/relationships/image" Target="media/imgrId985863fddeadaf872.gif"/><Relationship Id="rId103263fddeadb3d21" Type="http://schemas.openxmlformats.org/officeDocument/2006/relationships/image" Target="media/imgrId103263fddeadb3d21.jpg"/><Relationship Id="rId846863fddeadbd037" Type="http://schemas.openxmlformats.org/officeDocument/2006/relationships/image" Target="media/imgrId846863fddeadbd037.jpg"/><Relationship Id="rId221963fddeadc0a8b" Type="http://schemas.openxmlformats.org/officeDocument/2006/relationships/image" Target="media/imgrId221963fddeadc0a8b.gif"/><Relationship Id="rId661363fddeadc93f5" Type="http://schemas.openxmlformats.org/officeDocument/2006/relationships/image" Target="media/imgrId661363fddeadc93f5.jpg"/><Relationship Id="rId757263fddeadcf880" Type="http://schemas.openxmlformats.org/officeDocument/2006/relationships/image" Target="media/imgrId757263fddeadcf880.gif"/><Relationship Id="rId109063fddeadd6265" Type="http://schemas.openxmlformats.org/officeDocument/2006/relationships/image" Target="media/imgrId109063fddeadd6265.jpg"/><Relationship Id="rId116963fddeadde045" Type="http://schemas.openxmlformats.org/officeDocument/2006/relationships/image" Target="media/imgrId116963fddeadde045.jpg"/><Relationship Id="rId350663fddeade5259" Type="http://schemas.openxmlformats.org/officeDocument/2006/relationships/image" Target="media/imgrId350663fddeade5259.jpg"/><Relationship Id="rId344763fddeade9a5c" Type="http://schemas.openxmlformats.org/officeDocument/2006/relationships/image" Target="media/imgrId344763fddeade9a5c.jpg"/><Relationship Id="rId348363fddeadf2df4" Type="http://schemas.openxmlformats.org/officeDocument/2006/relationships/image" Target="media/imgrId348363fddeadf2df4.jpg"/><Relationship Id="rId922863fddeae05c5d" Type="http://schemas.openxmlformats.org/officeDocument/2006/relationships/image" Target="media/imgrId922863fddeae05c5d.jpg"/><Relationship Id="rId227963fddeae0c7f4" Type="http://schemas.openxmlformats.org/officeDocument/2006/relationships/image" Target="media/imgrId227963fddeae0c7f4.gif"/><Relationship Id="rId230463fddeae13e84" Type="http://schemas.openxmlformats.org/officeDocument/2006/relationships/image" Target="media/imgrId230463fddeae13e8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5713" Type="http://schemas.openxmlformats.org/officeDocument/2006/relationships/image" Target="media/imgrId530657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5713" Type="http://schemas.openxmlformats.org/officeDocument/2006/relationships/image" Target="media/imgrId530657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5713" Type="http://schemas.openxmlformats.org/officeDocument/2006/relationships/image" Target="media/imgrId530657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5713" Type="http://schemas.openxmlformats.org/officeDocument/2006/relationships/image" Target="media/imgrId530657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5713" Type="http://schemas.openxmlformats.org/officeDocument/2006/relationships/image" Target="media/imgrId530657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5713" Type="http://schemas.openxmlformats.org/officeDocument/2006/relationships/image" Target="media/imgrId530657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