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42737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033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3355277" w:name="ctxt"/>
    <w:bookmarkEnd w:id="7335527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81563fdde93974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04163fdde93976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27263fdde93978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53063fdde9397b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27463fdde9397e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62663fdde93982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49863fdde93983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52363fdde93985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33463fdde93986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00963fdde93987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26763fdde9398b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54363fdde9398d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81863fdde93990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76463fdde93994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37863fdde93995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35063fdde93996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74563fdde93998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23163fdde9399c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44163fdde9399f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34363fdde939a3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54463fdde939a7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63763fdde939aa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74963fdde939b5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68563fdde939b7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44863fdde939b8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74363fdde939bc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7500678" name="name602663fdde93aa62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22063fdde93aa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899063" name="name901863fdde93b11a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79463fdde93b11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29563fdde93b19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9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36908" name="name502363fdde93b8c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963fdde93b8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10263fdde93b94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25394" name="name677263fdde93bd4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163fdde93bd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76966" name="name919063fdde93c50c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72263fdde93c5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71403" name="name477663fdde93cb04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28663fdde93cb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52469" name="name259263fdde93d0d9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68263fdde93d0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828580" name="name920163fdde93d7da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23363fdde93d7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29929" name="name474563fdde93e0da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93763fdde93e0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29323" name="name447863fdde93e76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963fdde93e7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09363fdde93e7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97221" name="name635063fdde93f15e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19963fdde93f1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57454" name="name992163fdde9404df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81963fdde9404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848343" name="name946363fdde940e2b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07763fdde940e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25336" name="name768563fdde94146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763fdde9414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4863fdde94168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4787643" name="name571163fdde942703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84763fdde9427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99763fdde9428c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4752016" name="name111163fdde9434b1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19663fdde9434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1963fdde94352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454484" name="name388563fdde943dbe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29263fdde943d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1263fdde943e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973250" name="name120863fdde944772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84363fdde9447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60360" name="name740963fdde944b2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463fdde944b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80463fdde944ba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51163fdde944c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17388" name="name887263fdde9455ce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19463fdde9455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3105005" name="name696863fdde945d65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56863fdde945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16070" name="name396463fdde9464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663fdde9464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70063fdde9464c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8323" name="name477563fdde946d14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10563fdde946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49595" name="name812063fdde9471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363fdde9471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43361" name="name997063fdde947b76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17363fdde947b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56379" name="name498763fdde94831d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23463fdde9483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58224" name="name464363fdde948877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20063fdde9488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846" name="name418563fdde948c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563fdde948c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0247738" name="name251163fdde9492d8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14463fdde9492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11923" name="name803763fdde94999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063fdde9499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33363fdde949a5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59433" name="name137263fdde949ea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063fdde949e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329556" name="name507063fdde94a909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73963fdde94a9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81442" name="name961063fdde94af6f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43563fdde94af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92700" name="name314563fdde94bb23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17063fdde94bb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0363fdde94bb8e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92438" name="name626063fdde94c27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063fdde94c2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64895" name="name694463fdde94caf8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69763fdde94ca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09588" name="name517563fdde94d1c6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50563fdde94d1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29783" name="name375263fdde94d92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763fdde94d9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46412" name="name135963fdde94e2e1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42163fdde94e2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43654" name="name974563fdde94ed68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25963fdde94e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92031" name="name420863fdde94f3d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563fdde94f3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347054" name="name992263fdde95099d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65063fdde9509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684401" name="name921263fdde951394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17363fdde9513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62751" name="name329163fdde95197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963fdde9519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173747" name="name495263fdde95238f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72863fdde9523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02214" name="name137963fdde952ce6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1663fdde952c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69876" name="name179363fdde95363f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70963fdde9536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30154" name="name336363fdde953ad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963fdde953a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487876" name="name139563fdde9541ac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22263fdde9541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42799" name="name482463fdde9548d8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8763fdde9548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19363fdde9549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36163fdde954a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87763fdde954a4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24963fdde954a7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62037" name="name554163fdde95559f7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45963fdde9555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19253" name="name881463fdde955cd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663fdde955c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28896" name="name182763fdde95652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163fdde9565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51741" name="name796263fdde956f7a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31563fdde956f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293711" name="name473763fdde9578b5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61963fdde9578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884293" name="name933663fdde9581d1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60063fdde9581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32285" name="name196163fdde95897c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04063fdde9589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17048" name="name565263fdde95907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563fdde9590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53663fdde95939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00881" name="name296863fdde959ead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59263fdde959e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44614" name="name436663fdde95a8fe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64063fdde95a8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35699" name="name242163fdde95b081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27163fdde95b0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33342" name="name445263fdde95b7c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263fdde95b7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38463fdde95b84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33863fdde95b8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2847" name="name442963fdde95c14e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87163fdde95c1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753706" name="name196863fdde95c8c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8163fdde95c8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774736" name="name787863fdde95d020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99963fdde95d0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89663fdde95d1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42955" name="name298363fdde95d99c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91163fdde95d9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643518" name="name129663fdde95dfcd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94863fdde95df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79463fdde95e0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98563fdde95e14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09063fdde95e1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32163fdde95e2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68463fdde95e2b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33563fdde95e2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60778" name="name926363fdde95e91d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10163fdde95e9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5570948" name="name405263fdde95f16f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55263fdde95f1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0636248" name="name689663fdde9603e7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93163fdde9603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30463fdde9605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588488" name="name750063fdde960a2f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28363fdde960a2e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664272" name="name651263fdde960e83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72563fdde960e82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438066" name="name911363fdde96155d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86063fdde96155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82624" name="name756163fdde9619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663fdde9619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326867" name="name780463fdde9621ec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55363fdde9621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00656" name="name318963fdde96277e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93463fdde9627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0051265" name="name987463fdde962fc18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82863fdde962f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79256" name="name421763fdde96369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863fdde9636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818615" name="name740063fdde963f61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89463fdde963f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18130" name="name724963fdde9645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163fdde9645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2448052" name="name802563fdde965122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65963fdde9651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5316915" name="name580863fdde965b44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13963fdde965b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03765" name="name860163fdde9661c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863fdde9661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046605" name="name601463fdde9667c7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74363fdde9667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2261387" name="name362563fdde966d60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17263fdde966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34605" name="name818763fdde9673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663fdde9673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833476" name="name183063fdde967cc7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88663fdde967c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807387" name="name520163fdde96851f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02763fdde9685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44999" name="name369463fdde96895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263fdde9689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9673" name="name617763fdde9693cd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39063fdde9693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3513" name="name673263fdde9699a6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28863fdde9699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0588925" name="name743763fdde96a14c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03563fdde96a1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57296" name="name708963fdde96a928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43363fdde96a9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1952" name="name127263fdde96aff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063fdde96af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7463fdde96b0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7063fdde96b0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87763fdde96b13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65763fdde96b1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183554" name="name659763fdde96bab2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98363fdde96ba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7205471" name="name618463fdde96c2eb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31763fdde96c2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12279" name="name435763fdde96c882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69963fdde96c8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20119" name="name455663fdde96cf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963fdde96cf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44963fdde96cf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48463fdde96d0b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05833" name="name395763fdde96d613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37263fdde96d6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97223" name="name413263fdde96dc15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47363fdde96dc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65159" name="name847163fdde96e21f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57463fdde96e2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00603" name="name511363fdde96e90d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63163fdde96e9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27954" name="name591763fdde96ece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463fdde96ec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154863fdde96ed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76663fdde96ede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53474" name="name325363fdde97036c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68263fdde9703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67258" name="name438063fdde9709b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563fdde9709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64182" name="name363263fdde970e0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063fdde970e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03262" name="name822863fdde97129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363fdde9712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55772" name="name191763fdde9717a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563fdde9717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744578" name="name124363fdde972182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76563fdde9721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92706" name="name195563fdde97294d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19163fdde9729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838889" name="name232563fdde973141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60763fdde9731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46491" name="name593863fdde973727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39563fdde9737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50266" name="name456763fdde974050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51363fdde9740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9662" name="name399063fdde97465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063fdde9746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07763fdde9746e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434522" name="name336463fdde974f42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85263fdde974f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8660" name="name515063fdde9756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263fdde9756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41863fdde9756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4963fdde97582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4263fdde97589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219524" name="name455863fdde9761235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00063fdde9761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9710" name="name567563fdde976919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01063fdde9769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47838" name="name265063fdde976cc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463fdde976c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21963fdde976e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84281" name="name452963fdde9774a2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74763fdde9774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12372" name="name335163fdde977d09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40763fdde977d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45245" name="name638663fdde9780f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563fdde9780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942443" name="name123263fdde978b15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31863fdde978b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89248" name="name741763fdde978f6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863fdde978f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73132" name="name117663fdde979697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10663fdde9796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94144" name="name589163fdde979dc0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17563fdde979d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64287" name="name776763fdde97a4e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363fdde97a4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87884" name="name263263fdde97a9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863fdde97a9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7572714" name="name965963fdde97b03f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20263fdde97b0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05463fdde97b0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4452" name="name170763fdde97b43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463fdde97b4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52259" name="name499463fdde97bad0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05863fdde97ba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11063fdde97bb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83363fdde97bc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879001" name="name739663fdde97c29a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37163fdde97c2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021034" name="name688363fdde97c91b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66663fdde97c9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33837" name="name700763fdde97d21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663fdde97d2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32963fdde97d2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22425" name="name463863fdde97dd2a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15063fdde97dd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21790" name="name795863fdde97e493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23163fdde97e4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5514" name="name638163fdde97ea54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52463fdde97ea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79917" name="name189963fdde97ee8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363fdde97ee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4763fdde97ef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12147" name="name492163fdde98012a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78363fdde9801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90960" name="name876263fdde98061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863fdde9806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59362" name="name623663fdde981068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14863fdde9810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23663fdde98116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18163fdde9812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58190" name="name360163fdde98188a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32863fdde9818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50003" name="name403963fdde981f6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663fdde981f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6329016" name="name368863fdde982a88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98663fdde982a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52209" name="name814763fdde9831d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263fdde9831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522990" name="name709463fdde983b07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97263fdde983b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6767474" name="name598463fdde9845bc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05763fdde9845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2363fdde9846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47258" name="name564263fdde984f4a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60863fdde984f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60130" name="name827663fdde98565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463fdde9856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27063fdde9856c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29076" name="name390963fdde985b2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563fdde985b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10050" name="name598263fdde985f5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763fdde985f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18142" name="name331863fdde9864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763fdde9864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58363fdde9865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72608" name="name391663fdde986d3f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17263fdde986d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58323" name="name211963fdde988fd8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58563fdde988f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58704" name="name101863fdde989710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22863fdde9897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28060" name="name764363fdde989cef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39763fdde989c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0663fdde989f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28806" name="name847263fdde98a78e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10663fdde98a7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16346" name="name231463fdde98adae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14363fdde98ad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97749" name="name554163fdde98b3ab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67763fdde98b3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7863fdde98b5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723993" name="name856163fdde98bc72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81663fdde98bc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50161" name="name180463fdde98c7ea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83163fdde98c7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2663fdde98c9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3363fdde98ca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2259" name="name261663fdde98d021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02263fdde98d0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67558" name="name376863fdde98d900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40963fdde98d8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05279" name="name361263fdde98e041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38863fdde98e0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53963" name="name747663fdde98f0f9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31363fdde98f0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3635" name="name279263fdde9907d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863fdde9907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661892" name="name135863fdde9910c9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89163fdde9910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11601" name="name685563fdde99179f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15463fdde9917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46246" name="name513763fdde9920ce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36363fdde9920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55336" name="name306763fdde9927d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363fdde9927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04463fdde9928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87109" name="name181063fdde9930e3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79063fdde9930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3463fdde99325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382661" name="name729063fdde9938da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72463fdde9938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58916" name="name554863fdde994019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44763fdde9940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53072" name="name863363fdde9947133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61363fdde9947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992037" name="name402963fdde994ec1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42163fdde994e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55714" name="name328963fdde995897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43263fdde9958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57142" name="name517363fdde99601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763fdde9960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40587" name="name857863fdde99677a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49563fdde9967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62832" name="name604663fdde9971a9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83263fdde9971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440054" name="name978363fdde997878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06663fdde9978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5063fdde9979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35783" name="name510763fdde998231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61163fdde9982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2063fdde9982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373677" name="name505563fdde998bf3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20763fdde998b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63163fdde998cb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38663fdde998d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894493" name="name550263fdde9993d0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91563fdde9993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299">
    <w:multiLevelType w:val="hybridMultilevel"/>
    <w:lvl w:ilvl="0" w:tplc="17230698">
      <w:start w:val="1"/>
      <w:numFmt w:val="decimal"/>
      <w:lvlText w:val="%1."/>
      <w:lvlJc w:val="left"/>
      <w:pPr>
        <w:ind w:left="720" w:hanging="360"/>
      </w:pPr>
    </w:lvl>
    <w:lvl w:ilvl="1" w:tplc="17230698" w:tentative="1">
      <w:start w:val="1"/>
      <w:numFmt w:val="lowerLetter"/>
      <w:lvlText w:val="%2."/>
      <w:lvlJc w:val="left"/>
      <w:pPr>
        <w:ind w:left="1440" w:hanging="360"/>
      </w:pPr>
    </w:lvl>
    <w:lvl w:ilvl="2" w:tplc="17230698" w:tentative="1">
      <w:start w:val="1"/>
      <w:numFmt w:val="lowerRoman"/>
      <w:lvlText w:val="%3."/>
      <w:lvlJc w:val="right"/>
      <w:pPr>
        <w:ind w:left="2160" w:hanging="180"/>
      </w:pPr>
    </w:lvl>
    <w:lvl w:ilvl="3" w:tplc="17230698" w:tentative="1">
      <w:start w:val="1"/>
      <w:numFmt w:val="decimal"/>
      <w:lvlText w:val="%4."/>
      <w:lvlJc w:val="left"/>
      <w:pPr>
        <w:ind w:left="2880" w:hanging="360"/>
      </w:pPr>
    </w:lvl>
    <w:lvl w:ilvl="4" w:tplc="17230698" w:tentative="1">
      <w:start w:val="1"/>
      <w:numFmt w:val="lowerLetter"/>
      <w:lvlText w:val="%5."/>
      <w:lvlJc w:val="left"/>
      <w:pPr>
        <w:ind w:left="3600" w:hanging="360"/>
      </w:pPr>
    </w:lvl>
    <w:lvl w:ilvl="5" w:tplc="17230698" w:tentative="1">
      <w:start w:val="1"/>
      <w:numFmt w:val="lowerRoman"/>
      <w:lvlText w:val="%6."/>
      <w:lvlJc w:val="right"/>
      <w:pPr>
        <w:ind w:left="4320" w:hanging="180"/>
      </w:pPr>
    </w:lvl>
    <w:lvl w:ilvl="6" w:tplc="17230698" w:tentative="1">
      <w:start w:val="1"/>
      <w:numFmt w:val="decimal"/>
      <w:lvlText w:val="%7."/>
      <w:lvlJc w:val="left"/>
      <w:pPr>
        <w:ind w:left="5040" w:hanging="360"/>
      </w:pPr>
    </w:lvl>
    <w:lvl w:ilvl="7" w:tplc="17230698" w:tentative="1">
      <w:start w:val="1"/>
      <w:numFmt w:val="lowerLetter"/>
      <w:lvlText w:val="%8."/>
      <w:lvlJc w:val="left"/>
      <w:pPr>
        <w:ind w:left="5760" w:hanging="360"/>
      </w:pPr>
    </w:lvl>
    <w:lvl w:ilvl="8" w:tplc="17230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8">
    <w:multiLevelType w:val="hybridMultilevel"/>
    <w:lvl w:ilvl="0" w:tplc="79433056">
      <w:start w:val="1"/>
      <w:numFmt w:val="decimal"/>
      <w:lvlText w:val="%1."/>
      <w:lvlJc w:val="left"/>
      <w:pPr>
        <w:ind w:left="720" w:hanging="360"/>
      </w:pPr>
    </w:lvl>
    <w:lvl w:ilvl="1" w:tplc="79433056" w:tentative="1">
      <w:start w:val="1"/>
      <w:numFmt w:val="lowerLetter"/>
      <w:lvlText w:val="%2."/>
      <w:lvlJc w:val="left"/>
      <w:pPr>
        <w:ind w:left="1440" w:hanging="360"/>
      </w:pPr>
    </w:lvl>
    <w:lvl w:ilvl="2" w:tplc="79433056" w:tentative="1">
      <w:start w:val="1"/>
      <w:numFmt w:val="lowerRoman"/>
      <w:lvlText w:val="%3."/>
      <w:lvlJc w:val="right"/>
      <w:pPr>
        <w:ind w:left="2160" w:hanging="180"/>
      </w:pPr>
    </w:lvl>
    <w:lvl w:ilvl="3" w:tplc="79433056" w:tentative="1">
      <w:start w:val="1"/>
      <w:numFmt w:val="decimal"/>
      <w:lvlText w:val="%4."/>
      <w:lvlJc w:val="left"/>
      <w:pPr>
        <w:ind w:left="2880" w:hanging="360"/>
      </w:pPr>
    </w:lvl>
    <w:lvl w:ilvl="4" w:tplc="79433056" w:tentative="1">
      <w:start w:val="1"/>
      <w:numFmt w:val="lowerLetter"/>
      <w:lvlText w:val="%5."/>
      <w:lvlJc w:val="left"/>
      <w:pPr>
        <w:ind w:left="3600" w:hanging="360"/>
      </w:pPr>
    </w:lvl>
    <w:lvl w:ilvl="5" w:tplc="79433056" w:tentative="1">
      <w:start w:val="1"/>
      <w:numFmt w:val="lowerRoman"/>
      <w:lvlText w:val="%6."/>
      <w:lvlJc w:val="right"/>
      <w:pPr>
        <w:ind w:left="4320" w:hanging="180"/>
      </w:pPr>
    </w:lvl>
    <w:lvl w:ilvl="6" w:tplc="79433056" w:tentative="1">
      <w:start w:val="1"/>
      <w:numFmt w:val="decimal"/>
      <w:lvlText w:val="%7."/>
      <w:lvlJc w:val="left"/>
      <w:pPr>
        <w:ind w:left="5040" w:hanging="360"/>
      </w:pPr>
    </w:lvl>
    <w:lvl w:ilvl="7" w:tplc="79433056" w:tentative="1">
      <w:start w:val="1"/>
      <w:numFmt w:val="lowerLetter"/>
      <w:lvlText w:val="%8."/>
      <w:lvlJc w:val="left"/>
      <w:pPr>
        <w:ind w:left="5760" w:hanging="360"/>
      </w:pPr>
    </w:lvl>
    <w:lvl w:ilvl="8" w:tplc="79433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7">
    <w:multiLevelType w:val="hybridMultilevel"/>
    <w:lvl w:ilvl="0" w:tplc="76724165">
      <w:start w:val="1"/>
      <w:numFmt w:val="decimal"/>
      <w:lvlText w:val="%1."/>
      <w:lvlJc w:val="left"/>
      <w:pPr>
        <w:ind w:left="720" w:hanging="360"/>
      </w:pPr>
    </w:lvl>
    <w:lvl w:ilvl="1" w:tplc="76724165" w:tentative="1">
      <w:start w:val="1"/>
      <w:numFmt w:val="lowerLetter"/>
      <w:lvlText w:val="%2."/>
      <w:lvlJc w:val="left"/>
      <w:pPr>
        <w:ind w:left="1440" w:hanging="360"/>
      </w:pPr>
    </w:lvl>
    <w:lvl w:ilvl="2" w:tplc="76724165" w:tentative="1">
      <w:start w:val="1"/>
      <w:numFmt w:val="lowerRoman"/>
      <w:lvlText w:val="%3."/>
      <w:lvlJc w:val="right"/>
      <w:pPr>
        <w:ind w:left="2160" w:hanging="180"/>
      </w:pPr>
    </w:lvl>
    <w:lvl w:ilvl="3" w:tplc="76724165" w:tentative="1">
      <w:start w:val="1"/>
      <w:numFmt w:val="decimal"/>
      <w:lvlText w:val="%4."/>
      <w:lvlJc w:val="left"/>
      <w:pPr>
        <w:ind w:left="2880" w:hanging="360"/>
      </w:pPr>
    </w:lvl>
    <w:lvl w:ilvl="4" w:tplc="76724165" w:tentative="1">
      <w:start w:val="1"/>
      <w:numFmt w:val="lowerLetter"/>
      <w:lvlText w:val="%5."/>
      <w:lvlJc w:val="left"/>
      <w:pPr>
        <w:ind w:left="3600" w:hanging="360"/>
      </w:pPr>
    </w:lvl>
    <w:lvl w:ilvl="5" w:tplc="76724165" w:tentative="1">
      <w:start w:val="1"/>
      <w:numFmt w:val="lowerRoman"/>
      <w:lvlText w:val="%6."/>
      <w:lvlJc w:val="right"/>
      <w:pPr>
        <w:ind w:left="4320" w:hanging="180"/>
      </w:pPr>
    </w:lvl>
    <w:lvl w:ilvl="6" w:tplc="76724165" w:tentative="1">
      <w:start w:val="1"/>
      <w:numFmt w:val="decimal"/>
      <w:lvlText w:val="%7."/>
      <w:lvlJc w:val="left"/>
      <w:pPr>
        <w:ind w:left="5040" w:hanging="360"/>
      </w:pPr>
    </w:lvl>
    <w:lvl w:ilvl="7" w:tplc="76724165" w:tentative="1">
      <w:start w:val="1"/>
      <w:numFmt w:val="lowerLetter"/>
      <w:lvlText w:val="%8."/>
      <w:lvlJc w:val="left"/>
      <w:pPr>
        <w:ind w:left="5760" w:hanging="360"/>
      </w:pPr>
    </w:lvl>
    <w:lvl w:ilvl="8" w:tplc="76724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6">
    <w:multiLevelType w:val="hybridMultilevel"/>
    <w:lvl w:ilvl="0" w:tplc="43240262">
      <w:start w:val="1"/>
      <w:numFmt w:val="decimal"/>
      <w:lvlText w:val="%1."/>
      <w:lvlJc w:val="left"/>
      <w:pPr>
        <w:ind w:left="720" w:hanging="360"/>
      </w:pPr>
    </w:lvl>
    <w:lvl w:ilvl="1" w:tplc="43240262" w:tentative="1">
      <w:start w:val="1"/>
      <w:numFmt w:val="lowerLetter"/>
      <w:lvlText w:val="%2."/>
      <w:lvlJc w:val="left"/>
      <w:pPr>
        <w:ind w:left="1440" w:hanging="360"/>
      </w:pPr>
    </w:lvl>
    <w:lvl w:ilvl="2" w:tplc="43240262" w:tentative="1">
      <w:start w:val="1"/>
      <w:numFmt w:val="lowerRoman"/>
      <w:lvlText w:val="%3."/>
      <w:lvlJc w:val="right"/>
      <w:pPr>
        <w:ind w:left="2160" w:hanging="180"/>
      </w:pPr>
    </w:lvl>
    <w:lvl w:ilvl="3" w:tplc="43240262" w:tentative="1">
      <w:start w:val="1"/>
      <w:numFmt w:val="decimal"/>
      <w:lvlText w:val="%4."/>
      <w:lvlJc w:val="left"/>
      <w:pPr>
        <w:ind w:left="2880" w:hanging="360"/>
      </w:pPr>
    </w:lvl>
    <w:lvl w:ilvl="4" w:tplc="43240262" w:tentative="1">
      <w:start w:val="1"/>
      <w:numFmt w:val="lowerLetter"/>
      <w:lvlText w:val="%5."/>
      <w:lvlJc w:val="left"/>
      <w:pPr>
        <w:ind w:left="3600" w:hanging="360"/>
      </w:pPr>
    </w:lvl>
    <w:lvl w:ilvl="5" w:tplc="43240262" w:tentative="1">
      <w:start w:val="1"/>
      <w:numFmt w:val="lowerRoman"/>
      <w:lvlText w:val="%6."/>
      <w:lvlJc w:val="right"/>
      <w:pPr>
        <w:ind w:left="4320" w:hanging="180"/>
      </w:pPr>
    </w:lvl>
    <w:lvl w:ilvl="6" w:tplc="43240262" w:tentative="1">
      <w:start w:val="1"/>
      <w:numFmt w:val="decimal"/>
      <w:lvlText w:val="%7."/>
      <w:lvlJc w:val="left"/>
      <w:pPr>
        <w:ind w:left="5040" w:hanging="360"/>
      </w:pPr>
    </w:lvl>
    <w:lvl w:ilvl="7" w:tplc="43240262" w:tentative="1">
      <w:start w:val="1"/>
      <w:numFmt w:val="lowerLetter"/>
      <w:lvlText w:val="%8."/>
      <w:lvlJc w:val="left"/>
      <w:pPr>
        <w:ind w:left="5760" w:hanging="360"/>
      </w:pPr>
    </w:lvl>
    <w:lvl w:ilvl="8" w:tplc="43240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5">
    <w:multiLevelType w:val="hybridMultilevel"/>
    <w:lvl w:ilvl="0" w:tplc="90434675">
      <w:start w:val="1"/>
      <w:numFmt w:val="decimal"/>
      <w:lvlText w:val="%1."/>
      <w:lvlJc w:val="left"/>
      <w:pPr>
        <w:ind w:left="720" w:hanging="360"/>
      </w:pPr>
    </w:lvl>
    <w:lvl w:ilvl="1" w:tplc="90434675" w:tentative="1">
      <w:start w:val="1"/>
      <w:numFmt w:val="lowerLetter"/>
      <w:lvlText w:val="%2."/>
      <w:lvlJc w:val="left"/>
      <w:pPr>
        <w:ind w:left="1440" w:hanging="360"/>
      </w:pPr>
    </w:lvl>
    <w:lvl w:ilvl="2" w:tplc="90434675" w:tentative="1">
      <w:start w:val="1"/>
      <w:numFmt w:val="lowerRoman"/>
      <w:lvlText w:val="%3."/>
      <w:lvlJc w:val="right"/>
      <w:pPr>
        <w:ind w:left="2160" w:hanging="180"/>
      </w:pPr>
    </w:lvl>
    <w:lvl w:ilvl="3" w:tplc="90434675" w:tentative="1">
      <w:start w:val="1"/>
      <w:numFmt w:val="decimal"/>
      <w:lvlText w:val="%4."/>
      <w:lvlJc w:val="left"/>
      <w:pPr>
        <w:ind w:left="2880" w:hanging="360"/>
      </w:pPr>
    </w:lvl>
    <w:lvl w:ilvl="4" w:tplc="90434675" w:tentative="1">
      <w:start w:val="1"/>
      <w:numFmt w:val="lowerLetter"/>
      <w:lvlText w:val="%5."/>
      <w:lvlJc w:val="left"/>
      <w:pPr>
        <w:ind w:left="3600" w:hanging="360"/>
      </w:pPr>
    </w:lvl>
    <w:lvl w:ilvl="5" w:tplc="90434675" w:tentative="1">
      <w:start w:val="1"/>
      <w:numFmt w:val="lowerRoman"/>
      <w:lvlText w:val="%6."/>
      <w:lvlJc w:val="right"/>
      <w:pPr>
        <w:ind w:left="4320" w:hanging="180"/>
      </w:pPr>
    </w:lvl>
    <w:lvl w:ilvl="6" w:tplc="90434675" w:tentative="1">
      <w:start w:val="1"/>
      <w:numFmt w:val="decimal"/>
      <w:lvlText w:val="%7."/>
      <w:lvlJc w:val="left"/>
      <w:pPr>
        <w:ind w:left="5040" w:hanging="360"/>
      </w:pPr>
    </w:lvl>
    <w:lvl w:ilvl="7" w:tplc="90434675" w:tentative="1">
      <w:start w:val="1"/>
      <w:numFmt w:val="lowerLetter"/>
      <w:lvlText w:val="%8."/>
      <w:lvlJc w:val="left"/>
      <w:pPr>
        <w:ind w:left="5760" w:hanging="360"/>
      </w:pPr>
    </w:lvl>
    <w:lvl w:ilvl="8" w:tplc="90434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4">
    <w:multiLevelType w:val="hybridMultilevel"/>
    <w:lvl w:ilvl="0" w:tplc="32663418">
      <w:start w:val="1"/>
      <w:numFmt w:val="decimal"/>
      <w:lvlText w:val="%1."/>
      <w:lvlJc w:val="left"/>
      <w:pPr>
        <w:ind w:left="720" w:hanging="360"/>
      </w:pPr>
    </w:lvl>
    <w:lvl w:ilvl="1" w:tplc="32663418" w:tentative="1">
      <w:start w:val="1"/>
      <w:numFmt w:val="lowerLetter"/>
      <w:lvlText w:val="%2."/>
      <w:lvlJc w:val="left"/>
      <w:pPr>
        <w:ind w:left="1440" w:hanging="360"/>
      </w:pPr>
    </w:lvl>
    <w:lvl w:ilvl="2" w:tplc="32663418" w:tentative="1">
      <w:start w:val="1"/>
      <w:numFmt w:val="lowerRoman"/>
      <w:lvlText w:val="%3."/>
      <w:lvlJc w:val="right"/>
      <w:pPr>
        <w:ind w:left="2160" w:hanging="180"/>
      </w:pPr>
    </w:lvl>
    <w:lvl w:ilvl="3" w:tplc="32663418" w:tentative="1">
      <w:start w:val="1"/>
      <w:numFmt w:val="decimal"/>
      <w:lvlText w:val="%4."/>
      <w:lvlJc w:val="left"/>
      <w:pPr>
        <w:ind w:left="2880" w:hanging="360"/>
      </w:pPr>
    </w:lvl>
    <w:lvl w:ilvl="4" w:tplc="32663418" w:tentative="1">
      <w:start w:val="1"/>
      <w:numFmt w:val="lowerLetter"/>
      <w:lvlText w:val="%5."/>
      <w:lvlJc w:val="left"/>
      <w:pPr>
        <w:ind w:left="3600" w:hanging="360"/>
      </w:pPr>
    </w:lvl>
    <w:lvl w:ilvl="5" w:tplc="32663418" w:tentative="1">
      <w:start w:val="1"/>
      <w:numFmt w:val="lowerRoman"/>
      <w:lvlText w:val="%6."/>
      <w:lvlJc w:val="right"/>
      <w:pPr>
        <w:ind w:left="4320" w:hanging="180"/>
      </w:pPr>
    </w:lvl>
    <w:lvl w:ilvl="6" w:tplc="32663418" w:tentative="1">
      <w:start w:val="1"/>
      <w:numFmt w:val="decimal"/>
      <w:lvlText w:val="%7."/>
      <w:lvlJc w:val="left"/>
      <w:pPr>
        <w:ind w:left="5040" w:hanging="360"/>
      </w:pPr>
    </w:lvl>
    <w:lvl w:ilvl="7" w:tplc="32663418" w:tentative="1">
      <w:start w:val="1"/>
      <w:numFmt w:val="lowerLetter"/>
      <w:lvlText w:val="%8."/>
      <w:lvlJc w:val="left"/>
      <w:pPr>
        <w:ind w:left="5760" w:hanging="360"/>
      </w:pPr>
    </w:lvl>
    <w:lvl w:ilvl="8" w:tplc="32663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3">
    <w:multiLevelType w:val="hybridMultilevel"/>
    <w:lvl w:ilvl="0" w:tplc="72357195">
      <w:start w:val="1"/>
      <w:numFmt w:val="decimal"/>
      <w:lvlText w:val="%1."/>
      <w:lvlJc w:val="left"/>
      <w:pPr>
        <w:ind w:left="720" w:hanging="360"/>
      </w:pPr>
    </w:lvl>
    <w:lvl w:ilvl="1" w:tplc="72357195" w:tentative="1">
      <w:start w:val="1"/>
      <w:numFmt w:val="lowerLetter"/>
      <w:lvlText w:val="%2."/>
      <w:lvlJc w:val="left"/>
      <w:pPr>
        <w:ind w:left="1440" w:hanging="360"/>
      </w:pPr>
    </w:lvl>
    <w:lvl w:ilvl="2" w:tplc="72357195" w:tentative="1">
      <w:start w:val="1"/>
      <w:numFmt w:val="lowerRoman"/>
      <w:lvlText w:val="%3."/>
      <w:lvlJc w:val="right"/>
      <w:pPr>
        <w:ind w:left="2160" w:hanging="180"/>
      </w:pPr>
    </w:lvl>
    <w:lvl w:ilvl="3" w:tplc="72357195" w:tentative="1">
      <w:start w:val="1"/>
      <w:numFmt w:val="decimal"/>
      <w:lvlText w:val="%4."/>
      <w:lvlJc w:val="left"/>
      <w:pPr>
        <w:ind w:left="2880" w:hanging="360"/>
      </w:pPr>
    </w:lvl>
    <w:lvl w:ilvl="4" w:tplc="72357195" w:tentative="1">
      <w:start w:val="1"/>
      <w:numFmt w:val="lowerLetter"/>
      <w:lvlText w:val="%5."/>
      <w:lvlJc w:val="left"/>
      <w:pPr>
        <w:ind w:left="3600" w:hanging="360"/>
      </w:pPr>
    </w:lvl>
    <w:lvl w:ilvl="5" w:tplc="72357195" w:tentative="1">
      <w:start w:val="1"/>
      <w:numFmt w:val="lowerRoman"/>
      <w:lvlText w:val="%6."/>
      <w:lvlJc w:val="right"/>
      <w:pPr>
        <w:ind w:left="4320" w:hanging="180"/>
      </w:pPr>
    </w:lvl>
    <w:lvl w:ilvl="6" w:tplc="72357195" w:tentative="1">
      <w:start w:val="1"/>
      <w:numFmt w:val="decimal"/>
      <w:lvlText w:val="%7."/>
      <w:lvlJc w:val="left"/>
      <w:pPr>
        <w:ind w:left="5040" w:hanging="360"/>
      </w:pPr>
    </w:lvl>
    <w:lvl w:ilvl="7" w:tplc="72357195" w:tentative="1">
      <w:start w:val="1"/>
      <w:numFmt w:val="lowerLetter"/>
      <w:lvlText w:val="%8."/>
      <w:lvlJc w:val="left"/>
      <w:pPr>
        <w:ind w:left="5760" w:hanging="360"/>
      </w:pPr>
    </w:lvl>
    <w:lvl w:ilvl="8" w:tplc="72357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2">
    <w:multiLevelType w:val="hybridMultilevel"/>
    <w:lvl w:ilvl="0" w:tplc="99011212">
      <w:start w:val="1"/>
      <w:numFmt w:val="decimal"/>
      <w:lvlText w:val="%1."/>
      <w:lvlJc w:val="left"/>
      <w:pPr>
        <w:ind w:left="720" w:hanging="360"/>
      </w:pPr>
    </w:lvl>
    <w:lvl w:ilvl="1" w:tplc="99011212" w:tentative="1">
      <w:start w:val="1"/>
      <w:numFmt w:val="lowerLetter"/>
      <w:lvlText w:val="%2."/>
      <w:lvlJc w:val="left"/>
      <w:pPr>
        <w:ind w:left="1440" w:hanging="360"/>
      </w:pPr>
    </w:lvl>
    <w:lvl w:ilvl="2" w:tplc="99011212" w:tentative="1">
      <w:start w:val="1"/>
      <w:numFmt w:val="lowerRoman"/>
      <w:lvlText w:val="%3."/>
      <w:lvlJc w:val="right"/>
      <w:pPr>
        <w:ind w:left="2160" w:hanging="180"/>
      </w:pPr>
    </w:lvl>
    <w:lvl w:ilvl="3" w:tplc="99011212" w:tentative="1">
      <w:start w:val="1"/>
      <w:numFmt w:val="decimal"/>
      <w:lvlText w:val="%4."/>
      <w:lvlJc w:val="left"/>
      <w:pPr>
        <w:ind w:left="2880" w:hanging="360"/>
      </w:pPr>
    </w:lvl>
    <w:lvl w:ilvl="4" w:tplc="99011212" w:tentative="1">
      <w:start w:val="1"/>
      <w:numFmt w:val="lowerLetter"/>
      <w:lvlText w:val="%5."/>
      <w:lvlJc w:val="left"/>
      <w:pPr>
        <w:ind w:left="3600" w:hanging="360"/>
      </w:pPr>
    </w:lvl>
    <w:lvl w:ilvl="5" w:tplc="99011212" w:tentative="1">
      <w:start w:val="1"/>
      <w:numFmt w:val="lowerRoman"/>
      <w:lvlText w:val="%6."/>
      <w:lvlJc w:val="right"/>
      <w:pPr>
        <w:ind w:left="4320" w:hanging="180"/>
      </w:pPr>
    </w:lvl>
    <w:lvl w:ilvl="6" w:tplc="99011212" w:tentative="1">
      <w:start w:val="1"/>
      <w:numFmt w:val="decimal"/>
      <w:lvlText w:val="%7."/>
      <w:lvlJc w:val="left"/>
      <w:pPr>
        <w:ind w:left="5040" w:hanging="360"/>
      </w:pPr>
    </w:lvl>
    <w:lvl w:ilvl="7" w:tplc="99011212" w:tentative="1">
      <w:start w:val="1"/>
      <w:numFmt w:val="lowerLetter"/>
      <w:lvlText w:val="%8."/>
      <w:lvlJc w:val="left"/>
      <w:pPr>
        <w:ind w:left="5760" w:hanging="360"/>
      </w:pPr>
    </w:lvl>
    <w:lvl w:ilvl="8" w:tplc="9901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1">
    <w:multiLevelType w:val="hybridMultilevel"/>
    <w:lvl w:ilvl="0" w:tplc="80226223">
      <w:start w:val="1"/>
      <w:numFmt w:val="decimal"/>
      <w:lvlText w:val="%1."/>
      <w:lvlJc w:val="left"/>
      <w:pPr>
        <w:ind w:left="720" w:hanging="360"/>
      </w:pPr>
    </w:lvl>
    <w:lvl w:ilvl="1" w:tplc="80226223" w:tentative="1">
      <w:start w:val="1"/>
      <w:numFmt w:val="lowerLetter"/>
      <w:lvlText w:val="%2."/>
      <w:lvlJc w:val="left"/>
      <w:pPr>
        <w:ind w:left="1440" w:hanging="360"/>
      </w:pPr>
    </w:lvl>
    <w:lvl w:ilvl="2" w:tplc="80226223" w:tentative="1">
      <w:start w:val="1"/>
      <w:numFmt w:val="lowerRoman"/>
      <w:lvlText w:val="%3."/>
      <w:lvlJc w:val="right"/>
      <w:pPr>
        <w:ind w:left="2160" w:hanging="180"/>
      </w:pPr>
    </w:lvl>
    <w:lvl w:ilvl="3" w:tplc="80226223" w:tentative="1">
      <w:start w:val="1"/>
      <w:numFmt w:val="decimal"/>
      <w:lvlText w:val="%4."/>
      <w:lvlJc w:val="left"/>
      <w:pPr>
        <w:ind w:left="2880" w:hanging="360"/>
      </w:pPr>
    </w:lvl>
    <w:lvl w:ilvl="4" w:tplc="80226223" w:tentative="1">
      <w:start w:val="1"/>
      <w:numFmt w:val="lowerLetter"/>
      <w:lvlText w:val="%5."/>
      <w:lvlJc w:val="left"/>
      <w:pPr>
        <w:ind w:left="3600" w:hanging="360"/>
      </w:pPr>
    </w:lvl>
    <w:lvl w:ilvl="5" w:tplc="80226223" w:tentative="1">
      <w:start w:val="1"/>
      <w:numFmt w:val="lowerRoman"/>
      <w:lvlText w:val="%6."/>
      <w:lvlJc w:val="right"/>
      <w:pPr>
        <w:ind w:left="4320" w:hanging="180"/>
      </w:pPr>
    </w:lvl>
    <w:lvl w:ilvl="6" w:tplc="80226223" w:tentative="1">
      <w:start w:val="1"/>
      <w:numFmt w:val="decimal"/>
      <w:lvlText w:val="%7."/>
      <w:lvlJc w:val="left"/>
      <w:pPr>
        <w:ind w:left="5040" w:hanging="360"/>
      </w:pPr>
    </w:lvl>
    <w:lvl w:ilvl="7" w:tplc="80226223" w:tentative="1">
      <w:start w:val="1"/>
      <w:numFmt w:val="lowerLetter"/>
      <w:lvlText w:val="%8."/>
      <w:lvlJc w:val="left"/>
      <w:pPr>
        <w:ind w:left="5760" w:hanging="360"/>
      </w:pPr>
    </w:lvl>
    <w:lvl w:ilvl="8" w:tplc="80226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0">
    <w:multiLevelType w:val="hybridMultilevel"/>
    <w:lvl w:ilvl="0" w:tplc="14053817">
      <w:start w:val="1"/>
      <w:numFmt w:val="decimal"/>
      <w:lvlText w:val="%1."/>
      <w:lvlJc w:val="left"/>
      <w:pPr>
        <w:ind w:left="720" w:hanging="360"/>
      </w:pPr>
    </w:lvl>
    <w:lvl w:ilvl="1" w:tplc="14053817" w:tentative="1">
      <w:start w:val="1"/>
      <w:numFmt w:val="lowerLetter"/>
      <w:lvlText w:val="%2."/>
      <w:lvlJc w:val="left"/>
      <w:pPr>
        <w:ind w:left="1440" w:hanging="360"/>
      </w:pPr>
    </w:lvl>
    <w:lvl w:ilvl="2" w:tplc="14053817" w:tentative="1">
      <w:start w:val="1"/>
      <w:numFmt w:val="lowerRoman"/>
      <w:lvlText w:val="%3."/>
      <w:lvlJc w:val="right"/>
      <w:pPr>
        <w:ind w:left="2160" w:hanging="180"/>
      </w:pPr>
    </w:lvl>
    <w:lvl w:ilvl="3" w:tplc="14053817" w:tentative="1">
      <w:start w:val="1"/>
      <w:numFmt w:val="decimal"/>
      <w:lvlText w:val="%4."/>
      <w:lvlJc w:val="left"/>
      <w:pPr>
        <w:ind w:left="2880" w:hanging="360"/>
      </w:pPr>
    </w:lvl>
    <w:lvl w:ilvl="4" w:tplc="14053817" w:tentative="1">
      <w:start w:val="1"/>
      <w:numFmt w:val="lowerLetter"/>
      <w:lvlText w:val="%5."/>
      <w:lvlJc w:val="left"/>
      <w:pPr>
        <w:ind w:left="3600" w:hanging="360"/>
      </w:pPr>
    </w:lvl>
    <w:lvl w:ilvl="5" w:tplc="14053817" w:tentative="1">
      <w:start w:val="1"/>
      <w:numFmt w:val="lowerRoman"/>
      <w:lvlText w:val="%6."/>
      <w:lvlJc w:val="right"/>
      <w:pPr>
        <w:ind w:left="4320" w:hanging="180"/>
      </w:pPr>
    </w:lvl>
    <w:lvl w:ilvl="6" w:tplc="14053817" w:tentative="1">
      <w:start w:val="1"/>
      <w:numFmt w:val="decimal"/>
      <w:lvlText w:val="%7."/>
      <w:lvlJc w:val="left"/>
      <w:pPr>
        <w:ind w:left="5040" w:hanging="360"/>
      </w:pPr>
    </w:lvl>
    <w:lvl w:ilvl="7" w:tplc="14053817" w:tentative="1">
      <w:start w:val="1"/>
      <w:numFmt w:val="lowerLetter"/>
      <w:lvlText w:val="%8."/>
      <w:lvlJc w:val="left"/>
      <w:pPr>
        <w:ind w:left="5760" w:hanging="360"/>
      </w:pPr>
    </w:lvl>
    <w:lvl w:ilvl="8" w:tplc="1405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9">
    <w:multiLevelType w:val="hybridMultilevel"/>
    <w:lvl w:ilvl="0" w:tplc="16119459">
      <w:start w:val="1"/>
      <w:numFmt w:val="decimal"/>
      <w:lvlText w:val="%1."/>
      <w:lvlJc w:val="left"/>
      <w:pPr>
        <w:ind w:left="720" w:hanging="360"/>
      </w:pPr>
    </w:lvl>
    <w:lvl w:ilvl="1" w:tplc="16119459" w:tentative="1">
      <w:start w:val="1"/>
      <w:numFmt w:val="lowerLetter"/>
      <w:lvlText w:val="%2."/>
      <w:lvlJc w:val="left"/>
      <w:pPr>
        <w:ind w:left="1440" w:hanging="360"/>
      </w:pPr>
    </w:lvl>
    <w:lvl w:ilvl="2" w:tplc="16119459" w:tentative="1">
      <w:start w:val="1"/>
      <w:numFmt w:val="lowerRoman"/>
      <w:lvlText w:val="%3."/>
      <w:lvlJc w:val="right"/>
      <w:pPr>
        <w:ind w:left="2160" w:hanging="180"/>
      </w:pPr>
    </w:lvl>
    <w:lvl w:ilvl="3" w:tplc="16119459" w:tentative="1">
      <w:start w:val="1"/>
      <w:numFmt w:val="decimal"/>
      <w:lvlText w:val="%4."/>
      <w:lvlJc w:val="left"/>
      <w:pPr>
        <w:ind w:left="2880" w:hanging="360"/>
      </w:pPr>
    </w:lvl>
    <w:lvl w:ilvl="4" w:tplc="16119459" w:tentative="1">
      <w:start w:val="1"/>
      <w:numFmt w:val="lowerLetter"/>
      <w:lvlText w:val="%5."/>
      <w:lvlJc w:val="left"/>
      <w:pPr>
        <w:ind w:left="3600" w:hanging="360"/>
      </w:pPr>
    </w:lvl>
    <w:lvl w:ilvl="5" w:tplc="16119459" w:tentative="1">
      <w:start w:val="1"/>
      <w:numFmt w:val="lowerRoman"/>
      <w:lvlText w:val="%6."/>
      <w:lvlJc w:val="right"/>
      <w:pPr>
        <w:ind w:left="4320" w:hanging="180"/>
      </w:pPr>
    </w:lvl>
    <w:lvl w:ilvl="6" w:tplc="16119459" w:tentative="1">
      <w:start w:val="1"/>
      <w:numFmt w:val="decimal"/>
      <w:lvlText w:val="%7."/>
      <w:lvlJc w:val="left"/>
      <w:pPr>
        <w:ind w:left="5040" w:hanging="360"/>
      </w:pPr>
    </w:lvl>
    <w:lvl w:ilvl="7" w:tplc="16119459" w:tentative="1">
      <w:start w:val="1"/>
      <w:numFmt w:val="lowerLetter"/>
      <w:lvlText w:val="%8."/>
      <w:lvlJc w:val="left"/>
      <w:pPr>
        <w:ind w:left="5760" w:hanging="360"/>
      </w:pPr>
    </w:lvl>
    <w:lvl w:ilvl="8" w:tplc="16119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8">
    <w:multiLevelType w:val="hybridMultilevel"/>
    <w:lvl w:ilvl="0" w:tplc="34320844">
      <w:start w:val="1"/>
      <w:numFmt w:val="decimal"/>
      <w:lvlText w:val="%1."/>
      <w:lvlJc w:val="left"/>
      <w:pPr>
        <w:ind w:left="720" w:hanging="360"/>
      </w:pPr>
    </w:lvl>
    <w:lvl w:ilvl="1" w:tplc="34320844" w:tentative="1">
      <w:start w:val="1"/>
      <w:numFmt w:val="lowerLetter"/>
      <w:lvlText w:val="%2."/>
      <w:lvlJc w:val="left"/>
      <w:pPr>
        <w:ind w:left="1440" w:hanging="360"/>
      </w:pPr>
    </w:lvl>
    <w:lvl w:ilvl="2" w:tplc="34320844" w:tentative="1">
      <w:start w:val="1"/>
      <w:numFmt w:val="lowerRoman"/>
      <w:lvlText w:val="%3."/>
      <w:lvlJc w:val="right"/>
      <w:pPr>
        <w:ind w:left="2160" w:hanging="180"/>
      </w:pPr>
    </w:lvl>
    <w:lvl w:ilvl="3" w:tplc="34320844" w:tentative="1">
      <w:start w:val="1"/>
      <w:numFmt w:val="decimal"/>
      <w:lvlText w:val="%4."/>
      <w:lvlJc w:val="left"/>
      <w:pPr>
        <w:ind w:left="2880" w:hanging="360"/>
      </w:pPr>
    </w:lvl>
    <w:lvl w:ilvl="4" w:tplc="34320844" w:tentative="1">
      <w:start w:val="1"/>
      <w:numFmt w:val="lowerLetter"/>
      <w:lvlText w:val="%5."/>
      <w:lvlJc w:val="left"/>
      <w:pPr>
        <w:ind w:left="3600" w:hanging="360"/>
      </w:pPr>
    </w:lvl>
    <w:lvl w:ilvl="5" w:tplc="34320844" w:tentative="1">
      <w:start w:val="1"/>
      <w:numFmt w:val="lowerRoman"/>
      <w:lvlText w:val="%6."/>
      <w:lvlJc w:val="right"/>
      <w:pPr>
        <w:ind w:left="4320" w:hanging="180"/>
      </w:pPr>
    </w:lvl>
    <w:lvl w:ilvl="6" w:tplc="34320844" w:tentative="1">
      <w:start w:val="1"/>
      <w:numFmt w:val="decimal"/>
      <w:lvlText w:val="%7."/>
      <w:lvlJc w:val="left"/>
      <w:pPr>
        <w:ind w:left="5040" w:hanging="360"/>
      </w:pPr>
    </w:lvl>
    <w:lvl w:ilvl="7" w:tplc="34320844" w:tentative="1">
      <w:start w:val="1"/>
      <w:numFmt w:val="lowerLetter"/>
      <w:lvlText w:val="%8."/>
      <w:lvlJc w:val="left"/>
      <w:pPr>
        <w:ind w:left="5760" w:hanging="360"/>
      </w:pPr>
    </w:lvl>
    <w:lvl w:ilvl="8" w:tplc="3432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7">
    <w:multiLevelType w:val="hybridMultilevel"/>
    <w:lvl w:ilvl="0" w:tplc="86468064">
      <w:start w:val="1"/>
      <w:numFmt w:val="decimal"/>
      <w:lvlText w:val="%1."/>
      <w:lvlJc w:val="left"/>
      <w:pPr>
        <w:ind w:left="720" w:hanging="360"/>
      </w:pPr>
    </w:lvl>
    <w:lvl w:ilvl="1" w:tplc="86468064" w:tentative="1">
      <w:start w:val="1"/>
      <w:numFmt w:val="lowerLetter"/>
      <w:lvlText w:val="%2."/>
      <w:lvlJc w:val="left"/>
      <w:pPr>
        <w:ind w:left="1440" w:hanging="360"/>
      </w:pPr>
    </w:lvl>
    <w:lvl w:ilvl="2" w:tplc="86468064" w:tentative="1">
      <w:start w:val="1"/>
      <w:numFmt w:val="lowerRoman"/>
      <w:lvlText w:val="%3."/>
      <w:lvlJc w:val="right"/>
      <w:pPr>
        <w:ind w:left="2160" w:hanging="180"/>
      </w:pPr>
    </w:lvl>
    <w:lvl w:ilvl="3" w:tplc="86468064" w:tentative="1">
      <w:start w:val="1"/>
      <w:numFmt w:val="decimal"/>
      <w:lvlText w:val="%4."/>
      <w:lvlJc w:val="left"/>
      <w:pPr>
        <w:ind w:left="2880" w:hanging="360"/>
      </w:pPr>
    </w:lvl>
    <w:lvl w:ilvl="4" w:tplc="86468064" w:tentative="1">
      <w:start w:val="1"/>
      <w:numFmt w:val="lowerLetter"/>
      <w:lvlText w:val="%5."/>
      <w:lvlJc w:val="left"/>
      <w:pPr>
        <w:ind w:left="3600" w:hanging="360"/>
      </w:pPr>
    </w:lvl>
    <w:lvl w:ilvl="5" w:tplc="86468064" w:tentative="1">
      <w:start w:val="1"/>
      <w:numFmt w:val="lowerRoman"/>
      <w:lvlText w:val="%6."/>
      <w:lvlJc w:val="right"/>
      <w:pPr>
        <w:ind w:left="4320" w:hanging="180"/>
      </w:pPr>
    </w:lvl>
    <w:lvl w:ilvl="6" w:tplc="86468064" w:tentative="1">
      <w:start w:val="1"/>
      <w:numFmt w:val="decimal"/>
      <w:lvlText w:val="%7."/>
      <w:lvlJc w:val="left"/>
      <w:pPr>
        <w:ind w:left="5040" w:hanging="360"/>
      </w:pPr>
    </w:lvl>
    <w:lvl w:ilvl="7" w:tplc="86468064" w:tentative="1">
      <w:start w:val="1"/>
      <w:numFmt w:val="lowerLetter"/>
      <w:lvlText w:val="%8."/>
      <w:lvlJc w:val="left"/>
      <w:pPr>
        <w:ind w:left="5760" w:hanging="360"/>
      </w:pPr>
    </w:lvl>
    <w:lvl w:ilvl="8" w:tplc="86468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6">
    <w:multiLevelType w:val="hybridMultilevel"/>
    <w:lvl w:ilvl="0" w:tplc="28373075">
      <w:start w:val="1"/>
      <w:numFmt w:val="decimal"/>
      <w:lvlText w:val="%1."/>
      <w:lvlJc w:val="left"/>
      <w:pPr>
        <w:ind w:left="720" w:hanging="360"/>
      </w:pPr>
    </w:lvl>
    <w:lvl w:ilvl="1" w:tplc="28373075" w:tentative="1">
      <w:start w:val="1"/>
      <w:numFmt w:val="lowerLetter"/>
      <w:lvlText w:val="%2."/>
      <w:lvlJc w:val="left"/>
      <w:pPr>
        <w:ind w:left="1440" w:hanging="360"/>
      </w:pPr>
    </w:lvl>
    <w:lvl w:ilvl="2" w:tplc="28373075" w:tentative="1">
      <w:start w:val="1"/>
      <w:numFmt w:val="lowerRoman"/>
      <w:lvlText w:val="%3."/>
      <w:lvlJc w:val="right"/>
      <w:pPr>
        <w:ind w:left="2160" w:hanging="180"/>
      </w:pPr>
    </w:lvl>
    <w:lvl w:ilvl="3" w:tplc="28373075" w:tentative="1">
      <w:start w:val="1"/>
      <w:numFmt w:val="decimal"/>
      <w:lvlText w:val="%4."/>
      <w:lvlJc w:val="left"/>
      <w:pPr>
        <w:ind w:left="2880" w:hanging="360"/>
      </w:pPr>
    </w:lvl>
    <w:lvl w:ilvl="4" w:tplc="28373075" w:tentative="1">
      <w:start w:val="1"/>
      <w:numFmt w:val="lowerLetter"/>
      <w:lvlText w:val="%5."/>
      <w:lvlJc w:val="left"/>
      <w:pPr>
        <w:ind w:left="3600" w:hanging="360"/>
      </w:pPr>
    </w:lvl>
    <w:lvl w:ilvl="5" w:tplc="28373075" w:tentative="1">
      <w:start w:val="1"/>
      <w:numFmt w:val="lowerRoman"/>
      <w:lvlText w:val="%6."/>
      <w:lvlJc w:val="right"/>
      <w:pPr>
        <w:ind w:left="4320" w:hanging="180"/>
      </w:pPr>
    </w:lvl>
    <w:lvl w:ilvl="6" w:tplc="28373075" w:tentative="1">
      <w:start w:val="1"/>
      <w:numFmt w:val="decimal"/>
      <w:lvlText w:val="%7."/>
      <w:lvlJc w:val="left"/>
      <w:pPr>
        <w:ind w:left="5040" w:hanging="360"/>
      </w:pPr>
    </w:lvl>
    <w:lvl w:ilvl="7" w:tplc="28373075" w:tentative="1">
      <w:start w:val="1"/>
      <w:numFmt w:val="lowerLetter"/>
      <w:lvlText w:val="%8."/>
      <w:lvlJc w:val="left"/>
      <w:pPr>
        <w:ind w:left="5760" w:hanging="360"/>
      </w:pPr>
    </w:lvl>
    <w:lvl w:ilvl="8" w:tplc="2837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5">
    <w:multiLevelType w:val="hybridMultilevel"/>
    <w:lvl w:ilvl="0" w:tplc="10532151">
      <w:start w:val="1"/>
      <w:numFmt w:val="decimal"/>
      <w:lvlText w:val="%1."/>
      <w:lvlJc w:val="left"/>
      <w:pPr>
        <w:ind w:left="720" w:hanging="360"/>
      </w:pPr>
    </w:lvl>
    <w:lvl w:ilvl="1" w:tplc="10532151" w:tentative="1">
      <w:start w:val="1"/>
      <w:numFmt w:val="lowerLetter"/>
      <w:lvlText w:val="%2."/>
      <w:lvlJc w:val="left"/>
      <w:pPr>
        <w:ind w:left="1440" w:hanging="360"/>
      </w:pPr>
    </w:lvl>
    <w:lvl w:ilvl="2" w:tplc="10532151" w:tentative="1">
      <w:start w:val="1"/>
      <w:numFmt w:val="lowerRoman"/>
      <w:lvlText w:val="%3."/>
      <w:lvlJc w:val="right"/>
      <w:pPr>
        <w:ind w:left="2160" w:hanging="180"/>
      </w:pPr>
    </w:lvl>
    <w:lvl w:ilvl="3" w:tplc="10532151" w:tentative="1">
      <w:start w:val="1"/>
      <w:numFmt w:val="decimal"/>
      <w:lvlText w:val="%4."/>
      <w:lvlJc w:val="left"/>
      <w:pPr>
        <w:ind w:left="2880" w:hanging="360"/>
      </w:pPr>
    </w:lvl>
    <w:lvl w:ilvl="4" w:tplc="10532151" w:tentative="1">
      <w:start w:val="1"/>
      <w:numFmt w:val="lowerLetter"/>
      <w:lvlText w:val="%5."/>
      <w:lvlJc w:val="left"/>
      <w:pPr>
        <w:ind w:left="3600" w:hanging="360"/>
      </w:pPr>
    </w:lvl>
    <w:lvl w:ilvl="5" w:tplc="10532151" w:tentative="1">
      <w:start w:val="1"/>
      <w:numFmt w:val="lowerRoman"/>
      <w:lvlText w:val="%6."/>
      <w:lvlJc w:val="right"/>
      <w:pPr>
        <w:ind w:left="4320" w:hanging="180"/>
      </w:pPr>
    </w:lvl>
    <w:lvl w:ilvl="6" w:tplc="10532151" w:tentative="1">
      <w:start w:val="1"/>
      <w:numFmt w:val="decimal"/>
      <w:lvlText w:val="%7."/>
      <w:lvlJc w:val="left"/>
      <w:pPr>
        <w:ind w:left="5040" w:hanging="360"/>
      </w:pPr>
    </w:lvl>
    <w:lvl w:ilvl="7" w:tplc="10532151" w:tentative="1">
      <w:start w:val="1"/>
      <w:numFmt w:val="lowerLetter"/>
      <w:lvlText w:val="%8."/>
      <w:lvlJc w:val="left"/>
      <w:pPr>
        <w:ind w:left="5760" w:hanging="360"/>
      </w:pPr>
    </w:lvl>
    <w:lvl w:ilvl="8" w:tplc="10532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4">
    <w:multiLevelType w:val="hybridMultilevel"/>
    <w:lvl w:ilvl="0" w:tplc="50384528">
      <w:start w:val="1"/>
      <w:numFmt w:val="decimal"/>
      <w:lvlText w:val="%1."/>
      <w:lvlJc w:val="left"/>
      <w:pPr>
        <w:ind w:left="720" w:hanging="360"/>
      </w:pPr>
    </w:lvl>
    <w:lvl w:ilvl="1" w:tplc="50384528" w:tentative="1">
      <w:start w:val="1"/>
      <w:numFmt w:val="lowerLetter"/>
      <w:lvlText w:val="%2."/>
      <w:lvlJc w:val="left"/>
      <w:pPr>
        <w:ind w:left="1440" w:hanging="360"/>
      </w:pPr>
    </w:lvl>
    <w:lvl w:ilvl="2" w:tplc="50384528" w:tentative="1">
      <w:start w:val="1"/>
      <w:numFmt w:val="lowerRoman"/>
      <w:lvlText w:val="%3."/>
      <w:lvlJc w:val="right"/>
      <w:pPr>
        <w:ind w:left="2160" w:hanging="180"/>
      </w:pPr>
    </w:lvl>
    <w:lvl w:ilvl="3" w:tplc="50384528" w:tentative="1">
      <w:start w:val="1"/>
      <w:numFmt w:val="decimal"/>
      <w:lvlText w:val="%4."/>
      <w:lvlJc w:val="left"/>
      <w:pPr>
        <w:ind w:left="2880" w:hanging="360"/>
      </w:pPr>
    </w:lvl>
    <w:lvl w:ilvl="4" w:tplc="50384528" w:tentative="1">
      <w:start w:val="1"/>
      <w:numFmt w:val="lowerLetter"/>
      <w:lvlText w:val="%5."/>
      <w:lvlJc w:val="left"/>
      <w:pPr>
        <w:ind w:left="3600" w:hanging="360"/>
      </w:pPr>
    </w:lvl>
    <w:lvl w:ilvl="5" w:tplc="50384528" w:tentative="1">
      <w:start w:val="1"/>
      <w:numFmt w:val="lowerRoman"/>
      <w:lvlText w:val="%6."/>
      <w:lvlJc w:val="right"/>
      <w:pPr>
        <w:ind w:left="4320" w:hanging="180"/>
      </w:pPr>
    </w:lvl>
    <w:lvl w:ilvl="6" w:tplc="50384528" w:tentative="1">
      <w:start w:val="1"/>
      <w:numFmt w:val="decimal"/>
      <w:lvlText w:val="%7."/>
      <w:lvlJc w:val="left"/>
      <w:pPr>
        <w:ind w:left="5040" w:hanging="360"/>
      </w:pPr>
    </w:lvl>
    <w:lvl w:ilvl="7" w:tplc="50384528" w:tentative="1">
      <w:start w:val="1"/>
      <w:numFmt w:val="lowerLetter"/>
      <w:lvlText w:val="%8."/>
      <w:lvlJc w:val="left"/>
      <w:pPr>
        <w:ind w:left="5760" w:hanging="360"/>
      </w:pPr>
    </w:lvl>
    <w:lvl w:ilvl="8" w:tplc="50384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3">
    <w:multiLevelType w:val="hybridMultilevel"/>
    <w:lvl w:ilvl="0" w:tplc="18738999">
      <w:start w:val="1"/>
      <w:numFmt w:val="decimal"/>
      <w:lvlText w:val="%1."/>
      <w:lvlJc w:val="left"/>
      <w:pPr>
        <w:ind w:left="720" w:hanging="360"/>
      </w:pPr>
    </w:lvl>
    <w:lvl w:ilvl="1" w:tplc="18738999" w:tentative="1">
      <w:start w:val="1"/>
      <w:numFmt w:val="lowerLetter"/>
      <w:lvlText w:val="%2."/>
      <w:lvlJc w:val="left"/>
      <w:pPr>
        <w:ind w:left="1440" w:hanging="360"/>
      </w:pPr>
    </w:lvl>
    <w:lvl w:ilvl="2" w:tplc="18738999" w:tentative="1">
      <w:start w:val="1"/>
      <w:numFmt w:val="lowerRoman"/>
      <w:lvlText w:val="%3."/>
      <w:lvlJc w:val="right"/>
      <w:pPr>
        <w:ind w:left="2160" w:hanging="180"/>
      </w:pPr>
    </w:lvl>
    <w:lvl w:ilvl="3" w:tplc="18738999" w:tentative="1">
      <w:start w:val="1"/>
      <w:numFmt w:val="decimal"/>
      <w:lvlText w:val="%4."/>
      <w:lvlJc w:val="left"/>
      <w:pPr>
        <w:ind w:left="2880" w:hanging="360"/>
      </w:pPr>
    </w:lvl>
    <w:lvl w:ilvl="4" w:tplc="18738999" w:tentative="1">
      <w:start w:val="1"/>
      <w:numFmt w:val="lowerLetter"/>
      <w:lvlText w:val="%5."/>
      <w:lvlJc w:val="left"/>
      <w:pPr>
        <w:ind w:left="3600" w:hanging="360"/>
      </w:pPr>
    </w:lvl>
    <w:lvl w:ilvl="5" w:tplc="18738999" w:tentative="1">
      <w:start w:val="1"/>
      <w:numFmt w:val="lowerRoman"/>
      <w:lvlText w:val="%6."/>
      <w:lvlJc w:val="right"/>
      <w:pPr>
        <w:ind w:left="4320" w:hanging="180"/>
      </w:pPr>
    </w:lvl>
    <w:lvl w:ilvl="6" w:tplc="18738999" w:tentative="1">
      <w:start w:val="1"/>
      <w:numFmt w:val="decimal"/>
      <w:lvlText w:val="%7."/>
      <w:lvlJc w:val="left"/>
      <w:pPr>
        <w:ind w:left="5040" w:hanging="360"/>
      </w:pPr>
    </w:lvl>
    <w:lvl w:ilvl="7" w:tplc="18738999" w:tentative="1">
      <w:start w:val="1"/>
      <w:numFmt w:val="lowerLetter"/>
      <w:lvlText w:val="%8."/>
      <w:lvlJc w:val="left"/>
      <w:pPr>
        <w:ind w:left="5760" w:hanging="360"/>
      </w:pPr>
    </w:lvl>
    <w:lvl w:ilvl="8" w:tplc="18738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2">
    <w:multiLevelType w:val="hybridMultilevel"/>
    <w:lvl w:ilvl="0" w:tplc="64012812">
      <w:start w:val="1"/>
      <w:numFmt w:val="decimal"/>
      <w:lvlText w:val="%1."/>
      <w:lvlJc w:val="left"/>
      <w:pPr>
        <w:ind w:left="720" w:hanging="360"/>
      </w:pPr>
    </w:lvl>
    <w:lvl w:ilvl="1" w:tplc="64012812" w:tentative="1">
      <w:start w:val="1"/>
      <w:numFmt w:val="lowerLetter"/>
      <w:lvlText w:val="%2."/>
      <w:lvlJc w:val="left"/>
      <w:pPr>
        <w:ind w:left="1440" w:hanging="360"/>
      </w:pPr>
    </w:lvl>
    <w:lvl w:ilvl="2" w:tplc="64012812" w:tentative="1">
      <w:start w:val="1"/>
      <w:numFmt w:val="lowerRoman"/>
      <w:lvlText w:val="%3."/>
      <w:lvlJc w:val="right"/>
      <w:pPr>
        <w:ind w:left="2160" w:hanging="180"/>
      </w:pPr>
    </w:lvl>
    <w:lvl w:ilvl="3" w:tplc="64012812" w:tentative="1">
      <w:start w:val="1"/>
      <w:numFmt w:val="decimal"/>
      <w:lvlText w:val="%4."/>
      <w:lvlJc w:val="left"/>
      <w:pPr>
        <w:ind w:left="2880" w:hanging="360"/>
      </w:pPr>
    </w:lvl>
    <w:lvl w:ilvl="4" w:tplc="64012812" w:tentative="1">
      <w:start w:val="1"/>
      <w:numFmt w:val="lowerLetter"/>
      <w:lvlText w:val="%5."/>
      <w:lvlJc w:val="left"/>
      <w:pPr>
        <w:ind w:left="3600" w:hanging="360"/>
      </w:pPr>
    </w:lvl>
    <w:lvl w:ilvl="5" w:tplc="64012812" w:tentative="1">
      <w:start w:val="1"/>
      <w:numFmt w:val="lowerRoman"/>
      <w:lvlText w:val="%6."/>
      <w:lvlJc w:val="right"/>
      <w:pPr>
        <w:ind w:left="4320" w:hanging="180"/>
      </w:pPr>
    </w:lvl>
    <w:lvl w:ilvl="6" w:tplc="64012812" w:tentative="1">
      <w:start w:val="1"/>
      <w:numFmt w:val="decimal"/>
      <w:lvlText w:val="%7."/>
      <w:lvlJc w:val="left"/>
      <w:pPr>
        <w:ind w:left="5040" w:hanging="360"/>
      </w:pPr>
    </w:lvl>
    <w:lvl w:ilvl="7" w:tplc="64012812" w:tentative="1">
      <w:start w:val="1"/>
      <w:numFmt w:val="lowerLetter"/>
      <w:lvlText w:val="%8."/>
      <w:lvlJc w:val="left"/>
      <w:pPr>
        <w:ind w:left="5760" w:hanging="360"/>
      </w:pPr>
    </w:lvl>
    <w:lvl w:ilvl="8" w:tplc="64012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1">
    <w:multiLevelType w:val="hybridMultilevel"/>
    <w:lvl w:ilvl="0" w:tplc="72892344">
      <w:start w:val="1"/>
      <w:numFmt w:val="decimal"/>
      <w:lvlText w:val="%1."/>
      <w:lvlJc w:val="left"/>
      <w:pPr>
        <w:ind w:left="720" w:hanging="360"/>
      </w:pPr>
    </w:lvl>
    <w:lvl w:ilvl="1" w:tplc="72892344" w:tentative="1">
      <w:start w:val="1"/>
      <w:numFmt w:val="lowerLetter"/>
      <w:lvlText w:val="%2."/>
      <w:lvlJc w:val="left"/>
      <w:pPr>
        <w:ind w:left="1440" w:hanging="360"/>
      </w:pPr>
    </w:lvl>
    <w:lvl w:ilvl="2" w:tplc="72892344" w:tentative="1">
      <w:start w:val="1"/>
      <w:numFmt w:val="lowerRoman"/>
      <w:lvlText w:val="%3."/>
      <w:lvlJc w:val="right"/>
      <w:pPr>
        <w:ind w:left="2160" w:hanging="180"/>
      </w:pPr>
    </w:lvl>
    <w:lvl w:ilvl="3" w:tplc="72892344" w:tentative="1">
      <w:start w:val="1"/>
      <w:numFmt w:val="decimal"/>
      <w:lvlText w:val="%4."/>
      <w:lvlJc w:val="left"/>
      <w:pPr>
        <w:ind w:left="2880" w:hanging="360"/>
      </w:pPr>
    </w:lvl>
    <w:lvl w:ilvl="4" w:tplc="72892344" w:tentative="1">
      <w:start w:val="1"/>
      <w:numFmt w:val="lowerLetter"/>
      <w:lvlText w:val="%5."/>
      <w:lvlJc w:val="left"/>
      <w:pPr>
        <w:ind w:left="3600" w:hanging="360"/>
      </w:pPr>
    </w:lvl>
    <w:lvl w:ilvl="5" w:tplc="72892344" w:tentative="1">
      <w:start w:val="1"/>
      <w:numFmt w:val="lowerRoman"/>
      <w:lvlText w:val="%6."/>
      <w:lvlJc w:val="right"/>
      <w:pPr>
        <w:ind w:left="4320" w:hanging="180"/>
      </w:pPr>
    </w:lvl>
    <w:lvl w:ilvl="6" w:tplc="72892344" w:tentative="1">
      <w:start w:val="1"/>
      <w:numFmt w:val="decimal"/>
      <w:lvlText w:val="%7."/>
      <w:lvlJc w:val="left"/>
      <w:pPr>
        <w:ind w:left="5040" w:hanging="360"/>
      </w:pPr>
    </w:lvl>
    <w:lvl w:ilvl="7" w:tplc="72892344" w:tentative="1">
      <w:start w:val="1"/>
      <w:numFmt w:val="lowerLetter"/>
      <w:lvlText w:val="%8."/>
      <w:lvlJc w:val="left"/>
      <w:pPr>
        <w:ind w:left="5760" w:hanging="360"/>
      </w:pPr>
    </w:lvl>
    <w:lvl w:ilvl="8" w:tplc="72892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0">
    <w:multiLevelType w:val="hybridMultilevel"/>
    <w:lvl w:ilvl="0" w:tplc="97557789">
      <w:start w:val="1"/>
      <w:numFmt w:val="decimal"/>
      <w:lvlText w:val="%1."/>
      <w:lvlJc w:val="left"/>
      <w:pPr>
        <w:ind w:left="720" w:hanging="360"/>
      </w:pPr>
    </w:lvl>
    <w:lvl w:ilvl="1" w:tplc="97557789" w:tentative="1">
      <w:start w:val="1"/>
      <w:numFmt w:val="lowerLetter"/>
      <w:lvlText w:val="%2."/>
      <w:lvlJc w:val="left"/>
      <w:pPr>
        <w:ind w:left="1440" w:hanging="360"/>
      </w:pPr>
    </w:lvl>
    <w:lvl w:ilvl="2" w:tplc="97557789" w:tentative="1">
      <w:start w:val="1"/>
      <w:numFmt w:val="lowerRoman"/>
      <w:lvlText w:val="%3."/>
      <w:lvlJc w:val="right"/>
      <w:pPr>
        <w:ind w:left="2160" w:hanging="180"/>
      </w:pPr>
    </w:lvl>
    <w:lvl w:ilvl="3" w:tplc="97557789" w:tentative="1">
      <w:start w:val="1"/>
      <w:numFmt w:val="decimal"/>
      <w:lvlText w:val="%4."/>
      <w:lvlJc w:val="left"/>
      <w:pPr>
        <w:ind w:left="2880" w:hanging="360"/>
      </w:pPr>
    </w:lvl>
    <w:lvl w:ilvl="4" w:tplc="97557789" w:tentative="1">
      <w:start w:val="1"/>
      <w:numFmt w:val="lowerLetter"/>
      <w:lvlText w:val="%5."/>
      <w:lvlJc w:val="left"/>
      <w:pPr>
        <w:ind w:left="3600" w:hanging="360"/>
      </w:pPr>
    </w:lvl>
    <w:lvl w:ilvl="5" w:tplc="97557789" w:tentative="1">
      <w:start w:val="1"/>
      <w:numFmt w:val="lowerRoman"/>
      <w:lvlText w:val="%6."/>
      <w:lvlJc w:val="right"/>
      <w:pPr>
        <w:ind w:left="4320" w:hanging="180"/>
      </w:pPr>
    </w:lvl>
    <w:lvl w:ilvl="6" w:tplc="97557789" w:tentative="1">
      <w:start w:val="1"/>
      <w:numFmt w:val="decimal"/>
      <w:lvlText w:val="%7."/>
      <w:lvlJc w:val="left"/>
      <w:pPr>
        <w:ind w:left="5040" w:hanging="360"/>
      </w:pPr>
    </w:lvl>
    <w:lvl w:ilvl="7" w:tplc="97557789" w:tentative="1">
      <w:start w:val="1"/>
      <w:numFmt w:val="lowerLetter"/>
      <w:lvlText w:val="%8."/>
      <w:lvlJc w:val="left"/>
      <w:pPr>
        <w:ind w:left="5760" w:hanging="360"/>
      </w:pPr>
    </w:lvl>
    <w:lvl w:ilvl="8" w:tplc="97557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9">
    <w:multiLevelType w:val="hybridMultilevel"/>
    <w:lvl w:ilvl="0" w:tplc="99119905">
      <w:start w:val="1"/>
      <w:numFmt w:val="decimal"/>
      <w:lvlText w:val="%1."/>
      <w:lvlJc w:val="left"/>
      <w:pPr>
        <w:ind w:left="720" w:hanging="360"/>
      </w:pPr>
    </w:lvl>
    <w:lvl w:ilvl="1" w:tplc="99119905" w:tentative="1">
      <w:start w:val="1"/>
      <w:numFmt w:val="lowerLetter"/>
      <w:lvlText w:val="%2."/>
      <w:lvlJc w:val="left"/>
      <w:pPr>
        <w:ind w:left="1440" w:hanging="360"/>
      </w:pPr>
    </w:lvl>
    <w:lvl w:ilvl="2" w:tplc="99119905" w:tentative="1">
      <w:start w:val="1"/>
      <w:numFmt w:val="lowerRoman"/>
      <w:lvlText w:val="%3."/>
      <w:lvlJc w:val="right"/>
      <w:pPr>
        <w:ind w:left="2160" w:hanging="180"/>
      </w:pPr>
    </w:lvl>
    <w:lvl w:ilvl="3" w:tplc="99119905" w:tentative="1">
      <w:start w:val="1"/>
      <w:numFmt w:val="decimal"/>
      <w:lvlText w:val="%4."/>
      <w:lvlJc w:val="left"/>
      <w:pPr>
        <w:ind w:left="2880" w:hanging="360"/>
      </w:pPr>
    </w:lvl>
    <w:lvl w:ilvl="4" w:tplc="99119905" w:tentative="1">
      <w:start w:val="1"/>
      <w:numFmt w:val="lowerLetter"/>
      <w:lvlText w:val="%5."/>
      <w:lvlJc w:val="left"/>
      <w:pPr>
        <w:ind w:left="3600" w:hanging="360"/>
      </w:pPr>
    </w:lvl>
    <w:lvl w:ilvl="5" w:tplc="99119905" w:tentative="1">
      <w:start w:val="1"/>
      <w:numFmt w:val="lowerRoman"/>
      <w:lvlText w:val="%6."/>
      <w:lvlJc w:val="right"/>
      <w:pPr>
        <w:ind w:left="4320" w:hanging="180"/>
      </w:pPr>
    </w:lvl>
    <w:lvl w:ilvl="6" w:tplc="99119905" w:tentative="1">
      <w:start w:val="1"/>
      <w:numFmt w:val="decimal"/>
      <w:lvlText w:val="%7."/>
      <w:lvlJc w:val="left"/>
      <w:pPr>
        <w:ind w:left="5040" w:hanging="360"/>
      </w:pPr>
    </w:lvl>
    <w:lvl w:ilvl="7" w:tplc="99119905" w:tentative="1">
      <w:start w:val="1"/>
      <w:numFmt w:val="lowerLetter"/>
      <w:lvlText w:val="%8."/>
      <w:lvlJc w:val="left"/>
      <w:pPr>
        <w:ind w:left="5760" w:hanging="360"/>
      </w:pPr>
    </w:lvl>
    <w:lvl w:ilvl="8" w:tplc="99119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8">
    <w:multiLevelType w:val="hybridMultilevel"/>
    <w:lvl w:ilvl="0" w:tplc="30705955">
      <w:start w:val="1"/>
      <w:numFmt w:val="decimal"/>
      <w:lvlText w:val="%1."/>
      <w:lvlJc w:val="left"/>
      <w:pPr>
        <w:ind w:left="720" w:hanging="360"/>
      </w:pPr>
    </w:lvl>
    <w:lvl w:ilvl="1" w:tplc="30705955" w:tentative="1">
      <w:start w:val="1"/>
      <w:numFmt w:val="lowerLetter"/>
      <w:lvlText w:val="%2."/>
      <w:lvlJc w:val="left"/>
      <w:pPr>
        <w:ind w:left="1440" w:hanging="360"/>
      </w:pPr>
    </w:lvl>
    <w:lvl w:ilvl="2" w:tplc="30705955" w:tentative="1">
      <w:start w:val="1"/>
      <w:numFmt w:val="lowerRoman"/>
      <w:lvlText w:val="%3."/>
      <w:lvlJc w:val="right"/>
      <w:pPr>
        <w:ind w:left="2160" w:hanging="180"/>
      </w:pPr>
    </w:lvl>
    <w:lvl w:ilvl="3" w:tplc="30705955" w:tentative="1">
      <w:start w:val="1"/>
      <w:numFmt w:val="decimal"/>
      <w:lvlText w:val="%4."/>
      <w:lvlJc w:val="left"/>
      <w:pPr>
        <w:ind w:left="2880" w:hanging="360"/>
      </w:pPr>
    </w:lvl>
    <w:lvl w:ilvl="4" w:tplc="30705955" w:tentative="1">
      <w:start w:val="1"/>
      <w:numFmt w:val="lowerLetter"/>
      <w:lvlText w:val="%5."/>
      <w:lvlJc w:val="left"/>
      <w:pPr>
        <w:ind w:left="3600" w:hanging="360"/>
      </w:pPr>
    </w:lvl>
    <w:lvl w:ilvl="5" w:tplc="30705955" w:tentative="1">
      <w:start w:val="1"/>
      <w:numFmt w:val="lowerRoman"/>
      <w:lvlText w:val="%6."/>
      <w:lvlJc w:val="right"/>
      <w:pPr>
        <w:ind w:left="4320" w:hanging="180"/>
      </w:pPr>
    </w:lvl>
    <w:lvl w:ilvl="6" w:tplc="30705955" w:tentative="1">
      <w:start w:val="1"/>
      <w:numFmt w:val="decimal"/>
      <w:lvlText w:val="%7."/>
      <w:lvlJc w:val="left"/>
      <w:pPr>
        <w:ind w:left="5040" w:hanging="360"/>
      </w:pPr>
    </w:lvl>
    <w:lvl w:ilvl="7" w:tplc="30705955" w:tentative="1">
      <w:start w:val="1"/>
      <w:numFmt w:val="lowerLetter"/>
      <w:lvlText w:val="%8."/>
      <w:lvlJc w:val="left"/>
      <w:pPr>
        <w:ind w:left="5760" w:hanging="360"/>
      </w:pPr>
    </w:lvl>
    <w:lvl w:ilvl="8" w:tplc="30705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7">
    <w:multiLevelType w:val="hybridMultilevel"/>
    <w:lvl w:ilvl="0" w:tplc="62004528">
      <w:start w:val="1"/>
      <w:numFmt w:val="decimal"/>
      <w:lvlText w:val="%1."/>
      <w:lvlJc w:val="left"/>
      <w:pPr>
        <w:ind w:left="720" w:hanging="360"/>
      </w:pPr>
    </w:lvl>
    <w:lvl w:ilvl="1" w:tplc="62004528" w:tentative="1">
      <w:start w:val="1"/>
      <w:numFmt w:val="lowerLetter"/>
      <w:lvlText w:val="%2."/>
      <w:lvlJc w:val="left"/>
      <w:pPr>
        <w:ind w:left="1440" w:hanging="360"/>
      </w:pPr>
    </w:lvl>
    <w:lvl w:ilvl="2" w:tplc="62004528" w:tentative="1">
      <w:start w:val="1"/>
      <w:numFmt w:val="lowerRoman"/>
      <w:lvlText w:val="%3."/>
      <w:lvlJc w:val="right"/>
      <w:pPr>
        <w:ind w:left="2160" w:hanging="180"/>
      </w:pPr>
    </w:lvl>
    <w:lvl w:ilvl="3" w:tplc="62004528" w:tentative="1">
      <w:start w:val="1"/>
      <w:numFmt w:val="decimal"/>
      <w:lvlText w:val="%4."/>
      <w:lvlJc w:val="left"/>
      <w:pPr>
        <w:ind w:left="2880" w:hanging="360"/>
      </w:pPr>
    </w:lvl>
    <w:lvl w:ilvl="4" w:tplc="62004528" w:tentative="1">
      <w:start w:val="1"/>
      <w:numFmt w:val="lowerLetter"/>
      <w:lvlText w:val="%5."/>
      <w:lvlJc w:val="left"/>
      <w:pPr>
        <w:ind w:left="3600" w:hanging="360"/>
      </w:pPr>
    </w:lvl>
    <w:lvl w:ilvl="5" w:tplc="62004528" w:tentative="1">
      <w:start w:val="1"/>
      <w:numFmt w:val="lowerRoman"/>
      <w:lvlText w:val="%6."/>
      <w:lvlJc w:val="right"/>
      <w:pPr>
        <w:ind w:left="4320" w:hanging="180"/>
      </w:pPr>
    </w:lvl>
    <w:lvl w:ilvl="6" w:tplc="62004528" w:tentative="1">
      <w:start w:val="1"/>
      <w:numFmt w:val="decimal"/>
      <w:lvlText w:val="%7."/>
      <w:lvlJc w:val="left"/>
      <w:pPr>
        <w:ind w:left="5040" w:hanging="360"/>
      </w:pPr>
    </w:lvl>
    <w:lvl w:ilvl="7" w:tplc="62004528" w:tentative="1">
      <w:start w:val="1"/>
      <w:numFmt w:val="lowerLetter"/>
      <w:lvlText w:val="%8."/>
      <w:lvlJc w:val="left"/>
      <w:pPr>
        <w:ind w:left="5760" w:hanging="360"/>
      </w:pPr>
    </w:lvl>
    <w:lvl w:ilvl="8" w:tplc="62004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6">
    <w:multiLevelType w:val="hybridMultilevel"/>
    <w:lvl w:ilvl="0" w:tplc="59686782">
      <w:start w:val="1"/>
      <w:numFmt w:val="decimal"/>
      <w:lvlText w:val="%1."/>
      <w:lvlJc w:val="left"/>
      <w:pPr>
        <w:ind w:left="720" w:hanging="360"/>
      </w:pPr>
    </w:lvl>
    <w:lvl w:ilvl="1" w:tplc="59686782" w:tentative="1">
      <w:start w:val="1"/>
      <w:numFmt w:val="lowerLetter"/>
      <w:lvlText w:val="%2."/>
      <w:lvlJc w:val="left"/>
      <w:pPr>
        <w:ind w:left="1440" w:hanging="360"/>
      </w:pPr>
    </w:lvl>
    <w:lvl w:ilvl="2" w:tplc="59686782" w:tentative="1">
      <w:start w:val="1"/>
      <w:numFmt w:val="lowerRoman"/>
      <w:lvlText w:val="%3."/>
      <w:lvlJc w:val="right"/>
      <w:pPr>
        <w:ind w:left="2160" w:hanging="180"/>
      </w:pPr>
    </w:lvl>
    <w:lvl w:ilvl="3" w:tplc="59686782" w:tentative="1">
      <w:start w:val="1"/>
      <w:numFmt w:val="decimal"/>
      <w:lvlText w:val="%4."/>
      <w:lvlJc w:val="left"/>
      <w:pPr>
        <w:ind w:left="2880" w:hanging="360"/>
      </w:pPr>
    </w:lvl>
    <w:lvl w:ilvl="4" w:tplc="59686782" w:tentative="1">
      <w:start w:val="1"/>
      <w:numFmt w:val="lowerLetter"/>
      <w:lvlText w:val="%5."/>
      <w:lvlJc w:val="left"/>
      <w:pPr>
        <w:ind w:left="3600" w:hanging="360"/>
      </w:pPr>
    </w:lvl>
    <w:lvl w:ilvl="5" w:tplc="59686782" w:tentative="1">
      <w:start w:val="1"/>
      <w:numFmt w:val="lowerRoman"/>
      <w:lvlText w:val="%6."/>
      <w:lvlJc w:val="right"/>
      <w:pPr>
        <w:ind w:left="4320" w:hanging="180"/>
      </w:pPr>
    </w:lvl>
    <w:lvl w:ilvl="6" w:tplc="59686782" w:tentative="1">
      <w:start w:val="1"/>
      <w:numFmt w:val="decimal"/>
      <w:lvlText w:val="%7."/>
      <w:lvlJc w:val="left"/>
      <w:pPr>
        <w:ind w:left="5040" w:hanging="360"/>
      </w:pPr>
    </w:lvl>
    <w:lvl w:ilvl="7" w:tplc="59686782" w:tentative="1">
      <w:start w:val="1"/>
      <w:numFmt w:val="lowerLetter"/>
      <w:lvlText w:val="%8."/>
      <w:lvlJc w:val="left"/>
      <w:pPr>
        <w:ind w:left="5760" w:hanging="360"/>
      </w:pPr>
    </w:lvl>
    <w:lvl w:ilvl="8" w:tplc="59686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5">
    <w:multiLevelType w:val="hybridMultilevel"/>
    <w:lvl w:ilvl="0" w:tplc="95472319">
      <w:start w:val="1"/>
      <w:numFmt w:val="decimal"/>
      <w:lvlText w:val="%1."/>
      <w:lvlJc w:val="left"/>
      <w:pPr>
        <w:ind w:left="720" w:hanging="360"/>
      </w:pPr>
    </w:lvl>
    <w:lvl w:ilvl="1" w:tplc="95472319" w:tentative="1">
      <w:start w:val="1"/>
      <w:numFmt w:val="lowerLetter"/>
      <w:lvlText w:val="%2."/>
      <w:lvlJc w:val="left"/>
      <w:pPr>
        <w:ind w:left="1440" w:hanging="360"/>
      </w:pPr>
    </w:lvl>
    <w:lvl w:ilvl="2" w:tplc="95472319" w:tentative="1">
      <w:start w:val="1"/>
      <w:numFmt w:val="lowerRoman"/>
      <w:lvlText w:val="%3."/>
      <w:lvlJc w:val="right"/>
      <w:pPr>
        <w:ind w:left="2160" w:hanging="180"/>
      </w:pPr>
    </w:lvl>
    <w:lvl w:ilvl="3" w:tplc="95472319" w:tentative="1">
      <w:start w:val="1"/>
      <w:numFmt w:val="decimal"/>
      <w:lvlText w:val="%4."/>
      <w:lvlJc w:val="left"/>
      <w:pPr>
        <w:ind w:left="2880" w:hanging="360"/>
      </w:pPr>
    </w:lvl>
    <w:lvl w:ilvl="4" w:tplc="95472319" w:tentative="1">
      <w:start w:val="1"/>
      <w:numFmt w:val="lowerLetter"/>
      <w:lvlText w:val="%5."/>
      <w:lvlJc w:val="left"/>
      <w:pPr>
        <w:ind w:left="3600" w:hanging="360"/>
      </w:pPr>
    </w:lvl>
    <w:lvl w:ilvl="5" w:tplc="95472319" w:tentative="1">
      <w:start w:val="1"/>
      <w:numFmt w:val="lowerRoman"/>
      <w:lvlText w:val="%6."/>
      <w:lvlJc w:val="right"/>
      <w:pPr>
        <w:ind w:left="4320" w:hanging="180"/>
      </w:pPr>
    </w:lvl>
    <w:lvl w:ilvl="6" w:tplc="95472319" w:tentative="1">
      <w:start w:val="1"/>
      <w:numFmt w:val="decimal"/>
      <w:lvlText w:val="%7."/>
      <w:lvlJc w:val="left"/>
      <w:pPr>
        <w:ind w:left="5040" w:hanging="360"/>
      </w:pPr>
    </w:lvl>
    <w:lvl w:ilvl="7" w:tplc="95472319" w:tentative="1">
      <w:start w:val="1"/>
      <w:numFmt w:val="lowerLetter"/>
      <w:lvlText w:val="%8."/>
      <w:lvlJc w:val="left"/>
      <w:pPr>
        <w:ind w:left="5760" w:hanging="360"/>
      </w:pPr>
    </w:lvl>
    <w:lvl w:ilvl="8" w:tplc="95472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4">
    <w:multiLevelType w:val="hybridMultilevel"/>
    <w:lvl w:ilvl="0" w:tplc="82705294">
      <w:start w:val="1"/>
      <w:numFmt w:val="decimal"/>
      <w:lvlText w:val="%1."/>
      <w:lvlJc w:val="left"/>
      <w:pPr>
        <w:ind w:left="720" w:hanging="360"/>
      </w:pPr>
    </w:lvl>
    <w:lvl w:ilvl="1" w:tplc="82705294" w:tentative="1">
      <w:start w:val="1"/>
      <w:numFmt w:val="lowerLetter"/>
      <w:lvlText w:val="%2."/>
      <w:lvlJc w:val="left"/>
      <w:pPr>
        <w:ind w:left="1440" w:hanging="360"/>
      </w:pPr>
    </w:lvl>
    <w:lvl w:ilvl="2" w:tplc="82705294" w:tentative="1">
      <w:start w:val="1"/>
      <w:numFmt w:val="lowerRoman"/>
      <w:lvlText w:val="%3."/>
      <w:lvlJc w:val="right"/>
      <w:pPr>
        <w:ind w:left="2160" w:hanging="180"/>
      </w:pPr>
    </w:lvl>
    <w:lvl w:ilvl="3" w:tplc="82705294" w:tentative="1">
      <w:start w:val="1"/>
      <w:numFmt w:val="decimal"/>
      <w:lvlText w:val="%4."/>
      <w:lvlJc w:val="left"/>
      <w:pPr>
        <w:ind w:left="2880" w:hanging="360"/>
      </w:pPr>
    </w:lvl>
    <w:lvl w:ilvl="4" w:tplc="82705294" w:tentative="1">
      <w:start w:val="1"/>
      <w:numFmt w:val="lowerLetter"/>
      <w:lvlText w:val="%5."/>
      <w:lvlJc w:val="left"/>
      <w:pPr>
        <w:ind w:left="3600" w:hanging="360"/>
      </w:pPr>
    </w:lvl>
    <w:lvl w:ilvl="5" w:tplc="82705294" w:tentative="1">
      <w:start w:val="1"/>
      <w:numFmt w:val="lowerRoman"/>
      <w:lvlText w:val="%6."/>
      <w:lvlJc w:val="right"/>
      <w:pPr>
        <w:ind w:left="4320" w:hanging="180"/>
      </w:pPr>
    </w:lvl>
    <w:lvl w:ilvl="6" w:tplc="82705294" w:tentative="1">
      <w:start w:val="1"/>
      <w:numFmt w:val="decimal"/>
      <w:lvlText w:val="%7."/>
      <w:lvlJc w:val="left"/>
      <w:pPr>
        <w:ind w:left="5040" w:hanging="360"/>
      </w:pPr>
    </w:lvl>
    <w:lvl w:ilvl="7" w:tplc="82705294" w:tentative="1">
      <w:start w:val="1"/>
      <w:numFmt w:val="lowerLetter"/>
      <w:lvlText w:val="%8."/>
      <w:lvlJc w:val="left"/>
      <w:pPr>
        <w:ind w:left="5760" w:hanging="360"/>
      </w:pPr>
    </w:lvl>
    <w:lvl w:ilvl="8" w:tplc="82705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3">
    <w:multiLevelType w:val="hybridMultilevel"/>
    <w:lvl w:ilvl="0" w:tplc="60009866">
      <w:start w:val="1"/>
      <w:numFmt w:val="decimal"/>
      <w:lvlText w:val="%1."/>
      <w:lvlJc w:val="left"/>
      <w:pPr>
        <w:ind w:left="720" w:hanging="360"/>
      </w:pPr>
    </w:lvl>
    <w:lvl w:ilvl="1" w:tplc="60009866" w:tentative="1">
      <w:start w:val="1"/>
      <w:numFmt w:val="lowerLetter"/>
      <w:lvlText w:val="%2."/>
      <w:lvlJc w:val="left"/>
      <w:pPr>
        <w:ind w:left="1440" w:hanging="360"/>
      </w:pPr>
    </w:lvl>
    <w:lvl w:ilvl="2" w:tplc="60009866" w:tentative="1">
      <w:start w:val="1"/>
      <w:numFmt w:val="lowerRoman"/>
      <w:lvlText w:val="%3."/>
      <w:lvlJc w:val="right"/>
      <w:pPr>
        <w:ind w:left="2160" w:hanging="180"/>
      </w:pPr>
    </w:lvl>
    <w:lvl w:ilvl="3" w:tplc="60009866" w:tentative="1">
      <w:start w:val="1"/>
      <w:numFmt w:val="decimal"/>
      <w:lvlText w:val="%4."/>
      <w:lvlJc w:val="left"/>
      <w:pPr>
        <w:ind w:left="2880" w:hanging="360"/>
      </w:pPr>
    </w:lvl>
    <w:lvl w:ilvl="4" w:tplc="60009866" w:tentative="1">
      <w:start w:val="1"/>
      <w:numFmt w:val="lowerLetter"/>
      <w:lvlText w:val="%5."/>
      <w:lvlJc w:val="left"/>
      <w:pPr>
        <w:ind w:left="3600" w:hanging="360"/>
      </w:pPr>
    </w:lvl>
    <w:lvl w:ilvl="5" w:tplc="60009866" w:tentative="1">
      <w:start w:val="1"/>
      <w:numFmt w:val="lowerRoman"/>
      <w:lvlText w:val="%6."/>
      <w:lvlJc w:val="right"/>
      <w:pPr>
        <w:ind w:left="4320" w:hanging="180"/>
      </w:pPr>
    </w:lvl>
    <w:lvl w:ilvl="6" w:tplc="60009866" w:tentative="1">
      <w:start w:val="1"/>
      <w:numFmt w:val="decimal"/>
      <w:lvlText w:val="%7."/>
      <w:lvlJc w:val="left"/>
      <w:pPr>
        <w:ind w:left="5040" w:hanging="360"/>
      </w:pPr>
    </w:lvl>
    <w:lvl w:ilvl="7" w:tplc="60009866" w:tentative="1">
      <w:start w:val="1"/>
      <w:numFmt w:val="lowerLetter"/>
      <w:lvlText w:val="%8."/>
      <w:lvlJc w:val="left"/>
      <w:pPr>
        <w:ind w:left="5760" w:hanging="360"/>
      </w:pPr>
    </w:lvl>
    <w:lvl w:ilvl="8" w:tplc="60009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2">
    <w:multiLevelType w:val="hybridMultilevel"/>
    <w:lvl w:ilvl="0" w:tplc="54453449">
      <w:start w:val="1"/>
      <w:numFmt w:val="decimal"/>
      <w:lvlText w:val="%1."/>
      <w:lvlJc w:val="left"/>
      <w:pPr>
        <w:ind w:left="720" w:hanging="360"/>
      </w:pPr>
    </w:lvl>
    <w:lvl w:ilvl="1" w:tplc="54453449" w:tentative="1">
      <w:start w:val="1"/>
      <w:numFmt w:val="lowerLetter"/>
      <w:lvlText w:val="%2."/>
      <w:lvlJc w:val="left"/>
      <w:pPr>
        <w:ind w:left="1440" w:hanging="360"/>
      </w:pPr>
    </w:lvl>
    <w:lvl w:ilvl="2" w:tplc="54453449" w:tentative="1">
      <w:start w:val="1"/>
      <w:numFmt w:val="lowerRoman"/>
      <w:lvlText w:val="%3."/>
      <w:lvlJc w:val="right"/>
      <w:pPr>
        <w:ind w:left="2160" w:hanging="180"/>
      </w:pPr>
    </w:lvl>
    <w:lvl w:ilvl="3" w:tplc="54453449" w:tentative="1">
      <w:start w:val="1"/>
      <w:numFmt w:val="decimal"/>
      <w:lvlText w:val="%4."/>
      <w:lvlJc w:val="left"/>
      <w:pPr>
        <w:ind w:left="2880" w:hanging="360"/>
      </w:pPr>
    </w:lvl>
    <w:lvl w:ilvl="4" w:tplc="54453449" w:tentative="1">
      <w:start w:val="1"/>
      <w:numFmt w:val="lowerLetter"/>
      <w:lvlText w:val="%5."/>
      <w:lvlJc w:val="left"/>
      <w:pPr>
        <w:ind w:left="3600" w:hanging="360"/>
      </w:pPr>
    </w:lvl>
    <w:lvl w:ilvl="5" w:tplc="54453449" w:tentative="1">
      <w:start w:val="1"/>
      <w:numFmt w:val="lowerRoman"/>
      <w:lvlText w:val="%6."/>
      <w:lvlJc w:val="right"/>
      <w:pPr>
        <w:ind w:left="4320" w:hanging="180"/>
      </w:pPr>
    </w:lvl>
    <w:lvl w:ilvl="6" w:tplc="54453449" w:tentative="1">
      <w:start w:val="1"/>
      <w:numFmt w:val="decimal"/>
      <w:lvlText w:val="%7."/>
      <w:lvlJc w:val="left"/>
      <w:pPr>
        <w:ind w:left="5040" w:hanging="360"/>
      </w:pPr>
    </w:lvl>
    <w:lvl w:ilvl="7" w:tplc="54453449" w:tentative="1">
      <w:start w:val="1"/>
      <w:numFmt w:val="lowerLetter"/>
      <w:lvlText w:val="%8."/>
      <w:lvlJc w:val="left"/>
      <w:pPr>
        <w:ind w:left="5760" w:hanging="360"/>
      </w:pPr>
    </w:lvl>
    <w:lvl w:ilvl="8" w:tplc="54453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1">
    <w:multiLevelType w:val="hybridMultilevel"/>
    <w:lvl w:ilvl="0" w:tplc="15761130">
      <w:start w:val="1"/>
      <w:numFmt w:val="decimal"/>
      <w:lvlText w:val="%1."/>
      <w:lvlJc w:val="left"/>
      <w:pPr>
        <w:ind w:left="720" w:hanging="360"/>
      </w:pPr>
    </w:lvl>
    <w:lvl w:ilvl="1" w:tplc="15761130" w:tentative="1">
      <w:start w:val="1"/>
      <w:numFmt w:val="lowerLetter"/>
      <w:lvlText w:val="%2."/>
      <w:lvlJc w:val="left"/>
      <w:pPr>
        <w:ind w:left="1440" w:hanging="360"/>
      </w:pPr>
    </w:lvl>
    <w:lvl w:ilvl="2" w:tplc="15761130" w:tentative="1">
      <w:start w:val="1"/>
      <w:numFmt w:val="lowerRoman"/>
      <w:lvlText w:val="%3."/>
      <w:lvlJc w:val="right"/>
      <w:pPr>
        <w:ind w:left="2160" w:hanging="180"/>
      </w:pPr>
    </w:lvl>
    <w:lvl w:ilvl="3" w:tplc="15761130" w:tentative="1">
      <w:start w:val="1"/>
      <w:numFmt w:val="decimal"/>
      <w:lvlText w:val="%4."/>
      <w:lvlJc w:val="left"/>
      <w:pPr>
        <w:ind w:left="2880" w:hanging="360"/>
      </w:pPr>
    </w:lvl>
    <w:lvl w:ilvl="4" w:tplc="15761130" w:tentative="1">
      <w:start w:val="1"/>
      <w:numFmt w:val="lowerLetter"/>
      <w:lvlText w:val="%5."/>
      <w:lvlJc w:val="left"/>
      <w:pPr>
        <w:ind w:left="3600" w:hanging="360"/>
      </w:pPr>
    </w:lvl>
    <w:lvl w:ilvl="5" w:tplc="15761130" w:tentative="1">
      <w:start w:val="1"/>
      <w:numFmt w:val="lowerRoman"/>
      <w:lvlText w:val="%6."/>
      <w:lvlJc w:val="right"/>
      <w:pPr>
        <w:ind w:left="4320" w:hanging="180"/>
      </w:pPr>
    </w:lvl>
    <w:lvl w:ilvl="6" w:tplc="15761130" w:tentative="1">
      <w:start w:val="1"/>
      <w:numFmt w:val="decimal"/>
      <w:lvlText w:val="%7."/>
      <w:lvlJc w:val="left"/>
      <w:pPr>
        <w:ind w:left="5040" w:hanging="360"/>
      </w:pPr>
    </w:lvl>
    <w:lvl w:ilvl="7" w:tplc="15761130" w:tentative="1">
      <w:start w:val="1"/>
      <w:numFmt w:val="lowerLetter"/>
      <w:lvlText w:val="%8."/>
      <w:lvlJc w:val="left"/>
      <w:pPr>
        <w:ind w:left="5760" w:hanging="360"/>
      </w:pPr>
    </w:lvl>
    <w:lvl w:ilvl="8" w:tplc="15761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0">
    <w:multiLevelType w:val="hybridMultilevel"/>
    <w:lvl w:ilvl="0" w:tplc="84768827">
      <w:start w:val="1"/>
      <w:numFmt w:val="decimal"/>
      <w:lvlText w:val="%1."/>
      <w:lvlJc w:val="left"/>
      <w:pPr>
        <w:ind w:left="720" w:hanging="360"/>
      </w:pPr>
    </w:lvl>
    <w:lvl w:ilvl="1" w:tplc="84768827" w:tentative="1">
      <w:start w:val="1"/>
      <w:numFmt w:val="lowerLetter"/>
      <w:lvlText w:val="%2."/>
      <w:lvlJc w:val="left"/>
      <w:pPr>
        <w:ind w:left="1440" w:hanging="360"/>
      </w:pPr>
    </w:lvl>
    <w:lvl w:ilvl="2" w:tplc="84768827" w:tentative="1">
      <w:start w:val="1"/>
      <w:numFmt w:val="lowerRoman"/>
      <w:lvlText w:val="%3."/>
      <w:lvlJc w:val="right"/>
      <w:pPr>
        <w:ind w:left="2160" w:hanging="180"/>
      </w:pPr>
    </w:lvl>
    <w:lvl w:ilvl="3" w:tplc="84768827" w:tentative="1">
      <w:start w:val="1"/>
      <w:numFmt w:val="decimal"/>
      <w:lvlText w:val="%4."/>
      <w:lvlJc w:val="left"/>
      <w:pPr>
        <w:ind w:left="2880" w:hanging="360"/>
      </w:pPr>
    </w:lvl>
    <w:lvl w:ilvl="4" w:tplc="84768827" w:tentative="1">
      <w:start w:val="1"/>
      <w:numFmt w:val="lowerLetter"/>
      <w:lvlText w:val="%5."/>
      <w:lvlJc w:val="left"/>
      <w:pPr>
        <w:ind w:left="3600" w:hanging="360"/>
      </w:pPr>
    </w:lvl>
    <w:lvl w:ilvl="5" w:tplc="84768827" w:tentative="1">
      <w:start w:val="1"/>
      <w:numFmt w:val="lowerRoman"/>
      <w:lvlText w:val="%6."/>
      <w:lvlJc w:val="right"/>
      <w:pPr>
        <w:ind w:left="4320" w:hanging="180"/>
      </w:pPr>
    </w:lvl>
    <w:lvl w:ilvl="6" w:tplc="84768827" w:tentative="1">
      <w:start w:val="1"/>
      <w:numFmt w:val="decimal"/>
      <w:lvlText w:val="%7."/>
      <w:lvlJc w:val="left"/>
      <w:pPr>
        <w:ind w:left="5040" w:hanging="360"/>
      </w:pPr>
    </w:lvl>
    <w:lvl w:ilvl="7" w:tplc="84768827" w:tentative="1">
      <w:start w:val="1"/>
      <w:numFmt w:val="lowerLetter"/>
      <w:lvlText w:val="%8."/>
      <w:lvlJc w:val="left"/>
      <w:pPr>
        <w:ind w:left="5760" w:hanging="360"/>
      </w:pPr>
    </w:lvl>
    <w:lvl w:ilvl="8" w:tplc="84768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9">
    <w:multiLevelType w:val="hybridMultilevel"/>
    <w:lvl w:ilvl="0" w:tplc="98746438">
      <w:start w:val="1"/>
      <w:numFmt w:val="decimal"/>
      <w:lvlText w:val="%1."/>
      <w:lvlJc w:val="left"/>
      <w:pPr>
        <w:ind w:left="720" w:hanging="360"/>
      </w:pPr>
    </w:lvl>
    <w:lvl w:ilvl="1" w:tplc="98746438" w:tentative="1">
      <w:start w:val="1"/>
      <w:numFmt w:val="lowerLetter"/>
      <w:lvlText w:val="%2."/>
      <w:lvlJc w:val="left"/>
      <w:pPr>
        <w:ind w:left="1440" w:hanging="360"/>
      </w:pPr>
    </w:lvl>
    <w:lvl w:ilvl="2" w:tplc="98746438" w:tentative="1">
      <w:start w:val="1"/>
      <w:numFmt w:val="lowerRoman"/>
      <w:lvlText w:val="%3."/>
      <w:lvlJc w:val="right"/>
      <w:pPr>
        <w:ind w:left="2160" w:hanging="180"/>
      </w:pPr>
    </w:lvl>
    <w:lvl w:ilvl="3" w:tplc="98746438" w:tentative="1">
      <w:start w:val="1"/>
      <w:numFmt w:val="decimal"/>
      <w:lvlText w:val="%4."/>
      <w:lvlJc w:val="left"/>
      <w:pPr>
        <w:ind w:left="2880" w:hanging="360"/>
      </w:pPr>
    </w:lvl>
    <w:lvl w:ilvl="4" w:tplc="98746438" w:tentative="1">
      <w:start w:val="1"/>
      <w:numFmt w:val="lowerLetter"/>
      <w:lvlText w:val="%5."/>
      <w:lvlJc w:val="left"/>
      <w:pPr>
        <w:ind w:left="3600" w:hanging="360"/>
      </w:pPr>
    </w:lvl>
    <w:lvl w:ilvl="5" w:tplc="98746438" w:tentative="1">
      <w:start w:val="1"/>
      <w:numFmt w:val="lowerRoman"/>
      <w:lvlText w:val="%6."/>
      <w:lvlJc w:val="right"/>
      <w:pPr>
        <w:ind w:left="4320" w:hanging="180"/>
      </w:pPr>
    </w:lvl>
    <w:lvl w:ilvl="6" w:tplc="98746438" w:tentative="1">
      <w:start w:val="1"/>
      <w:numFmt w:val="decimal"/>
      <w:lvlText w:val="%7."/>
      <w:lvlJc w:val="left"/>
      <w:pPr>
        <w:ind w:left="5040" w:hanging="360"/>
      </w:pPr>
    </w:lvl>
    <w:lvl w:ilvl="7" w:tplc="98746438" w:tentative="1">
      <w:start w:val="1"/>
      <w:numFmt w:val="lowerLetter"/>
      <w:lvlText w:val="%8."/>
      <w:lvlJc w:val="left"/>
      <w:pPr>
        <w:ind w:left="5760" w:hanging="360"/>
      </w:pPr>
    </w:lvl>
    <w:lvl w:ilvl="8" w:tplc="9874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8">
    <w:multiLevelType w:val="hybridMultilevel"/>
    <w:lvl w:ilvl="0" w:tplc="24777034">
      <w:start w:val="1"/>
      <w:numFmt w:val="decimal"/>
      <w:lvlText w:val="%1."/>
      <w:lvlJc w:val="left"/>
      <w:pPr>
        <w:ind w:left="720" w:hanging="360"/>
      </w:pPr>
    </w:lvl>
    <w:lvl w:ilvl="1" w:tplc="24777034" w:tentative="1">
      <w:start w:val="1"/>
      <w:numFmt w:val="lowerLetter"/>
      <w:lvlText w:val="%2."/>
      <w:lvlJc w:val="left"/>
      <w:pPr>
        <w:ind w:left="1440" w:hanging="360"/>
      </w:pPr>
    </w:lvl>
    <w:lvl w:ilvl="2" w:tplc="24777034" w:tentative="1">
      <w:start w:val="1"/>
      <w:numFmt w:val="lowerRoman"/>
      <w:lvlText w:val="%3."/>
      <w:lvlJc w:val="right"/>
      <w:pPr>
        <w:ind w:left="2160" w:hanging="180"/>
      </w:pPr>
    </w:lvl>
    <w:lvl w:ilvl="3" w:tplc="24777034" w:tentative="1">
      <w:start w:val="1"/>
      <w:numFmt w:val="decimal"/>
      <w:lvlText w:val="%4."/>
      <w:lvlJc w:val="left"/>
      <w:pPr>
        <w:ind w:left="2880" w:hanging="360"/>
      </w:pPr>
    </w:lvl>
    <w:lvl w:ilvl="4" w:tplc="24777034" w:tentative="1">
      <w:start w:val="1"/>
      <w:numFmt w:val="lowerLetter"/>
      <w:lvlText w:val="%5."/>
      <w:lvlJc w:val="left"/>
      <w:pPr>
        <w:ind w:left="3600" w:hanging="360"/>
      </w:pPr>
    </w:lvl>
    <w:lvl w:ilvl="5" w:tplc="24777034" w:tentative="1">
      <w:start w:val="1"/>
      <w:numFmt w:val="lowerRoman"/>
      <w:lvlText w:val="%6."/>
      <w:lvlJc w:val="right"/>
      <w:pPr>
        <w:ind w:left="4320" w:hanging="180"/>
      </w:pPr>
    </w:lvl>
    <w:lvl w:ilvl="6" w:tplc="24777034" w:tentative="1">
      <w:start w:val="1"/>
      <w:numFmt w:val="decimal"/>
      <w:lvlText w:val="%7."/>
      <w:lvlJc w:val="left"/>
      <w:pPr>
        <w:ind w:left="5040" w:hanging="360"/>
      </w:pPr>
    </w:lvl>
    <w:lvl w:ilvl="7" w:tplc="24777034" w:tentative="1">
      <w:start w:val="1"/>
      <w:numFmt w:val="lowerLetter"/>
      <w:lvlText w:val="%8."/>
      <w:lvlJc w:val="left"/>
      <w:pPr>
        <w:ind w:left="5760" w:hanging="360"/>
      </w:pPr>
    </w:lvl>
    <w:lvl w:ilvl="8" w:tplc="24777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7">
    <w:multiLevelType w:val="hybridMultilevel"/>
    <w:lvl w:ilvl="0" w:tplc="79822355">
      <w:start w:val="1"/>
      <w:numFmt w:val="decimal"/>
      <w:lvlText w:val="%1."/>
      <w:lvlJc w:val="left"/>
      <w:pPr>
        <w:ind w:left="720" w:hanging="360"/>
      </w:pPr>
    </w:lvl>
    <w:lvl w:ilvl="1" w:tplc="79822355" w:tentative="1">
      <w:start w:val="1"/>
      <w:numFmt w:val="lowerLetter"/>
      <w:lvlText w:val="%2."/>
      <w:lvlJc w:val="left"/>
      <w:pPr>
        <w:ind w:left="1440" w:hanging="360"/>
      </w:pPr>
    </w:lvl>
    <w:lvl w:ilvl="2" w:tplc="79822355" w:tentative="1">
      <w:start w:val="1"/>
      <w:numFmt w:val="lowerRoman"/>
      <w:lvlText w:val="%3."/>
      <w:lvlJc w:val="right"/>
      <w:pPr>
        <w:ind w:left="2160" w:hanging="180"/>
      </w:pPr>
    </w:lvl>
    <w:lvl w:ilvl="3" w:tplc="79822355" w:tentative="1">
      <w:start w:val="1"/>
      <w:numFmt w:val="decimal"/>
      <w:lvlText w:val="%4."/>
      <w:lvlJc w:val="left"/>
      <w:pPr>
        <w:ind w:left="2880" w:hanging="360"/>
      </w:pPr>
    </w:lvl>
    <w:lvl w:ilvl="4" w:tplc="79822355" w:tentative="1">
      <w:start w:val="1"/>
      <w:numFmt w:val="lowerLetter"/>
      <w:lvlText w:val="%5."/>
      <w:lvlJc w:val="left"/>
      <w:pPr>
        <w:ind w:left="3600" w:hanging="360"/>
      </w:pPr>
    </w:lvl>
    <w:lvl w:ilvl="5" w:tplc="79822355" w:tentative="1">
      <w:start w:val="1"/>
      <w:numFmt w:val="lowerRoman"/>
      <w:lvlText w:val="%6."/>
      <w:lvlJc w:val="right"/>
      <w:pPr>
        <w:ind w:left="4320" w:hanging="180"/>
      </w:pPr>
    </w:lvl>
    <w:lvl w:ilvl="6" w:tplc="79822355" w:tentative="1">
      <w:start w:val="1"/>
      <w:numFmt w:val="decimal"/>
      <w:lvlText w:val="%7."/>
      <w:lvlJc w:val="left"/>
      <w:pPr>
        <w:ind w:left="5040" w:hanging="360"/>
      </w:pPr>
    </w:lvl>
    <w:lvl w:ilvl="7" w:tplc="79822355" w:tentative="1">
      <w:start w:val="1"/>
      <w:numFmt w:val="lowerLetter"/>
      <w:lvlText w:val="%8."/>
      <w:lvlJc w:val="left"/>
      <w:pPr>
        <w:ind w:left="5760" w:hanging="360"/>
      </w:pPr>
    </w:lvl>
    <w:lvl w:ilvl="8" w:tplc="79822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6">
    <w:multiLevelType w:val="hybridMultilevel"/>
    <w:lvl w:ilvl="0" w:tplc="23021708">
      <w:start w:val="1"/>
      <w:numFmt w:val="decimal"/>
      <w:lvlText w:val="%1."/>
      <w:lvlJc w:val="left"/>
      <w:pPr>
        <w:ind w:left="720" w:hanging="360"/>
      </w:pPr>
    </w:lvl>
    <w:lvl w:ilvl="1" w:tplc="23021708" w:tentative="1">
      <w:start w:val="1"/>
      <w:numFmt w:val="lowerLetter"/>
      <w:lvlText w:val="%2."/>
      <w:lvlJc w:val="left"/>
      <w:pPr>
        <w:ind w:left="1440" w:hanging="360"/>
      </w:pPr>
    </w:lvl>
    <w:lvl w:ilvl="2" w:tplc="23021708" w:tentative="1">
      <w:start w:val="1"/>
      <w:numFmt w:val="lowerRoman"/>
      <w:lvlText w:val="%3."/>
      <w:lvlJc w:val="right"/>
      <w:pPr>
        <w:ind w:left="2160" w:hanging="180"/>
      </w:pPr>
    </w:lvl>
    <w:lvl w:ilvl="3" w:tplc="23021708" w:tentative="1">
      <w:start w:val="1"/>
      <w:numFmt w:val="decimal"/>
      <w:lvlText w:val="%4."/>
      <w:lvlJc w:val="left"/>
      <w:pPr>
        <w:ind w:left="2880" w:hanging="360"/>
      </w:pPr>
    </w:lvl>
    <w:lvl w:ilvl="4" w:tplc="23021708" w:tentative="1">
      <w:start w:val="1"/>
      <w:numFmt w:val="lowerLetter"/>
      <w:lvlText w:val="%5."/>
      <w:lvlJc w:val="left"/>
      <w:pPr>
        <w:ind w:left="3600" w:hanging="360"/>
      </w:pPr>
    </w:lvl>
    <w:lvl w:ilvl="5" w:tplc="23021708" w:tentative="1">
      <w:start w:val="1"/>
      <w:numFmt w:val="lowerRoman"/>
      <w:lvlText w:val="%6."/>
      <w:lvlJc w:val="right"/>
      <w:pPr>
        <w:ind w:left="4320" w:hanging="180"/>
      </w:pPr>
    </w:lvl>
    <w:lvl w:ilvl="6" w:tplc="23021708" w:tentative="1">
      <w:start w:val="1"/>
      <w:numFmt w:val="decimal"/>
      <w:lvlText w:val="%7."/>
      <w:lvlJc w:val="left"/>
      <w:pPr>
        <w:ind w:left="5040" w:hanging="360"/>
      </w:pPr>
    </w:lvl>
    <w:lvl w:ilvl="7" w:tplc="23021708" w:tentative="1">
      <w:start w:val="1"/>
      <w:numFmt w:val="lowerLetter"/>
      <w:lvlText w:val="%8."/>
      <w:lvlJc w:val="left"/>
      <w:pPr>
        <w:ind w:left="5760" w:hanging="360"/>
      </w:pPr>
    </w:lvl>
    <w:lvl w:ilvl="8" w:tplc="2302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5">
    <w:multiLevelType w:val="hybridMultilevel"/>
    <w:lvl w:ilvl="0" w:tplc="13923648">
      <w:start w:val="1"/>
      <w:numFmt w:val="decimal"/>
      <w:lvlText w:val="%1."/>
      <w:lvlJc w:val="left"/>
      <w:pPr>
        <w:ind w:left="720" w:hanging="360"/>
      </w:pPr>
    </w:lvl>
    <w:lvl w:ilvl="1" w:tplc="13923648" w:tentative="1">
      <w:start w:val="1"/>
      <w:numFmt w:val="lowerLetter"/>
      <w:lvlText w:val="%2."/>
      <w:lvlJc w:val="left"/>
      <w:pPr>
        <w:ind w:left="1440" w:hanging="360"/>
      </w:pPr>
    </w:lvl>
    <w:lvl w:ilvl="2" w:tplc="13923648" w:tentative="1">
      <w:start w:val="1"/>
      <w:numFmt w:val="lowerRoman"/>
      <w:lvlText w:val="%3."/>
      <w:lvlJc w:val="right"/>
      <w:pPr>
        <w:ind w:left="2160" w:hanging="180"/>
      </w:pPr>
    </w:lvl>
    <w:lvl w:ilvl="3" w:tplc="13923648" w:tentative="1">
      <w:start w:val="1"/>
      <w:numFmt w:val="decimal"/>
      <w:lvlText w:val="%4."/>
      <w:lvlJc w:val="left"/>
      <w:pPr>
        <w:ind w:left="2880" w:hanging="360"/>
      </w:pPr>
    </w:lvl>
    <w:lvl w:ilvl="4" w:tplc="13923648" w:tentative="1">
      <w:start w:val="1"/>
      <w:numFmt w:val="lowerLetter"/>
      <w:lvlText w:val="%5."/>
      <w:lvlJc w:val="left"/>
      <w:pPr>
        <w:ind w:left="3600" w:hanging="360"/>
      </w:pPr>
    </w:lvl>
    <w:lvl w:ilvl="5" w:tplc="13923648" w:tentative="1">
      <w:start w:val="1"/>
      <w:numFmt w:val="lowerRoman"/>
      <w:lvlText w:val="%6."/>
      <w:lvlJc w:val="right"/>
      <w:pPr>
        <w:ind w:left="4320" w:hanging="180"/>
      </w:pPr>
    </w:lvl>
    <w:lvl w:ilvl="6" w:tplc="13923648" w:tentative="1">
      <w:start w:val="1"/>
      <w:numFmt w:val="decimal"/>
      <w:lvlText w:val="%7."/>
      <w:lvlJc w:val="left"/>
      <w:pPr>
        <w:ind w:left="5040" w:hanging="360"/>
      </w:pPr>
    </w:lvl>
    <w:lvl w:ilvl="7" w:tplc="13923648" w:tentative="1">
      <w:start w:val="1"/>
      <w:numFmt w:val="lowerLetter"/>
      <w:lvlText w:val="%8."/>
      <w:lvlJc w:val="left"/>
      <w:pPr>
        <w:ind w:left="5760" w:hanging="360"/>
      </w:pPr>
    </w:lvl>
    <w:lvl w:ilvl="8" w:tplc="1392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4">
    <w:multiLevelType w:val="hybridMultilevel"/>
    <w:lvl w:ilvl="0" w:tplc="29049690">
      <w:start w:val="1"/>
      <w:numFmt w:val="decimal"/>
      <w:lvlText w:val="%1."/>
      <w:lvlJc w:val="left"/>
      <w:pPr>
        <w:ind w:left="720" w:hanging="360"/>
      </w:pPr>
    </w:lvl>
    <w:lvl w:ilvl="1" w:tplc="29049690" w:tentative="1">
      <w:start w:val="1"/>
      <w:numFmt w:val="lowerLetter"/>
      <w:lvlText w:val="%2."/>
      <w:lvlJc w:val="left"/>
      <w:pPr>
        <w:ind w:left="1440" w:hanging="360"/>
      </w:pPr>
    </w:lvl>
    <w:lvl w:ilvl="2" w:tplc="29049690" w:tentative="1">
      <w:start w:val="1"/>
      <w:numFmt w:val="lowerRoman"/>
      <w:lvlText w:val="%3."/>
      <w:lvlJc w:val="right"/>
      <w:pPr>
        <w:ind w:left="2160" w:hanging="180"/>
      </w:pPr>
    </w:lvl>
    <w:lvl w:ilvl="3" w:tplc="29049690" w:tentative="1">
      <w:start w:val="1"/>
      <w:numFmt w:val="decimal"/>
      <w:lvlText w:val="%4."/>
      <w:lvlJc w:val="left"/>
      <w:pPr>
        <w:ind w:left="2880" w:hanging="360"/>
      </w:pPr>
    </w:lvl>
    <w:lvl w:ilvl="4" w:tplc="29049690" w:tentative="1">
      <w:start w:val="1"/>
      <w:numFmt w:val="lowerLetter"/>
      <w:lvlText w:val="%5."/>
      <w:lvlJc w:val="left"/>
      <w:pPr>
        <w:ind w:left="3600" w:hanging="360"/>
      </w:pPr>
    </w:lvl>
    <w:lvl w:ilvl="5" w:tplc="29049690" w:tentative="1">
      <w:start w:val="1"/>
      <w:numFmt w:val="lowerRoman"/>
      <w:lvlText w:val="%6."/>
      <w:lvlJc w:val="right"/>
      <w:pPr>
        <w:ind w:left="4320" w:hanging="180"/>
      </w:pPr>
    </w:lvl>
    <w:lvl w:ilvl="6" w:tplc="29049690" w:tentative="1">
      <w:start w:val="1"/>
      <w:numFmt w:val="decimal"/>
      <w:lvlText w:val="%7."/>
      <w:lvlJc w:val="left"/>
      <w:pPr>
        <w:ind w:left="5040" w:hanging="360"/>
      </w:pPr>
    </w:lvl>
    <w:lvl w:ilvl="7" w:tplc="29049690" w:tentative="1">
      <w:start w:val="1"/>
      <w:numFmt w:val="lowerLetter"/>
      <w:lvlText w:val="%8."/>
      <w:lvlJc w:val="left"/>
      <w:pPr>
        <w:ind w:left="5760" w:hanging="360"/>
      </w:pPr>
    </w:lvl>
    <w:lvl w:ilvl="8" w:tplc="29049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3">
    <w:multiLevelType w:val="hybridMultilevel"/>
    <w:lvl w:ilvl="0" w:tplc="67573335">
      <w:start w:val="1"/>
      <w:numFmt w:val="decimal"/>
      <w:lvlText w:val="%1."/>
      <w:lvlJc w:val="left"/>
      <w:pPr>
        <w:ind w:left="720" w:hanging="360"/>
      </w:pPr>
    </w:lvl>
    <w:lvl w:ilvl="1" w:tplc="67573335" w:tentative="1">
      <w:start w:val="1"/>
      <w:numFmt w:val="lowerLetter"/>
      <w:lvlText w:val="%2."/>
      <w:lvlJc w:val="left"/>
      <w:pPr>
        <w:ind w:left="1440" w:hanging="360"/>
      </w:pPr>
    </w:lvl>
    <w:lvl w:ilvl="2" w:tplc="67573335" w:tentative="1">
      <w:start w:val="1"/>
      <w:numFmt w:val="lowerRoman"/>
      <w:lvlText w:val="%3."/>
      <w:lvlJc w:val="right"/>
      <w:pPr>
        <w:ind w:left="2160" w:hanging="180"/>
      </w:pPr>
    </w:lvl>
    <w:lvl w:ilvl="3" w:tplc="67573335" w:tentative="1">
      <w:start w:val="1"/>
      <w:numFmt w:val="decimal"/>
      <w:lvlText w:val="%4."/>
      <w:lvlJc w:val="left"/>
      <w:pPr>
        <w:ind w:left="2880" w:hanging="360"/>
      </w:pPr>
    </w:lvl>
    <w:lvl w:ilvl="4" w:tplc="67573335" w:tentative="1">
      <w:start w:val="1"/>
      <w:numFmt w:val="lowerLetter"/>
      <w:lvlText w:val="%5."/>
      <w:lvlJc w:val="left"/>
      <w:pPr>
        <w:ind w:left="3600" w:hanging="360"/>
      </w:pPr>
    </w:lvl>
    <w:lvl w:ilvl="5" w:tplc="67573335" w:tentative="1">
      <w:start w:val="1"/>
      <w:numFmt w:val="lowerRoman"/>
      <w:lvlText w:val="%6."/>
      <w:lvlJc w:val="right"/>
      <w:pPr>
        <w:ind w:left="4320" w:hanging="180"/>
      </w:pPr>
    </w:lvl>
    <w:lvl w:ilvl="6" w:tplc="67573335" w:tentative="1">
      <w:start w:val="1"/>
      <w:numFmt w:val="decimal"/>
      <w:lvlText w:val="%7."/>
      <w:lvlJc w:val="left"/>
      <w:pPr>
        <w:ind w:left="5040" w:hanging="360"/>
      </w:pPr>
    </w:lvl>
    <w:lvl w:ilvl="7" w:tplc="67573335" w:tentative="1">
      <w:start w:val="1"/>
      <w:numFmt w:val="lowerLetter"/>
      <w:lvlText w:val="%8."/>
      <w:lvlJc w:val="left"/>
      <w:pPr>
        <w:ind w:left="5760" w:hanging="360"/>
      </w:pPr>
    </w:lvl>
    <w:lvl w:ilvl="8" w:tplc="6757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2">
    <w:multiLevelType w:val="hybridMultilevel"/>
    <w:lvl w:ilvl="0" w:tplc="11136508">
      <w:start w:val="1"/>
      <w:numFmt w:val="decimal"/>
      <w:lvlText w:val="%1."/>
      <w:lvlJc w:val="left"/>
      <w:pPr>
        <w:ind w:left="720" w:hanging="360"/>
      </w:pPr>
    </w:lvl>
    <w:lvl w:ilvl="1" w:tplc="11136508" w:tentative="1">
      <w:start w:val="1"/>
      <w:numFmt w:val="lowerLetter"/>
      <w:lvlText w:val="%2."/>
      <w:lvlJc w:val="left"/>
      <w:pPr>
        <w:ind w:left="1440" w:hanging="360"/>
      </w:pPr>
    </w:lvl>
    <w:lvl w:ilvl="2" w:tplc="11136508" w:tentative="1">
      <w:start w:val="1"/>
      <w:numFmt w:val="lowerRoman"/>
      <w:lvlText w:val="%3."/>
      <w:lvlJc w:val="right"/>
      <w:pPr>
        <w:ind w:left="2160" w:hanging="180"/>
      </w:pPr>
    </w:lvl>
    <w:lvl w:ilvl="3" w:tplc="11136508" w:tentative="1">
      <w:start w:val="1"/>
      <w:numFmt w:val="decimal"/>
      <w:lvlText w:val="%4."/>
      <w:lvlJc w:val="left"/>
      <w:pPr>
        <w:ind w:left="2880" w:hanging="360"/>
      </w:pPr>
    </w:lvl>
    <w:lvl w:ilvl="4" w:tplc="11136508" w:tentative="1">
      <w:start w:val="1"/>
      <w:numFmt w:val="lowerLetter"/>
      <w:lvlText w:val="%5."/>
      <w:lvlJc w:val="left"/>
      <w:pPr>
        <w:ind w:left="3600" w:hanging="360"/>
      </w:pPr>
    </w:lvl>
    <w:lvl w:ilvl="5" w:tplc="11136508" w:tentative="1">
      <w:start w:val="1"/>
      <w:numFmt w:val="lowerRoman"/>
      <w:lvlText w:val="%6."/>
      <w:lvlJc w:val="right"/>
      <w:pPr>
        <w:ind w:left="4320" w:hanging="180"/>
      </w:pPr>
    </w:lvl>
    <w:lvl w:ilvl="6" w:tplc="11136508" w:tentative="1">
      <w:start w:val="1"/>
      <w:numFmt w:val="decimal"/>
      <w:lvlText w:val="%7."/>
      <w:lvlJc w:val="left"/>
      <w:pPr>
        <w:ind w:left="5040" w:hanging="360"/>
      </w:pPr>
    </w:lvl>
    <w:lvl w:ilvl="7" w:tplc="11136508" w:tentative="1">
      <w:start w:val="1"/>
      <w:numFmt w:val="lowerLetter"/>
      <w:lvlText w:val="%8."/>
      <w:lvlJc w:val="left"/>
      <w:pPr>
        <w:ind w:left="5760" w:hanging="360"/>
      </w:pPr>
    </w:lvl>
    <w:lvl w:ilvl="8" w:tplc="11136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1">
    <w:multiLevelType w:val="hybridMultilevel"/>
    <w:lvl w:ilvl="0" w:tplc="17010052">
      <w:start w:val="1"/>
      <w:numFmt w:val="decimal"/>
      <w:lvlText w:val="%1."/>
      <w:lvlJc w:val="left"/>
      <w:pPr>
        <w:ind w:left="720" w:hanging="360"/>
      </w:pPr>
    </w:lvl>
    <w:lvl w:ilvl="1" w:tplc="17010052" w:tentative="1">
      <w:start w:val="1"/>
      <w:numFmt w:val="lowerLetter"/>
      <w:lvlText w:val="%2."/>
      <w:lvlJc w:val="left"/>
      <w:pPr>
        <w:ind w:left="1440" w:hanging="360"/>
      </w:pPr>
    </w:lvl>
    <w:lvl w:ilvl="2" w:tplc="17010052" w:tentative="1">
      <w:start w:val="1"/>
      <w:numFmt w:val="lowerRoman"/>
      <w:lvlText w:val="%3."/>
      <w:lvlJc w:val="right"/>
      <w:pPr>
        <w:ind w:left="2160" w:hanging="180"/>
      </w:pPr>
    </w:lvl>
    <w:lvl w:ilvl="3" w:tplc="17010052" w:tentative="1">
      <w:start w:val="1"/>
      <w:numFmt w:val="decimal"/>
      <w:lvlText w:val="%4."/>
      <w:lvlJc w:val="left"/>
      <w:pPr>
        <w:ind w:left="2880" w:hanging="360"/>
      </w:pPr>
    </w:lvl>
    <w:lvl w:ilvl="4" w:tplc="17010052" w:tentative="1">
      <w:start w:val="1"/>
      <w:numFmt w:val="lowerLetter"/>
      <w:lvlText w:val="%5."/>
      <w:lvlJc w:val="left"/>
      <w:pPr>
        <w:ind w:left="3600" w:hanging="360"/>
      </w:pPr>
    </w:lvl>
    <w:lvl w:ilvl="5" w:tplc="17010052" w:tentative="1">
      <w:start w:val="1"/>
      <w:numFmt w:val="lowerRoman"/>
      <w:lvlText w:val="%6."/>
      <w:lvlJc w:val="right"/>
      <w:pPr>
        <w:ind w:left="4320" w:hanging="180"/>
      </w:pPr>
    </w:lvl>
    <w:lvl w:ilvl="6" w:tplc="17010052" w:tentative="1">
      <w:start w:val="1"/>
      <w:numFmt w:val="decimal"/>
      <w:lvlText w:val="%7."/>
      <w:lvlJc w:val="left"/>
      <w:pPr>
        <w:ind w:left="5040" w:hanging="360"/>
      </w:pPr>
    </w:lvl>
    <w:lvl w:ilvl="7" w:tplc="17010052" w:tentative="1">
      <w:start w:val="1"/>
      <w:numFmt w:val="lowerLetter"/>
      <w:lvlText w:val="%8."/>
      <w:lvlJc w:val="left"/>
      <w:pPr>
        <w:ind w:left="5760" w:hanging="360"/>
      </w:pPr>
    </w:lvl>
    <w:lvl w:ilvl="8" w:tplc="1701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0">
    <w:multiLevelType w:val="hybridMultilevel"/>
    <w:lvl w:ilvl="0" w:tplc="11533717">
      <w:start w:val="1"/>
      <w:numFmt w:val="decimal"/>
      <w:lvlText w:val="%1."/>
      <w:lvlJc w:val="left"/>
      <w:pPr>
        <w:ind w:left="720" w:hanging="360"/>
      </w:pPr>
    </w:lvl>
    <w:lvl w:ilvl="1" w:tplc="11533717" w:tentative="1">
      <w:start w:val="1"/>
      <w:numFmt w:val="lowerLetter"/>
      <w:lvlText w:val="%2."/>
      <w:lvlJc w:val="left"/>
      <w:pPr>
        <w:ind w:left="1440" w:hanging="360"/>
      </w:pPr>
    </w:lvl>
    <w:lvl w:ilvl="2" w:tplc="11533717" w:tentative="1">
      <w:start w:val="1"/>
      <w:numFmt w:val="lowerRoman"/>
      <w:lvlText w:val="%3."/>
      <w:lvlJc w:val="right"/>
      <w:pPr>
        <w:ind w:left="2160" w:hanging="180"/>
      </w:pPr>
    </w:lvl>
    <w:lvl w:ilvl="3" w:tplc="11533717" w:tentative="1">
      <w:start w:val="1"/>
      <w:numFmt w:val="decimal"/>
      <w:lvlText w:val="%4."/>
      <w:lvlJc w:val="left"/>
      <w:pPr>
        <w:ind w:left="2880" w:hanging="360"/>
      </w:pPr>
    </w:lvl>
    <w:lvl w:ilvl="4" w:tplc="11533717" w:tentative="1">
      <w:start w:val="1"/>
      <w:numFmt w:val="lowerLetter"/>
      <w:lvlText w:val="%5."/>
      <w:lvlJc w:val="left"/>
      <w:pPr>
        <w:ind w:left="3600" w:hanging="360"/>
      </w:pPr>
    </w:lvl>
    <w:lvl w:ilvl="5" w:tplc="11533717" w:tentative="1">
      <w:start w:val="1"/>
      <w:numFmt w:val="lowerRoman"/>
      <w:lvlText w:val="%6."/>
      <w:lvlJc w:val="right"/>
      <w:pPr>
        <w:ind w:left="4320" w:hanging="180"/>
      </w:pPr>
    </w:lvl>
    <w:lvl w:ilvl="6" w:tplc="11533717" w:tentative="1">
      <w:start w:val="1"/>
      <w:numFmt w:val="decimal"/>
      <w:lvlText w:val="%7."/>
      <w:lvlJc w:val="left"/>
      <w:pPr>
        <w:ind w:left="5040" w:hanging="360"/>
      </w:pPr>
    </w:lvl>
    <w:lvl w:ilvl="7" w:tplc="11533717" w:tentative="1">
      <w:start w:val="1"/>
      <w:numFmt w:val="lowerLetter"/>
      <w:lvlText w:val="%8."/>
      <w:lvlJc w:val="left"/>
      <w:pPr>
        <w:ind w:left="5760" w:hanging="360"/>
      </w:pPr>
    </w:lvl>
    <w:lvl w:ilvl="8" w:tplc="11533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9">
    <w:multiLevelType w:val="hybridMultilevel"/>
    <w:lvl w:ilvl="0" w:tplc="89987631">
      <w:start w:val="1"/>
      <w:numFmt w:val="decimal"/>
      <w:lvlText w:val="%1."/>
      <w:lvlJc w:val="left"/>
      <w:pPr>
        <w:ind w:left="720" w:hanging="360"/>
      </w:pPr>
    </w:lvl>
    <w:lvl w:ilvl="1" w:tplc="89987631" w:tentative="1">
      <w:start w:val="1"/>
      <w:numFmt w:val="lowerLetter"/>
      <w:lvlText w:val="%2."/>
      <w:lvlJc w:val="left"/>
      <w:pPr>
        <w:ind w:left="1440" w:hanging="360"/>
      </w:pPr>
    </w:lvl>
    <w:lvl w:ilvl="2" w:tplc="89987631" w:tentative="1">
      <w:start w:val="1"/>
      <w:numFmt w:val="lowerRoman"/>
      <w:lvlText w:val="%3."/>
      <w:lvlJc w:val="right"/>
      <w:pPr>
        <w:ind w:left="2160" w:hanging="180"/>
      </w:pPr>
    </w:lvl>
    <w:lvl w:ilvl="3" w:tplc="89987631" w:tentative="1">
      <w:start w:val="1"/>
      <w:numFmt w:val="decimal"/>
      <w:lvlText w:val="%4."/>
      <w:lvlJc w:val="left"/>
      <w:pPr>
        <w:ind w:left="2880" w:hanging="360"/>
      </w:pPr>
    </w:lvl>
    <w:lvl w:ilvl="4" w:tplc="89987631" w:tentative="1">
      <w:start w:val="1"/>
      <w:numFmt w:val="lowerLetter"/>
      <w:lvlText w:val="%5."/>
      <w:lvlJc w:val="left"/>
      <w:pPr>
        <w:ind w:left="3600" w:hanging="360"/>
      </w:pPr>
    </w:lvl>
    <w:lvl w:ilvl="5" w:tplc="89987631" w:tentative="1">
      <w:start w:val="1"/>
      <w:numFmt w:val="lowerRoman"/>
      <w:lvlText w:val="%6."/>
      <w:lvlJc w:val="right"/>
      <w:pPr>
        <w:ind w:left="4320" w:hanging="180"/>
      </w:pPr>
    </w:lvl>
    <w:lvl w:ilvl="6" w:tplc="89987631" w:tentative="1">
      <w:start w:val="1"/>
      <w:numFmt w:val="decimal"/>
      <w:lvlText w:val="%7."/>
      <w:lvlJc w:val="left"/>
      <w:pPr>
        <w:ind w:left="5040" w:hanging="360"/>
      </w:pPr>
    </w:lvl>
    <w:lvl w:ilvl="7" w:tplc="89987631" w:tentative="1">
      <w:start w:val="1"/>
      <w:numFmt w:val="lowerLetter"/>
      <w:lvlText w:val="%8."/>
      <w:lvlJc w:val="left"/>
      <w:pPr>
        <w:ind w:left="5760" w:hanging="360"/>
      </w:pPr>
    </w:lvl>
    <w:lvl w:ilvl="8" w:tplc="8998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8">
    <w:multiLevelType w:val="hybridMultilevel"/>
    <w:lvl w:ilvl="0" w:tplc="39819241">
      <w:start w:val="1"/>
      <w:numFmt w:val="decimal"/>
      <w:lvlText w:val="%1."/>
      <w:lvlJc w:val="left"/>
      <w:pPr>
        <w:ind w:left="720" w:hanging="360"/>
      </w:pPr>
    </w:lvl>
    <w:lvl w:ilvl="1" w:tplc="39819241" w:tentative="1">
      <w:start w:val="1"/>
      <w:numFmt w:val="lowerLetter"/>
      <w:lvlText w:val="%2."/>
      <w:lvlJc w:val="left"/>
      <w:pPr>
        <w:ind w:left="1440" w:hanging="360"/>
      </w:pPr>
    </w:lvl>
    <w:lvl w:ilvl="2" w:tplc="39819241" w:tentative="1">
      <w:start w:val="1"/>
      <w:numFmt w:val="lowerRoman"/>
      <w:lvlText w:val="%3."/>
      <w:lvlJc w:val="right"/>
      <w:pPr>
        <w:ind w:left="2160" w:hanging="180"/>
      </w:pPr>
    </w:lvl>
    <w:lvl w:ilvl="3" w:tplc="39819241" w:tentative="1">
      <w:start w:val="1"/>
      <w:numFmt w:val="decimal"/>
      <w:lvlText w:val="%4."/>
      <w:lvlJc w:val="left"/>
      <w:pPr>
        <w:ind w:left="2880" w:hanging="360"/>
      </w:pPr>
    </w:lvl>
    <w:lvl w:ilvl="4" w:tplc="39819241" w:tentative="1">
      <w:start w:val="1"/>
      <w:numFmt w:val="lowerLetter"/>
      <w:lvlText w:val="%5."/>
      <w:lvlJc w:val="left"/>
      <w:pPr>
        <w:ind w:left="3600" w:hanging="360"/>
      </w:pPr>
    </w:lvl>
    <w:lvl w:ilvl="5" w:tplc="39819241" w:tentative="1">
      <w:start w:val="1"/>
      <w:numFmt w:val="lowerRoman"/>
      <w:lvlText w:val="%6."/>
      <w:lvlJc w:val="right"/>
      <w:pPr>
        <w:ind w:left="4320" w:hanging="180"/>
      </w:pPr>
    </w:lvl>
    <w:lvl w:ilvl="6" w:tplc="39819241" w:tentative="1">
      <w:start w:val="1"/>
      <w:numFmt w:val="decimal"/>
      <w:lvlText w:val="%7."/>
      <w:lvlJc w:val="left"/>
      <w:pPr>
        <w:ind w:left="5040" w:hanging="360"/>
      </w:pPr>
    </w:lvl>
    <w:lvl w:ilvl="7" w:tplc="39819241" w:tentative="1">
      <w:start w:val="1"/>
      <w:numFmt w:val="lowerLetter"/>
      <w:lvlText w:val="%8."/>
      <w:lvlJc w:val="left"/>
      <w:pPr>
        <w:ind w:left="5760" w:hanging="360"/>
      </w:pPr>
    </w:lvl>
    <w:lvl w:ilvl="8" w:tplc="39819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7">
    <w:multiLevelType w:val="hybridMultilevel"/>
    <w:lvl w:ilvl="0" w:tplc="50240061">
      <w:start w:val="1"/>
      <w:numFmt w:val="decimal"/>
      <w:lvlText w:val="%1."/>
      <w:lvlJc w:val="left"/>
      <w:pPr>
        <w:ind w:left="720" w:hanging="360"/>
      </w:pPr>
    </w:lvl>
    <w:lvl w:ilvl="1" w:tplc="50240061" w:tentative="1">
      <w:start w:val="1"/>
      <w:numFmt w:val="lowerLetter"/>
      <w:lvlText w:val="%2."/>
      <w:lvlJc w:val="left"/>
      <w:pPr>
        <w:ind w:left="1440" w:hanging="360"/>
      </w:pPr>
    </w:lvl>
    <w:lvl w:ilvl="2" w:tplc="50240061" w:tentative="1">
      <w:start w:val="1"/>
      <w:numFmt w:val="lowerRoman"/>
      <w:lvlText w:val="%3."/>
      <w:lvlJc w:val="right"/>
      <w:pPr>
        <w:ind w:left="2160" w:hanging="180"/>
      </w:pPr>
    </w:lvl>
    <w:lvl w:ilvl="3" w:tplc="50240061" w:tentative="1">
      <w:start w:val="1"/>
      <w:numFmt w:val="decimal"/>
      <w:lvlText w:val="%4."/>
      <w:lvlJc w:val="left"/>
      <w:pPr>
        <w:ind w:left="2880" w:hanging="360"/>
      </w:pPr>
    </w:lvl>
    <w:lvl w:ilvl="4" w:tplc="50240061" w:tentative="1">
      <w:start w:val="1"/>
      <w:numFmt w:val="lowerLetter"/>
      <w:lvlText w:val="%5."/>
      <w:lvlJc w:val="left"/>
      <w:pPr>
        <w:ind w:left="3600" w:hanging="360"/>
      </w:pPr>
    </w:lvl>
    <w:lvl w:ilvl="5" w:tplc="50240061" w:tentative="1">
      <w:start w:val="1"/>
      <w:numFmt w:val="lowerRoman"/>
      <w:lvlText w:val="%6."/>
      <w:lvlJc w:val="right"/>
      <w:pPr>
        <w:ind w:left="4320" w:hanging="180"/>
      </w:pPr>
    </w:lvl>
    <w:lvl w:ilvl="6" w:tplc="50240061" w:tentative="1">
      <w:start w:val="1"/>
      <w:numFmt w:val="decimal"/>
      <w:lvlText w:val="%7."/>
      <w:lvlJc w:val="left"/>
      <w:pPr>
        <w:ind w:left="5040" w:hanging="360"/>
      </w:pPr>
    </w:lvl>
    <w:lvl w:ilvl="7" w:tplc="50240061" w:tentative="1">
      <w:start w:val="1"/>
      <w:numFmt w:val="lowerLetter"/>
      <w:lvlText w:val="%8."/>
      <w:lvlJc w:val="left"/>
      <w:pPr>
        <w:ind w:left="5760" w:hanging="360"/>
      </w:pPr>
    </w:lvl>
    <w:lvl w:ilvl="8" w:tplc="50240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6">
    <w:multiLevelType w:val="hybridMultilevel"/>
    <w:lvl w:ilvl="0" w:tplc="50409734">
      <w:start w:val="1"/>
      <w:numFmt w:val="decimal"/>
      <w:lvlText w:val="%1."/>
      <w:lvlJc w:val="left"/>
      <w:pPr>
        <w:ind w:left="720" w:hanging="360"/>
      </w:pPr>
    </w:lvl>
    <w:lvl w:ilvl="1" w:tplc="50409734" w:tentative="1">
      <w:start w:val="1"/>
      <w:numFmt w:val="lowerLetter"/>
      <w:lvlText w:val="%2."/>
      <w:lvlJc w:val="left"/>
      <w:pPr>
        <w:ind w:left="1440" w:hanging="360"/>
      </w:pPr>
    </w:lvl>
    <w:lvl w:ilvl="2" w:tplc="50409734" w:tentative="1">
      <w:start w:val="1"/>
      <w:numFmt w:val="lowerRoman"/>
      <w:lvlText w:val="%3."/>
      <w:lvlJc w:val="right"/>
      <w:pPr>
        <w:ind w:left="2160" w:hanging="180"/>
      </w:pPr>
    </w:lvl>
    <w:lvl w:ilvl="3" w:tplc="50409734" w:tentative="1">
      <w:start w:val="1"/>
      <w:numFmt w:val="decimal"/>
      <w:lvlText w:val="%4."/>
      <w:lvlJc w:val="left"/>
      <w:pPr>
        <w:ind w:left="2880" w:hanging="360"/>
      </w:pPr>
    </w:lvl>
    <w:lvl w:ilvl="4" w:tplc="50409734" w:tentative="1">
      <w:start w:val="1"/>
      <w:numFmt w:val="lowerLetter"/>
      <w:lvlText w:val="%5."/>
      <w:lvlJc w:val="left"/>
      <w:pPr>
        <w:ind w:left="3600" w:hanging="360"/>
      </w:pPr>
    </w:lvl>
    <w:lvl w:ilvl="5" w:tplc="50409734" w:tentative="1">
      <w:start w:val="1"/>
      <w:numFmt w:val="lowerRoman"/>
      <w:lvlText w:val="%6."/>
      <w:lvlJc w:val="right"/>
      <w:pPr>
        <w:ind w:left="4320" w:hanging="180"/>
      </w:pPr>
    </w:lvl>
    <w:lvl w:ilvl="6" w:tplc="50409734" w:tentative="1">
      <w:start w:val="1"/>
      <w:numFmt w:val="decimal"/>
      <w:lvlText w:val="%7."/>
      <w:lvlJc w:val="left"/>
      <w:pPr>
        <w:ind w:left="5040" w:hanging="360"/>
      </w:pPr>
    </w:lvl>
    <w:lvl w:ilvl="7" w:tplc="50409734" w:tentative="1">
      <w:start w:val="1"/>
      <w:numFmt w:val="lowerLetter"/>
      <w:lvlText w:val="%8."/>
      <w:lvlJc w:val="left"/>
      <w:pPr>
        <w:ind w:left="5760" w:hanging="360"/>
      </w:pPr>
    </w:lvl>
    <w:lvl w:ilvl="8" w:tplc="50409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5">
    <w:multiLevelType w:val="hybridMultilevel"/>
    <w:lvl w:ilvl="0" w:tplc="31341258">
      <w:start w:val="1"/>
      <w:numFmt w:val="decimal"/>
      <w:lvlText w:val="%1."/>
      <w:lvlJc w:val="left"/>
      <w:pPr>
        <w:ind w:left="720" w:hanging="360"/>
      </w:pPr>
    </w:lvl>
    <w:lvl w:ilvl="1" w:tplc="31341258" w:tentative="1">
      <w:start w:val="1"/>
      <w:numFmt w:val="lowerLetter"/>
      <w:lvlText w:val="%2."/>
      <w:lvlJc w:val="left"/>
      <w:pPr>
        <w:ind w:left="1440" w:hanging="360"/>
      </w:pPr>
    </w:lvl>
    <w:lvl w:ilvl="2" w:tplc="31341258" w:tentative="1">
      <w:start w:val="1"/>
      <w:numFmt w:val="lowerRoman"/>
      <w:lvlText w:val="%3."/>
      <w:lvlJc w:val="right"/>
      <w:pPr>
        <w:ind w:left="2160" w:hanging="180"/>
      </w:pPr>
    </w:lvl>
    <w:lvl w:ilvl="3" w:tplc="31341258" w:tentative="1">
      <w:start w:val="1"/>
      <w:numFmt w:val="decimal"/>
      <w:lvlText w:val="%4."/>
      <w:lvlJc w:val="left"/>
      <w:pPr>
        <w:ind w:left="2880" w:hanging="360"/>
      </w:pPr>
    </w:lvl>
    <w:lvl w:ilvl="4" w:tplc="31341258" w:tentative="1">
      <w:start w:val="1"/>
      <w:numFmt w:val="lowerLetter"/>
      <w:lvlText w:val="%5."/>
      <w:lvlJc w:val="left"/>
      <w:pPr>
        <w:ind w:left="3600" w:hanging="360"/>
      </w:pPr>
    </w:lvl>
    <w:lvl w:ilvl="5" w:tplc="31341258" w:tentative="1">
      <w:start w:val="1"/>
      <w:numFmt w:val="lowerRoman"/>
      <w:lvlText w:val="%6."/>
      <w:lvlJc w:val="right"/>
      <w:pPr>
        <w:ind w:left="4320" w:hanging="180"/>
      </w:pPr>
    </w:lvl>
    <w:lvl w:ilvl="6" w:tplc="31341258" w:tentative="1">
      <w:start w:val="1"/>
      <w:numFmt w:val="decimal"/>
      <w:lvlText w:val="%7."/>
      <w:lvlJc w:val="left"/>
      <w:pPr>
        <w:ind w:left="5040" w:hanging="360"/>
      </w:pPr>
    </w:lvl>
    <w:lvl w:ilvl="7" w:tplc="31341258" w:tentative="1">
      <w:start w:val="1"/>
      <w:numFmt w:val="lowerLetter"/>
      <w:lvlText w:val="%8."/>
      <w:lvlJc w:val="left"/>
      <w:pPr>
        <w:ind w:left="5760" w:hanging="360"/>
      </w:pPr>
    </w:lvl>
    <w:lvl w:ilvl="8" w:tplc="31341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4">
    <w:multiLevelType w:val="hybridMultilevel"/>
    <w:lvl w:ilvl="0" w:tplc="76233118">
      <w:start w:val="1"/>
      <w:numFmt w:val="decimal"/>
      <w:lvlText w:val="%1."/>
      <w:lvlJc w:val="left"/>
      <w:pPr>
        <w:ind w:left="720" w:hanging="360"/>
      </w:pPr>
    </w:lvl>
    <w:lvl w:ilvl="1" w:tplc="76233118" w:tentative="1">
      <w:start w:val="1"/>
      <w:numFmt w:val="lowerLetter"/>
      <w:lvlText w:val="%2."/>
      <w:lvlJc w:val="left"/>
      <w:pPr>
        <w:ind w:left="1440" w:hanging="360"/>
      </w:pPr>
    </w:lvl>
    <w:lvl w:ilvl="2" w:tplc="76233118" w:tentative="1">
      <w:start w:val="1"/>
      <w:numFmt w:val="lowerRoman"/>
      <w:lvlText w:val="%3."/>
      <w:lvlJc w:val="right"/>
      <w:pPr>
        <w:ind w:left="2160" w:hanging="180"/>
      </w:pPr>
    </w:lvl>
    <w:lvl w:ilvl="3" w:tplc="76233118" w:tentative="1">
      <w:start w:val="1"/>
      <w:numFmt w:val="decimal"/>
      <w:lvlText w:val="%4."/>
      <w:lvlJc w:val="left"/>
      <w:pPr>
        <w:ind w:left="2880" w:hanging="360"/>
      </w:pPr>
    </w:lvl>
    <w:lvl w:ilvl="4" w:tplc="76233118" w:tentative="1">
      <w:start w:val="1"/>
      <w:numFmt w:val="lowerLetter"/>
      <w:lvlText w:val="%5."/>
      <w:lvlJc w:val="left"/>
      <w:pPr>
        <w:ind w:left="3600" w:hanging="360"/>
      </w:pPr>
    </w:lvl>
    <w:lvl w:ilvl="5" w:tplc="76233118" w:tentative="1">
      <w:start w:val="1"/>
      <w:numFmt w:val="lowerRoman"/>
      <w:lvlText w:val="%6."/>
      <w:lvlJc w:val="right"/>
      <w:pPr>
        <w:ind w:left="4320" w:hanging="180"/>
      </w:pPr>
    </w:lvl>
    <w:lvl w:ilvl="6" w:tplc="76233118" w:tentative="1">
      <w:start w:val="1"/>
      <w:numFmt w:val="decimal"/>
      <w:lvlText w:val="%7."/>
      <w:lvlJc w:val="left"/>
      <w:pPr>
        <w:ind w:left="5040" w:hanging="360"/>
      </w:pPr>
    </w:lvl>
    <w:lvl w:ilvl="7" w:tplc="76233118" w:tentative="1">
      <w:start w:val="1"/>
      <w:numFmt w:val="lowerLetter"/>
      <w:lvlText w:val="%8."/>
      <w:lvlJc w:val="left"/>
      <w:pPr>
        <w:ind w:left="5760" w:hanging="360"/>
      </w:pPr>
    </w:lvl>
    <w:lvl w:ilvl="8" w:tplc="76233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3">
    <w:multiLevelType w:val="hybridMultilevel"/>
    <w:lvl w:ilvl="0" w:tplc="96400719">
      <w:start w:val="1"/>
      <w:numFmt w:val="decimal"/>
      <w:lvlText w:val="%1."/>
      <w:lvlJc w:val="left"/>
      <w:pPr>
        <w:ind w:left="720" w:hanging="360"/>
      </w:pPr>
    </w:lvl>
    <w:lvl w:ilvl="1" w:tplc="96400719" w:tentative="1">
      <w:start w:val="1"/>
      <w:numFmt w:val="lowerLetter"/>
      <w:lvlText w:val="%2."/>
      <w:lvlJc w:val="left"/>
      <w:pPr>
        <w:ind w:left="1440" w:hanging="360"/>
      </w:pPr>
    </w:lvl>
    <w:lvl w:ilvl="2" w:tplc="96400719" w:tentative="1">
      <w:start w:val="1"/>
      <w:numFmt w:val="lowerRoman"/>
      <w:lvlText w:val="%3."/>
      <w:lvlJc w:val="right"/>
      <w:pPr>
        <w:ind w:left="2160" w:hanging="180"/>
      </w:pPr>
    </w:lvl>
    <w:lvl w:ilvl="3" w:tplc="96400719" w:tentative="1">
      <w:start w:val="1"/>
      <w:numFmt w:val="decimal"/>
      <w:lvlText w:val="%4."/>
      <w:lvlJc w:val="left"/>
      <w:pPr>
        <w:ind w:left="2880" w:hanging="360"/>
      </w:pPr>
    </w:lvl>
    <w:lvl w:ilvl="4" w:tplc="96400719" w:tentative="1">
      <w:start w:val="1"/>
      <w:numFmt w:val="lowerLetter"/>
      <w:lvlText w:val="%5."/>
      <w:lvlJc w:val="left"/>
      <w:pPr>
        <w:ind w:left="3600" w:hanging="360"/>
      </w:pPr>
    </w:lvl>
    <w:lvl w:ilvl="5" w:tplc="96400719" w:tentative="1">
      <w:start w:val="1"/>
      <w:numFmt w:val="lowerRoman"/>
      <w:lvlText w:val="%6."/>
      <w:lvlJc w:val="right"/>
      <w:pPr>
        <w:ind w:left="4320" w:hanging="180"/>
      </w:pPr>
    </w:lvl>
    <w:lvl w:ilvl="6" w:tplc="96400719" w:tentative="1">
      <w:start w:val="1"/>
      <w:numFmt w:val="decimal"/>
      <w:lvlText w:val="%7."/>
      <w:lvlJc w:val="left"/>
      <w:pPr>
        <w:ind w:left="5040" w:hanging="360"/>
      </w:pPr>
    </w:lvl>
    <w:lvl w:ilvl="7" w:tplc="96400719" w:tentative="1">
      <w:start w:val="1"/>
      <w:numFmt w:val="lowerLetter"/>
      <w:lvlText w:val="%8."/>
      <w:lvlJc w:val="left"/>
      <w:pPr>
        <w:ind w:left="5760" w:hanging="360"/>
      </w:pPr>
    </w:lvl>
    <w:lvl w:ilvl="8" w:tplc="96400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2">
    <w:multiLevelType w:val="hybridMultilevel"/>
    <w:lvl w:ilvl="0" w:tplc="25104786">
      <w:start w:val="1"/>
      <w:numFmt w:val="decimal"/>
      <w:lvlText w:val="%1."/>
      <w:lvlJc w:val="left"/>
      <w:pPr>
        <w:ind w:left="720" w:hanging="360"/>
      </w:pPr>
    </w:lvl>
    <w:lvl w:ilvl="1" w:tplc="25104786" w:tentative="1">
      <w:start w:val="1"/>
      <w:numFmt w:val="lowerLetter"/>
      <w:lvlText w:val="%2."/>
      <w:lvlJc w:val="left"/>
      <w:pPr>
        <w:ind w:left="1440" w:hanging="360"/>
      </w:pPr>
    </w:lvl>
    <w:lvl w:ilvl="2" w:tplc="25104786" w:tentative="1">
      <w:start w:val="1"/>
      <w:numFmt w:val="lowerRoman"/>
      <w:lvlText w:val="%3."/>
      <w:lvlJc w:val="right"/>
      <w:pPr>
        <w:ind w:left="2160" w:hanging="180"/>
      </w:pPr>
    </w:lvl>
    <w:lvl w:ilvl="3" w:tplc="25104786" w:tentative="1">
      <w:start w:val="1"/>
      <w:numFmt w:val="decimal"/>
      <w:lvlText w:val="%4."/>
      <w:lvlJc w:val="left"/>
      <w:pPr>
        <w:ind w:left="2880" w:hanging="360"/>
      </w:pPr>
    </w:lvl>
    <w:lvl w:ilvl="4" w:tplc="25104786" w:tentative="1">
      <w:start w:val="1"/>
      <w:numFmt w:val="lowerLetter"/>
      <w:lvlText w:val="%5."/>
      <w:lvlJc w:val="left"/>
      <w:pPr>
        <w:ind w:left="3600" w:hanging="360"/>
      </w:pPr>
    </w:lvl>
    <w:lvl w:ilvl="5" w:tplc="25104786" w:tentative="1">
      <w:start w:val="1"/>
      <w:numFmt w:val="lowerRoman"/>
      <w:lvlText w:val="%6."/>
      <w:lvlJc w:val="right"/>
      <w:pPr>
        <w:ind w:left="4320" w:hanging="180"/>
      </w:pPr>
    </w:lvl>
    <w:lvl w:ilvl="6" w:tplc="25104786" w:tentative="1">
      <w:start w:val="1"/>
      <w:numFmt w:val="decimal"/>
      <w:lvlText w:val="%7."/>
      <w:lvlJc w:val="left"/>
      <w:pPr>
        <w:ind w:left="5040" w:hanging="360"/>
      </w:pPr>
    </w:lvl>
    <w:lvl w:ilvl="7" w:tplc="25104786" w:tentative="1">
      <w:start w:val="1"/>
      <w:numFmt w:val="lowerLetter"/>
      <w:lvlText w:val="%8."/>
      <w:lvlJc w:val="left"/>
      <w:pPr>
        <w:ind w:left="5760" w:hanging="360"/>
      </w:pPr>
    </w:lvl>
    <w:lvl w:ilvl="8" w:tplc="25104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1">
    <w:multiLevelType w:val="hybridMultilevel"/>
    <w:lvl w:ilvl="0" w:tplc="11952385">
      <w:start w:val="1"/>
      <w:numFmt w:val="decimal"/>
      <w:lvlText w:val="%1."/>
      <w:lvlJc w:val="left"/>
      <w:pPr>
        <w:ind w:left="720" w:hanging="360"/>
      </w:pPr>
    </w:lvl>
    <w:lvl w:ilvl="1" w:tplc="11952385" w:tentative="1">
      <w:start w:val="1"/>
      <w:numFmt w:val="lowerLetter"/>
      <w:lvlText w:val="%2."/>
      <w:lvlJc w:val="left"/>
      <w:pPr>
        <w:ind w:left="1440" w:hanging="360"/>
      </w:pPr>
    </w:lvl>
    <w:lvl w:ilvl="2" w:tplc="11952385" w:tentative="1">
      <w:start w:val="1"/>
      <w:numFmt w:val="lowerRoman"/>
      <w:lvlText w:val="%3."/>
      <w:lvlJc w:val="right"/>
      <w:pPr>
        <w:ind w:left="2160" w:hanging="180"/>
      </w:pPr>
    </w:lvl>
    <w:lvl w:ilvl="3" w:tplc="11952385" w:tentative="1">
      <w:start w:val="1"/>
      <w:numFmt w:val="decimal"/>
      <w:lvlText w:val="%4."/>
      <w:lvlJc w:val="left"/>
      <w:pPr>
        <w:ind w:left="2880" w:hanging="360"/>
      </w:pPr>
    </w:lvl>
    <w:lvl w:ilvl="4" w:tplc="11952385" w:tentative="1">
      <w:start w:val="1"/>
      <w:numFmt w:val="lowerLetter"/>
      <w:lvlText w:val="%5."/>
      <w:lvlJc w:val="left"/>
      <w:pPr>
        <w:ind w:left="3600" w:hanging="360"/>
      </w:pPr>
    </w:lvl>
    <w:lvl w:ilvl="5" w:tplc="11952385" w:tentative="1">
      <w:start w:val="1"/>
      <w:numFmt w:val="lowerRoman"/>
      <w:lvlText w:val="%6."/>
      <w:lvlJc w:val="right"/>
      <w:pPr>
        <w:ind w:left="4320" w:hanging="180"/>
      </w:pPr>
    </w:lvl>
    <w:lvl w:ilvl="6" w:tplc="11952385" w:tentative="1">
      <w:start w:val="1"/>
      <w:numFmt w:val="decimal"/>
      <w:lvlText w:val="%7."/>
      <w:lvlJc w:val="left"/>
      <w:pPr>
        <w:ind w:left="5040" w:hanging="360"/>
      </w:pPr>
    </w:lvl>
    <w:lvl w:ilvl="7" w:tplc="11952385" w:tentative="1">
      <w:start w:val="1"/>
      <w:numFmt w:val="lowerLetter"/>
      <w:lvlText w:val="%8."/>
      <w:lvlJc w:val="left"/>
      <w:pPr>
        <w:ind w:left="5760" w:hanging="360"/>
      </w:pPr>
    </w:lvl>
    <w:lvl w:ilvl="8" w:tplc="11952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0">
    <w:multiLevelType w:val="hybridMultilevel"/>
    <w:lvl w:ilvl="0" w:tplc="21707874">
      <w:start w:val="1"/>
      <w:numFmt w:val="decimal"/>
      <w:lvlText w:val="%1."/>
      <w:lvlJc w:val="left"/>
      <w:pPr>
        <w:ind w:left="720" w:hanging="360"/>
      </w:pPr>
    </w:lvl>
    <w:lvl w:ilvl="1" w:tplc="21707874" w:tentative="1">
      <w:start w:val="1"/>
      <w:numFmt w:val="lowerLetter"/>
      <w:lvlText w:val="%2."/>
      <w:lvlJc w:val="left"/>
      <w:pPr>
        <w:ind w:left="1440" w:hanging="360"/>
      </w:pPr>
    </w:lvl>
    <w:lvl w:ilvl="2" w:tplc="21707874" w:tentative="1">
      <w:start w:val="1"/>
      <w:numFmt w:val="lowerRoman"/>
      <w:lvlText w:val="%3."/>
      <w:lvlJc w:val="right"/>
      <w:pPr>
        <w:ind w:left="2160" w:hanging="180"/>
      </w:pPr>
    </w:lvl>
    <w:lvl w:ilvl="3" w:tplc="21707874" w:tentative="1">
      <w:start w:val="1"/>
      <w:numFmt w:val="decimal"/>
      <w:lvlText w:val="%4."/>
      <w:lvlJc w:val="left"/>
      <w:pPr>
        <w:ind w:left="2880" w:hanging="360"/>
      </w:pPr>
    </w:lvl>
    <w:lvl w:ilvl="4" w:tplc="21707874" w:tentative="1">
      <w:start w:val="1"/>
      <w:numFmt w:val="lowerLetter"/>
      <w:lvlText w:val="%5."/>
      <w:lvlJc w:val="left"/>
      <w:pPr>
        <w:ind w:left="3600" w:hanging="360"/>
      </w:pPr>
    </w:lvl>
    <w:lvl w:ilvl="5" w:tplc="21707874" w:tentative="1">
      <w:start w:val="1"/>
      <w:numFmt w:val="lowerRoman"/>
      <w:lvlText w:val="%6."/>
      <w:lvlJc w:val="right"/>
      <w:pPr>
        <w:ind w:left="4320" w:hanging="180"/>
      </w:pPr>
    </w:lvl>
    <w:lvl w:ilvl="6" w:tplc="21707874" w:tentative="1">
      <w:start w:val="1"/>
      <w:numFmt w:val="decimal"/>
      <w:lvlText w:val="%7."/>
      <w:lvlJc w:val="left"/>
      <w:pPr>
        <w:ind w:left="5040" w:hanging="360"/>
      </w:pPr>
    </w:lvl>
    <w:lvl w:ilvl="7" w:tplc="21707874" w:tentative="1">
      <w:start w:val="1"/>
      <w:numFmt w:val="lowerLetter"/>
      <w:lvlText w:val="%8."/>
      <w:lvlJc w:val="left"/>
      <w:pPr>
        <w:ind w:left="5760" w:hanging="360"/>
      </w:pPr>
    </w:lvl>
    <w:lvl w:ilvl="8" w:tplc="21707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9">
    <w:multiLevelType w:val="hybridMultilevel"/>
    <w:lvl w:ilvl="0" w:tplc="52881896">
      <w:start w:val="1"/>
      <w:numFmt w:val="decimal"/>
      <w:lvlText w:val="%1."/>
      <w:lvlJc w:val="left"/>
      <w:pPr>
        <w:ind w:left="720" w:hanging="360"/>
      </w:pPr>
    </w:lvl>
    <w:lvl w:ilvl="1" w:tplc="52881896" w:tentative="1">
      <w:start w:val="1"/>
      <w:numFmt w:val="lowerLetter"/>
      <w:lvlText w:val="%2."/>
      <w:lvlJc w:val="left"/>
      <w:pPr>
        <w:ind w:left="1440" w:hanging="360"/>
      </w:pPr>
    </w:lvl>
    <w:lvl w:ilvl="2" w:tplc="52881896" w:tentative="1">
      <w:start w:val="1"/>
      <w:numFmt w:val="lowerRoman"/>
      <w:lvlText w:val="%3."/>
      <w:lvlJc w:val="right"/>
      <w:pPr>
        <w:ind w:left="2160" w:hanging="180"/>
      </w:pPr>
    </w:lvl>
    <w:lvl w:ilvl="3" w:tplc="52881896" w:tentative="1">
      <w:start w:val="1"/>
      <w:numFmt w:val="decimal"/>
      <w:lvlText w:val="%4."/>
      <w:lvlJc w:val="left"/>
      <w:pPr>
        <w:ind w:left="2880" w:hanging="360"/>
      </w:pPr>
    </w:lvl>
    <w:lvl w:ilvl="4" w:tplc="52881896" w:tentative="1">
      <w:start w:val="1"/>
      <w:numFmt w:val="lowerLetter"/>
      <w:lvlText w:val="%5."/>
      <w:lvlJc w:val="left"/>
      <w:pPr>
        <w:ind w:left="3600" w:hanging="360"/>
      </w:pPr>
    </w:lvl>
    <w:lvl w:ilvl="5" w:tplc="52881896" w:tentative="1">
      <w:start w:val="1"/>
      <w:numFmt w:val="lowerRoman"/>
      <w:lvlText w:val="%6."/>
      <w:lvlJc w:val="right"/>
      <w:pPr>
        <w:ind w:left="4320" w:hanging="180"/>
      </w:pPr>
    </w:lvl>
    <w:lvl w:ilvl="6" w:tplc="52881896" w:tentative="1">
      <w:start w:val="1"/>
      <w:numFmt w:val="decimal"/>
      <w:lvlText w:val="%7."/>
      <w:lvlJc w:val="left"/>
      <w:pPr>
        <w:ind w:left="5040" w:hanging="360"/>
      </w:pPr>
    </w:lvl>
    <w:lvl w:ilvl="7" w:tplc="52881896" w:tentative="1">
      <w:start w:val="1"/>
      <w:numFmt w:val="lowerLetter"/>
      <w:lvlText w:val="%8."/>
      <w:lvlJc w:val="left"/>
      <w:pPr>
        <w:ind w:left="5760" w:hanging="360"/>
      </w:pPr>
    </w:lvl>
    <w:lvl w:ilvl="8" w:tplc="52881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8">
    <w:multiLevelType w:val="hybridMultilevel"/>
    <w:lvl w:ilvl="0" w:tplc="40915456">
      <w:start w:val="1"/>
      <w:numFmt w:val="decimal"/>
      <w:lvlText w:val="%1."/>
      <w:lvlJc w:val="left"/>
      <w:pPr>
        <w:ind w:left="720" w:hanging="360"/>
      </w:pPr>
    </w:lvl>
    <w:lvl w:ilvl="1" w:tplc="40915456" w:tentative="1">
      <w:start w:val="1"/>
      <w:numFmt w:val="lowerLetter"/>
      <w:lvlText w:val="%2."/>
      <w:lvlJc w:val="left"/>
      <w:pPr>
        <w:ind w:left="1440" w:hanging="360"/>
      </w:pPr>
    </w:lvl>
    <w:lvl w:ilvl="2" w:tplc="40915456" w:tentative="1">
      <w:start w:val="1"/>
      <w:numFmt w:val="lowerRoman"/>
      <w:lvlText w:val="%3."/>
      <w:lvlJc w:val="right"/>
      <w:pPr>
        <w:ind w:left="2160" w:hanging="180"/>
      </w:pPr>
    </w:lvl>
    <w:lvl w:ilvl="3" w:tplc="40915456" w:tentative="1">
      <w:start w:val="1"/>
      <w:numFmt w:val="decimal"/>
      <w:lvlText w:val="%4."/>
      <w:lvlJc w:val="left"/>
      <w:pPr>
        <w:ind w:left="2880" w:hanging="360"/>
      </w:pPr>
    </w:lvl>
    <w:lvl w:ilvl="4" w:tplc="40915456" w:tentative="1">
      <w:start w:val="1"/>
      <w:numFmt w:val="lowerLetter"/>
      <w:lvlText w:val="%5."/>
      <w:lvlJc w:val="left"/>
      <w:pPr>
        <w:ind w:left="3600" w:hanging="360"/>
      </w:pPr>
    </w:lvl>
    <w:lvl w:ilvl="5" w:tplc="40915456" w:tentative="1">
      <w:start w:val="1"/>
      <w:numFmt w:val="lowerRoman"/>
      <w:lvlText w:val="%6."/>
      <w:lvlJc w:val="right"/>
      <w:pPr>
        <w:ind w:left="4320" w:hanging="180"/>
      </w:pPr>
    </w:lvl>
    <w:lvl w:ilvl="6" w:tplc="40915456" w:tentative="1">
      <w:start w:val="1"/>
      <w:numFmt w:val="decimal"/>
      <w:lvlText w:val="%7."/>
      <w:lvlJc w:val="left"/>
      <w:pPr>
        <w:ind w:left="5040" w:hanging="360"/>
      </w:pPr>
    </w:lvl>
    <w:lvl w:ilvl="7" w:tplc="40915456" w:tentative="1">
      <w:start w:val="1"/>
      <w:numFmt w:val="lowerLetter"/>
      <w:lvlText w:val="%8."/>
      <w:lvlJc w:val="left"/>
      <w:pPr>
        <w:ind w:left="5760" w:hanging="360"/>
      </w:pPr>
    </w:lvl>
    <w:lvl w:ilvl="8" w:tplc="40915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7">
    <w:multiLevelType w:val="hybridMultilevel"/>
    <w:lvl w:ilvl="0" w:tplc="87140285">
      <w:start w:val="1"/>
      <w:numFmt w:val="decimal"/>
      <w:lvlText w:val="%1."/>
      <w:lvlJc w:val="left"/>
      <w:pPr>
        <w:ind w:left="720" w:hanging="360"/>
      </w:pPr>
    </w:lvl>
    <w:lvl w:ilvl="1" w:tplc="87140285" w:tentative="1">
      <w:start w:val="1"/>
      <w:numFmt w:val="lowerLetter"/>
      <w:lvlText w:val="%2."/>
      <w:lvlJc w:val="left"/>
      <w:pPr>
        <w:ind w:left="1440" w:hanging="360"/>
      </w:pPr>
    </w:lvl>
    <w:lvl w:ilvl="2" w:tplc="87140285" w:tentative="1">
      <w:start w:val="1"/>
      <w:numFmt w:val="lowerRoman"/>
      <w:lvlText w:val="%3."/>
      <w:lvlJc w:val="right"/>
      <w:pPr>
        <w:ind w:left="2160" w:hanging="180"/>
      </w:pPr>
    </w:lvl>
    <w:lvl w:ilvl="3" w:tplc="87140285" w:tentative="1">
      <w:start w:val="1"/>
      <w:numFmt w:val="decimal"/>
      <w:lvlText w:val="%4."/>
      <w:lvlJc w:val="left"/>
      <w:pPr>
        <w:ind w:left="2880" w:hanging="360"/>
      </w:pPr>
    </w:lvl>
    <w:lvl w:ilvl="4" w:tplc="87140285" w:tentative="1">
      <w:start w:val="1"/>
      <w:numFmt w:val="lowerLetter"/>
      <w:lvlText w:val="%5."/>
      <w:lvlJc w:val="left"/>
      <w:pPr>
        <w:ind w:left="3600" w:hanging="360"/>
      </w:pPr>
    </w:lvl>
    <w:lvl w:ilvl="5" w:tplc="87140285" w:tentative="1">
      <w:start w:val="1"/>
      <w:numFmt w:val="lowerRoman"/>
      <w:lvlText w:val="%6."/>
      <w:lvlJc w:val="right"/>
      <w:pPr>
        <w:ind w:left="4320" w:hanging="180"/>
      </w:pPr>
    </w:lvl>
    <w:lvl w:ilvl="6" w:tplc="87140285" w:tentative="1">
      <w:start w:val="1"/>
      <w:numFmt w:val="decimal"/>
      <w:lvlText w:val="%7."/>
      <w:lvlJc w:val="left"/>
      <w:pPr>
        <w:ind w:left="5040" w:hanging="360"/>
      </w:pPr>
    </w:lvl>
    <w:lvl w:ilvl="7" w:tplc="87140285" w:tentative="1">
      <w:start w:val="1"/>
      <w:numFmt w:val="lowerLetter"/>
      <w:lvlText w:val="%8."/>
      <w:lvlJc w:val="left"/>
      <w:pPr>
        <w:ind w:left="5760" w:hanging="360"/>
      </w:pPr>
    </w:lvl>
    <w:lvl w:ilvl="8" w:tplc="87140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6">
    <w:multiLevelType w:val="hybridMultilevel"/>
    <w:lvl w:ilvl="0" w:tplc="24426666">
      <w:start w:val="1"/>
      <w:numFmt w:val="decimal"/>
      <w:lvlText w:val="%1."/>
      <w:lvlJc w:val="left"/>
      <w:pPr>
        <w:ind w:left="720" w:hanging="360"/>
      </w:pPr>
    </w:lvl>
    <w:lvl w:ilvl="1" w:tplc="24426666" w:tentative="1">
      <w:start w:val="1"/>
      <w:numFmt w:val="lowerLetter"/>
      <w:lvlText w:val="%2."/>
      <w:lvlJc w:val="left"/>
      <w:pPr>
        <w:ind w:left="1440" w:hanging="360"/>
      </w:pPr>
    </w:lvl>
    <w:lvl w:ilvl="2" w:tplc="24426666" w:tentative="1">
      <w:start w:val="1"/>
      <w:numFmt w:val="lowerRoman"/>
      <w:lvlText w:val="%3."/>
      <w:lvlJc w:val="right"/>
      <w:pPr>
        <w:ind w:left="2160" w:hanging="180"/>
      </w:pPr>
    </w:lvl>
    <w:lvl w:ilvl="3" w:tplc="24426666" w:tentative="1">
      <w:start w:val="1"/>
      <w:numFmt w:val="decimal"/>
      <w:lvlText w:val="%4."/>
      <w:lvlJc w:val="left"/>
      <w:pPr>
        <w:ind w:left="2880" w:hanging="360"/>
      </w:pPr>
    </w:lvl>
    <w:lvl w:ilvl="4" w:tplc="24426666" w:tentative="1">
      <w:start w:val="1"/>
      <w:numFmt w:val="lowerLetter"/>
      <w:lvlText w:val="%5."/>
      <w:lvlJc w:val="left"/>
      <w:pPr>
        <w:ind w:left="3600" w:hanging="360"/>
      </w:pPr>
    </w:lvl>
    <w:lvl w:ilvl="5" w:tplc="24426666" w:tentative="1">
      <w:start w:val="1"/>
      <w:numFmt w:val="lowerRoman"/>
      <w:lvlText w:val="%6."/>
      <w:lvlJc w:val="right"/>
      <w:pPr>
        <w:ind w:left="4320" w:hanging="180"/>
      </w:pPr>
    </w:lvl>
    <w:lvl w:ilvl="6" w:tplc="24426666" w:tentative="1">
      <w:start w:val="1"/>
      <w:numFmt w:val="decimal"/>
      <w:lvlText w:val="%7."/>
      <w:lvlJc w:val="left"/>
      <w:pPr>
        <w:ind w:left="5040" w:hanging="360"/>
      </w:pPr>
    </w:lvl>
    <w:lvl w:ilvl="7" w:tplc="24426666" w:tentative="1">
      <w:start w:val="1"/>
      <w:numFmt w:val="lowerLetter"/>
      <w:lvlText w:val="%8."/>
      <w:lvlJc w:val="left"/>
      <w:pPr>
        <w:ind w:left="5760" w:hanging="360"/>
      </w:pPr>
    </w:lvl>
    <w:lvl w:ilvl="8" w:tplc="24426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5">
    <w:multiLevelType w:val="hybridMultilevel"/>
    <w:lvl w:ilvl="0" w:tplc="91603912">
      <w:start w:val="1"/>
      <w:numFmt w:val="decimal"/>
      <w:lvlText w:val="%1."/>
      <w:lvlJc w:val="left"/>
      <w:pPr>
        <w:ind w:left="720" w:hanging="360"/>
      </w:pPr>
    </w:lvl>
    <w:lvl w:ilvl="1" w:tplc="91603912" w:tentative="1">
      <w:start w:val="1"/>
      <w:numFmt w:val="lowerLetter"/>
      <w:lvlText w:val="%2."/>
      <w:lvlJc w:val="left"/>
      <w:pPr>
        <w:ind w:left="1440" w:hanging="360"/>
      </w:pPr>
    </w:lvl>
    <w:lvl w:ilvl="2" w:tplc="91603912" w:tentative="1">
      <w:start w:val="1"/>
      <w:numFmt w:val="lowerRoman"/>
      <w:lvlText w:val="%3."/>
      <w:lvlJc w:val="right"/>
      <w:pPr>
        <w:ind w:left="2160" w:hanging="180"/>
      </w:pPr>
    </w:lvl>
    <w:lvl w:ilvl="3" w:tplc="91603912" w:tentative="1">
      <w:start w:val="1"/>
      <w:numFmt w:val="decimal"/>
      <w:lvlText w:val="%4."/>
      <w:lvlJc w:val="left"/>
      <w:pPr>
        <w:ind w:left="2880" w:hanging="360"/>
      </w:pPr>
    </w:lvl>
    <w:lvl w:ilvl="4" w:tplc="91603912" w:tentative="1">
      <w:start w:val="1"/>
      <w:numFmt w:val="lowerLetter"/>
      <w:lvlText w:val="%5."/>
      <w:lvlJc w:val="left"/>
      <w:pPr>
        <w:ind w:left="3600" w:hanging="360"/>
      </w:pPr>
    </w:lvl>
    <w:lvl w:ilvl="5" w:tplc="91603912" w:tentative="1">
      <w:start w:val="1"/>
      <w:numFmt w:val="lowerRoman"/>
      <w:lvlText w:val="%6."/>
      <w:lvlJc w:val="right"/>
      <w:pPr>
        <w:ind w:left="4320" w:hanging="180"/>
      </w:pPr>
    </w:lvl>
    <w:lvl w:ilvl="6" w:tplc="91603912" w:tentative="1">
      <w:start w:val="1"/>
      <w:numFmt w:val="decimal"/>
      <w:lvlText w:val="%7."/>
      <w:lvlJc w:val="left"/>
      <w:pPr>
        <w:ind w:left="5040" w:hanging="360"/>
      </w:pPr>
    </w:lvl>
    <w:lvl w:ilvl="7" w:tplc="91603912" w:tentative="1">
      <w:start w:val="1"/>
      <w:numFmt w:val="lowerLetter"/>
      <w:lvlText w:val="%8."/>
      <w:lvlJc w:val="left"/>
      <w:pPr>
        <w:ind w:left="5760" w:hanging="360"/>
      </w:pPr>
    </w:lvl>
    <w:lvl w:ilvl="8" w:tplc="91603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4">
    <w:multiLevelType w:val="hybridMultilevel"/>
    <w:lvl w:ilvl="0" w:tplc="28054948">
      <w:start w:val="1"/>
      <w:numFmt w:val="decimal"/>
      <w:lvlText w:val="%1."/>
      <w:lvlJc w:val="left"/>
      <w:pPr>
        <w:ind w:left="720" w:hanging="360"/>
      </w:pPr>
    </w:lvl>
    <w:lvl w:ilvl="1" w:tplc="28054948" w:tentative="1">
      <w:start w:val="1"/>
      <w:numFmt w:val="lowerLetter"/>
      <w:lvlText w:val="%2."/>
      <w:lvlJc w:val="left"/>
      <w:pPr>
        <w:ind w:left="1440" w:hanging="360"/>
      </w:pPr>
    </w:lvl>
    <w:lvl w:ilvl="2" w:tplc="28054948" w:tentative="1">
      <w:start w:val="1"/>
      <w:numFmt w:val="lowerRoman"/>
      <w:lvlText w:val="%3."/>
      <w:lvlJc w:val="right"/>
      <w:pPr>
        <w:ind w:left="2160" w:hanging="180"/>
      </w:pPr>
    </w:lvl>
    <w:lvl w:ilvl="3" w:tplc="28054948" w:tentative="1">
      <w:start w:val="1"/>
      <w:numFmt w:val="decimal"/>
      <w:lvlText w:val="%4."/>
      <w:lvlJc w:val="left"/>
      <w:pPr>
        <w:ind w:left="2880" w:hanging="360"/>
      </w:pPr>
    </w:lvl>
    <w:lvl w:ilvl="4" w:tplc="28054948" w:tentative="1">
      <w:start w:val="1"/>
      <w:numFmt w:val="lowerLetter"/>
      <w:lvlText w:val="%5."/>
      <w:lvlJc w:val="left"/>
      <w:pPr>
        <w:ind w:left="3600" w:hanging="360"/>
      </w:pPr>
    </w:lvl>
    <w:lvl w:ilvl="5" w:tplc="28054948" w:tentative="1">
      <w:start w:val="1"/>
      <w:numFmt w:val="lowerRoman"/>
      <w:lvlText w:val="%6."/>
      <w:lvlJc w:val="right"/>
      <w:pPr>
        <w:ind w:left="4320" w:hanging="180"/>
      </w:pPr>
    </w:lvl>
    <w:lvl w:ilvl="6" w:tplc="28054948" w:tentative="1">
      <w:start w:val="1"/>
      <w:numFmt w:val="decimal"/>
      <w:lvlText w:val="%7."/>
      <w:lvlJc w:val="left"/>
      <w:pPr>
        <w:ind w:left="5040" w:hanging="360"/>
      </w:pPr>
    </w:lvl>
    <w:lvl w:ilvl="7" w:tplc="28054948" w:tentative="1">
      <w:start w:val="1"/>
      <w:numFmt w:val="lowerLetter"/>
      <w:lvlText w:val="%8."/>
      <w:lvlJc w:val="left"/>
      <w:pPr>
        <w:ind w:left="5760" w:hanging="360"/>
      </w:pPr>
    </w:lvl>
    <w:lvl w:ilvl="8" w:tplc="28054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3">
    <w:multiLevelType w:val="hybridMultilevel"/>
    <w:lvl w:ilvl="0" w:tplc="17993692">
      <w:start w:val="1"/>
      <w:numFmt w:val="decimal"/>
      <w:lvlText w:val="%1."/>
      <w:lvlJc w:val="left"/>
      <w:pPr>
        <w:ind w:left="720" w:hanging="360"/>
      </w:pPr>
    </w:lvl>
    <w:lvl w:ilvl="1" w:tplc="17993692" w:tentative="1">
      <w:start w:val="1"/>
      <w:numFmt w:val="lowerLetter"/>
      <w:lvlText w:val="%2."/>
      <w:lvlJc w:val="left"/>
      <w:pPr>
        <w:ind w:left="1440" w:hanging="360"/>
      </w:pPr>
    </w:lvl>
    <w:lvl w:ilvl="2" w:tplc="17993692" w:tentative="1">
      <w:start w:val="1"/>
      <w:numFmt w:val="lowerRoman"/>
      <w:lvlText w:val="%3."/>
      <w:lvlJc w:val="right"/>
      <w:pPr>
        <w:ind w:left="2160" w:hanging="180"/>
      </w:pPr>
    </w:lvl>
    <w:lvl w:ilvl="3" w:tplc="17993692" w:tentative="1">
      <w:start w:val="1"/>
      <w:numFmt w:val="decimal"/>
      <w:lvlText w:val="%4."/>
      <w:lvlJc w:val="left"/>
      <w:pPr>
        <w:ind w:left="2880" w:hanging="360"/>
      </w:pPr>
    </w:lvl>
    <w:lvl w:ilvl="4" w:tplc="17993692" w:tentative="1">
      <w:start w:val="1"/>
      <w:numFmt w:val="lowerLetter"/>
      <w:lvlText w:val="%5."/>
      <w:lvlJc w:val="left"/>
      <w:pPr>
        <w:ind w:left="3600" w:hanging="360"/>
      </w:pPr>
    </w:lvl>
    <w:lvl w:ilvl="5" w:tplc="17993692" w:tentative="1">
      <w:start w:val="1"/>
      <w:numFmt w:val="lowerRoman"/>
      <w:lvlText w:val="%6."/>
      <w:lvlJc w:val="right"/>
      <w:pPr>
        <w:ind w:left="4320" w:hanging="180"/>
      </w:pPr>
    </w:lvl>
    <w:lvl w:ilvl="6" w:tplc="17993692" w:tentative="1">
      <w:start w:val="1"/>
      <w:numFmt w:val="decimal"/>
      <w:lvlText w:val="%7."/>
      <w:lvlJc w:val="left"/>
      <w:pPr>
        <w:ind w:left="5040" w:hanging="360"/>
      </w:pPr>
    </w:lvl>
    <w:lvl w:ilvl="7" w:tplc="17993692" w:tentative="1">
      <w:start w:val="1"/>
      <w:numFmt w:val="lowerLetter"/>
      <w:lvlText w:val="%8."/>
      <w:lvlJc w:val="left"/>
      <w:pPr>
        <w:ind w:left="5760" w:hanging="360"/>
      </w:pPr>
    </w:lvl>
    <w:lvl w:ilvl="8" w:tplc="17993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2">
    <w:multiLevelType w:val="hybridMultilevel"/>
    <w:lvl w:ilvl="0" w:tplc="93547221">
      <w:start w:val="1"/>
      <w:numFmt w:val="decimal"/>
      <w:lvlText w:val="%1."/>
      <w:lvlJc w:val="left"/>
      <w:pPr>
        <w:ind w:left="720" w:hanging="360"/>
      </w:pPr>
    </w:lvl>
    <w:lvl w:ilvl="1" w:tplc="93547221" w:tentative="1">
      <w:start w:val="1"/>
      <w:numFmt w:val="lowerLetter"/>
      <w:lvlText w:val="%2."/>
      <w:lvlJc w:val="left"/>
      <w:pPr>
        <w:ind w:left="1440" w:hanging="360"/>
      </w:pPr>
    </w:lvl>
    <w:lvl w:ilvl="2" w:tplc="93547221" w:tentative="1">
      <w:start w:val="1"/>
      <w:numFmt w:val="lowerRoman"/>
      <w:lvlText w:val="%3."/>
      <w:lvlJc w:val="right"/>
      <w:pPr>
        <w:ind w:left="2160" w:hanging="180"/>
      </w:pPr>
    </w:lvl>
    <w:lvl w:ilvl="3" w:tplc="93547221" w:tentative="1">
      <w:start w:val="1"/>
      <w:numFmt w:val="decimal"/>
      <w:lvlText w:val="%4."/>
      <w:lvlJc w:val="left"/>
      <w:pPr>
        <w:ind w:left="2880" w:hanging="360"/>
      </w:pPr>
    </w:lvl>
    <w:lvl w:ilvl="4" w:tplc="93547221" w:tentative="1">
      <w:start w:val="1"/>
      <w:numFmt w:val="lowerLetter"/>
      <w:lvlText w:val="%5."/>
      <w:lvlJc w:val="left"/>
      <w:pPr>
        <w:ind w:left="3600" w:hanging="360"/>
      </w:pPr>
    </w:lvl>
    <w:lvl w:ilvl="5" w:tplc="93547221" w:tentative="1">
      <w:start w:val="1"/>
      <w:numFmt w:val="lowerRoman"/>
      <w:lvlText w:val="%6."/>
      <w:lvlJc w:val="right"/>
      <w:pPr>
        <w:ind w:left="4320" w:hanging="180"/>
      </w:pPr>
    </w:lvl>
    <w:lvl w:ilvl="6" w:tplc="93547221" w:tentative="1">
      <w:start w:val="1"/>
      <w:numFmt w:val="decimal"/>
      <w:lvlText w:val="%7."/>
      <w:lvlJc w:val="left"/>
      <w:pPr>
        <w:ind w:left="5040" w:hanging="360"/>
      </w:pPr>
    </w:lvl>
    <w:lvl w:ilvl="7" w:tplc="93547221" w:tentative="1">
      <w:start w:val="1"/>
      <w:numFmt w:val="lowerLetter"/>
      <w:lvlText w:val="%8."/>
      <w:lvlJc w:val="left"/>
      <w:pPr>
        <w:ind w:left="5760" w:hanging="360"/>
      </w:pPr>
    </w:lvl>
    <w:lvl w:ilvl="8" w:tplc="9354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1">
    <w:multiLevelType w:val="hybridMultilevel"/>
    <w:lvl w:ilvl="0" w:tplc="63274859">
      <w:start w:val="1"/>
      <w:numFmt w:val="decimal"/>
      <w:lvlText w:val="%1."/>
      <w:lvlJc w:val="left"/>
      <w:pPr>
        <w:ind w:left="720" w:hanging="360"/>
      </w:pPr>
    </w:lvl>
    <w:lvl w:ilvl="1" w:tplc="63274859" w:tentative="1">
      <w:start w:val="1"/>
      <w:numFmt w:val="lowerLetter"/>
      <w:lvlText w:val="%2."/>
      <w:lvlJc w:val="left"/>
      <w:pPr>
        <w:ind w:left="1440" w:hanging="360"/>
      </w:pPr>
    </w:lvl>
    <w:lvl w:ilvl="2" w:tplc="63274859" w:tentative="1">
      <w:start w:val="1"/>
      <w:numFmt w:val="lowerRoman"/>
      <w:lvlText w:val="%3."/>
      <w:lvlJc w:val="right"/>
      <w:pPr>
        <w:ind w:left="2160" w:hanging="180"/>
      </w:pPr>
    </w:lvl>
    <w:lvl w:ilvl="3" w:tplc="63274859" w:tentative="1">
      <w:start w:val="1"/>
      <w:numFmt w:val="decimal"/>
      <w:lvlText w:val="%4."/>
      <w:lvlJc w:val="left"/>
      <w:pPr>
        <w:ind w:left="2880" w:hanging="360"/>
      </w:pPr>
    </w:lvl>
    <w:lvl w:ilvl="4" w:tplc="63274859" w:tentative="1">
      <w:start w:val="1"/>
      <w:numFmt w:val="lowerLetter"/>
      <w:lvlText w:val="%5."/>
      <w:lvlJc w:val="left"/>
      <w:pPr>
        <w:ind w:left="3600" w:hanging="360"/>
      </w:pPr>
    </w:lvl>
    <w:lvl w:ilvl="5" w:tplc="63274859" w:tentative="1">
      <w:start w:val="1"/>
      <w:numFmt w:val="lowerRoman"/>
      <w:lvlText w:val="%6."/>
      <w:lvlJc w:val="right"/>
      <w:pPr>
        <w:ind w:left="4320" w:hanging="180"/>
      </w:pPr>
    </w:lvl>
    <w:lvl w:ilvl="6" w:tplc="63274859" w:tentative="1">
      <w:start w:val="1"/>
      <w:numFmt w:val="decimal"/>
      <w:lvlText w:val="%7."/>
      <w:lvlJc w:val="left"/>
      <w:pPr>
        <w:ind w:left="5040" w:hanging="360"/>
      </w:pPr>
    </w:lvl>
    <w:lvl w:ilvl="7" w:tplc="63274859" w:tentative="1">
      <w:start w:val="1"/>
      <w:numFmt w:val="lowerLetter"/>
      <w:lvlText w:val="%8."/>
      <w:lvlJc w:val="left"/>
      <w:pPr>
        <w:ind w:left="5760" w:hanging="360"/>
      </w:pPr>
    </w:lvl>
    <w:lvl w:ilvl="8" w:tplc="6327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0">
    <w:multiLevelType w:val="hybridMultilevel"/>
    <w:lvl w:ilvl="0" w:tplc="38818502">
      <w:start w:val="1"/>
      <w:numFmt w:val="decimal"/>
      <w:lvlText w:val="%1."/>
      <w:lvlJc w:val="left"/>
      <w:pPr>
        <w:ind w:left="720" w:hanging="360"/>
      </w:pPr>
    </w:lvl>
    <w:lvl w:ilvl="1" w:tplc="38818502" w:tentative="1">
      <w:start w:val="1"/>
      <w:numFmt w:val="lowerLetter"/>
      <w:lvlText w:val="%2."/>
      <w:lvlJc w:val="left"/>
      <w:pPr>
        <w:ind w:left="1440" w:hanging="360"/>
      </w:pPr>
    </w:lvl>
    <w:lvl w:ilvl="2" w:tplc="38818502" w:tentative="1">
      <w:start w:val="1"/>
      <w:numFmt w:val="lowerRoman"/>
      <w:lvlText w:val="%3."/>
      <w:lvlJc w:val="right"/>
      <w:pPr>
        <w:ind w:left="2160" w:hanging="180"/>
      </w:pPr>
    </w:lvl>
    <w:lvl w:ilvl="3" w:tplc="38818502" w:tentative="1">
      <w:start w:val="1"/>
      <w:numFmt w:val="decimal"/>
      <w:lvlText w:val="%4."/>
      <w:lvlJc w:val="left"/>
      <w:pPr>
        <w:ind w:left="2880" w:hanging="360"/>
      </w:pPr>
    </w:lvl>
    <w:lvl w:ilvl="4" w:tplc="38818502" w:tentative="1">
      <w:start w:val="1"/>
      <w:numFmt w:val="lowerLetter"/>
      <w:lvlText w:val="%5."/>
      <w:lvlJc w:val="left"/>
      <w:pPr>
        <w:ind w:left="3600" w:hanging="360"/>
      </w:pPr>
    </w:lvl>
    <w:lvl w:ilvl="5" w:tplc="38818502" w:tentative="1">
      <w:start w:val="1"/>
      <w:numFmt w:val="lowerRoman"/>
      <w:lvlText w:val="%6."/>
      <w:lvlJc w:val="right"/>
      <w:pPr>
        <w:ind w:left="4320" w:hanging="180"/>
      </w:pPr>
    </w:lvl>
    <w:lvl w:ilvl="6" w:tplc="38818502" w:tentative="1">
      <w:start w:val="1"/>
      <w:numFmt w:val="decimal"/>
      <w:lvlText w:val="%7."/>
      <w:lvlJc w:val="left"/>
      <w:pPr>
        <w:ind w:left="5040" w:hanging="360"/>
      </w:pPr>
    </w:lvl>
    <w:lvl w:ilvl="7" w:tplc="38818502" w:tentative="1">
      <w:start w:val="1"/>
      <w:numFmt w:val="lowerLetter"/>
      <w:lvlText w:val="%8."/>
      <w:lvlJc w:val="left"/>
      <w:pPr>
        <w:ind w:left="5760" w:hanging="360"/>
      </w:pPr>
    </w:lvl>
    <w:lvl w:ilvl="8" w:tplc="3881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9">
    <w:multiLevelType w:val="hybridMultilevel"/>
    <w:lvl w:ilvl="0" w:tplc="30902504">
      <w:start w:val="1"/>
      <w:numFmt w:val="decimal"/>
      <w:lvlText w:val="%1."/>
      <w:lvlJc w:val="left"/>
      <w:pPr>
        <w:ind w:left="720" w:hanging="360"/>
      </w:pPr>
    </w:lvl>
    <w:lvl w:ilvl="1" w:tplc="30902504" w:tentative="1">
      <w:start w:val="1"/>
      <w:numFmt w:val="lowerLetter"/>
      <w:lvlText w:val="%2."/>
      <w:lvlJc w:val="left"/>
      <w:pPr>
        <w:ind w:left="1440" w:hanging="360"/>
      </w:pPr>
    </w:lvl>
    <w:lvl w:ilvl="2" w:tplc="30902504" w:tentative="1">
      <w:start w:val="1"/>
      <w:numFmt w:val="lowerRoman"/>
      <w:lvlText w:val="%3."/>
      <w:lvlJc w:val="right"/>
      <w:pPr>
        <w:ind w:left="2160" w:hanging="180"/>
      </w:pPr>
    </w:lvl>
    <w:lvl w:ilvl="3" w:tplc="30902504" w:tentative="1">
      <w:start w:val="1"/>
      <w:numFmt w:val="decimal"/>
      <w:lvlText w:val="%4."/>
      <w:lvlJc w:val="left"/>
      <w:pPr>
        <w:ind w:left="2880" w:hanging="360"/>
      </w:pPr>
    </w:lvl>
    <w:lvl w:ilvl="4" w:tplc="30902504" w:tentative="1">
      <w:start w:val="1"/>
      <w:numFmt w:val="lowerLetter"/>
      <w:lvlText w:val="%5."/>
      <w:lvlJc w:val="left"/>
      <w:pPr>
        <w:ind w:left="3600" w:hanging="360"/>
      </w:pPr>
    </w:lvl>
    <w:lvl w:ilvl="5" w:tplc="30902504" w:tentative="1">
      <w:start w:val="1"/>
      <w:numFmt w:val="lowerRoman"/>
      <w:lvlText w:val="%6."/>
      <w:lvlJc w:val="right"/>
      <w:pPr>
        <w:ind w:left="4320" w:hanging="180"/>
      </w:pPr>
    </w:lvl>
    <w:lvl w:ilvl="6" w:tplc="30902504" w:tentative="1">
      <w:start w:val="1"/>
      <w:numFmt w:val="decimal"/>
      <w:lvlText w:val="%7."/>
      <w:lvlJc w:val="left"/>
      <w:pPr>
        <w:ind w:left="5040" w:hanging="360"/>
      </w:pPr>
    </w:lvl>
    <w:lvl w:ilvl="7" w:tplc="30902504" w:tentative="1">
      <w:start w:val="1"/>
      <w:numFmt w:val="lowerLetter"/>
      <w:lvlText w:val="%8."/>
      <w:lvlJc w:val="left"/>
      <w:pPr>
        <w:ind w:left="5760" w:hanging="360"/>
      </w:pPr>
    </w:lvl>
    <w:lvl w:ilvl="8" w:tplc="30902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8">
    <w:multiLevelType w:val="hybridMultilevel"/>
    <w:lvl w:ilvl="0" w:tplc="19425043">
      <w:start w:val="1"/>
      <w:numFmt w:val="decimal"/>
      <w:lvlText w:val="%1."/>
      <w:lvlJc w:val="left"/>
      <w:pPr>
        <w:ind w:left="720" w:hanging="360"/>
      </w:pPr>
    </w:lvl>
    <w:lvl w:ilvl="1" w:tplc="19425043" w:tentative="1">
      <w:start w:val="1"/>
      <w:numFmt w:val="lowerLetter"/>
      <w:lvlText w:val="%2."/>
      <w:lvlJc w:val="left"/>
      <w:pPr>
        <w:ind w:left="1440" w:hanging="360"/>
      </w:pPr>
    </w:lvl>
    <w:lvl w:ilvl="2" w:tplc="19425043" w:tentative="1">
      <w:start w:val="1"/>
      <w:numFmt w:val="lowerRoman"/>
      <w:lvlText w:val="%3."/>
      <w:lvlJc w:val="right"/>
      <w:pPr>
        <w:ind w:left="2160" w:hanging="180"/>
      </w:pPr>
    </w:lvl>
    <w:lvl w:ilvl="3" w:tplc="19425043" w:tentative="1">
      <w:start w:val="1"/>
      <w:numFmt w:val="decimal"/>
      <w:lvlText w:val="%4."/>
      <w:lvlJc w:val="left"/>
      <w:pPr>
        <w:ind w:left="2880" w:hanging="360"/>
      </w:pPr>
    </w:lvl>
    <w:lvl w:ilvl="4" w:tplc="19425043" w:tentative="1">
      <w:start w:val="1"/>
      <w:numFmt w:val="lowerLetter"/>
      <w:lvlText w:val="%5."/>
      <w:lvlJc w:val="left"/>
      <w:pPr>
        <w:ind w:left="3600" w:hanging="360"/>
      </w:pPr>
    </w:lvl>
    <w:lvl w:ilvl="5" w:tplc="19425043" w:tentative="1">
      <w:start w:val="1"/>
      <w:numFmt w:val="lowerRoman"/>
      <w:lvlText w:val="%6."/>
      <w:lvlJc w:val="right"/>
      <w:pPr>
        <w:ind w:left="4320" w:hanging="180"/>
      </w:pPr>
    </w:lvl>
    <w:lvl w:ilvl="6" w:tplc="19425043" w:tentative="1">
      <w:start w:val="1"/>
      <w:numFmt w:val="decimal"/>
      <w:lvlText w:val="%7."/>
      <w:lvlJc w:val="left"/>
      <w:pPr>
        <w:ind w:left="5040" w:hanging="360"/>
      </w:pPr>
    </w:lvl>
    <w:lvl w:ilvl="7" w:tplc="19425043" w:tentative="1">
      <w:start w:val="1"/>
      <w:numFmt w:val="lowerLetter"/>
      <w:lvlText w:val="%8."/>
      <w:lvlJc w:val="left"/>
      <w:pPr>
        <w:ind w:left="5760" w:hanging="360"/>
      </w:pPr>
    </w:lvl>
    <w:lvl w:ilvl="8" w:tplc="19425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7">
    <w:multiLevelType w:val="hybridMultilevel"/>
    <w:lvl w:ilvl="0" w:tplc="32770820">
      <w:start w:val="1"/>
      <w:numFmt w:val="decimal"/>
      <w:lvlText w:val="%1."/>
      <w:lvlJc w:val="left"/>
      <w:pPr>
        <w:ind w:left="720" w:hanging="360"/>
      </w:pPr>
    </w:lvl>
    <w:lvl w:ilvl="1" w:tplc="32770820" w:tentative="1">
      <w:start w:val="1"/>
      <w:numFmt w:val="lowerLetter"/>
      <w:lvlText w:val="%2."/>
      <w:lvlJc w:val="left"/>
      <w:pPr>
        <w:ind w:left="1440" w:hanging="360"/>
      </w:pPr>
    </w:lvl>
    <w:lvl w:ilvl="2" w:tplc="32770820" w:tentative="1">
      <w:start w:val="1"/>
      <w:numFmt w:val="lowerRoman"/>
      <w:lvlText w:val="%3."/>
      <w:lvlJc w:val="right"/>
      <w:pPr>
        <w:ind w:left="2160" w:hanging="180"/>
      </w:pPr>
    </w:lvl>
    <w:lvl w:ilvl="3" w:tplc="32770820" w:tentative="1">
      <w:start w:val="1"/>
      <w:numFmt w:val="decimal"/>
      <w:lvlText w:val="%4."/>
      <w:lvlJc w:val="left"/>
      <w:pPr>
        <w:ind w:left="2880" w:hanging="360"/>
      </w:pPr>
    </w:lvl>
    <w:lvl w:ilvl="4" w:tplc="32770820" w:tentative="1">
      <w:start w:val="1"/>
      <w:numFmt w:val="lowerLetter"/>
      <w:lvlText w:val="%5."/>
      <w:lvlJc w:val="left"/>
      <w:pPr>
        <w:ind w:left="3600" w:hanging="360"/>
      </w:pPr>
    </w:lvl>
    <w:lvl w:ilvl="5" w:tplc="32770820" w:tentative="1">
      <w:start w:val="1"/>
      <w:numFmt w:val="lowerRoman"/>
      <w:lvlText w:val="%6."/>
      <w:lvlJc w:val="right"/>
      <w:pPr>
        <w:ind w:left="4320" w:hanging="180"/>
      </w:pPr>
    </w:lvl>
    <w:lvl w:ilvl="6" w:tplc="32770820" w:tentative="1">
      <w:start w:val="1"/>
      <w:numFmt w:val="decimal"/>
      <w:lvlText w:val="%7."/>
      <w:lvlJc w:val="left"/>
      <w:pPr>
        <w:ind w:left="5040" w:hanging="360"/>
      </w:pPr>
    </w:lvl>
    <w:lvl w:ilvl="7" w:tplc="32770820" w:tentative="1">
      <w:start w:val="1"/>
      <w:numFmt w:val="lowerLetter"/>
      <w:lvlText w:val="%8."/>
      <w:lvlJc w:val="left"/>
      <w:pPr>
        <w:ind w:left="5760" w:hanging="360"/>
      </w:pPr>
    </w:lvl>
    <w:lvl w:ilvl="8" w:tplc="32770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6">
    <w:multiLevelType w:val="hybridMultilevel"/>
    <w:lvl w:ilvl="0" w:tplc="52920351">
      <w:start w:val="1"/>
      <w:numFmt w:val="decimal"/>
      <w:lvlText w:val="%1."/>
      <w:lvlJc w:val="left"/>
      <w:pPr>
        <w:ind w:left="720" w:hanging="360"/>
      </w:pPr>
    </w:lvl>
    <w:lvl w:ilvl="1" w:tplc="52920351" w:tentative="1">
      <w:start w:val="1"/>
      <w:numFmt w:val="lowerLetter"/>
      <w:lvlText w:val="%2."/>
      <w:lvlJc w:val="left"/>
      <w:pPr>
        <w:ind w:left="1440" w:hanging="360"/>
      </w:pPr>
    </w:lvl>
    <w:lvl w:ilvl="2" w:tplc="52920351" w:tentative="1">
      <w:start w:val="1"/>
      <w:numFmt w:val="lowerRoman"/>
      <w:lvlText w:val="%3."/>
      <w:lvlJc w:val="right"/>
      <w:pPr>
        <w:ind w:left="2160" w:hanging="180"/>
      </w:pPr>
    </w:lvl>
    <w:lvl w:ilvl="3" w:tplc="52920351" w:tentative="1">
      <w:start w:val="1"/>
      <w:numFmt w:val="decimal"/>
      <w:lvlText w:val="%4."/>
      <w:lvlJc w:val="left"/>
      <w:pPr>
        <w:ind w:left="2880" w:hanging="360"/>
      </w:pPr>
    </w:lvl>
    <w:lvl w:ilvl="4" w:tplc="52920351" w:tentative="1">
      <w:start w:val="1"/>
      <w:numFmt w:val="lowerLetter"/>
      <w:lvlText w:val="%5."/>
      <w:lvlJc w:val="left"/>
      <w:pPr>
        <w:ind w:left="3600" w:hanging="360"/>
      </w:pPr>
    </w:lvl>
    <w:lvl w:ilvl="5" w:tplc="52920351" w:tentative="1">
      <w:start w:val="1"/>
      <w:numFmt w:val="lowerRoman"/>
      <w:lvlText w:val="%6."/>
      <w:lvlJc w:val="right"/>
      <w:pPr>
        <w:ind w:left="4320" w:hanging="180"/>
      </w:pPr>
    </w:lvl>
    <w:lvl w:ilvl="6" w:tplc="52920351" w:tentative="1">
      <w:start w:val="1"/>
      <w:numFmt w:val="decimal"/>
      <w:lvlText w:val="%7."/>
      <w:lvlJc w:val="left"/>
      <w:pPr>
        <w:ind w:left="5040" w:hanging="360"/>
      </w:pPr>
    </w:lvl>
    <w:lvl w:ilvl="7" w:tplc="52920351" w:tentative="1">
      <w:start w:val="1"/>
      <w:numFmt w:val="lowerLetter"/>
      <w:lvlText w:val="%8."/>
      <w:lvlJc w:val="left"/>
      <w:pPr>
        <w:ind w:left="5760" w:hanging="360"/>
      </w:pPr>
    </w:lvl>
    <w:lvl w:ilvl="8" w:tplc="52920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5">
    <w:multiLevelType w:val="hybridMultilevel"/>
    <w:lvl w:ilvl="0" w:tplc="56875573">
      <w:start w:val="1"/>
      <w:numFmt w:val="decimal"/>
      <w:lvlText w:val="%1."/>
      <w:lvlJc w:val="left"/>
      <w:pPr>
        <w:ind w:left="720" w:hanging="360"/>
      </w:pPr>
    </w:lvl>
    <w:lvl w:ilvl="1" w:tplc="56875573" w:tentative="1">
      <w:start w:val="1"/>
      <w:numFmt w:val="lowerLetter"/>
      <w:lvlText w:val="%2."/>
      <w:lvlJc w:val="left"/>
      <w:pPr>
        <w:ind w:left="1440" w:hanging="360"/>
      </w:pPr>
    </w:lvl>
    <w:lvl w:ilvl="2" w:tplc="56875573" w:tentative="1">
      <w:start w:val="1"/>
      <w:numFmt w:val="lowerRoman"/>
      <w:lvlText w:val="%3."/>
      <w:lvlJc w:val="right"/>
      <w:pPr>
        <w:ind w:left="2160" w:hanging="180"/>
      </w:pPr>
    </w:lvl>
    <w:lvl w:ilvl="3" w:tplc="56875573" w:tentative="1">
      <w:start w:val="1"/>
      <w:numFmt w:val="decimal"/>
      <w:lvlText w:val="%4."/>
      <w:lvlJc w:val="left"/>
      <w:pPr>
        <w:ind w:left="2880" w:hanging="360"/>
      </w:pPr>
    </w:lvl>
    <w:lvl w:ilvl="4" w:tplc="56875573" w:tentative="1">
      <w:start w:val="1"/>
      <w:numFmt w:val="lowerLetter"/>
      <w:lvlText w:val="%5."/>
      <w:lvlJc w:val="left"/>
      <w:pPr>
        <w:ind w:left="3600" w:hanging="360"/>
      </w:pPr>
    </w:lvl>
    <w:lvl w:ilvl="5" w:tplc="56875573" w:tentative="1">
      <w:start w:val="1"/>
      <w:numFmt w:val="lowerRoman"/>
      <w:lvlText w:val="%6."/>
      <w:lvlJc w:val="right"/>
      <w:pPr>
        <w:ind w:left="4320" w:hanging="180"/>
      </w:pPr>
    </w:lvl>
    <w:lvl w:ilvl="6" w:tplc="56875573" w:tentative="1">
      <w:start w:val="1"/>
      <w:numFmt w:val="decimal"/>
      <w:lvlText w:val="%7."/>
      <w:lvlJc w:val="left"/>
      <w:pPr>
        <w:ind w:left="5040" w:hanging="360"/>
      </w:pPr>
    </w:lvl>
    <w:lvl w:ilvl="7" w:tplc="56875573" w:tentative="1">
      <w:start w:val="1"/>
      <w:numFmt w:val="lowerLetter"/>
      <w:lvlText w:val="%8."/>
      <w:lvlJc w:val="left"/>
      <w:pPr>
        <w:ind w:left="5760" w:hanging="360"/>
      </w:pPr>
    </w:lvl>
    <w:lvl w:ilvl="8" w:tplc="56875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4">
    <w:multiLevelType w:val="hybridMultilevel"/>
    <w:lvl w:ilvl="0" w:tplc="26782364">
      <w:start w:val="1"/>
      <w:numFmt w:val="decimal"/>
      <w:lvlText w:val="%1."/>
      <w:lvlJc w:val="left"/>
      <w:pPr>
        <w:ind w:left="720" w:hanging="360"/>
      </w:pPr>
    </w:lvl>
    <w:lvl w:ilvl="1" w:tplc="26782364" w:tentative="1">
      <w:start w:val="1"/>
      <w:numFmt w:val="lowerLetter"/>
      <w:lvlText w:val="%2."/>
      <w:lvlJc w:val="left"/>
      <w:pPr>
        <w:ind w:left="1440" w:hanging="360"/>
      </w:pPr>
    </w:lvl>
    <w:lvl w:ilvl="2" w:tplc="26782364" w:tentative="1">
      <w:start w:val="1"/>
      <w:numFmt w:val="lowerRoman"/>
      <w:lvlText w:val="%3."/>
      <w:lvlJc w:val="right"/>
      <w:pPr>
        <w:ind w:left="2160" w:hanging="180"/>
      </w:pPr>
    </w:lvl>
    <w:lvl w:ilvl="3" w:tplc="26782364" w:tentative="1">
      <w:start w:val="1"/>
      <w:numFmt w:val="decimal"/>
      <w:lvlText w:val="%4."/>
      <w:lvlJc w:val="left"/>
      <w:pPr>
        <w:ind w:left="2880" w:hanging="360"/>
      </w:pPr>
    </w:lvl>
    <w:lvl w:ilvl="4" w:tplc="26782364" w:tentative="1">
      <w:start w:val="1"/>
      <w:numFmt w:val="lowerLetter"/>
      <w:lvlText w:val="%5."/>
      <w:lvlJc w:val="left"/>
      <w:pPr>
        <w:ind w:left="3600" w:hanging="360"/>
      </w:pPr>
    </w:lvl>
    <w:lvl w:ilvl="5" w:tplc="26782364" w:tentative="1">
      <w:start w:val="1"/>
      <w:numFmt w:val="lowerRoman"/>
      <w:lvlText w:val="%6."/>
      <w:lvlJc w:val="right"/>
      <w:pPr>
        <w:ind w:left="4320" w:hanging="180"/>
      </w:pPr>
    </w:lvl>
    <w:lvl w:ilvl="6" w:tplc="26782364" w:tentative="1">
      <w:start w:val="1"/>
      <w:numFmt w:val="decimal"/>
      <w:lvlText w:val="%7."/>
      <w:lvlJc w:val="left"/>
      <w:pPr>
        <w:ind w:left="5040" w:hanging="360"/>
      </w:pPr>
    </w:lvl>
    <w:lvl w:ilvl="7" w:tplc="26782364" w:tentative="1">
      <w:start w:val="1"/>
      <w:numFmt w:val="lowerLetter"/>
      <w:lvlText w:val="%8."/>
      <w:lvlJc w:val="left"/>
      <w:pPr>
        <w:ind w:left="5760" w:hanging="360"/>
      </w:pPr>
    </w:lvl>
    <w:lvl w:ilvl="8" w:tplc="26782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3">
    <w:multiLevelType w:val="hybridMultilevel"/>
    <w:lvl w:ilvl="0" w:tplc="44701433">
      <w:start w:val="1"/>
      <w:numFmt w:val="decimal"/>
      <w:lvlText w:val="%1."/>
      <w:lvlJc w:val="left"/>
      <w:pPr>
        <w:ind w:left="720" w:hanging="360"/>
      </w:pPr>
    </w:lvl>
    <w:lvl w:ilvl="1" w:tplc="44701433" w:tentative="1">
      <w:start w:val="1"/>
      <w:numFmt w:val="lowerLetter"/>
      <w:lvlText w:val="%2."/>
      <w:lvlJc w:val="left"/>
      <w:pPr>
        <w:ind w:left="1440" w:hanging="360"/>
      </w:pPr>
    </w:lvl>
    <w:lvl w:ilvl="2" w:tplc="44701433" w:tentative="1">
      <w:start w:val="1"/>
      <w:numFmt w:val="lowerRoman"/>
      <w:lvlText w:val="%3."/>
      <w:lvlJc w:val="right"/>
      <w:pPr>
        <w:ind w:left="2160" w:hanging="180"/>
      </w:pPr>
    </w:lvl>
    <w:lvl w:ilvl="3" w:tplc="44701433" w:tentative="1">
      <w:start w:val="1"/>
      <w:numFmt w:val="decimal"/>
      <w:lvlText w:val="%4."/>
      <w:lvlJc w:val="left"/>
      <w:pPr>
        <w:ind w:left="2880" w:hanging="360"/>
      </w:pPr>
    </w:lvl>
    <w:lvl w:ilvl="4" w:tplc="44701433" w:tentative="1">
      <w:start w:val="1"/>
      <w:numFmt w:val="lowerLetter"/>
      <w:lvlText w:val="%5."/>
      <w:lvlJc w:val="left"/>
      <w:pPr>
        <w:ind w:left="3600" w:hanging="360"/>
      </w:pPr>
    </w:lvl>
    <w:lvl w:ilvl="5" w:tplc="44701433" w:tentative="1">
      <w:start w:val="1"/>
      <w:numFmt w:val="lowerRoman"/>
      <w:lvlText w:val="%6."/>
      <w:lvlJc w:val="right"/>
      <w:pPr>
        <w:ind w:left="4320" w:hanging="180"/>
      </w:pPr>
    </w:lvl>
    <w:lvl w:ilvl="6" w:tplc="44701433" w:tentative="1">
      <w:start w:val="1"/>
      <w:numFmt w:val="decimal"/>
      <w:lvlText w:val="%7."/>
      <w:lvlJc w:val="left"/>
      <w:pPr>
        <w:ind w:left="5040" w:hanging="360"/>
      </w:pPr>
    </w:lvl>
    <w:lvl w:ilvl="7" w:tplc="44701433" w:tentative="1">
      <w:start w:val="1"/>
      <w:numFmt w:val="lowerLetter"/>
      <w:lvlText w:val="%8."/>
      <w:lvlJc w:val="left"/>
      <w:pPr>
        <w:ind w:left="5760" w:hanging="360"/>
      </w:pPr>
    </w:lvl>
    <w:lvl w:ilvl="8" w:tplc="44701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2">
    <w:multiLevelType w:val="hybridMultilevel"/>
    <w:lvl w:ilvl="0" w:tplc="55391328">
      <w:start w:val="1"/>
      <w:numFmt w:val="decimal"/>
      <w:lvlText w:val="%1."/>
      <w:lvlJc w:val="left"/>
      <w:pPr>
        <w:ind w:left="720" w:hanging="360"/>
      </w:pPr>
    </w:lvl>
    <w:lvl w:ilvl="1" w:tplc="55391328" w:tentative="1">
      <w:start w:val="1"/>
      <w:numFmt w:val="lowerLetter"/>
      <w:lvlText w:val="%2."/>
      <w:lvlJc w:val="left"/>
      <w:pPr>
        <w:ind w:left="1440" w:hanging="360"/>
      </w:pPr>
    </w:lvl>
    <w:lvl w:ilvl="2" w:tplc="55391328" w:tentative="1">
      <w:start w:val="1"/>
      <w:numFmt w:val="lowerRoman"/>
      <w:lvlText w:val="%3."/>
      <w:lvlJc w:val="right"/>
      <w:pPr>
        <w:ind w:left="2160" w:hanging="180"/>
      </w:pPr>
    </w:lvl>
    <w:lvl w:ilvl="3" w:tplc="55391328" w:tentative="1">
      <w:start w:val="1"/>
      <w:numFmt w:val="decimal"/>
      <w:lvlText w:val="%4."/>
      <w:lvlJc w:val="left"/>
      <w:pPr>
        <w:ind w:left="2880" w:hanging="360"/>
      </w:pPr>
    </w:lvl>
    <w:lvl w:ilvl="4" w:tplc="55391328" w:tentative="1">
      <w:start w:val="1"/>
      <w:numFmt w:val="lowerLetter"/>
      <w:lvlText w:val="%5."/>
      <w:lvlJc w:val="left"/>
      <w:pPr>
        <w:ind w:left="3600" w:hanging="360"/>
      </w:pPr>
    </w:lvl>
    <w:lvl w:ilvl="5" w:tplc="55391328" w:tentative="1">
      <w:start w:val="1"/>
      <w:numFmt w:val="lowerRoman"/>
      <w:lvlText w:val="%6."/>
      <w:lvlJc w:val="right"/>
      <w:pPr>
        <w:ind w:left="4320" w:hanging="180"/>
      </w:pPr>
    </w:lvl>
    <w:lvl w:ilvl="6" w:tplc="55391328" w:tentative="1">
      <w:start w:val="1"/>
      <w:numFmt w:val="decimal"/>
      <w:lvlText w:val="%7."/>
      <w:lvlJc w:val="left"/>
      <w:pPr>
        <w:ind w:left="5040" w:hanging="360"/>
      </w:pPr>
    </w:lvl>
    <w:lvl w:ilvl="7" w:tplc="55391328" w:tentative="1">
      <w:start w:val="1"/>
      <w:numFmt w:val="lowerLetter"/>
      <w:lvlText w:val="%8."/>
      <w:lvlJc w:val="left"/>
      <w:pPr>
        <w:ind w:left="5760" w:hanging="360"/>
      </w:pPr>
    </w:lvl>
    <w:lvl w:ilvl="8" w:tplc="55391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1">
    <w:multiLevelType w:val="hybridMultilevel"/>
    <w:lvl w:ilvl="0" w:tplc="41794835">
      <w:start w:val="1"/>
      <w:numFmt w:val="decimal"/>
      <w:lvlText w:val="%1."/>
      <w:lvlJc w:val="left"/>
      <w:pPr>
        <w:ind w:left="720" w:hanging="360"/>
      </w:pPr>
    </w:lvl>
    <w:lvl w:ilvl="1" w:tplc="41794835" w:tentative="1">
      <w:start w:val="1"/>
      <w:numFmt w:val="lowerLetter"/>
      <w:lvlText w:val="%2."/>
      <w:lvlJc w:val="left"/>
      <w:pPr>
        <w:ind w:left="1440" w:hanging="360"/>
      </w:pPr>
    </w:lvl>
    <w:lvl w:ilvl="2" w:tplc="41794835" w:tentative="1">
      <w:start w:val="1"/>
      <w:numFmt w:val="lowerRoman"/>
      <w:lvlText w:val="%3."/>
      <w:lvlJc w:val="right"/>
      <w:pPr>
        <w:ind w:left="2160" w:hanging="180"/>
      </w:pPr>
    </w:lvl>
    <w:lvl w:ilvl="3" w:tplc="41794835" w:tentative="1">
      <w:start w:val="1"/>
      <w:numFmt w:val="decimal"/>
      <w:lvlText w:val="%4."/>
      <w:lvlJc w:val="left"/>
      <w:pPr>
        <w:ind w:left="2880" w:hanging="360"/>
      </w:pPr>
    </w:lvl>
    <w:lvl w:ilvl="4" w:tplc="41794835" w:tentative="1">
      <w:start w:val="1"/>
      <w:numFmt w:val="lowerLetter"/>
      <w:lvlText w:val="%5."/>
      <w:lvlJc w:val="left"/>
      <w:pPr>
        <w:ind w:left="3600" w:hanging="360"/>
      </w:pPr>
    </w:lvl>
    <w:lvl w:ilvl="5" w:tplc="41794835" w:tentative="1">
      <w:start w:val="1"/>
      <w:numFmt w:val="lowerRoman"/>
      <w:lvlText w:val="%6."/>
      <w:lvlJc w:val="right"/>
      <w:pPr>
        <w:ind w:left="4320" w:hanging="180"/>
      </w:pPr>
    </w:lvl>
    <w:lvl w:ilvl="6" w:tplc="41794835" w:tentative="1">
      <w:start w:val="1"/>
      <w:numFmt w:val="decimal"/>
      <w:lvlText w:val="%7."/>
      <w:lvlJc w:val="left"/>
      <w:pPr>
        <w:ind w:left="5040" w:hanging="360"/>
      </w:pPr>
    </w:lvl>
    <w:lvl w:ilvl="7" w:tplc="41794835" w:tentative="1">
      <w:start w:val="1"/>
      <w:numFmt w:val="lowerLetter"/>
      <w:lvlText w:val="%8."/>
      <w:lvlJc w:val="left"/>
      <w:pPr>
        <w:ind w:left="5760" w:hanging="360"/>
      </w:pPr>
    </w:lvl>
    <w:lvl w:ilvl="8" w:tplc="4179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0">
    <w:multiLevelType w:val="hybridMultilevel"/>
    <w:lvl w:ilvl="0" w:tplc="44136436">
      <w:start w:val="1"/>
      <w:numFmt w:val="decimal"/>
      <w:lvlText w:val="%1."/>
      <w:lvlJc w:val="left"/>
      <w:pPr>
        <w:ind w:left="720" w:hanging="360"/>
      </w:pPr>
    </w:lvl>
    <w:lvl w:ilvl="1" w:tplc="44136436" w:tentative="1">
      <w:start w:val="1"/>
      <w:numFmt w:val="lowerLetter"/>
      <w:lvlText w:val="%2."/>
      <w:lvlJc w:val="left"/>
      <w:pPr>
        <w:ind w:left="1440" w:hanging="360"/>
      </w:pPr>
    </w:lvl>
    <w:lvl w:ilvl="2" w:tplc="44136436" w:tentative="1">
      <w:start w:val="1"/>
      <w:numFmt w:val="lowerRoman"/>
      <w:lvlText w:val="%3."/>
      <w:lvlJc w:val="right"/>
      <w:pPr>
        <w:ind w:left="2160" w:hanging="180"/>
      </w:pPr>
    </w:lvl>
    <w:lvl w:ilvl="3" w:tplc="44136436" w:tentative="1">
      <w:start w:val="1"/>
      <w:numFmt w:val="decimal"/>
      <w:lvlText w:val="%4."/>
      <w:lvlJc w:val="left"/>
      <w:pPr>
        <w:ind w:left="2880" w:hanging="360"/>
      </w:pPr>
    </w:lvl>
    <w:lvl w:ilvl="4" w:tplc="44136436" w:tentative="1">
      <w:start w:val="1"/>
      <w:numFmt w:val="lowerLetter"/>
      <w:lvlText w:val="%5."/>
      <w:lvlJc w:val="left"/>
      <w:pPr>
        <w:ind w:left="3600" w:hanging="360"/>
      </w:pPr>
    </w:lvl>
    <w:lvl w:ilvl="5" w:tplc="44136436" w:tentative="1">
      <w:start w:val="1"/>
      <w:numFmt w:val="lowerRoman"/>
      <w:lvlText w:val="%6."/>
      <w:lvlJc w:val="right"/>
      <w:pPr>
        <w:ind w:left="4320" w:hanging="180"/>
      </w:pPr>
    </w:lvl>
    <w:lvl w:ilvl="6" w:tplc="44136436" w:tentative="1">
      <w:start w:val="1"/>
      <w:numFmt w:val="decimal"/>
      <w:lvlText w:val="%7."/>
      <w:lvlJc w:val="left"/>
      <w:pPr>
        <w:ind w:left="5040" w:hanging="360"/>
      </w:pPr>
    </w:lvl>
    <w:lvl w:ilvl="7" w:tplc="44136436" w:tentative="1">
      <w:start w:val="1"/>
      <w:numFmt w:val="lowerLetter"/>
      <w:lvlText w:val="%8."/>
      <w:lvlJc w:val="left"/>
      <w:pPr>
        <w:ind w:left="5760" w:hanging="360"/>
      </w:pPr>
    </w:lvl>
    <w:lvl w:ilvl="8" w:tplc="44136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9">
    <w:multiLevelType w:val="hybridMultilevel"/>
    <w:lvl w:ilvl="0" w:tplc="78131821">
      <w:start w:val="1"/>
      <w:numFmt w:val="decimal"/>
      <w:lvlText w:val="%1."/>
      <w:lvlJc w:val="left"/>
      <w:pPr>
        <w:ind w:left="720" w:hanging="360"/>
      </w:pPr>
    </w:lvl>
    <w:lvl w:ilvl="1" w:tplc="78131821" w:tentative="1">
      <w:start w:val="1"/>
      <w:numFmt w:val="lowerLetter"/>
      <w:lvlText w:val="%2."/>
      <w:lvlJc w:val="left"/>
      <w:pPr>
        <w:ind w:left="1440" w:hanging="360"/>
      </w:pPr>
    </w:lvl>
    <w:lvl w:ilvl="2" w:tplc="78131821" w:tentative="1">
      <w:start w:val="1"/>
      <w:numFmt w:val="lowerRoman"/>
      <w:lvlText w:val="%3."/>
      <w:lvlJc w:val="right"/>
      <w:pPr>
        <w:ind w:left="2160" w:hanging="180"/>
      </w:pPr>
    </w:lvl>
    <w:lvl w:ilvl="3" w:tplc="78131821" w:tentative="1">
      <w:start w:val="1"/>
      <w:numFmt w:val="decimal"/>
      <w:lvlText w:val="%4."/>
      <w:lvlJc w:val="left"/>
      <w:pPr>
        <w:ind w:left="2880" w:hanging="360"/>
      </w:pPr>
    </w:lvl>
    <w:lvl w:ilvl="4" w:tplc="78131821" w:tentative="1">
      <w:start w:val="1"/>
      <w:numFmt w:val="lowerLetter"/>
      <w:lvlText w:val="%5."/>
      <w:lvlJc w:val="left"/>
      <w:pPr>
        <w:ind w:left="3600" w:hanging="360"/>
      </w:pPr>
    </w:lvl>
    <w:lvl w:ilvl="5" w:tplc="78131821" w:tentative="1">
      <w:start w:val="1"/>
      <w:numFmt w:val="lowerRoman"/>
      <w:lvlText w:val="%6."/>
      <w:lvlJc w:val="right"/>
      <w:pPr>
        <w:ind w:left="4320" w:hanging="180"/>
      </w:pPr>
    </w:lvl>
    <w:lvl w:ilvl="6" w:tplc="78131821" w:tentative="1">
      <w:start w:val="1"/>
      <w:numFmt w:val="decimal"/>
      <w:lvlText w:val="%7."/>
      <w:lvlJc w:val="left"/>
      <w:pPr>
        <w:ind w:left="5040" w:hanging="360"/>
      </w:pPr>
    </w:lvl>
    <w:lvl w:ilvl="7" w:tplc="78131821" w:tentative="1">
      <w:start w:val="1"/>
      <w:numFmt w:val="lowerLetter"/>
      <w:lvlText w:val="%8."/>
      <w:lvlJc w:val="left"/>
      <w:pPr>
        <w:ind w:left="5760" w:hanging="360"/>
      </w:pPr>
    </w:lvl>
    <w:lvl w:ilvl="8" w:tplc="78131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8">
    <w:multiLevelType w:val="hybridMultilevel"/>
    <w:lvl w:ilvl="0" w:tplc="62667292">
      <w:start w:val="1"/>
      <w:numFmt w:val="decimal"/>
      <w:lvlText w:val="%1."/>
      <w:lvlJc w:val="left"/>
      <w:pPr>
        <w:ind w:left="720" w:hanging="360"/>
      </w:pPr>
    </w:lvl>
    <w:lvl w:ilvl="1" w:tplc="62667292" w:tentative="1">
      <w:start w:val="1"/>
      <w:numFmt w:val="lowerLetter"/>
      <w:lvlText w:val="%2."/>
      <w:lvlJc w:val="left"/>
      <w:pPr>
        <w:ind w:left="1440" w:hanging="360"/>
      </w:pPr>
    </w:lvl>
    <w:lvl w:ilvl="2" w:tplc="62667292" w:tentative="1">
      <w:start w:val="1"/>
      <w:numFmt w:val="lowerRoman"/>
      <w:lvlText w:val="%3."/>
      <w:lvlJc w:val="right"/>
      <w:pPr>
        <w:ind w:left="2160" w:hanging="180"/>
      </w:pPr>
    </w:lvl>
    <w:lvl w:ilvl="3" w:tplc="62667292" w:tentative="1">
      <w:start w:val="1"/>
      <w:numFmt w:val="decimal"/>
      <w:lvlText w:val="%4."/>
      <w:lvlJc w:val="left"/>
      <w:pPr>
        <w:ind w:left="2880" w:hanging="360"/>
      </w:pPr>
    </w:lvl>
    <w:lvl w:ilvl="4" w:tplc="62667292" w:tentative="1">
      <w:start w:val="1"/>
      <w:numFmt w:val="lowerLetter"/>
      <w:lvlText w:val="%5."/>
      <w:lvlJc w:val="left"/>
      <w:pPr>
        <w:ind w:left="3600" w:hanging="360"/>
      </w:pPr>
    </w:lvl>
    <w:lvl w:ilvl="5" w:tplc="62667292" w:tentative="1">
      <w:start w:val="1"/>
      <w:numFmt w:val="lowerRoman"/>
      <w:lvlText w:val="%6."/>
      <w:lvlJc w:val="right"/>
      <w:pPr>
        <w:ind w:left="4320" w:hanging="180"/>
      </w:pPr>
    </w:lvl>
    <w:lvl w:ilvl="6" w:tplc="62667292" w:tentative="1">
      <w:start w:val="1"/>
      <w:numFmt w:val="decimal"/>
      <w:lvlText w:val="%7."/>
      <w:lvlJc w:val="left"/>
      <w:pPr>
        <w:ind w:left="5040" w:hanging="360"/>
      </w:pPr>
    </w:lvl>
    <w:lvl w:ilvl="7" w:tplc="62667292" w:tentative="1">
      <w:start w:val="1"/>
      <w:numFmt w:val="lowerLetter"/>
      <w:lvlText w:val="%8."/>
      <w:lvlJc w:val="left"/>
      <w:pPr>
        <w:ind w:left="5760" w:hanging="360"/>
      </w:pPr>
    </w:lvl>
    <w:lvl w:ilvl="8" w:tplc="6266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7">
    <w:multiLevelType w:val="hybridMultilevel"/>
    <w:lvl w:ilvl="0" w:tplc="98441483">
      <w:start w:val="1"/>
      <w:numFmt w:val="decimal"/>
      <w:lvlText w:val="%1."/>
      <w:lvlJc w:val="left"/>
      <w:pPr>
        <w:ind w:left="720" w:hanging="360"/>
      </w:pPr>
    </w:lvl>
    <w:lvl w:ilvl="1" w:tplc="98441483" w:tentative="1">
      <w:start w:val="1"/>
      <w:numFmt w:val="lowerLetter"/>
      <w:lvlText w:val="%2."/>
      <w:lvlJc w:val="left"/>
      <w:pPr>
        <w:ind w:left="1440" w:hanging="360"/>
      </w:pPr>
    </w:lvl>
    <w:lvl w:ilvl="2" w:tplc="98441483" w:tentative="1">
      <w:start w:val="1"/>
      <w:numFmt w:val="lowerRoman"/>
      <w:lvlText w:val="%3."/>
      <w:lvlJc w:val="right"/>
      <w:pPr>
        <w:ind w:left="2160" w:hanging="180"/>
      </w:pPr>
    </w:lvl>
    <w:lvl w:ilvl="3" w:tplc="98441483" w:tentative="1">
      <w:start w:val="1"/>
      <w:numFmt w:val="decimal"/>
      <w:lvlText w:val="%4."/>
      <w:lvlJc w:val="left"/>
      <w:pPr>
        <w:ind w:left="2880" w:hanging="360"/>
      </w:pPr>
    </w:lvl>
    <w:lvl w:ilvl="4" w:tplc="98441483" w:tentative="1">
      <w:start w:val="1"/>
      <w:numFmt w:val="lowerLetter"/>
      <w:lvlText w:val="%5."/>
      <w:lvlJc w:val="left"/>
      <w:pPr>
        <w:ind w:left="3600" w:hanging="360"/>
      </w:pPr>
    </w:lvl>
    <w:lvl w:ilvl="5" w:tplc="98441483" w:tentative="1">
      <w:start w:val="1"/>
      <w:numFmt w:val="lowerRoman"/>
      <w:lvlText w:val="%6."/>
      <w:lvlJc w:val="right"/>
      <w:pPr>
        <w:ind w:left="4320" w:hanging="180"/>
      </w:pPr>
    </w:lvl>
    <w:lvl w:ilvl="6" w:tplc="98441483" w:tentative="1">
      <w:start w:val="1"/>
      <w:numFmt w:val="decimal"/>
      <w:lvlText w:val="%7."/>
      <w:lvlJc w:val="left"/>
      <w:pPr>
        <w:ind w:left="5040" w:hanging="360"/>
      </w:pPr>
    </w:lvl>
    <w:lvl w:ilvl="7" w:tplc="98441483" w:tentative="1">
      <w:start w:val="1"/>
      <w:numFmt w:val="lowerLetter"/>
      <w:lvlText w:val="%8."/>
      <w:lvlJc w:val="left"/>
      <w:pPr>
        <w:ind w:left="5760" w:hanging="360"/>
      </w:pPr>
    </w:lvl>
    <w:lvl w:ilvl="8" w:tplc="98441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6">
    <w:multiLevelType w:val="hybridMultilevel"/>
    <w:lvl w:ilvl="0" w:tplc="52596573">
      <w:start w:val="1"/>
      <w:numFmt w:val="decimal"/>
      <w:lvlText w:val="%1."/>
      <w:lvlJc w:val="left"/>
      <w:pPr>
        <w:ind w:left="720" w:hanging="360"/>
      </w:pPr>
    </w:lvl>
    <w:lvl w:ilvl="1" w:tplc="52596573" w:tentative="1">
      <w:start w:val="1"/>
      <w:numFmt w:val="lowerLetter"/>
      <w:lvlText w:val="%2."/>
      <w:lvlJc w:val="left"/>
      <w:pPr>
        <w:ind w:left="1440" w:hanging="360"/>
      </w:pPr>
    </w:lvl>
    <w:lvl w:ilvl="2" w:tplc="52596573" w:tentative="1">
      <w:start w:val="1"/>
      <w:numFmt w:val="lowerRoman"/>
      <w:lvlText w:val="%3."/>
      <w:lvlJc w:val="right"/>
      <w:pPr>
        <w:ind w:left="2160" w:hanging="180"/>
      </w:pPr>
    </w:lvl>
    <w:lvl w:ilvl="3" w:tplc="52596573" w:tentative="1">
      <w:start w:val="1"/>
      <w:numFmt w:val="decimal"/>
      <w:lvlText w:val="%4."/>
      <w:lvlJc w:val="left"/>
      <w:pPr>
        <w:ind w:left="2880" w:hanging="360"/>
      </w:pPr>
    </w:lvl>
    <w:lvl w:ilvl="4" w:tplc="52596573" w:tentative="1">
      <w:start w:val="1"/>
      <w:numFmt w:val="lowerLetter"/>
      <w:lvlText w:val="%5."/>
      <w:lvlJc w:val="left"/>
      <w:pPr>
        <w:ind w:left="3600" w:hanging="360"/>
      </w:pPr>
    </w:lvl>
    <w:lvl w:ilvl="5" w:tplc="52596573" w:tentative="1">
      <w:start w:val="1"/>
      <w:numFmt w:val="lowerRoman"/>
      <w:lvlText w:val="%6."/>
      <w:lvlJc w:val="right"/>
      <w:pPr>
        <w:ind w:left="4320" w:hanging="180"/>
      </w:pPr>
    </w:lvl>
    <w:lvl w:ilvl="6" w:tplc="52596573" w:tentative="1">
      <w:start w:val="1"/>
      <w:numFmt w:val="decimal"/>
      <w:lvlText w:val="%7."/>
      <w:lvlJc w:val="left"/>
      <w:pPr>
        <w:ind w:left="5040" w:hanging="360"/>
      </w:pPr>
    </w:lvl>
    <w:lvl w:ilvl="7" w:tplc="52596573" w:tentative="1">
      <w:start w:val="1"/>
      <w:numFmt w:val="lowerLetter"/>
      <w:lvlText w:val="%8."/>
      <w:lvlJc w:val="left"/>
      <w:pPr>
        <w:ind w:left="5760" w:hanging="360"/>
      </w:pPr>
    </w:lvl>
    <w:lvl w:ilvl="8" w:tplc="5259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5">
    <w:multiLevelType w:val="hybridMultilevel"/>
    <w:lvl w:ilvl="0" w:tplc="21669887">
      <w:start w:val="1"/>
      <w:numFmt w:val="decimal"/>
      <w:lvlText w:val="%1."/>
      <w:lvlJc w:val="left"/>
      <w:pPr>
        <w:ind w:left="720" w:hanging="360"/>
      </w:pPr>
    </w:lvl>
    <w:lvl w:ilvl="1" w:tplc="21669887" w:tentative="1">
      <w:start w:val="1"/>
      <w:numFmt w:val="lowerLetter"/>
      <w:lvlText w:val="%2."/>
      <w:lvlJc w:val="left"/>
      <w:pPr>
        <w:ind w:left="1440" w:hanging="360"/>
      </w:pPr>
    </w:lvl>
    <w:lvl w:ilvl="2" w:tplc="21669887" w:tentative="1">
      <w:start w:val="1"/>
      <w:numFmt w:val="lowerRoman"/>
      <w:lvlText w:val="%3."/>
      <w:lvlJc w:val="right"/>
      <w:pPr>
        <w:ind w:left="2160" w:hanging="180"/>
      </w:pPr>
    </w:lvl>
    <w:lvl w:ilvl="3" w:tplc="21669887" w:tentative="1">
      <w:start w:val="1"/>
      <w:numFmt w:val="decimal"/>
      <w:lvlText w:val="%4."/>
      <w:lvlJc w:val="left"/>
      <w:pPr>
        <w:ind w:left="2880" w:hanging="360"/>
      </w:pPr>
    </w:lvl>
    <w:lvl w:ilvl="4" w:tplc="21669887" w:tentative="1">
      <w:start w:val="1"/>
      <w:numFmt w:val="lowerLetter"/>
      <w:lvlText w:val="%5."/>
      <w:lvlJc w:val="left"/>
      <w:pPr>
        <w:ind w:left="3600" w:hanging="360"/>
      </w:pPr>
    </w:lvl>
    <w:lvl w:ilvl="5" w:tplc="21669887" w:tentative="1">
      <w:start w:val="1"/>
      <w:numFmt w:val="lowerRoman"/>
      <w:lvlText w:val="%6."/>
      <w:lvlJc w:val="right"/>
      <w:pPr>
        <w:ind w:left="4320" w:hanging="180"/>
      </w:pPr>
    </w:lvl>
    <w:lvl w:ilvl="6" w:tplc="21669887" w:tentative="1">
      <w:start w:val="1"/>
      <w:numFmt w:val="decimal"/>
      <w:lvlText w:val="%7."/>
      <w:lvlJc w:val="left"/>
      <w:pPr>
        <w:ind w:left="5040" w:hanging="360"/>
      </w:pPr>
    </w:lvl>
    <w:lvl w:ilvl="7" w:tplc="21669887" w:tentative="1">
      <w:start w:val="1"/>
      <w:numFmt w:val="lowerLetter"/>
      <w:lvlText w:val="%8."/>
      <w:lvlJc w:val="left"/>
      <w:pPr>
        <w:ind w:left="5760" w:hanging="360"/>
      </w:pPr>
    </w:lvl>
    <w:lvl w:ilvl="8" w:tplc="21669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4">
    <w:multiLevelType w:val="hybridMultilevel"/>
    <w:lvl w:ilvl="0" w:tplc="95143835">
      <w:start w:val="1"/>
      <w:numFmt w:val="decimal"/>
      <w:lvlText w:val="%1."/>
      <w:lvlJc w:val="left"/>
      <w:pPr>
        <w:ind w:left="720" w:hanging="360"/>
      </w:pPr>
    </w:lvl>
    <w:lvl w:ilvl="1" w:tplc="95143835" w:tentative="1">
      <w:start w:val="1"/>
      <w:numFmt w:val="lowerLetter"/>
      <w:lvlText w:val="%2."/>
      <w:lvlJc w:val="left"/>
      <w:pPr>
        <w:ind w:left="1440" w:hanging="360"/>
      </w:pPr>
    </w:lvl>
    <w:lvl w:ilvl="2" w:tplc="95143835" w:tentative="1">
      <w:start w:val="1"/>
      <w:numFmt w:val="lowerRoman"/>
      <w:lvlText w:val="%3."/>
      <w:lvlJc w:val="right"/>
      <w:pPr>
        <w:ind w:left="2160" w:hanging="180"/>
      </w:pPr>
    </w:lvl>
    <w:lvl w:ilvl="3" w:tplc="95143835" w:tentative="1">
      <w:start w:val="1"/>
      <w:numFmt w:val="decimal"/>
      <w:lvlText w:val="%4."/>
      <w:lvlJc w:val="left"/>
      <w:pPr>
        <w:ind w:left="2880" w:hanging="360"/>
      </w:pPr>
    </w:lvl>
    <w:lvl w:ilvl="4" w:tplc="95143835" w:tentative="1">
      <w:start w:val="1"/>
      <w:numFmt w:val="lowerLetter"/>
      <w:lvlText w:val="%5."/>
      <w:lvlJc w:val="left"/>
      <w:pPr>
        <w:ind w:left="3600" w:hanging="360"/>
      </w:pPr>
    </w:lvl>
    <w:lvl w:ilvl="5" w:tplc="95143835" w:tentative="1">
      <w:start w:val="1"/>
      <w:numFmt w:val="lowerRoman"/>
      <w:lvlText w:val="%6."/>
      <w:lvlJc w:val="right"/>
      <w:pPr>
        <w:ind w:left="4320" w:hanging="180"/>
      </w:pPr>
    </w:lvl>
    <w:lvl w:ilvl="6" w:tplc="95143835" w:tentative="1">
      <w:start w:val="1"/>
      <w:numFmt w:val="decimal"/>
      <w:lvlText w:val="%7."/>
      <w:lvlJc w:val="left"/>
      <w:pPr>
        <w:ind w:left="5040" w:hanging="360"/>
      </w:pPr>
    </w:lvl>
    <w:lvl w:ilvl="7" w:tplc="95143835" w:tentative="1">
      <w:start w:val="1"/>
      <w:numFmt w:val="lowerLetter"/>
      <w:lvlText w:val="%8."/>
      <w:lvlJc w:val="left"/>
      <w:pPr>
        <w:ind w:left="5760" w:hanging="360"/>
      </w:pPr>
    </w:lvl>
    <w:lvl w:ilvl="8" w:tplc="95143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3">
    <w:multiLevelType w:val="hybridMultilevel"/>
    <w:lvl w:ilvl="0" w:tplc="66314634">
      <w:start w:val="1"/>
      <w:numFmt w:val="decimal"/>
      <w:lvlText w:val="%1."/>
      <w:lvlJc w:val="left"/>
      <w:pPr>
        <w:ind w:left="720" w:hanging="360"/>
      </w:pPr>
    </w:lvl>
    <w:lvl w:ilvl="1" w:tplc="66314634" w:tentative="1">
      <w:start w:val="1"/>
      <w:numFmt w:val="lowerLetter"/>
      <w:lvlText w:val="%2."/>
      <w:lvlJc w:val="left"/>
      <w:pPr>
        <w:ind w:left="1440" w:hanging="360"/>
      </w:pPr>
    </w:lvl>
    <w:lvl w:ilvl="2" w:tplc="66314634" w:tentative="1">
      <w:start w:val="1"/>
      <w:numFmt w:val="lowerRoman"/>
      <w:lvlText w:val="%3."/>
      <w:lvlJc w:val="right"/>
      <w:pPr>
        <w:ind w:left="2160" w:hanging="180"/>
      </w:pPr>
    </w:lvl>
    <w:lvl w:ilvl="3" w:tplc="66314634" w:tentative="1">
      <w:start w:val="1"/>
      <w:numFmt w:val="decimal"/>
      <w:lvlText w:val="%4."/>
      <w:lvlJc w:val="left"/>
      <w:pPr>
        <w:ind w:left="2880" w:hanging="360"/>
      </w:pPr>
    </w:lvl>
    <w:lvl w:ilvl="4" w:tplc="66314634" w:tentative="1">
      <w:start w:val="1"/>
      <w:numFmt w:val="lowerLetter"/>
      <w:lvlText w:val="%5."/>
      <w:lvlJc w:val="left"/>
      <w:pPr>
        <w:ind w:left="3600" w:hanging="360"/>
      </w:pPr>
    </w:lvl>
    <w:lvl w:ilvl="5" w:tplc="66314634" w:tentative="1">
      <w:start w:val="1"/>
      <w:numFmt w:val="lowerRoman"/>
      <w:lvlText w:val="%6."/>
      <w:lvlJc w:val="right"/>
      <w:pPr>
        <w:ind w:left="4320" w:hanging="180"/>
      </w:pPr>
    </w:lvl>
    <w:lvl w:ilvl="6" w:tplc="66314634" w:tentative="1">
      <w:start w:val="1"/>
      <w:numFmt w:val="decimal"/>
      <w:lvlText w:val="%7."/>
      <w:lvlJc w:val="left"/>
      <w:pPr>
        <w:ind w:left="5040" w:hanging="360"/>
      </w:pPr>
    </w:lvl>
    <w:lvl w:ilvl="7" w:tplc="66314634" w:tentative="1">
      <w:start w:val="1"/>
      <w:numFmt w:val="lowerLetter"/>
      <w:lvlText w:val="%8."/>
      <w:lvlJc w:val="left"/>
      <w:pPr>
        <w:ind w:left="5760" w:hanging="360"/>
      </w:pPr>
    </w:lvl>
    <w:lvl w:ilvl="8" w:tplc="66314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2">
    <w:multiLevelType w:val="hybridMultilevel"/>
    <w:lvl w:ilvl="0" w:tplc="18389819">
      <w:start w:val="1"/>
      <w:numFmt w:val="decimal"/>
      <w:lvlText w:val="%1."/>
      <w:lvlJc w:val="left"/>
      <w:pPr>
        <w:ind w:left="720" w:hanging="360"/>
      </w:pPr>
    </w:lvl>
    <w:lvl w:ilvl="1" w:tplc="18389819" w:tentative="1">
      <w:start w:val="1"/>
      <w:numFmt w:val="lowerLetter"/>
      <w:lvlText w:val="%2."/>
      <w:lvlJc w:val="left"/>
      <w:pPr>
        <w:ind w:left="1440" w:hanging="360"/>
      </w:pPr>
    </w:lvl>
    <w:lvl w:ilvl="2" w:tplc="18389819" w:tentative="1">
      <w:start w:val="1"/>
      <w:numFmt w:val="lowerRoman"/>
      <w:lvlText w:val="%3."/>
      <w:lvlJc w:val="right"/>
      <w:pPr>
        <w:ind w:left="2160" w:hanging="180"/>
      </w:pPr>
    </w:lvl>
    <w:lvl w:ilvl="3" w:tplc="18389819" w:tentative="1">
      <w:start w:val="1"/>
      <w:numFmt w:val="decimal"/>
      <w:lvlText w:val="%4."/>
      <w:lvlJc w:val="left"/>
      <w:pPr>
        <w:ind w:left="2880" w:hanging="360"/>
      </w:pPr>
    </w:lvl>
    <w:lvl w:ilvl="4" w:tplc="18389819" w:tentative="1">
      <w:start w:val="1"/>
      <w:numFmt w:val="lowerLetter"/>
      <w:lvlText w:val="%5."/>
      <w:lvlJc w:val="left"/>
      <w:pPr>
        <w:ind w:left="3600" w:hanging="360"/>
      </w:pPr>
    </w:lvl>
    <w:lvl w:ilvl="5" w:tplc="18389819" w:tentative="1">
      <w:start w:val="1"/>
      <w:numFmt w:val="lowerRoman"/>
      <w:lvlText w:val="%6."/>
      <w:lvlJc w:val="right"/>
      <w:pPr>
        <w:ind w:left="4320" w:hanging="180"/>
      </w:pPr>
    </w:lvl>
    <w:lvl w:ilvl="6" w:tplc="18389819" w:tentative="1">
      <w:start w:val="1"/>
      <w:numFmt w:val="decimal"/>
      <w:lvlText w:val="%7."/>
      <w:lvlJc w:val="left"/>
      <w:pPr>
        <w:ind w:left="5040" w:hanging="360"/>
      </w:pPr>
    </w:lvl>
    <w:lvl w:ilvl="7" w:tplc="18389819" w:tentative="1">
      <w:start w:val="1"/>
      <w:numFmt w:val="lowerLetter"/>
      <w:lvlText w:val="%8."/>
      <w:lvlJc w:val="left"/>
      <w:pPr>
        <w:ind w:left="5760" w:hanging="360"/>
      </w:pPr>
    </w:lvl>
    <w:lvl w:ilvl="8" w:tplc="18389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1">
    <w:multiLevelType w:val="hybridMultilevel"/>
    <w:lvl w:ilvl="0" w:tplc="63652734">
      <w:start w:val="1"/>
      <w:numFmt w:val="decimal"/>
      <w:lvlText w:val="%1."/>
      <w:lvlJc w:val="left"/>
      <w:pPr>
        <w:ind w:left="720" w:hanging="360"/>
      </w:pPr>
    </w:lvl>
    <w:lvl w:ilvl="1" w:tplc="63652734" w:tentative="1">
      <w:start w:val="1"/>
      <w:numFmt w:val="lowerLetter"/>
      <w:lvlText w:val="%2."/>
      <w:lvlJc w:val="left"/>
      <w:pPr>
        <w:ind w:left="1440" w:hanging="360"/>
      </w:pPr>
    </w:lvl>
    <w:lvl w:ilvl="2" w:tplc="63652734" w:tentative="1">
      <w:start w:val="1"/>
      <w:numFmt w:val="lowerRoman"/>
      <w:lvlText w:val="%3."/>
      <w:lvlJc w:val="right"/>
      <w:pPr>
        <w:ind w:left="2160" w:hanging="180"/>
      </w:pPr>
    </w:lvl>
    <w:lvl w:ilvl="3" w:tplc="63652734" w:tentative="1">
      <w:start w:val="1"/>
      <w:numFmt w:val="decimal"/>
      <w:lvlText w:val="%4."/>
      <w:lvlJc w:val="left"/>
      <w:pPr>
        <w:ind w:left="2880" w:hanging="360"/>
      </w:pPr>
    </w:lvl>
    <w:lvl w:ilvl="4" w:tplc="63652734" w:tentative="1">
      <w:start w:val="1"/>
      <w:numFmt w:val="lowerLetter"/>
      <w:lvlText w:val="%5."/>
      <w:lvlJc w:val="left"/>
      <w:pPr>
        <w:ind w:left="3600" w:hanging="360"/>
      </w:pPr>
    </w:lvl>
    <w:lvl w:ilvl="5" w:tplc="63652734" w:tentative="1">
      <w:start w:val="1"/>
      <w:numFmt w:val="lowerRoman"/>
      <w:lvlText w:val="%6."/>
      <w:lvlJc w:val="right"/>
      <w:pPr>
        <w:ind w:left="4320" w:hanging="180"/>
      </w:pPr>
    </w:lvl>
    <w:lvl w:ilvl="6" w:tplc="63652734" w:tentative="1">
      <w:start w:val="1"/>
      <w:numFmt w:val="decimal"/>
      <w:lvlText w:val="%7."/>
      <w:lvlJc w:val="left"/>
      <w:pPr>
        <w:ind w:left="5040" w:hanging="360"/>
      </w:pPr>
    </w:lvl>
    <w:lvl w:ilvl="7" w:tplc="63652734" w:tentative="1">
      <w:start w:val="1"/>
      <w:numFmt w:val="lowerLetter"/>
      <w:lvlText w:val="%8."/>
      <w:lvlJc w:val="left"/>
      <w:pPr>
        <w:ind w:left="5760" w:hanging="360"/>
      </w:pPr>
    </w:lvl>
    <w:lvl w:ilvl="8" w:tplc="6365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0">
    <w:multiLevelType w:val="hybridMultilevel"/>
    <w:lvl w:ilvl="0" w:tplc="65210941">
      <w:start w:val="1"/>
      <w:numFmt w:val="decimal"/>
      <w:lvlText w:val="%1."/>
      <w:lvlJc w:val="left"/>
      <w:pPr>
        <w:ind w:left="720" w:hanging="360"/>
      </w:pPr>
    </w:lvl>
    <w:lvl w:ilvl="1" w:tplc="65210941" w:tentative="1">
      <w:start w:val="1"/>
      <w:numFmt w:val="lowerLetter"/>
      <w:lvlText w:val="%2."/>
      <w:lvlJc w:val="left"/>
      <w:pPr>
        <w:ind w:left="1440" w:hanging="360"/>
      </w:pPr>
    </w:lvl>
    <w:lvl w:ilvl="2" w:tplc="65210941" w:tentative="1">
      <w:start w:val="1"/>
      <w:numFmt w:val="lowerRoman"/>
      <w:lvlText w:val="%3."/>
      <w:lvlJc w:val="right"/>
      <w:pPr>
        <w:ind w:left="2160" w:hanging="180"/>
      </w:pPr>
    </w:lvl>
    <w:lvl w:ilvl="3" w:tplc="65210941" w:tentative="1">
      <w:start w:val="1"/>
      <w:numFmt w:val="decimal"/>
      <w:lvlText w:val="%4."/>
      <w:lvlJc w:val="left"/>
      <w:pPr>
        <w:ind w:left="2880" w:hanging="360"/>
      </w:pPr>
    </w:lvl>
    <w:lvl w:ilvl="4" w:tplc="65210941" w:tentative="1">
      <w:start w:val="1"/>
      <w:numFmt w:val="lowerLetter"/>
      <w:lvlText w:val="%5."/>
      <w:lvlJc w:val="left"/>
      <w:pPr>
        <w:ind w:left="3600" w:hanging="360"/>
      </w:pPr>
    </w:lvl>
    <w:lvl w:ilvl="5" w:tplc="65210941" w:tentative="1">
      <w:start w:val="1"/>
      <w:numFmt w:val="lowerRoman"/>
      <w:lvlText w:val="%6."/>
      <w:lvlJc w:val="right"/>
      <w:pPr>
        <w:ind w:left="4320" w:hanging="180"/>
      </w:pPr>
    </w:lvl>
    <w:lvl w:ilvl="6" w:tplc="65210941" w:tentative="1">
      <w:start w:val="1"/>
      <w:numFmt w:val="decimal"/>
      <w:lvlText w:val="%7."/>
      <w:lvlJc w:val="left"/>
      <w:pPr>
        <w:ind w:left="5040" w:hanging="360"/>
      </w:pPr>
    </w:lvl>
    <w:lvl w:ilvl="7" w:tplc="65210941" w:tentative="1">
      <w:start w:val="1"/>
      <w:numFmt w:val="lowerLetter"/>
      <w:lvlText w:val="%8."/>
      <w:lvlJc w:val="left"/>
      <w:pPr>
        <w:ind w:left="5760" w:hanging="360"/>
      </w:pPr>
    </w:lvl>
    <w:lvl w:ilvl="8" w:tplc="65210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9">
    <w:multiLevelType w:val="hybridMultilevel"/>
    <w:lvl w:ilvl="0" w:tplc="70912123">
      <w:start w:val="1"/>
      <w:numFmt w:val="decimal"/>
      <w:lvlText w:val="%1."/>
      <w:lvlJc w:val="left"/>
      <w:pPr>
        <w:ind w:left="720" w:hanging="360"/>
      </w:pPr>
    </w:lvl>
    <w:lvl w:ilvl="1" w:tplc="70912123" w:tentative="1">
      <w:start w:val="1"/>
      <w:numFmt w:val="lowerLetter"/>
      <w:lvlText w:val="%2."/>
      <w:lvlJc w:val="left"/>
      <w:pPr>
        <w:ind w:left="1440" w:hanging="360"/>
      </w:pPr>
    </w:lvl>
    <w:lvl w:ilvl="2" w:tplc="70912123" w:tentative="1">
      <w:start w:val="1"/>
      <w:numFmt w:val="lowerRoman"/>
      <w:lvlText w:val="%3."/>
      <w:lvlJc w:val="right"/>
      <w:pPr>
        <w:ind w:left="2160" w:hanging="180"/>
      </w:pPr>
    </w:lvl>
    <w:lvl w:ilvl="3" w:tplc="70912123" w:tentative="1">
      <w:start w:val="1"/>
      <w:numFmt w:val="decimal"/>
      <w:lvlText w:val="%4."/>
      <w:lvlJc w:val="left"/>
      <w:pPr>
        <w:ind w:left="2880" w:hanging="360"/>
      </w:pPr>
    </w:lvl>
    <w:lvl w:ilvl="4" w:tplc="70912123" w:tentative="1">
      <w:start w:val="1"/>
      <w:numFmt w:val="lowerLetter"/>
      <w:lvlText w:val="%5."/>
      <w:lvlJc w:val="left"/>
      <w:pPr>
        <w:ind w:left="3600" w:hanging="360"/>
      </w:pPr>
    </w:lvl>
    <w:lvl w:ilvl="5" w:tplc="70912123" w:tentative="1">
      <w:start w:val="1"/>
      <w:numFmt w:val="lowerRoman"/>
      <w:lvlText w:val="%6."/>
      <w:lvlJc w:val="right"/>
      <w:pPr>
        <w:ind w:left="4320" w:hanging="180"/>
      </w:pPr>
    </w:lvl>
    <w:lvl w:ilvl="6" w:tplc="70912123" w:tentative="1">
      <w:start w:val="1"/>
      <w:numFmt w:val="decimal"/>
      <w:lvlText w:val="%7."/>
      <w:lvlJc w:val="left"/>
      <w:pPr>
        <w:ind w:left="5040" w:hanging="360"/>
      </w:pPr>
    </w:lvl>
    <w:lvl w:ilvl="7" w:tplc="70912123" w:tentative="1">
      <w:start w:val="1"/>
      <w:numFmt w:val="lowerLetter"/>
      <w:lvlText w:val="%8."/>
      <w:lvlJc w:val="left"/>
      <w:pPr>
        <w:ind w:left="5760" w:hanging="360"/>
      </w:pPr>
    </w:lvl>
    <w:lvl w:ilvl="8" w:tplc="70912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8">
    <w:multiLevelType w:val="hybridMultilevel"/>
    <w:lvl w:ilvl="0" w:tplc="92571325">
      <w:start w:val="1"/>
      <w:numFmt w:val="decimal"/>
      <w:lvlText w:val="%1."/>
      <w:lvlJc w:val="left"/>
      <w:pPr>
        <w:ind w:left="720" w:hanging="360"/>
      </w:pPr>
    </w:lvl>
    <w:lvl w:ilvl="1" w:tplc="92571325" w:tentative="1">
      <w:start w:val="1"/>
      <w:numFmt w:val="lowerLetter"/>
      <w:lvlText w:val="%2."/>
      <w:lvlJc w:val="left"/>
      <w:pPr>
        <w:ind w:left="1440" w:hanging="360"/>
      </w:pPr>
    </w:lvl>
    <w:lvl w:ilvl="2" w:tplc="92571325" w:tentative="1">
      <w:start w:val="1"/>
      <w:numFmt w:val="lowerRoman"/>
      <w:lvlText w:val="%3."/>
      <w:lvlJc w:val="right"/>
      <w:pPr>
        <w:ind w:left="2160" w:hanging="180"/>
      </w:pPr>
    </w:lvl>
    <w:lvl w:ilvl="3" w:tplc="92571325" w:tentative="1">
      <w:start w:val="1"/>
      <w:numFmt w:val="decimal"/>
      <w:lvlText w:val="%4."/>
      <w:lvlJc w:val="left"/>
      <w:pPr>
        <w:ind w:left="2880" w:hanging="360"/>
      </w:pPr>
    </w:lvl>
    <w:lvl w:ilvl="4" w:tplc="92571325" w:tentative="1">
      <w:start w:val="1"/>
      <w:numFmt w:val="lowerLetter"/>
      <w:lvlText w:val="%5."/>
      <w:lvlJc w:val="left"/>
      <w:pPr>
        <w:ind w:left="3600" w:hanging="360"/>
      </w:pPr>
    </w:lvl>
    <w:lvl w:ilvl="5" w:tplc="92571325" w:tentative="1">
      <w:start w:val="1"/>
      <w:numFmt w:val="lowerRoman"/>
      <w:lvlText w:val="%6."/>
      <w:lvlJc w:val="right"/>
      <w:pPr>
        <w:ind w:left="4320" w:hanging="180"/>
      </w:pPr>
    </w:lvl>
    <w:lvl w:ilvl="6" w:tplc="92571325" w:tentative="1">
      <w:start w:val="1"/>
      <w:numFmt w:val="decimal"/>
      <w:lvlText w:val="%7."/>
      <w:lvlJc w:val="left"/>
      <w:pPr>
        <w:ind w:left="5040" w:hanging="360"/>
      </w:pPr>
    </w:lvl>
    <w:lvl w:ilvl="7" w:tplc="92571325" w:tentative="1">
      <w:start w:val="1"/>
      <w:numFmt w:val="lowerLetter"/>
      <w:lvlText w:val="%8."/>
      <w:lvlJc w:val="left"/>
      <w:pPr>
        <w:ind w:left="5760" w:hanging="360"/>
      </w:pPr>
    </w:lvl>
    <w:lvl w:ilvl="8" w:tplc="92571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7">
    <w:multiLevelType w:val="hybridMultilevel"/>
    <w:lvl w:ilvl="0" w:tplc="58812957">
      <w:start w:val="1"/>
      <w:numFmt w:val="decimal"/>
      <w:lvlText w:val="%1."/>
      <w:lvlJc w:val="left"/>
      <w:pPr>
        <w:ind w:left="720" w:hanging="360"/>
      </w:pPr>
    </w:lvl>
    <w:lvl w:ilvl="1" w:tplc="58812957" w:tentative="1">
      <w:start w:val="1"/>
      <w:numFmt w:val="lowerLetter"/>
      <w:lvlText w:val="%2."/>
      <w:lvlJc w:val="left"/>
      <w:pPr>
        <w:ind w:left="1440" w:hanging="360"/>
      </w:pPr>
    </w:lvl>
    <w:lvl w:ilvl="2" w:tplc="58812957" w:tentative="1">
      <w:start w:val="1"/>
      <w:numFmt w:val="lowerRoman"/>
      <w:lvlText w:val="%3."/>
      <w:lvlJc w:val="right"/>
      <w:pPr>
        <w:ind w:left="2160" w:hanging="180"/>
      </w:pPr>
    </w:lvl>
    <w:lvl w:ilvl="3" w:tplc="58812957" w:tentative="1">
      <w:start w:val="1"/>
      <w:numFmt w:val="decimal"/>
      <w:lvlText w:val="%4."/>
      <w:lvlJc w:val="left"/>
      <w:pPr>
        <w:ind w:left="2880" w:hanging="360"/>
      </w:pPr>
    </w:lvl>
    <w:lvl w:ilvl="4" w:tplc="58812957" w:tentative="1">
      <w:start w:val="1"/>
      <w:numFmt w:val="lowerLetter"/>
      <w:lvlText w:val="%5."/>
      <w:lvlJc w:val="left"/>
      <w:pPr>
        <w:ind w:left="3600" w:hanging="360"/>
      </w:pPr>
    </w:lvl>
    <w:lvl w:ilvl="5" w:tplc="58812957" w:tentative="1">
      <w:start w:val="1"/>
      <w:numFmt w:val="lowerRoman"/>
      <w:lvlText w:val="%6."/>
      <w:lvlJc w:val="right"/>
      <w:pPr>
        <w:ind w:left="4320" w:hanging="180"/>
      </w:pPr>
    </w:lvl>
    <w:lvl w:ilvl="6" w:tplc="58812957" w:tentative="1">
      <w:start w:val="1"/>
      <w:numFmt w:val="decimal"/>
      <w:lvlText w:val="%7."/>
      <w:lvlJc w:val="left"/>
      <w:pPr>
        <w:ind w:left="5040" w:hanging="360"/>
      </w:pPr>
    </w:lvl>
    <w:lvl w:ilvl="7" w:tplc="58812957" w:tentative="1">
      <w:start w:val="1"/>
      <w:numFmt w:val="lowerLetter"/>
      <w:lvlText w:val="%8."/>
      <w:lvlJc w:val="left"/>
      <w:pPr>
        <w:ind w:left="5760" w:hanging="360"/>
      </w:pPr>
    </w:lvl>
    <w:lvl w:ilvl="8" w:tplc="5881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6">
    <w:multiLevelType w:val="hybridMultilevel"/>
    <w:lvl w:ilvl="0" w:tplc="66757257">
      <w:start w:val="1"/>
      <w:numFmt w:val="decimal"/>
      <w:lvlText w:val="%1."/>
      <w:lvlJc w:val="left"/>
      <w:pPr>
        <w:ind w:left="720" w:hanging="360"/>
      </w:pPr>
    </w:lvl>
    <w:lvl w:ilvl="1" w:tplc="66757257" w:tentative="1">
      <w:start w:val="1"/>
      <w:numFmt w:val="lowerLetter"/>
      <w:lvlText w:val="%2."/>
      <w:lvlJc w:val="left"/>
      <w:pPr>
        <w:ind w:left="1440" w:hanging="360"/>
      </w:pPr>
    </w:lvl>
    <w:lvl w:ilvl="2" w:tplc="66757257" w:tentative="1">
      <w:start w:val="1"/>
      <w:numFmt w:val="lowerRoman"/>
      <w:lvlText w:val="%3."/>
      <w:lvlJc w:val="right"/>
      <w:pPr>
        <w:ind w:left="2160" w:hanging="180"/>
      </w:pPr>
    </w:lvl>
    <w:lvl w:ilvl="3" w:tplc="66757257" w:tentative="1">
      <w:start w:val="1"/>
      <w:numFmt w:val="decimal"/>
      <w:lvlText w:val="%4."/>
      <w:lvlJc w:val="left"/>
      <w:pPr>
        <w:ind w:left="2880" w:hanging="360"/>
      </w:pPr>
    </w:lvl>
    <w:lvl w:ilvl="4" w:tplc="66757257" w:tentative="1">
      <w:start w:val="1"/>
      <w:numFmt w:val="lowerLetter"/>
      <w:lvlText w:val="%5."/>
      <w:lvlJc w:val="left"/>
      <w:pPr>
        <w:ind w:left="3600" w:hanging="360"/>
      </w:pPr>
    </w:lvl>
    <w:lvl w:ilvl="5" w:tplc="66757257" w:tentative="1">
      <w:start w:val="1"/>
      <w:numFmt w:val="lowerRoman"/>
      <w:lvlText w:val="%6."/>
      <w:lvlJc w:val="right"/>
      <w:pPr>
        <w:ind w:left="4320" w:hanging="180"/>
      </w:pPr>
    </w:lvl>
    <w:lvl w:ilvl="6" w:tplc="66757257" w:tentative="1">
      <w:start w:val="1"/>
      <w:numFmt w:val="decimal"/>
      <w:lvlText w:val="%7."/>
      <w:lvlJc w:val="left"/>
      <w:pPr>
        <w:ind w:left="5040" w:hanging="360"/>
      </w:pPr>
    </w:lvl>
    <w:lvl w:ilvl="7" w:tplc="66757257" w:tentative="1">
      <w:start w:val="1"/>
      <w:numFmt w:val="lowerLetter"/>
      <w:lvlText w:val="%8."/>
      <w:lvlJc w:val="left"/>
      <w:pPr>
        <w:ind w:left="5760" w:hanging="360"/>
      </w:pPr>
    </w:lvl>
    <w:lvl w:ilvl="8" w:tplc="66757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5">
    <w:multiLevelType w:val="hybridMultilevel"/>
    <w:lvl w:ilvl="0" w:tplc="22876196">
      <w:start w:val="1"/>
      <w:numFmt w:val="decimal"/>
      <w:lvlText w:val="%1."/>
      <w:lvlJc w:val="left"/>
      <w:pPr>
        <w:ind w:left="720" w:hanging="360"/>
      </w:pPr>
    </w:lvl>
    <w:lvl w:ilvl="1" w:tplc="22876196" w:tentative="1">
      <w:start w:val="1"/>
      <w:numFmt w:val="lowerLetter"/>
      <w:lvlText w:val="%2."/>
      <w:lvlJc w:val="left"/>
      <w:pPr>
        <w:ind w:left="1440" w:hanging="360"/>
      </w:pPr>
    </w:lvl>
    <w:lvl w:ilvl="2" w:tplc="22876196" w:tentative="1">
      <w:start w:val="1"/>
      <w:numFmt w:val="lowerRoman"/>
      <w:lvlText w:val="%3."/>
      <w:lvlJc w:val="right"/>
      <w:pPr>
        <w:ind w:left="2160" w:hanging="180"/>
      </w:pPr>
    </w:lvl>
    <w:lvl w:ilvl="3" w:tplc="22876196" w:tentative="1">
      <w:start w:val="1"/>
      <w:numFmt w:val="decimal"/>
      <w:lvlText w:val="%4."/>
      <w:lvlJc w:val="left"/>
      <w:pPr>
        <w:ind w:left="2880" w:hanging="360"/>
      </w:pPr>
    </w:lvl>
    <w:lvl w:ilvl="4" w:tplc="22876196" w:tentative="1">
      <w:start w:val="1"/>
      <w:numFmt w:val="lowerLetter"/>
      <w:lvlText w:val="%5."/>
      <w:lvlJc w:val="left"/>
      <w:pPr>
        <w:ind w:left="3600" w:hanging="360"/>
      </w:pPr>
    </w:lvl>
    <w:lvl w:ilvl="5" w:tplc="22876196" w:tentative="1">
      <w:start w:val="1"/>
      <w:numFmt w:val="lowerRoman"/>
      <w:lvlText w:val="%6."/>
      <w:lvlJc w:val="right"/>
      <w:pPr>
        <w:ind w:left="4320" w:hanging="180"/>
      </w:pPr>
    </w:lvl>
    <w:lvl w:ilvl="6" w:tplc="22876196" w:tentative="1">
      <w:start w:val="1"/>
      <w:numFmt w:val="decimal"/>
      <w:lvlText w:val="%7."/>
      <w:lvlJc w:val="left"/>
      <w:pPr>
        <w:ind w:left="5040" w:hanging="360"/>
      </w:pPr>
    </w:lvl>
    <w:lvl w:ilvl="7" w:tplc="22876196" w:tentative="1">
      <w:start w:val="1"/>
      <w:numFmt w:val="lowerLetter"/>
      <w:lvlText w:val="%8."/>
      <w:lvlJc w:val="left"/>
      <w:pPr>
        <w:ind w:left="5760" w:hanging="360"/>
      </w:pPr>
    </w:lvl>
    <w:lvl w:ilvl="8" w:tplc="22876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4">
    <w:multiLevelType w:val="hybridMultilevel"/>
    <w:lvl w:ilvl="0" w:tplc="31472831">
      <w:start w:val="1"/>
      <w:numFmt w:val="decimal"/>
      <w:lvlText w:val="%1."/>
      <w:lvlJc w:val="left"/>
      <w:pPr>
        <w:ind w:left="720" w:hanging="360"/>
      </w:pPr>
    </w:lvl>
    <w:lvl w:ilvl="1" w:tplc="31472831" w:tentative="1">
      <w:start w:val="1"/>
      <w:numFmt w:val="lowerLetter"/>
      <w:lvlText w:val="%2."/>
      <w:lvlJc w:val="left"/>
      <w:pPr>
        <w:ind w:left="1440" w:hanging="360"/>
      </w:pPr>
    </w:lvl>
    <w:lvl w:ilvl="2" w:tplc="31472831" w:tentative="1">
      <w:start w:val="1"/>
      <w:numFmt w:val="lowerRoman"/>
      <w:lvlText w:val="%3."/>
      <w:lvlJc w:val="right"/>
      <w:pPr>
        <w:ind w:left="2160" w:hanging="180"/>
      </w:pPr>
    </w:lvl>
    <w:lvl w:ilvl="3" w:tplc="31472831" w:tentative="1">
      <w:start w:val="1"/>
      <w:numFmt w:val="decimal"/>
      <w:lvlText w:val="%4."/>
      <w:lvlJc w:val="left"/>
      <w:pPr>
        <w:ind w:left="2880" w:hanging="360"/>
      </w:pPr>
    </w:lvl>
    <w:lvl w:ilvl="4" w:tplc="31472831" w:tentative="1">
      <w:start w:val="1"/>
      <w:numFmt w:val="lowerLetter"/>
      <w:lvlText w:val="%5."/>
      <w:lvlJc w:val="left"/>
      <w:pPr>
        <w:ind w:left="3600" w:hanging="360"/>
      </w:pPr>
    </w:lvl>
    <w:lvl w:ilvl="5" w:tplc="31472831" w:tentative="1">
      <w:start w:val="1"/>
      <w:numFmt w:val="lowerRoman"/>
      <w:lvlText w:val="%6."/>
      <w:lvlJc w:val="right"/>
      <w:pPr>
        <w:ind w:left="4320" w:hanging="180"/>
      </w:pPr>
    </w:lvl>
    <w:lvl w:ilvl="6" w:tplc="31472831" w:tentative="1">
      <w:start w:val="1"/>
      <w:numFmt w:val="decimal"/>
      <w:lvlText w:val="%7."/>
      <w:lvlJc w:val="left"/>
      <w:pPr>
        <w:ind w:left="5040" w:hanging="360"/>
      </w:pPr>
    </w:lvl>
    <w:lvl w:ilvl="7" w:tplc="31472831" w:tentative="1">
      <w:start w:val="1"/>
      <w:numFmt w:val="lowerLetter"/>
      <w:lvlText w:val="%8."/>
      <w:lvlJc w:val="left"/>
      <w:pPr>
        <w:ind w:left="5760" w:hanging="360"/>
      </w:pPr>
    </w:lvl>
    <w:lvl w:ilvl="8" w:tplc="31472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3">
    <w:multiLevelType w:val="hybridMultilevel"/>
    <w:lvl w:ilvl="0" w:tplc="69626195">
      <w:start w:val="1"/>
      <w:numFmt w:val="decimal"/>
      <w:lvlText w:val="%1."/>
      <w:lvlJc w:val="left"/>
      <w:pPr>
        <w:ind w:left="720" w:hanging="360"/>
      </w:pPr>
    </w:lvl>
    <w:lvl w:ilvl="1" w:tplc="69626195" w:tentative="1">
      <w:start w:val="1"/>
      <w:numFmt w:val="lowerLetter"/>
      <w:lvlText w:val="%2."/>
      <w:lvlJc w:val="left"/>
      <w:pPr>
        <w:ind w:left="1440" w:hanging="360"/>
      </w:pPr>
    </w:lvl>
    <w:lvl w:ilvl="2" w:tplc="69626195" w:tentative="1">
      <w:start w:val="1"/>
      <w:numFmt w:val="lowerRoman"/>
      <w:lvlText w:val="%3."/>
      <w:lvlJc w:val="right"/>
      <w:pPr>
        <w:ind w:left="2160" w:hanging="180"/>
      </w:pPr>
    </w:lvl>
    <w:lvl w:ilvl="3" w:tplc="69626195" w:tentative="1">
      <w:start w:val="1"/>
      <w:numFmt w:val="decimal"/>
      <w:lvlText w:val="%4."/>
      <w:lvlJc w:val="left"/>
      <w:pPr>
        <w:ind w:left="2880" w:hanging="360"/>
      </w:pPr>
    </w:lvl>
    <w:lvl w:ilvl="4" w:tplc="69626195" w:tentative="1">
      <w:start w:val="1"/>
      <w:numFmt w:val="lowerLetter"/>
      <w:lvlText w:val="%5."/>
      <w:lvlJc w:val="left"/>
      <w:pPr>
        <w:ind w:left="3600" w:hanging="360"/>
      </w:pPr>
    </w:lvl>
    <w:lvl w:ilvl="5" w:tplc="69626195" w:tentative="1">
      <w:start w:val="1"/>
      <w:numFmt w:val="lowerRoman"/>
      <w:lvlText w:val="%6."/>
      <w:lvlJc w:val="right"/>
      <w:pPr>
        <w:ind w:left="4320" w:hanging="180"/>
      </w:pPr>
    </w:lvl>
    <w:lvl w:ilvl="6" w:tplc="69626195" w:tentative="1">
      <w:start w:val="1"/>
      <w:numFmt w:val="decimal"/>
      <w:lvlText w:val="%7."/>
      <w:lvlJc w:val="left"/>
      <w:pPr>
        <w:ind w:left="5040" w:hanging="360"/>
      </w:pPr>
    </w:lvl>
    <w:lvl w:ilvl="7" w:tplc="69626195" w:tentative="1">
      <w:start w:val="1"/>
      <w:numFmt w:val="lowerLetter"/>
      <w:lvlText w:val="%8."/>
      <w:lvlJc w:val="left"/>
      <w:pPr>
        <w:ind w:left="5760" w:hanging="360"/>
      </w:pPr>
    </w:lvl>
    <w:lvl w:ilvl="8" w:tplc="6962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2">
    <w:multiLevelType w:val="hybridMultilevel"/>
    <w:lvl w:ilvl="0" w:tplc="39172099">
      <w:start w:val="1"/>
      <w:numFmt w:val="decimal"/>
      <w:lvlText w:val="%1."/>
      <w:lvlJc w:val="left"/>
      <w:pPr>
        <w:ind w:left="720" w:hanging="360"/>
      </w:pPr>
    </w:lvl>
    <w:lvl w:ilvl="1" w:tplc="39172099" w:tentative="1">
      <w:start w:val="1"/>
      <w:numFmt w:val="lowerLetter"/>
      <w:lvlText w:val="%2."/>
      <w:lvlJc w:val="left"/>
      <w:pPr>
        <w:ind w:left="1440" w:hanging="360"/>
      </w:pPr>
    </w:lvl>
    <w:lvl w:ilvl="2" w:tplc="39172099" w:tentative="1">
      <w:start w:val="1"/>
      <w:numFmt w:val="lowerRoman"/>
      <w:lvlText w:val="%3."/>
      <w:lvlJc w:val="right"/>
      <w:pPr>
        <w:ind w:left="2160" w:hanging="180"/>
      </w:pPr>
    </w:lvl>
    <w:lvl w:ilvl="3" w:tplc="39172099" w:tentative="1">
      <w:start w:val="1"/>
      <w:numFmt w:val="decimal"/>
      <w:lvlText w:val="%4."/>
      <w:lvlJc w:val="left"/>
      <w:pPr>
        <w:ind w:left="2880" w:hanging="360"/>
      </w:pPr>
    </w:lvl>
    <w:lvl w:ilvl="4" w:tplc="39172099" w:tentative="1">
      <w:start w:val="1"/>
      <w:numFmt w:val="lowerLetter"/>
      <w:lvlText w:val="%5."/>
      <w:lvlJc w:val="left"/>
      <w:pPr>
        <w:ind w:left="3600" w:hanging="360"/>
      </w:pPr>
    </w:lvl>
    <w:lvl w:ilvl="5" w:tplc="39172099" w:tentative="1">
      <w:start w:val="1"/>
      <w:numFmt w:val="lowerRoman"/>
      <w:lvlText w:val="%6."/>
      <w:lvlJc w:val="right"/>
      <w:pPr>
        <w:ind w:left="4320" w:hanging="180"/>
      </w:pPr>
    </w:lvl>
    <w:lvl w:ilvl="6" w:tplc="39172099" w:tentative="1">
      <w:start w:val="1"/>
      <w:numFmt w:val="decimal"/>
      <w:lvlText w:val="%7."/>
      <w:lvlJc w:val="left"/>
      <w:pPr>
        <w:ind w:left="5040" w:hanging="360"/>
      </w:pPr>
    </w:lvl>
    <w:lvl w:ilvl="7" w:tplc="39172099" w:tentative="1">
      <w:start w:val="1"/>
      <w:numFmt w:val="lowerLetter"/>
      <w:lvlText w:val="%8."/>
      <w:lvlJc w:val="left"/>
      <w:pPr>
        <w:ind w:left="5760" w:hanging="360"/>
      </w:pPr>
    </w:lvl>
    <w:lvl w:ilvl="8" w:tplc="39172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1">
    <w:multiLevelType w:val="hybridMultilevel"/>
    <w:lvl w:ilvl="0" w:tplc="84452213">
      <w:start w:val="1"/>
      <w:numFmt w:val="decimal"/>
      <w:lvlText w:val="%1."/>
      <w:lvlJc w:val="left"/>
      <w:pPr>
        <w:ind w:left="720" w:hanging="360"/>
      </w:pPr>
    </w:lvl>
    <w:lvl w:ilvl="1" w:tplc="84452213" w:tentative="1">
      <w:start w:val="1"/>
      <w:numFmt w:val="lowerLetter"/>
      <w:lvlText w:val="%2."/>
      <w:lvlJc w:val="left"/>
      <w:pPr>
        <w:ind w:left="1440" w:hanging="360"/>
      </w:pPr>
    </w:lvl>
    <w:lvl w:ilvl="2" w:tplc="84452213" w:tentative="1">
      <w:start w:val="1"/>
      <w:numFmt w:val="lowerRoman"/>
      <w:lvlText w:val="%3."/>
      <w:lvlJc w:val="right"/>
      <w:pPr>
        <w:ind w:left="2160" w:hanging="180"/>
      </w:pPr>
    </w:lvl>
    <w:lvl w:ilvl="3" w:tplc="84452213" w:tentative="1">
      <w:start w:val="1"/>
      <w:numFmt w:val="decimal"/>
      <w:lvlText w:val="%4."/>
      <w:lvlJc w:val="left"/>
      <w:pPr>
        <w:ind w:left="2880" w:hanging="360"/>
      </w:pPr>
    </w:lvl>
    <w:lvl w:ilvl="4" w:tplc="84452213" w:tentative="1">
      <w:start w:val="1"/>
      <w:numFmt w:val="lowerLetter"/>
      <w:lvlText w:val="%5."/>
      <w:lvlJc w:val="left"/>
      <w:pPr>
        <w:ind w:left="3600" w:hanging="360"/>
      </w:pPr>
    </w:lvl>
    <w:lvl w:ilvl="5" w:tplc="84452213" w:tentative="1">
      <w:start w:val="1"/>
      <w:numFmt w:val="lowerRoman"/>
      <w:lvlText w:val="%6."/>
      <w:lvlJc w:val="right"/>
      <w:pPr>
        <w:ind w:left="4320" w:hanging="180"/>
      </w:pPr>
    </w:lvl>
    <w:lvl w:ilvl="6" w:tplc="84452213" w:tentative="1">
      <w:start w:val="1"/>
      <w:numFmt w:val="decimal"/>
      <w:lvlText w:val="%7."/>
      <w:lvlJc w:val="left"/>
      <w:pPr>
        <w:ind w:left="5040" w:hanging="360"/>
      </w:pPr>
    </w:lvl>
    <w:lvl w:ilvl="7" w:tplc="84452213" w:tentative="1">
      <w:start w:val="1"/>
      <w:numFmt w:val="lowerLetter"/>
      <w:lvlText w:val="%8."/>
      <w:lvlJc w:val="left"/>
      <w:pPr>
        <w:ind w:left="5760" w:hanging="360"/>
      </w:pPr>
    </w:lvl>
    <w:lvl w:ilvl="8" w:tplc="84452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0">
    <w:multiLevelType w:val="hybridMultilevel"/>
    <w:lvl w:ilvl="0" w:tplc="32629787">
      <w:start w:val="1"/>
      <w:numFmt w:val="decimal"/>
      <w:lvlText w:val="%1."/>
      <w:lvlJc w:val="left"/>
      <w:pPr>
        <w:ind w:left="720" w:hanging="360"/>
      </w:pPr>
    </w:lvl>
    <w:lvl w:ilvl="1" w:tplc="32629787" w:tentative="1">
      <w:start w:val="1"/>
      <w:numFmt w:val="lowerLetter"/>
      <w:lvlText w:val="%2."/>
      <w:lvlJc w:val="left"/>
      <w:pPr>
        <w:ind w:left="1440" w:hanging="360"/>
      </w:pPr>
    </w:lvl>
    <w:lvl w:ilvl="2" w:tplc="32629787" w:tentative="1">
      <w:start w:val="1"/>
      <w:numFmt w:val="lowerRoman"/>
      <w:lvlText w:val="%3."/>
      <w:lvlJc w:val="right"/>
      <w:pPr>
        <w:ind w:left="2160" w:hanging="180"/>
      </w:pPr>
    </w:lvl>
    <w:lvl w:ilvl="3" w:tplc="32629787" w:tentative="1">
      <w:start w:val="1"/>
      <w:numFmt w:val="decimal"/>
      <w:lvlText w:val="%4."/>
      <w:lvlJc w:val="left"/>
      <w:pPr>
        <w:ind w:left="2880" w:hanging="360"/>
      </w:pPr>
    </w:lvl>
    <w:lvl w:ilvl="4" w:tplc="32629787" w:tentative="1">
      <w:start w:val="1"/>
      <w:numFmt w:val="lowerLetter"/>
      <w:lvlText w:val="%5."/>
      <w:lvlJc w:val="left"/>
      <w:pPr>
        <w:ind w:left="3600" w:hanging="360"/>
      </w:pPr>
    </w:lvl>
    <w:lvl w:ilvl="5" w:tplc="32629787" w:tentative="1">
      <w:start w:val="1"/>
      <w:numFmt w:val="lowerRoman"/>
      <w:lvlText w:val="%6."/>
      <w:lvlJc w:val="right"/>
      <w:pPr>
        <w:ind w:left="4320" w:hanging="180"/>
      </w:pPr>
    </w:lvl>
    <w:lvl w:ilvl="6" w:tplc="32629787" w:tentative="1">
      <w:start w:val="1"/>
      <w:numFmt w:val="decimal"/>
      <w:lvlText w:val="%7."/>
      <w:lvlJc w:val="left"/>
      <w:pPr>
        <w:ind w:left="5040" w:hanging="360"/>
      </w:pPr>
    </w:lvl>
    <w:lvl w:ilvl="7" w:tplc="32629787" w:tentative="1">
      <w:start w:val="1"/>
      <w:numFmt w:val="lowerLetter"/>
      <w:lvlText w:val="%8."/>
      <w:lvlJc w:val="left"/>
      <w:pPr>
        <w:ind w:left="5760" w:hanging="360"/>
      </w:pPr>
    </w:lvl>
    <w:lvl w:ilvl="8" w:tplc="32629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9">
    <w:multiLevelType w:val="hybridMultilevel"/>
    <w:lvl w:ilvl="0" w:tplc="14340365">
      <w:start w:val="1"/>
      <w:numFmt w:val="decimal"/>
      <w:lvlText w:val="%1."/>
      <w:lvlJc w:val="left"/>
      <w:pPr>
        <w:ind w:left="720" w:hanging="360"/>
      </w:pPr>
    </w:lvl>
    <w:lvl w:ilvl="1" w:tplc="14340365" w:tentative="1">
      <w:start w:val="1"/>
      <w:numFmt w:val="lowerLetter"/>
      <w:lvlText w:val="%2."/>
      <w:lvlJc w:val="left"/>
      <w:pPr>
        <w:ind w:left="1440" w:hanging="360"/>
      </w:pPr>
    </w:lvl>
    <w:lvl w:ilvl="2" w:tplc="14340365" w:tentative="1">
      <w:start w:val="1"/>
      <w:numFmt w:val="lowerRoman"/>
      <w:lvlText w:val="%3."/>
      <w:lvlJc w:val="right"/>
      <w:pPr>
        <w:ind w:left="2160" w:hanging="180"/>
      </w:pPr>
    </w:lvl>
    <w:lvl w:ilvl="3" w:tplc="14340365" w:tentative="1">
      <w:start w:val="1"/>
      <w:numFmt w:val="decimal"/>
      <w:lvlText w:val="%4."/>
      <w:lvlJc w:val="left"/>
      <w:pPr>
        <w:ind w:left="2880" w:hanging="360"/>
      </w:pPr>
    </w:lvl>
    <w:lvl w:ilvl="4" w:tplc="14340365" w:tentative="1">
      <w:start w:val="1"/>
      <w:numFmt w:val="lowerLetter"/>
      <w:lvlText w:val="%5."/>
      <w:lvlJc w:val="left"/>
      <w:pPr>
        <w:ind w:left="3600" w:hanging="360"/>
      </w:pPr>
    </w:lvl>
    <w:lvl w:ilvl="5" w:tplc="14340365" w:tentative="1">
      <w:start w:val="1"/>
      <w:numFmt w:val="lowerRoman"/>
      <w:lvlText w:val="%6."/>
      <w:lvlJc w:val="right"/>
      <w:pPr>
        <w:ind w:left="4320" w:hanging="180"/>
      </w:pPr>
    </w:lvl>
    <w:lvl w:ilvl="6" w:tplc="14340365" w:tentative="1">
      <w:start w:val="1"/>
      <w:numFmt w:val="decimal"/>
      <w:lvlText w:val="%7."/>
      <w:lvlJc w:val="left"/>
      <w:pPr>
        <w:ind w:left="5040" w:hanging="360"/>
      </w:pPr>
    </w:lvl>
    <w:lvl w:ilvl="7" w:tplc="14340365" w:tentative="1">
      <w:start w:val="1"/>
      <w:numFmt w:val="lowerLetter"/>
      <w:lvlText w:val="%8."/>
      <w:lvlJc w:val="left"/>
      <w:pPr>
        <w:ind w:left="5760" w:hanging="360"/>
      </w:pPr>
    </w:lvl>
    <w:lvl w:ilvl="8" w:tplc="14340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8">
    <w:multiLevelType w:val="hybridMultilevel"/>
    <w:lvl w:ilvl="0" w:tplc="21994992">
      <w:start w:val="1"/>
      <w:numFmt w:val="decimal"/>
      <w:lvlText w:val="%1."/>
      <w:lvlJc w:val="left"/>
      <w:pPr>
        <w:ind w:left="720" w:hanging="360"/>
      </w:pPr>
    </w:lvl>
    <w:lvl w:ilvl="1" w:tplc="21994992" w:tentative="1">
      <w:start w:val="1"/>
      <w:numFmt w:val="lowerLetter"/>
      <w:lvlText w:val="%2."/>
      <w:lvlJc w:val="left"/>
      <w:pPr>
        <w:ind w:left="1440" w:hanging="360"/>
      </w:pPr>
    </w:lvl>
    <w:lvl w:ilvl="2" w:tplc="21994992" w:tentative="1">
      <w:start w:val="1"/>
      <w:numFmt w:val="lowerRoman"/>
      <w:lvlText w:val="%3."/>
      <w:lvlJc w:val="right"/>
      <w:pPr>
        <w:ind w:left="2160" w:hanging="180"/>
      </w:pPr>
    </w:lvl>
    <w:lvl w:ilvl="3" w:tplc="21994992" w:tentative="1">
      <w:start w:val="1"/>
      <w:numFmt w:val="decimal"/>
      <w:lvlText w:val="%4."/>
      <w:lvlJc w:val="left"/>
      <w:pPr>
        <w:ind w:left="2880" w:hanging="360"/>
      </w:pPr>
    </w:lvl>
    <w:lvl w:ilvl="4" w:tplc="21994992" w:tentative="1">
      <w:start w:val="1"/>
      <w:numFmt w:val="lowerLetter"/>
      <w:lvlText w:val="%5."/>
      <w:lvlJc w:val="left"/>
      <w:pPr>
        <w:ind w:left="3600" w:hanging="360"/>
      </w:pPr>
    </w:lvl>
    <w:lvl w:ilvl="5" w:tplc="21994992" w:tentative="1">
      <w:start w:val="1"/>
      <w:numFmt w:val="lowerRoman"/>
      <w:lvlText w:val="%6."/>
      <w:lvlJc w:val="right"/>
      <w:pPr>
        <w:ind w:left="4320" w:hanging="180"/>
      </w:pPr>
    </w:lvl>
    <w:lvl w:ilvl="6" w:tplc="21994992" w:tentative="1">
      <w:start w:val="1"/>
      <w:numFmt w:val="decimal"/>
      <w:lvlText w:val="%7."/>
      <w:lvlJc w:val="left"/>
      <w:pPr>
        <w:ind w:left="5040" w:hanging="360"/>
      </w:pPr>
    </w:lvl>
    <w:lvl w:ilvl="7" w:tplc="21994992" w:tentative="1">
      <w:start w:val="1"/>
      <w:numFmt w:val="lowerLetter"/>
      <w:lvlText w:val="%8."/>
      <w:lvlJc w:val="left"/>
      <w:pPr>
        <w:ind w:left="5760" w:hanging="360"/>
      </w:pPr>
    </w:lvl>
    <w:lvl w:ilvl="8" w:tplc="21994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7">
    <w:multiLevelType w:val="hybridMultilevel"/>
    <w:lvl w:ilvl="0" w:tplc="36502962">
      <w:start w:val="1"/>
      <w:numFmt w:val="decimal"/>
      <w:lvlText w:val="%1."/>
      <w:lvlJc w:val="left"/>
      <w:pPr>
        <w:ind w:left="720" w:hanging="360"/>
      </w:pPr>
    </w:lvl>
    <w:lvl w:ilvl="1" w:tplc="36502962" w:tentative="1">
      <w:start w:val="1"/>
      <w:numFmt w:val="lowerLetter"/>
      <w:lvlText w:val="%2."/>
      <w:lvlJc w:val="left"/>
      <w:pPr>
        <w:ind w:left="1440" w:hanging="360"/>
      </w:pPr>
    </w:lvl>
    <w:lvl w:ilvl="2" w:tplc="36502962" w:tentative="1">
      <w:start w:val="1"/>
      <w:numFmt w:val="lowerRoman"/>
      <w:lvlText w:val="%3."/>
      <w:lvlJc w:val="right"/>
      <w:pPr>
        <w:ind w:left="2160" w:hanging="180"/>
      </w:pPr>
    </w:lvl>
    <w:lvl w:ilvl="3" w:tplc="36502962" w:tentative="1">
      <w:start w:val="1"/>
      <w:numFmt w:val="decimal"/>
      <w:lvlText w:val="%4."/>
      <w:lvlJc w:val="left"/>
      <w:pPr>
        <w:ind w:left="2880" w:hanging="360"/>
      </w:pPr>
    </w:lvl>
    <w:lvl w:ilvl="4" w:tplc="36502962" w:tentative="1">
      <w:start w:val="1"/>
      <w:numFmt w:val="lowerLetter"/>
      <w:lvlText w:val="%5."/>
      <w:lvlJc w:val="left"/>
      <w:pPr>
        <w:ind w:left="3600" w:hanging="360"/>
      </w:pPr>
    </w:lvl>
    <w:lvl w:ilvl="5" w:tplc="36502962" w:tentative="1">
      <w:start w:val="1"/>
      <w:numFmt w:val="lowerRoman"/>
      <w:lvlText w:val="%6."/>
      <w:lvlJc w:val="right"/>
      <w:pPr>
        <w:ind w:left="4320" w:hanging="180"/>
      </w:pPr>
    </w:lvl>
    <w:lvl w:ilvl="6" w:tplc="36502962" w:tentative="1">
      <w:start w:val="1"/>
      <w:numFmt w:val="decimal"/>
      <w:lvlText w:val="%7."/>
      <w:lvlJc w:val="left"/>
      <w:pPr>
        <w:ind w:left="5040" w:hanging="360"/>
      </w:pPr>
    </w:lvl>
    <w:lvl w:ilvl="7" w:tplc="36502962" w:tentative="1">
      <w:start w:val="1"/>
      <w:numFmt w:val="lowerLetter"/>
      <w:lvlText w:val="%8."/>
      <w:lvlJc w:val="left"/>
      <w:pPr>
        <w:ind w:left="5760" w:hanging="360"/>
      </w:pPr>
    </w:lvl>
    <w:lvl w:ilvl="8" w:tplc="3650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6">
    <w:multiLevelType w:val="hybridMultilevel"/>
    <w:lvl w:ilvl="0" w:tplc="42679372">
      <w:start w:val="1"/>
      <w:numFmt w:val="decimal"/>
      <w:lvlText w:val="%1."/>
      <w:lvlJc w:val="left"/>
      <w:pPr>
        <w:ind w:left="720" w:hanging="360"/>
      </w:pPr>
    </w:lvl>
    <w:lvl w:ilvl="1" w:tplc="42679372" w:tentative="1">
      <w:start w:val="1"/>
      <w:numFmt w:val="lowerLetter"/>
      <w:lvlText w:val="%2."/>
      <w:lvlJc w:val="left"/>
      <w:pPr>
        <w:ind w:left="1440" w:hanging="360"/>
      </w:pPr>
    </w:lvl>
    <w:lvl w:ilvl="2" w:tplc="42679372" w:tentative="1">
      <w:start w:val="1"/>
      <w:numFmt w:val="lowerRoman"/>
      <w:lvlText w:val="%3."/>
      <w:lvlJc w:val="right"/>
      <w:pPr>
        <w:ind w:left="2160" w:hanging="180"/>
      </w:pPr>
    </w:lvl>
    <w:lvl w:ilvl="3" w:tplc="42679372" w:tentative="1">
      <w:start w:val="1"/>
      <w:numFmt w:val="decimal"/>
      <w:lvlText w:val="%4."/>
      <w:lvlJc w:val="left"/>
      <w:pPr>
        <w:ind w:left="2880" w:hanging="360"/>
      </w:pPr>
    </w:lvl>
    <w:lvl w:ilvl="4" w:tplc="42679372" w:tentative="1">
      <w:start w:val="1"/>
      <w:numFmt w:val="lowerLetter"/>
      <w:lvlText w:val="%5."/>
      <w:lvlJc w:val="left"/>
      <w:pPr>
        <w:ind w:left="3600" w:hanging="360"/>
      </w:pPr>
    </w:lvl>
    <w:lvl w:ilvl="5" w:tplc="42679372" w:tentative="1">
      <w:start w:val="1"/>
      <w:numFmt w:val="lowerRoman"/>
      <w:lvlText w:val="%6."/>
      <w:lvlJc w:val="right"/>
      <w:pPr>
        <w:ind w:left="4320" w:hanging="180"/>
      </w:pPr>
    </w:lvl>
    <w:lvl w:ilvl="6" w:tplc="42679372" w:tentative="1">
      <w:start w:val="1"/>
      <w:numFmt w:val="decimal"/>
      <w:lvlText w:val="%7."/>
      <w:lvlJc w:val="left"/>
      <w:pPr>
        <w:ind w:left="5040" w:hanging="360"/>
      </w:pPr>
    </w:lvl>
    <w:lvl w:ilvl="7" w:tplc="42679372" w:tentative="1">
      <w:start w:val="1"/>
      <w:numFmt w:val="lowerLetter"/>
      <w:lvlText w:val="%8."/>
      <w:lvlJc w:val="left"/>
      <w:pPr>
        <w:ind w:left="5760" w:hanging="360"/>
      </w:pPr>
    </w:lvl>
    <w:lvl w:ilvl="8" w:tplc="42679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5">
    <w:multiLevelType w:val="hybridMultilevel"/>
    <w:lvl w:ilvl="0" w:tplc="98573025">
      <w:start w:val="1"/>
      <w:numFmt w:val="decimal"/>
      <w:lvlText w:val="%1."/>
      <w:lvlJc w:val="left"/>
      <w:pPr>
        <w:ind w:left="720" w:hanging="360"/>
      </w:pPr>
    </w:lvl>
    <w:lvl w:ilvl="1" w:tplc="98573025" w:tentative="1">
      <w:start w:val="1"/>
      <w:numFmt w:val="lowerLetter"/>
      <w:lvlText w:val="%2."/>
      <w:lvlJc w:val="left"/>
      <w:pPr>
        <w:ind w:left="1440" w:hanging="360"/>
      </w:pPr>
    </w:lvl>
    <w:lvl w:ilvl="2" w:tplc="98573025" w:tentative="1">
      <w:start w:val="1"/>
      <w:numFmt w:val="lowerRoman"/>
      <w:lvlText w:val="%3."/>
      <w:lvlJc w:val="right"/>
      <w:pPr>
        <w:ind w:left="2160" w:hanging="180"/>
      </w:pPr>
    </w:lvl>
    <w:lvl w:ilvl="3" w:tplc="98573025" w:tentative="1">
      <w:start w:val="1"/>
      <w:numFmt w:val="decimal"/>
      <w:lvlText w:val="%4."/>
      <w:lvlJc w:val="left"/>
      <w:pPr>
        <w:ind w:left="2880" w:hanging="360"/>
      </w:pPr>
    </w:lvl>
    <w:lvl w:ilvl="4" w:tplc="98573025" w:tentative="1">
      <w:start w:val="1"/>
      <w:numFmt w:val="lowerLetter"/>
      <w:lvlText w:val="%5."/>
      <w:lvlJc w:val="left"/>
      <w:pPr>
        <w:ind w:left="3600" w:hanging="360"/>
      </w:pPr>
    </w:lvl>
    <w:lvl w:ilvl="5" w:tplc="98573025" w:tentative="1">
      <w:start w:val="1"/>
      <w:numFmt w:val="lowerRoman"/>
      <w:lvlText w:val="%6."/>
      <w:lvlJc w:val="right"/>
      <w:pPr>
        <w:ind w:left="4320" w:hanging="180"/>
      </w:pPr>
    </w:lvl>
    <w:lvl w:ilvl="6" w:tplc="98573025" w:tentative="1">
      <w:start w:val="1"/>
      <w:numFmt w:val="decimal"/>
      <w:lvlText w:val="%7."/>
      <w:lvlJc w:val="left"/>
      <w:pPr>
        <w:ind w:left="5040" w:hanging="360"/>
      </w:pPr>
    </w:lvl>
    <w:lvl w:ilvl="7" w:tplc="98573025" w:tentative="1">
      <w:start w:val="1"/>
      <w:numFmt w:val="lowerLetter"/>
      <w:lvlText w:val="%8."/>
      <w:lvlJc w:val="left"/>
      <w:pPr>
        <w:ind w:left="5760" w:hanging="360"/>
      </w:pPr>
    </w:lvl>
    <w:lvl w:ilvl="8" w:tplc="9857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4">
    <w:multiLevelType w:val="hybridMultilevel"/>
    <w:lvl w:ilvl="0" w:tplc="38790787">
      <w:start w:val="1"/>
      <w:numFmt w:val="decimal"/>
      <w:lvlText w:val="%1."/>
      <w:lvlJc w:val="left"/>
      <w:pPr>
        <w:ind w:left="720" w:hanging="360"/>
      </w:pPr>
    </w:lvl>
    <w:lvl w:ilvl="1" w:tplc="38790787" w:tentative="1">
      <w:start w:val="1"/>
      <w:numFmt w:val="lowerLetter"/>
      <w:lvlText w:val="%2."/>
      <w:lvlJc w:val="left"/>
      <w:pPr>
        <w:ind w:left="1440" w:hanging="360"/>
      </w:pPr>
    </w:lvl>
    <w:lvl w:ilvl="2" w:tplc="38790787" w:tentative="1">
      <w:start w:val="1"/>
      <w:numFmt w:val="lowerRoman"/>
      <w:lvlText w:val="%3."/>
      <w:lvlJc w:val="right"/>
      <w:pPr>
        <w:ind w:left="2160" w:hanging="180"/>
      </w:pPr>
    </w:lvl>
    <w:lvl w:ilvl="3" w:tplc="38790787" w:tentative="1">
      <w:start w:val="1"/>
      <w:numFmt w:val="decimal"/>
      <w:lvlText w:val="%4."/>
      <w:lvlJc w:val="left"/>
      <w:pPr>
        <w:ind w:left="2880" w:hanging="360"/>
      </w:pPr>
    </w:lvl>
    <w:lvl w:ilvl="4" w:tplc="38790787" w:tentative="1">
      <w:start w:val="1"/>
      <w:numFmt w:val="lowerLetter"/>
      <w:lvlText w:val="%5."/>
      <w:lvlJc w:val="left"/>
      <w:pPr>
        <w:ind w:left="3600" w:hanging="360"/>
      </w:pPr>
    </w:lvl>
    <w:lvl w:ilvl="5" w:tplc="38790787" w:tentative="1">
      <w:start w:val="1"/>
      <w:numFmt w:val="lowerRoman"/>
      <w:lvlText w:val="%6."/>
      <w:lvlJc w:val="right"/>
      <w:pPr>
        <w:ind w:left="4320" w:hanging="180"/>
      </w:pPr>
    </w:lvl>
    <w:lvl w:ilvl="6" w:tplc="38790787" w:tentative="1">
      <w:start w:val="1"/>
      <w:numFmt w:val="decimal"/>
      <w:lvlText w:val="%7."/>
      <w:lvlJc w:val="left"/>
      <w:pPr>
        <w:ind w:left="5040" w:hanging="360"/>
      </w:pPr>
    </w:lvl>
    <w:lvl w:ilvl="7" w:tplc="38790787" w:tentative="1">
      <w:start w:val="1"/>
      <w:numFmt w:val="lowerLetter"/>
      <w:lvlText w:val="%8."/>
      <w:lvlJc w:val="left"/>
      <w:pPr>
        <w:ind w:left="5760" w:hanging="360"/>
      </w:pPr>
    </w:lvl>
    <w:lvl w:ilvl="8" w:tplc="38790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3">
    <w:multiLevelType w:val="hybridMultilevel"/>
    <w:lvl w:ilvl="0" w:tplc="40636211">
      <w:start w:val="1"/>
      <w:numFmt w:val="decimal"/>
      <w:lvlText w:val="%1."/>
      <w:lvlJc w:val="left"/>
      <w:pPr>
        <w:ind w:left="720" w:hanging="360"/>
      </w:pPr>
    </w:lvl>
    <w:lvl w:ilvl="1" w:tplc="40636211" w:tentative="1">
      <w:start w:val="1"/>
      <w:numFmt w:val="lowerLetter"/>
      <w:lvlText w:val="%2."/>
      <w:lvlJc w:val="left"/>
      <w:pPr>
        <w:ind w:left="1440" w:hanging="360"/>
      </w:pPr>
    </w:lvl>
    <w:lvl w:ilvl="2" w:tplc="40636211" w:tentative="1">
      <w:start w:val="1"/>
      <w:numFmt w:val="lowerRoman"/>
      <w:lvlText w:val="%3."/>
      <w:lvlJc w:val="right"/>
      <w:pPr>
        <w:ind w:left="2160" w:hanging="180"/>
      </w:pPr>
    </w:lvl>
    <w:lvl w:ilvl="3" w:tplc="40636211" w:tentative="1">
      <w:start w:val="1"/>
      <w:numFmt w:val="decimal"/>
      <w:lvlText w:val="%4."/>
      <w:lvlJc w:val="left"/>
      <w:pPr>
        <w:ind w:left="2880" w:hanging="360"/>
      </w:pPr>
    </w:lvl>
    <w:lvl w:ilvl="4" w:tplc="40636211" w:tentative="1">
      <w:start w:val="1"/>
      <w:numFmt w:val="lowerLetter"/>
      <w:lvlText w:val="%5."/>
      <w:lvlJc w:val="left"/>
      <w:pPr>
        <w:ind w:left="3600" w:hanging="360"/>
      </w:pPr>
    </w:lvl>
    <w:lvl w:ilvl="5" w:tplc="40636211" w:tentative="1">
      <w:start w:val="1"/>
      <w:numFmt w:val="lowerRoman"/>
      <w:lvlText w:val="%6."/>
      <w:lvlJc w:val="right"/>
      <w:pPr>
        <w:ind w:left="4320" w:hanging="180"/>
      </w:pPr>
    </w:lvl>
    <w:lvl w:ilvl="6" w:tplc="40636211" w:tentative="1">
      <w:start w:val="1"/>
      <w:numFmt w:val="decimal"/>
      <w:lvlText w:val="%7."/>
      <w:lvlJc w:val="left"/>
      <w:pPr>
        <w:ind w:left="5040" w:hanging="360"/>
      </w:pPr>
    </w:lvl>
    <w:lvl w:ilvl="7" w:tplc="40636211" w:tentative="1">
      <w:start w:val="1"/>
      <w:numFmt w:val="lowerLetter"/>
      <w:lvlText w:val="%8."/>
      <w:lvlJc w:val="left"/>
      <w:pPr>
        <w:ind w:left="5760" w:hanging="360"/>
      </w:pPr>
    </w:lvl>
    <w:lvl w:ilvl="8" w:tplc="40636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2">
    <w:multiLevelType w:val="hybridMultilevel"/>
    <w:lvl w:ilvl="0" w:tplc="25715609">
      <w:start w:val="1"/>
      <w:numFmt w:val="decimal"/>
      <w:lvlText w:val="%1."/>
      <w:lvlJc w:val="left"/>
      <w:pPr>
        <w:ind w:left="720" w:hanging="360"/>
      </w:pPr>
    </w:lvl>
    <w:lvl w:ilvl="1" w:tplc="25715609" w:tentative="1">
      <w:start w:val="1"/>
      <w:numFmt w:val="lowerLetter"/>
      <w:lvlText w:val="%2."/>
      <w:lvlJc w:val="left"/>
      <w:pPr>
        <w:ind w:left="1440" w:hanging="360"/>
      </w:pPr>
    </w:lvl>
    <w:lvl w:ilvl="2" w:tplc="25715609" w:tentative="1">
      <w:start w:val="1"/>
      <w:numFmt w:val="lowerRoman"/>
      <w:lvlText w:val="%3."/>
      <w:lvlJc w:val="right"/>
      <w:pPr>
        <w:ind w:left="2160" w:hanging="180"/>
      </w:pPr>
    </w:lvl>
    <w:lvl w:ilvl="3" w:tplc="25715609" w:tentative="1">
      <w:start w:val="1"/>
      <w:numFmt w:val="decimal"/>
      <w:lvlText w:val="%4."/>
      <w:lvlJc w:val="left"/>
      <w:pPr>
        <w:ind w:left="2880" w:hanging="360"/>
      </w:pPr>
    </w:lvl>
    <w:lvl w:ilvl="4" w:tplc="25715609" w:tentative="1">
      <w:start w:val="1"/>
      <w:numFmt w:val="lowerLetter"/>
      <w:lvlText w:val="%5."/>
      <w:lvlJc w:val="left"/>
      <w:pPr>
        <w:ind w:left="3600" w:hanging="360"/>
      </w:pPr>
    </w:lvl>
    <w:lvl w:ilvl="5" w:tplc="25715609" w:tentative="1">
      <w:start w:val="1"/>
      <w:numFmt w:val="lowerRoman"/>
      <w:lvlText w:val="%6."/>
      <w:lvlJc w:val="right"/>
      <w:pPr>
        <w:ind w:left="4320" w:hanging="180"/>
      </w:pPr>
    </w:lvl>
    <w:lvl w:ilvl="6" w:tplc="25715609" w:tentative="1">
      <w:start w:val="1"/>
      <w:numFmt w:val="decimal"/>
      <w:lvlText w:val="%7."/>
      <w:lvlJc w:val="left"/>
      <w:pPr>
        <w:ind w:left="5040" w:hanging="360"/>
      </w:pPr>
    </w:lvl>
    <w:lvl w:ilvl="7" w:tplc="25715609" w:tentative="1">
      <w:start w:val="1"/>
      <w:numFmt w:val="lowerLetter"/>
      <w:lvlText w:val="%8."/>
      <w:lvlJc w:val="left"/>
      <w:pPr>
        <w:ind w:left="5760" w:hanging="360"/>
      </w:pPr>
    </w:lvl>
    <w:lvl w:ilvl="8" w:tplc="25715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1">
    <w:multiLevelType w:val="hybridMultilevel"/>
    <w:lvl w:ilvl="0" w:tplc="45725404">
      <w:start w:val="1"/>
      <w:numFmt w:val="decimal"/>
      <w:lvlText w:val="%1."/>
      <w:lvlJc w:val="left"/>
      <w:pPr>
        <w:ind w:left="720" w:hanging="360"/>
      </w:pPr>
    </w:lvl>
    <w:lvl w:ilvl="1" w:tplc="45725404" w:tentative="1">
      <w:start w:val="1"/>
      <w:numFmt w:val="lowerLetter"/>
      <w:lvlText w:val="%2."/>
      <w:lvlJc w:val="left"/>
      <w:pPr>
        <w:ind w:left="1440" w:hanging="360"/>
      </w:pPr>
    </w:lvl>
    <w:lvl w:ilvl="2" w:tplc="45725404" w:tentative="1">
      <w:start w:val="1"/>
      <w:numFmt w:val="lowerRoman"/>
      <w:lvlText w:val="%3."/>
      <w:lvlJc w:val="right"/>
      <w:pPr>
        <w:ind w:left="2160" w:hanging="180"/>
      </w:pPr>
    </w:lvl>
    <w:lvl w:ilvl="3" w:tplc="45725404" w:tentative="1">
      <w:start w:val="1"/>
      <w:numFmt w:val="decimal"/>
      <w:lvlText w:val="%4."/>
      <w:lvlJc w:val="left"/>
      <w:pPr>
        <w:ind w:left="2880" w:hanging="360"/>
      </w:pPr>
    </w:lvl>
    <w:lvl w:ilvl="4" w:tplc="45725404" w:tentative="1">
      <w:start w:val="1"/>
      <w:numFmt w:val="lowerLetter"/>
      <w:lvlText w:val="%5."/>
      <w:lvlJc w:val="left"/>
      <w:pPr>
        <w:ind w:left="3600" w:hanging="360"/>
      </w:pPr>
    </w:lvl>
    <w:lvl w:ilvl="5" w:tplc="45725404" w:tentative="1">
      <w:start w:val="1"/>
      <w:numFmt w:val="lowerRoman"/>
      <w:lvlText w:val="%6."/>
      <w:lvlJc w:val="right"/>
      <w:pPr>
        <w:ind w:left="4320" w:hanging="180"/>
      </w:pPr>
    </w:lvl>
    <w:lvl w:ilvl="6" w:tplc="45725404" w:tentative="1">
      <w:start w:val="1"/>
      <w:numFmt w:val="decimal"/>
      <w:lvlText w:val="%7."/>
      <w:lvlJc w:val="left"/>
      <w:pPr>
        <w:ind w:left="5040" w:hanging="360"/>
      </w:pPr>
    </w:lvl>
    <w:lvl w:ilvl="7" w:tplc="45725404" w:tentative="1">
      <w:start w:val="1"/>
      <w:numFmt w:val="lowerLetter"/>
      <w:lvlText w:val="%8."/>
      <w:lvlJc w:val="left"/>
      <w:pPr>
        <w:ind w:left="5760" w:hanging="360"/>
      </w:pPr>
    </w:lvl>
    <w:lvl w:ilvl="8" w:tplc="45725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0">
    <w:multiLevelType w:val="hybridMultilevel"/>
    <w:lvl w:ilvl="0" w:tplc="53662297">
      <w:start w:val="1"/>
      <w:numFmt w:val="decimal"/>
      <w:lvlText w:val="%1."/>
      <w:lvlJc w:val="left"/>
      <w:pPr>
        <w:ind w:left="720" w:hanging="360"/>
      </w:pPr>
    </w:lvl>
    <w:lvl w:ilvl="1" w:tplc="53662297" w:tentative="1">
      <w:start w:val="1"/>
      <w:numFmt w:val="lowerLetter"/>
      <w:lvlText w:val="%2."/>
      <w:lvlJc w:val="left"/>
      <w:pPr>
        <w:ind w:left="1440" w:hanging="360"/>
      </w:pPr>
    </w:lvl>
    <w:lvl w:ilvl="2" w:tplc="53662297" w:tentative="1">
      <w:start w:val="1"/>
      <w:numFmt w:val="lowerRoman"/>
      <w:lvlText w:val="%3."/>
      <w:lvlJc w:val="right"/>
      <w:pPr>
        <w:ind w:left="2160" w:hanging="180"/>
      </w:pPr>
    </w:lvl>
    <w:lvl w:ilvl="3" w:tplc="53662297" w:tentative="1">
      <w:start w:val="1"/>
      <w:numFmt w:val="decimal"/>
      <w:lvlText w:val="%4."/>
      <w:lvlJc w:val="left"/>
      <w:pPr>
        <w:ind w:left="2880" w:hanging="360"/>
      </w:pPr>
    </w:lvl>
    <w:lvl w:ilvl="4" w:tplc="53662297" w:tentative="1">
      <w:start w:val="1"/>
      <w:numFmt w:val="lowerLetter"/>
      <w:lvlText w:val="%5."/>
      <w:lvlJc w:val="left"/>
      <w:pPr>
        <w:ind w:left="3600" w:hanging="360"/>
      </w:pPr>
    </w:lvl>
    <w:lvl w:ilvl="5" w:tplc="53662297" w:tentative="1">
      <w:start w:val="1"/>
      <w:numFmt w:val="lowerRoman"/>
      <w:lvlText w:val="%6."/>
      <w:lvlJc w:val="right"/>
      <w:pPr>
        <w:ind w:left="4320" w:hanging="180"/>
      </w:pPr>
    </w:lvl>
    <w:lvl w:ilvl="6" w:tplc="53662297" w:tentative="1">
      <w:start w:val="1"/>
      <w:numFmt w:val="decimal"/>
      <w:lvlText w:val="%7."/>
      <w:lvlJc w:val="left"/>
      <w:pPr>
        <w:ind w:left="5040" w:hanging="360"/>
      </w:pPr>
    </w:lvl>
    <w:lvl w:ilvl="7" w:tplc="53662297" w:tentative="1">
      <w:start w:val="1"/>
      <w:numFmt w:val="lowerLetter"/>
      <w:lvlText w:val="%8."/>
      <w:lvlJc w:val="left"/>
      <w:pPr>
        <w:ind w:left="5760" w:hanging="360"/>
      </w:pPr>
    </w:lvl>
    <w:lvl w:ilvl="8" w:tplc="53662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9">
    <w:multiLevelType w:val="hybridMultilevel"/>
    <w:lvl w:ilvl="0" w:tplc="85181731">
      <w:start w:val="1"/>
      <w:numFmt w:val="decimal"/>
      <w:lvlText w:val="%1."/>
      <w:lvlJc w:val="left"/>
      <w:pPr>
        <w:ind w:left="720" w:hanging="360"/>
      </w:pPr>
    </w:lvl>
    <w:lvl w:ilvl="1" w:tplc="85181731" w:tentative="1">
      <w:start w:val="1"/>
      <w:numFmt w:val="lowerLetter"/>
      <w:lvlText w:val="%2."/>
      <w:lvlJc w:val="left"/>
      <w:pPr>
        <w:ind w:left="1440" w:hanging="360"/>
      </w:pPr>
    </w:lvl>
    <w:lvl w:ilvl="2" w:tplc="85181731" w:tentative="1">
      <w:start w:val="1"/>
      <w:numFmt w:val="lowerRoman"/>
      <w:lvlText w:val="%3."/>
      <w:lvlJc w:val="right"/>
      <w:pPr>
        <w:ind w:left="2160" w:hanging="180"/>
      </w:pPr>
    </w:lvl>
    <w:lvl w:ilvl="3" w:tplc="85181731" w:tentative="1">
      <w:start w:val="1"/>
      <w:numFmt w:val="decimal"/>
      <w:lvlText w:val="%4."/>
      <w:lvlJc w:val="left"/>
      <w:pPr>
        <w:ind w:left="2880" w:hanging="360"/>
      </w:pPr>
    </w:lvl>
    <w:lvl w:ilvl="4" w:tplc="85181731" w:tentative="1">
      <w:start w:val="1"/>
      <w:numFmt w:val="lowerLetter"/>
      <w:lvlText w:val="%5."/>
      <w:lvlJc w:val="left"/>
      <w:pPr>
        <w:ind w:left="3600" w:hanging="360"/>
      </w:pPr>
    </w:lvl>
    <w:lvl w:ilvl="5" w:tplc="85181731" w:tentative="1">
      <w:start w:val="1"/>
      <w:numFmt w:val="lowerRoman"/>
      <w:lvlText w:val="%6."/>
      <w:lvlJc w:val="right"/>
      <w:pPr>
        <w:ind w:left="4320" w:hanging="180"/>
      </w:pPr>
    </w:lvl>
    <w:lvl w:ilvl="6" w:tplc="85181731" w:tentative="1">
      <w:start w:val="1"/>
      <w:numFmt w:val="decimal"/>
      <w:lvlText w:val="%7."/>
      <w:lvlJc w:val="left"/>
      <w:pPr>
        <w:ind w:left="5040" w:hanging="360"/>
      </w:pPr>
    </w:lvl>
    <w:lvl w:ilvl="7" w:tplc="85181731" w:tentative="1">
      <w:start w:val="1"/>
      <w:numFmt w:val="lowerLetter"/>
      <w:lvlText w:val="%8."/>
      <w:lvlJc w:val="left"/>
      <w:pPr>
        <w:ind w:left="5760" w:hanging="360"/>
      </w:pPr>
    </w:lvl>
    <w:lvl w:ilvl="8" w:tplc="85181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8">
    <w:multiLevelType w:val="hybridMultilevel"/>
    <w:lvl w:ilvl="0" w:tplc="97564802">
      <w:start w:val="1"/>
      <w:numFmt w:val="decimal"/>
      <w:lvlText w:val="%1."/>
      <w:lvlJc w:val="left"/>
      <w:pPr>
        <w:ind w:left="720" w:hanging="360"/>
      </w:pPr>
    </w:lvl>
    <w:lvl w:ilvl="1" w:tplc="97564802" w:tentative="1">
      <w:start w:val="1"/>
      <w:numFmt w:val="lowerLetter"/>
      <w:lvlText w:val="%2."/>
      <w:lvlJc w:val="left"/>
      <w:pPr>
        <w:ind w:left="1440" w:hanging="360"/>
      </w:pPr>
    </w:lvl>
    <w:lvl w:ilvl="2" w:tplc="97564802" w:tentative="1">
      <w:start w:val="1"/>
      <w:numFmt w:val="lowerRoman"/>
      <w:lvlText w:val="%3."/>
      <w:lvlJc w:val="right"/>
      <w:pPr>
        <w:ind w:left="2160" w:hanging="180"/>
      </w:pPr>
    </w:lvl>
    <w:lvl w:ilvl="3" w:tplc="97564802" w:tentative="1">
      <w:start w:val="1"/>
      <w:numFmt w:val="decimal"/>
      <w:lvlText w:val="%4."/>
      <w:lvlJc w:val="left"/>
      <w:pPr>
        <w:ind w:left="2880" w:hanging="360"/>
      </w:pPr>
    </w:lvl>
    <w:lvl w:ilvl="4" w:tplc="97564802" w:tentative="1">
      <w:start w:val="1"/>
      <w:numFmt w:val="lowerLetter"/>
      <w:lvlText w:val="%5."/>
      <w:lvlJc w:val="left"/>
      <w:pPr>
        <w:ind w:left="3600" w:hanging="360"/>
      </w:pPr>
    </w:lvl>
    <w:lvl w:ilvl="5" w:tplc="97564802" w:tentative="1">
      <w:start w:val="1"/>
      <w:numFmt w:val="lowerRoman"/>
      <w:lvlText w:val="%6."/>
      <w:lvlJc w:val="right"/>
      <w:pPr>
        <w:ind w:left="4320" w:hanging="180"/>
      </w:pPr>
    </w:lvl>
    <w:lvl w:ilvl="6" w:tplc="97564802" w:tentative="1">
      <w:start w:val="1"/>
      <w:numFmt w:val="decimal"/>
      <w:lvlText w:val="%7."/>
      <w:lvlJc w:val="left"/>
      <w:pPr>
        <w:ind w:left="5040" w:hanging="360"/>
      </w:pPr>
    </w:lvl>
    <w:lvl w:ilvl="7" w:tplc="97564802" w:tentative="1">
      <w:start w:val="1"/>
      <w:numFmt w:val="lowerLetter"/>
      <w:lvlText w:val="%8."/>
      <w:lvlJc w:val="left"/>
      <w:pPr>
        <w:ind w:left="5760" w:hanging="360"/>
      </w:pPr>
    </w:lvl>
    <w:lvl w:ilvl="8" w:tplc="97564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7">
    <w:multiLevelType w:val="hybridMultilevel"/>
    <w:lvl w:ilvl="0" w:tplc="40618070">
      <w:start w:val="1"/>
      <w:numFmt w:val="decimal"/>
      <w:lvlText w:val="%1."/>
      <w:lvlJc w:val="left"/>
      <w:pPr>
        <w:ind w:left="720" w:hanging="360"/>
      </w:pPr>
    </w:lvl>
    <w:lvl w:ilvl="1" w:tplc="40618070" w:tentative="1">
      <w:start w:val="1"/>
      <w:numFmt w:val="lowerLetter"/>
      <w:lvlText w:val="%2."/>
      <w:lvlJc w:val="left"/>
      <w:pPr>
        <w:ind w:left="1440" w:hanging="360"/>
      </w:pPr>
    </w:lvl>
    <w:lvl w:ilvl="2" w:tplc="40618070" w:tentative="1">
      <w:start w:val="1"/>
      <w:numFmt w:val="lowerRoman"/>
      <w:lvlText w:val="%3."/>
      <w:lvlJc w:val="right"/>
      <w:pPr>
        <w:ind w:left="2160" w:hanging="180"/>
      </w:pPr>
    </w:lvl>
    <w:lvl w:ilvl="3" w:tplc="40618070" w:tentative="1">
      <w:start w:val="1"/>
      <w:numFmt w:val="decimal"/>
      <w:lvlText w:val="%4."/>
      <w:lvlJc w:val="left"/>
      <w:pPr>
        <w:ind w:left="2880" w:hanging="360"/>
      </w:pPr>
    </w:lvl>
    <w:lvl w:ilvl="4" w:tplc="40618070" w:tentative="1">
      <w:start w:val="1"/>
      <w:numFmt w:val="lowerLetter"/>
      <w:lvlText w:val="%5."/>
      <w:lvlJc w:val="left"/>
      <w:pPr>
        <w:ind w:left="3600" w:hanging="360"/>
      </w:pPr>
    </w:lvl>
    <w:lvl w:ilvl="5" w:tplc="40618070" w:tentative="1">
      <w:start w:val="1"/>
      <w:numFmt w:val="lowerRoman"/>
      <w:lvlText w:val="%6."/>
      <w:lvlJc w:val="right"/>
      <w:pPr>
        <w:ind w:left="4320" w:hanging="180"/>
      </w:pPr>
    </w:lvl>
    <w:lvl w:ilvl="6" w:tplc="40618070" w:tentative="1">
      <w:start w:val="1"/>
      <w:numFmt w:val="decimal"/>
      <w:lvlText w:val="%7."/>
      <w:lvlJc w:val="left"/>
      <w:pPr>
        <w:ind w:left="5040" w:hanging="360"/>
      </w:pPr>
    </w:lvl>
    <w:lvl w:ilvl="7" w:tplc="40618070" w:tentative="1">
      <w:start w:val="1"/>
      <w:numFmt w:val="lowerLetter"/>
      <w:lvlText w:val="%8."/>
      <w:lvlJc w:val="left"/>
      <w:pPr>
        <w:ind w:left="5760" w:hanging="360"/>
      </w:pPr>
    </w:lvl>
    <w:lvl w:ilvl="8" w:tplc="4061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6">
    <w:multiLevelType w:val="hybridMultilevel"/>
    <w:lvl w:ilvl="0" w:tplc="37916053">
      <w:start w:val="1"/>
      <w:numFmt w:val="decimal"/>
      <w:lvlText w:val="%1."/>
      <w:lvlJc w:val="left"/>
      <w:pPr>
        <w:ind w:left="720" w:hanging="360"/>
      </w:pPr>
    </w:lvl>
    <w:lvl w:ilvl="1" w:tplc="37916053" w:tentative="1">
      <w:start w:val="1"/>
      <w:numFmt w:val="lowerLetter"/>
      <w:lvlText w:val="%2."/>
      <w:lvlJc w:val="left"/>
      <w:pPr>
        <w:ind w:left="1440" w:hanging="360"/>
      </w:pPr>
    </w:lvl>
    <w:lvl w:ilvl="2" w:tplc="37916053" w:tentative="1">
      <w:start w:val="1"/>
      <w:numFmt w:val="lowerRoman"/>
      <w:lvlText w:val="%3."/>
      <w:lvlJc w:val="right"/>
      <w:pPr>
        <w:ind w:left="2160" w:hanging="180"/>
      </w:pPr>
    </w:lvl>
    <w:lvl w:ilvl="3" w:tplc="37916053" w:tentative="1">
      <w:start w:val="1"/>
      <w:numFmt w:val="decimal"/>
      <w:lvlText w:val="%4."/>
      <w:lvlJc w:val="left"/>
      <w:pPr>
        <w:ind w:left="2880" w:hanging="360"/>
      </w:pPr>
    </w:lvl>
    <w:lvl w:ilvl="4" w:tplc="37916053" w:tentative="1">
      <w:start w:val="1"/>
      <w:numFmt w:val="lowerLetter"/>
      <w:lvlText w:val="%5."/>
      <w:lvlJc w:val="left"/>
      <w:pPr>
        <w:ind w:left="3600" w:hanging="360"/>
      </w:pPr>
    </w:lvl>
    <w:lvl w:ilvl="5" w:tplc="37916053" w:tentative="1">
      <w:start w:val="1"/>
      <w:numFmt w:val="lowerRoman"/>
      <w:lvlText w:val="%6."/>
      <w:lvlJc w:val="right"/>
      <w:pPr>
        <w:ind w:left="4320" w:hanging="180"/>
      </w:pPr>
    </w:lvl>
    <w:lvl w:ilvl="6" w:tplc="37916053" w:tentative="1">
      <w:start w:val="1"/>
      <w:numFmt w:val="decimal"/>
      <w:lvlText w:val="%7."/>
      <w:lvlJc w:val="left"/>
      <w:pPr>
        <w:ind w:left="5040" w:hanging="360"/>
      </w:pPr>
    </w:lvl>
    <w:lvl w:ilvl="7" w:tplc="37916053" w:tentative="1">
      <w:start w:val="1"/>
      <w:numFmt w:val="lowerLetter"/>
      <w:lvlText w:val="%8."/>
      <w:lvlJc w:val="left"/>
      <w:pPr>
        <w:ind w:left="5760" w:hanging="360"/>
      </w:pPr>
    </w:lvl>
    <w:lvl w:ilvl="8" w:tplc="37916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5">
    <w:multiLevelType w:val="hybridMultilevel"/>
    <w:lvl w:ilvl="0" w:tplc="51655705">
      <w:start w:val="1"/>
      <w:numFmt w:val="decimal"/>
      <w:lvlText w:val="%1."/>
      <w:lvlJc w:val="left"/>
      <w:pPr>
        <w:ind w:left="720" w:hanging="360"/>
      </w:pPr>
    </w:lvl>
    <w:lvl w:ilvl="1" w:tplc="51655705" w:tentative="1">
      <w:start w:val="1"/>
      <w:numFmt w:val="lowerLetter"/>
      <w:lvlText w:val="%2."/>
      <w:lvlJc w:val="left"/>
      <w:pPr>
        <w:ind w:left="1440" w:hanging="360"/>
      </w:pPr>
    </w:lvl>
    <w:lvl w:ilvl="2" w:tplc="51655705" w:tentative="1">
      <w:start w:val="1"/>
      <w:numFmt w:val="lowerRoman"/>
      <w:lvlText w:val="%3."/>
      <w:lvlJc w:val="right"/>
      <w:pPr>
        <w:ind w:left="2160" w:hanging="180"/>
      </w:pPr>
    </w:lvl>
    <w:lvl w:ilvl="3" w:tplc="51655705" w:tentative="1">
      <w:start w:val="1"/>
      <w:numFmt w:val="decimal"/>
      <w:lvlText w:val="%4."/>
      <w:lvlJc w:val="left"/>
      <w:pPr>
        <w:ind w:left="2880" w:hanging="360"/>
      </w:pPr>
    </w:lvl>
    <w:lvl w:ilvl="4" w:tplc="51655705" w:tentative="1">
      <w:start w:val="1"/>
      <w:numFmt w:val="lowerLetter"/>
      <w:lvlText w:val="%5."/>
      <w:lvlJc w:val="left"/>
      <w:pPr>
        <w:ind w:left="3600" w:hanging="360"/>
      </w:pPr>
    </w:lvl>
    <w:lvl w:ilvl="5" w:tplc="51655705" w:tentative="1">
      <w:start w:val="1"/>
      <w:numFmt w:val="lowerRoman"/>
      <w:lvlText w:val="%6."/>
      <w:lvlJc w:val="right"/>
      <w:pPr>
        <w:ind w:left="4320" w:hanging="180"/>
      </w:pPr>
    </w:lvl>
    <w:lvl w:ilvl="6" w:tplc="51655705" w:tentative="1">
      <w:start w:val="1"/>
      <w:numFmt w:val="decimal"/>
      <w:lvlText w:val="%7."/>
      <w:lvlJc w:val="left"/>
      <w:pPr>
        <w:ind w:left="5040" w:hanging="360"/>
      </w:pPr>
    </w:lvl>
    <w:lvl w:ilvl="7" w:tplc="51655705" w:tentative="1">
      <w:start w:val="1"/>
      <w:numFmt w:val="lowerLetter"/>
      <w:lvlText w:val="%8."/>
      <w:lvlJc w:val="left"/>
      <w:pPr>
        <w:ind w:left="5760" w:hanging="360"/>
      </w:pPr>
    </w:lvl>
    <w:lvl w:ilvl="8" w:tplc="51655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4">
    <w:multiLevelType w:val="hybridMultilevel"/>
    <w:lvl w:ilvl="0" w:tplc="91135289">
      <w:start w:val="1"/>
      <w:numFmt w:val="decimal"/>
      <w:lvlText w:val="%1."/>
      <w:lvlJc w:val="left"/>
      <w:pPr>
        <w:ind w:left="720" w:hanging="360"/>
      </w:pPr>
    </w:lvl>
    <w:lvl w:ilvl="1" w:tplc="91135289" w:tentative="1">
      <w:start w:val="1"/>
      <w:numFmt w:val="lowerLetter"/>
      <w:lvlText w:val="%2."/>
      <w:lvlJc w:val="left"/>
      <w:pPr>
        <w:ind w:left="1440" w:hanging="360"/>
      </w:pPr>
    </w:lvl>
    <w:lvl w:ilvl="2" w:tplc="91135289" w:tentative="1">
      <w:start w:val="1"/>
      <w:numFmt w:val="lowerRoman"/>
      <w:lvlText w:val="%3."/>
      <w:lvlJc w:val="right"/>
      <w:pPr>
        <w:ind w:left="2160" w:hanging="180"/>
      </w:pPr>
    </w:lvl>
    <w:lvl w:ilvl="3" w:tplc="91135289" w:tentative="1">
      <w:start w:val="1"/>
      <w:numFmt w:val="decimal"/>
      <w:lvlText w:val="%4."/>
      <w:lvlJc w:val="left"/>
      <w:pPr>
        <w:ind w:left="2880" w:hanging="360"/>
      </w:pPr>
    </w:lvl>
    <w:lvl w:ilvl="4" w:tplc="91135289" w:tentative="1">
      <w:start w:val="1"/>
      <w:numFmt w:val="lowerLetter"/>
      <w:lvlText w:val="%5."/>
      <w:lvlJc w:val="left"/>
      <w:pPr>
        <w:ind w:left="3600" w:hanging="360"/>
      </w:pPr>
    </w:lvl>
    <w:lvl w:ilvl="5" w:tplc="91135289" w:tentative="1">
      <w:start w:val="1"/>
      <w:numFmt w:val="lowerRoman"/>
      <w:lvlText w:val="%6."/>
      <w:lvlJc w:val="right"/>
      <w:pPr>
        <w:ind w:left="4320" w:hanging="180"/>
      </w:pPr>
    </w:lvl>
    <w:lvl w:ilvl="6" w:tplc="91135289" w:tentative="1">
      <w:start w:val="1"/>
      <w:numFmt w:val="decimal"/>
      <w:lvlText w:val="%7."/>
      <w:lvlJc w:val="left"/>
      <w:pPr>
        <w:ind w:left="5040" w:hanging="360"/>
      </w:pPr>
    </w:lvl>
    <w:lvl w:ilvl="7" w:tplc="91135289" w:tentative="1">
      <w:start w:val="1"/>
      <w:numFmt w:val="lowerLetter"/>
      <w:lvlText w:val="%8."/>
      <w:lvlJc w:val="left"/>
      <w:pPr>
        <w:ind w:left="5760" w:hanging="360"/>
      </w:pPr>
    </w:lvl>
    <w:lvl w:ilvl="8" w:tplc="9113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3">
    <w:multiLevelType w:val="hybridMultilevel"/>
    <w:lvl w:ilvl="0" w:tplc="64312377">
      <w:start w:val="1"/>
      <w:numFmt w:val="decimal"/>
      <w:lvlText w:val="%1."/>
      <w:lvlJc w:val="left"/>
      <w:pPr>
        <w:ind w:left="720" w:hanging="360"/>
      </w:pPr>
    </w:lvl>
    <w:lvl w:ilvl="1" w:tplc="64312377" w:tentative="1">
      <w:start w:val="1"/>
      <w:numFmt w:val="lowerLetter"/>
      <w:lvlText w:val="%2."/>
      <w:lvlJc w:val="left"/>
      <w:pPr>
        <w:ind w:left="1440" w:hanging="360"/>
      </w:pPr>
    </w:lvl>
    <w:lvl w:ilvl="2" w:tplc="64312377" w:tentative="1">
      <w:start w:val="1"/>
      <w:numFmt w:val="lowerRoman"/>
      <w:lvlText w:val="%3."/>
      <w:lvlJc w:val="right"/>
      <w:pPr>
        <w:ind w:left="2160" w:hanging="180"/>
      </w:pPr>
    </w:lvl>
    <w:lvl w:ilvl="3" w:tplc="64312377" w:tentative="1">
      <w:start w:val="1"/>
      <w:numFmt w:val="decimal"/>
      <w:lvlText w:val="%4."/>
      <w:lvlJc w:val="left"/>
      <w:pPr>
        <w:ind w:left="2880" w:hanging="360"/>
      </w:pPr>
    </w:lvl>
    <w:lvl w:ilvl="4" w:tplc="64312377" w:tentative="1">
      <w:start w:val="1"/>
      <w:numFmt w:val="lowerLetter"/>
      <w:lvlText w:val="%5."/>
      <w:lvlJc w:val="left"/>
      <w:pPr>
        <w:ind w:left="3600" w:hanging="360"/>
      </w:pPr>
    </w:lvl>
    <w:lvl w:ilvl="5" w:tplc="64312377" w:tentative="1">
      <w:start w:val="1"/>
      <w:numFmt w:val="lowerRoman"/>
      <w:lvlText w:val="%6."/>
      <w:lvlJc w:val="right"/>
      <w:pPr>
        <w:ind w:left="4320" w:hanging="180"/>
      </w:pPr>
    </w:lvl>
    <w:lvl w:ilvl="6" w:tplc="64312377" w:tentative="1">
      <w:start w:val="1"/>
      <w:numFmt w:val="decimal"/>
      <w:lvlText w:val="%7."/>
      <w:lvlJc w:val="left"/>
      <w:pPr>
        <w:ind w:left="5040" w:hanging="360"/>
      </w:pPr>
    </w:lvl>
    <w:lvl w:ilvl="7" w:tplc="64312377" w:tentative="1">
      <w:start w:val="1"/>
      <w:numFmt w:val="lowerLetter"/>
      <w:lvlText w:val="%8."/>
      <w:lvlJc w:val="left"/>
      <w:pPr>
        <w:ind w:left="5760" w:hanging="360"/>
      </w:pPr>
    </w:lvl>
    <w:lvl w:ilvl="8" w:tplc="64312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2">
    <w:multiLevelType w:val="hybridMultilevel"/>
    <w:lvl w:ilvl="0" w:tplc="82338691">
      <w:start w:val="1"/>
      <w:numFmt w:val="decimal"/>
      <w:lvlText w:val="%1."/>
      <w:lvlJc w:val="left"/>
      <w:pPr>
        <w:ind w:left="720" w:hanging="360"/>
      </w:pPr>
    </w:lvl>
    <w:lvl w:ilvl="1" w:tplc="82338691" w:tentative="1">
      <w:start w:val="1"/>
      <w:numFmt w:val="lowerLetter"/>
      <w:lvlText w:val="%2."/>
      <w:lvlJc w:val="left"/>
      <w:pPr>
        <w:ind w:left="1440" w:hanging="360"/>
      </w:pPr>
    </w:lvl>
    <w:lvl w:ilvl="2" w:tplc="82338691" w:tentative="1">
      <w:start w:val="1"/>
      <w:numFmt w:val="lowerRoman"/>
      <w:lvlText w:val="%3."/>
      <w:lvlJc w:val="right"/>
      <w:pPr>
        <w:ind w:left="2160" w:hanging="180"/>
      </w:pPr>
    </w:lvl>
    <w:lvl w:ilvl="3" w:tplc="82338691" w:tentative="1">
      <w:start w:val="1"/>
      <w:numFmt w:val="decimal"/>
      <w:lvlText w:val="%4."/>
      <w:lvlJc w:val="left"/>
      <w:pPr>
        <w:ind w:left="2880" w:hanging="360"/>
      </w:pPr>
    </w:lvl>
    <w:lvl w:ilvl="4" w:tplc="82338691" w:tentative="1">
      <w:start w:val="1"/>
      <w:numFmt w:val="lowerLetter"/>
      <w:lvlText w:val="%5."/>
      <w:lvlJc w:val="left"/>
      <w:pPr>
        <w:ind w:left="3600" w:hanging="360"/>
      </w:pPr>
    </w:lvl>
    <w:lvl w:ilvl="5" w:tplc="82338691" w:tentative="1">
      <w:start w:val="1"/>
      <w:numFmt w:val="lowerRoman"/>
      <w:lvlText w:val="%6."/>
      <w:lvlJc w:val="right"/>
      <w:pPr>
        <w:ind w:left="4320" w:hanging="180"/>
      </w:pPr>
    </w:lvl>
    <w:lvl w:ilvl="6" w:tplc="82338691" w:tentative="1">
      <w:start w:val="1"/>
      <w:numFmt w:val="decimal"/>
      <w:lvlText w:val="%7."/>
      <w:lvlJc w:val="left"/>
      <w:pPr>
        <w:ind w:left="5040" w:hanging="360"/>
      </w:pPr>
    </w:lvl>
    <w:lvl w:ilvl="7" w:tplc="82338691" w:tentative="1">
      <w:start w:val="1"/>
      <w:numFmt w:val="lowerLetter"/>
      <w:lvlText w:val="%8."/>
      <w:lvlJc w:val="left"/>
      <w:pPr>
        <w:ind w:left="5760" w:hanging="360"/>
      </w:pPr>
    </w:lvl>
    <w:lvl w:ilvl="8" w:tplc="82338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1">
    <w:multiLevelType w:val="hybridMultilevel"/>
    <w:lvl w:ilvl="0" w:tplc="67757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191">
    <w:abstractNumId w:val="29191"/>
  </w:num>
  <w:num w:numId="29192">
    <w:abstractNumId w:val="29192"/>
  </w:num>
  <w:num w:numId="29193">
    <w:abstractNumId w:val="29193"/>
  </w:num>
  <w:num w:numId="29194">
    <w:abstractNumId w:val="29194"/>
  </w:num>
  <w:num w:numId="29195">
    <w:abstractNumId w:val="29195"/>
  </w:num>
  <w:num w:numId="29196">
    <w:abstractNumId w:val="29196"/>
  </w:num>
  <w:num w:numId="29197">
    <w:abstractNumId w:val="29197"/>
  </w:num>
  <w:num w:numId="29198">
    <w:abstractNumId w:val="29198"/>
  </w:num>
  <w:num w:numId="29199">
    <w:abstractNumId w:val="29199"/>
  </w:num>
  <w:num w:numId="29200">
    <w:abstractNumId w:val="29200"/>
  </w:num>
  <w:num w:numId="29201">
    <w:abstractNumId w:val="29201"/>
  </w:num>
  <w:num w:numId="29202">
    <w:abstractNumId w:val="29202"/>
  </w:num>
  <w:num w:numId="29203">
    <w:abstractNumId w:val="29203"/>
  </w:num>
  <w:num w:numId="29204">
    <w:abstractNumId w:val="29204"/>
  </w:num>
  <w:num w:numId="29205">
    <w:abstractNumId w:val="29205"/>
  </w:num>
  <w:num w:numId="29206">
    <w:abstractNumId w:val="29206"/>
  </w:num>
  <w:num w:numId="29207">
    <w:abstractNumId w:val="29207"/>
  </w:num>
  <w:num w:numId="29208">
    <w:abstractNumId w:val="29208"/>
  </w:num>
  <w:num w:numId="29209">
    <w:abstractNumId w:val="29209"/>
  </w:num>
  <w:num w:numId="29210">
    <w:abstractNumId w:val="29210"/>
  </w:num>
  <w:num w:numId="29211">
    <w:abstractNumId w:val="29211"/>
  </w:num>
  <w:num w:numId="29212">
    <w:abstractNumId w:val="29212"/>
  </w:num>
  <w:num w:numId="29213">
    <w:abstractNumId w:val="29213"/>
  </w:num>
  <w:num w:numId="29214">
    <w:abstractNumId w:val="29214"/>
  </w:num>
  <w:num w:numId="29215">
    <w:abstractNumId w:val="29215"/>
  </w:num>
  <w:num w:numId="29216">
    <w:abstractNumId w:val="29216"/>
  </w:num>
  <w:num w:numId="29217">
    <w:abstractNumId w:val="29217"/>
  </w:num>
  <w:num w:numId="29218">
    <w:abstractNumId w:val="29218"/>
  </w:num>
  <w:num w:numId="29219">
    <w:abstractNumId w:val="29219"/>
  </w:num>
  <w:num w:numId="29220">
    <w:abstractNumId w:val="29220"/>
  </w:num>
  <w:num w:numId="29221">
    <w:abstractNumId w:val="29221"/>
  </w:num>
  <w:num w:numId="29222">
    <w:abstractNumId w:val="29222"/>
  </w:num>
  <w:num w:numId="29223">
    <w:abstractNumId w:val="29223"/>
  </w:num>
  <w:num w:numId="29224">
    <w:abstractNumId w:val="29224"/>
  </w:num>
  <w:num w:numId="29225">
    <w:abstractNumId w:val="29225"/>
  </w:num>
  <w:num w:numId="29226">
    <w:abstractNumId w:val="29226"/>
  </w:num>
  <w:num w:numId="29227">
    <w:abstractNumId w:val="29227"/>
  </w:num>
  <w:num w:numId="29228">
    <w:abstractNumId w:val="29228"/>
  </w:num>
  <w:num w:numId="29229">
    <w:abstractNumId w:val="29229"/>
  </w:num>
  <w:num w:numId="29230">
    <w:abstractNumId w:val="29230"/>
  </w:num>
  <w:num w:numId="29231">
    <w:abstractNumId w:val="29231"/>
  </w:num>
  <w:num w:numId="29232">
    <w:abstractNumId w:val="29232"/>
  </w:num>
  <w:num w:numId="29233">
    <w:abstractNumId w:val="29233"/>
  </w:num>
  <w:num w:numId="29234">
    <w:abstractNumId w:val="29234"/>
  </w:num>
  <w:num w:numId="29235">
    <w:abstractNumId w:val="29235"/>
  </w:num>
  <w:num w:numId="29236">
    <w:abstractNumId w:val="29236"/>
  </w:num>
  <w:num w:numId="29237">
    <w:abstractNumId w:val="29237"/>
  </w:num>
  <w:num w:numId="29238">
    <w:abstractNumId w:val="29238"/>
  </w:num>
  <w:num w:numId="29239">
    <w:abstractNumId w:val="29239"/>
  </w:num>
  <w:num w:numId="29240">
    <w:abstractNumId w:val="29240"/>
  </w:num>
  <w:num w:numId="29241">
    <w:abstractNumId w:val="29241"/>
  </w:num>
  <w:num w:numId="29242">
    <w:abstractNumId w:val="29242"/>
  </w:num>
  <w:num w:numId="29243">
    <w:abstractNumId w:val="29243"/>
  </w:num>
  <w:num w:numId="29244">
    <w:abstractNumId w:val="29244"/>
  </w:num>
  <w:num w:numId="29245">
    <w:abstractNumId w:val="29245"/>
  </w:num>
  <w:num w:numId="29246">
    <w:abstractNumId w:val="29246"/>
  </w:num>
  <w:num w:numId="29247">
    <w:abstractNumId w:val="29247"/>
  </w:num>
  <w:num w:numId="29248">
    <w:abstractNumId w:val="29248"/>
  </w:num>
  <w:num w:numId="29249">
    <w:abstractNumId w:val="29249"/>
  </w:num>
  <w:num w:numId="29250">
    <w:abstractNumId w:val="29250"/>
  </w:num>
  <w:num w:numId="29251">
    <w:abstractNumId w:val="29251"/>
  </w:num>
  <w:num w:numId="29252">
    <w:abstractNumId w:val="29252"/>
  </w:num>
  <w:num w:numId="29253">
    <w:abstractNumId w:val="29253"/>
  </w:num>
  <w:num w:numId="29254">
    <w:abstractNumId w:val="29254"/>
  </w:num>
  <w:num w:numId="29255">
    <w:abstractNumId w:val="29255"/>
  </w:num>
  <w:num w:numId="29256">
    <w:abstractNumId w:val="29256"/>
  </w:num>
  <w:num w:numId="29257">
    <w:abstractNumId w:val="29257"/>
  </w:num>
  <w:num w:numId="29258">
    <w:abstractNumId w:val="29258"/>
  </w:num>
  <w:num w:numId="29259">
    <w:abstractNumId w:val="29259"/>
  </w:num>
  <w:num w:numId="29260">
    <w:abstractNumId w:val="29260"/>
  </w:num>
  <w:num w:numId="29261">
    <w:abstractNumId w:val="29261"/>
  </w:num>
  <w:num w:numId="29262">
    <w:abstractNumId w:val="29262"/>
  </w:num>
  <w:num w:numId="29263">
    <w:abstractNumId w:val="29263"/>
  </w:num>
  <w:num w:numId="29264">
    <w:abstractNumId w:val="29264"/>
  </w:num>
  <w:num w:numId="29265">
    <w:abstractNumId w:val="29265"/>
  </w:num>
  <w:num w:numId="29266">
    <w:abstractNumId w:val="29266"/>
  </w:num>
  <w:num w:numId="29267">
    <w:abstractNumId w:val="29267"/>
  </w:num>
  <w:num w:numId="29268">
    <w:abstractNumId w:val="29268"/>
  </w:num>
  <w:num w:numId="29269">
    <w:abstractNumId w:val="29269"/>
  </w:num>
  <w:num w:numId="29270">
    <w:abstractNumId w:val="29270"/>
  </w:num>
  <w:num w:numId="29271">
    <w:abstractNumId w:val="29271"/>
  </w:num>
  <w:num w:numId="29272">
    <w:abstractNumId w:val="29272"/>
  </w:num>
  <w:num w:numId="29273">
    <w:abstractNumId w:val="29273"/>
  </w:num>
  <w:num w:numId="29274">
    <w:abstractNumId w:val="29274"/>
  </w:num>
  <w:num w:numId="29275">
    <w:abstractNumId w:val="29275"/>
  </w:num>
  <w:num w:numId="29276">
    <w:abstractNumId w:val="29276"/>
  </w:num>
  <w:num w:numId="29277">
    <w:abstractNumId w:val="29277"/>
  </w:num>
  <w:num w:numId="29278">
    <w:abstractNumId w:val="29278"/>
  </w:num>
  <w:num w:numId="29279">
    <w:abstractNumId w:val="29279"/>
  </w:num>
  <w:num w:numId="29280">
    <w:abstractNumId w:val="29280"/>
  </w:num>
  <w:num w:numId="29281">
    <w:abstractNumId w:val="29281"/>
  </w:num>
  <w:num w:numId="29282">
    <w:abstractNumId w:val="29282"/>
  </w:num>
  <w:num w:numId="29283">
    <w:abstractNumId w:val="29283"/>
  </w:num>
  <w:num w:numId="29284">
    <w:abstractNumId w:val="29284"/>
  </w:num>
  <w:num w:numId="29285">
    <w:abstractNumId w:val="29285"/>
  </w:num>
  <w:num w:numId="29286">
    <w:abstractNumId w:val="29286"/>
  </w:num>
  <w:num w:numId="29287">
    <w:abstractNumId w:val="29287"/>
  </w:num>
  <w:num w:numId="29288">
    <w:abstractNumId w:val="29288"/>
  </w:num>
  <w:num w:numId="29289">
    <w:abstractNumId w:val="29289"/>
  </w:num>
  <w:num w:numId="29290">
    <w:abstractNumId w:val="29290"/>
  </w:num>
  <w:num w:numId="29291">
    <w:abstractNumId w:val="29291"/>
  </w:num>
  <w:num w:numId="29292">
    <w:abstractNumId w:val="29292"/>
  </w:num>
  <w:num w:numId="29293">
    <w:abstractNumId w:val="29293"/>
  </w:num>
  <w:num w:numId="29294">
    <w:abstractNumId w:val="29294"/>
  </w:num>
  <w:num w:numId="29295">
    <w:abstractNumId w:val="29295"/>
  </w:num>
  <w:num w:numId="29296">
    <w:abstractNumId w:val="29296"/>
  </w:num>
  <w:num w:numId="29297">
    <w:abstractNumId w:val="29297"/>
  </w:num>
  <w:num w:numId="29298">
    <w:abstractNumId w:val="29298"/>
  </w:num>
  <w:num w:numId="29299">
    <w:abstractNumId w:val="292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4197963" Type="http://schemas.openxmlformats.org/officeDocument/2006/relationships/comments" Target="comments.xml"/><Relationship Id="rId738879364" Type="http://schemas.microsoft.com/office/2011/relationships/commentsExtended" Target="commentsExtended.xml"/><Relationship Id="rId11033605" Type="http://schemas.openxmlformats.org/officeDocument/2006/relationships/image" Target="media/imgrId11033605.jpg"/><Relationship Id="rId481563fdde93974ac" Type="http://schemas.openxmlformats.org/officeDocument/2006/relationships/hyperlink" Target="https://iservice.lombardini.it/jsp/Template2/manuale.jsp?id=96&amp;parent=1000" TargetMode="External"/><Relationship Id="rId104163fdde93976cf" Type="http://schemas.openxmlformats.org/officeDocument/2006/relationships/hyperlink" Target="https://iservice.lombardini.it/jsp/Template2/manuale.jsp?id=97&amp;parent=1000" TargetMode="External"/><Relationship Id="rId627263fdde9397889" Type="http://schemas.openxmlformats.org/officeDocument/2006/relationships/hyperlink" Target="https://iservice.lombardini.it/jsp/Template2/manuale.jsp?id=97&amp;parent=1000" TargetMode="External"/><Relationship Id="rId353063fdde9397b63" Type="http://schemas.openxmlformats.org/officeDocument/2006/relationships/hyperlink" Target="https://iservice.lombardini.it/jsp/Template2/manuale.jsp?id=176&amp;parent=1000" TargetMode="External"/><Relationship Id="rId727463fdde9397e65" Type="http://schemas.openxmlformats.org/officeDocument/2006/relationships/hyperlink" Target="https://iservice.lombardini.it/jsp/Template2/manuale.jsp?id=176&amp;parent=1000" TargetMode="External"/><Relationship Id="rId162663fdde9398234" Type="http://schemas.openxmlformats.org/officeDocument/2006/relationships/hyperlink" Target="https://iservice.lombardini.it/jsp/Template2/manuale.jsp?id=176&amp;parent=1000" TargetMode="External"/><Relationship Id="rId749863fdde93983aa" Type="http://schemas.openxmlformats.org/officeDocument/2006/relationships/hyperlink" Target="https://iservice.lombardini.it/jsp/Template2/manuale.jsp?id=177&amp;parent=1000" TargetMode="External"/><Relationship Id="rId352363fdde9398508" Type="http://schemas.openxmlformats.org/officeDocument/2006/relationships/hyperlink" Target="https://iservice.lombardini.it/jsp/Template2/manuale.jsp?id=178&amp;parent=1000" TargetMode="External"/><Relationship Id="rId133463fdde939865b" Type="http://schemas.openxmlformats.org/officeDocument/2006/relationships/hyperlink" Target="https://iservice.lombardini.it/jsp/Template2/manuale.jsp?id=179&amp;parent=1000" TargetMode="External"/><Relationship Id="rId100963fdde93987c6" Type="http://schemas.openxmlformats.org/officeDocument/2006/relationships/hyperlink" Target="https://iservice.lombardini.it/jsp/Template2/manuale.jsp?id=180&amp;parent=1000" TargetMode="External"/><Relationship Id="rId426763fdde9398b50" Type="http://schemas.openxmlformats.org/officeDocument/2006/relationships/hyperlink" Target="https://iservice.lombardini.it/jsp/Template2/manuale.jsp?id=181&amp;parent=1000" TargetMode="External"/><Relationship Id="rId254363fdde9398dd6" Type="http://schemas.openxmlformats.org/officeDocument/2006/relationships/hyperlink" Target="https://iservice.lombardini.it/jsp/Template2/manuale.jsp?id=182&amp;parent=1000" TargetMode="External"/><Relationship Id="rId181863fdde9399077" Type="http://schemas.openxmlformats.org/officeDocument/2006/relationships/hyperlink" Target="https://iservice.lombardini.it/jsp/Template2/manuale.jsp?id=364&amp;parent=1000" TargetMode="External"/><Relationship Id="rId776463fdde939940b" Type="http://schemas.openxmlformats.org/officeDocument/2006/relationships/hyperlink" Target="https://iservice.lombardini.it/jsp/Template2/manuale.jsp?id=183&amp;parent=1000" TargetMode="External"/><Relationship Id="rId837863fdde939958b" Type="http://schemas.openxmlformats.org/officeDocument/2006/relationships/hyperlink" Target="https://iservice.lombardini.it/jsp/Template2/manuale.jsp?id=184&amp;parent=1000" TargetMode="External"/><Relationship Id="rId935063fdde93996f8" Type="http://schemas.openxmlformats.org/officeDocument/2006/relationships/hyperlink" Target="https://iservice.lombardini.it/jsp/Template2/manuale.jsp?id=185&amp;parent=1000" TargetMode="External"/><Relationship Id="rId674563fdde939987a" Type="http://schemas.openxmlformats.org/officeDocument/2006/relationships/hyperlink" Target="https://iservice.lombardini.it/jsp/Template2/manuale.jsp?id=821&amp;parent=1000" TargetMode="External"/><Relationship Id="rId723163fdde9399c8c" Type="http://schemas.openxmlformats.org/officeDocument/2006/relationships/hyperlink" Target="https://iservice.lombardini.it/jsp/Template4/manuale.jsp?id=2663&amp;parent=1088" TargetMode="External"/><Relationship Id="rId344163fdde9399f72" Type="http://schemas.openxmlformats.org/officeDocument/2006/relationships/hyperlink" Target="https://iservice.lombardini.it/jsp/Template4/manuale.jsp?id=2665&amp;parent=1088" TargetMode="External"/><Relationship Id="rId234363fdde939a3ec" Type="http://schemas.openxmlformats.org/officeDocument/2006/relationships/hyperlink" Target="https://iservice.lombardini.it/jsp/Template4/manuale.jsp?id=2666&amp;parent=1088" TargetMode="External"/><Relationship Id="rId654463fdde939a7fd" Type="http://schemas.openxmlformats.org/officeDocument/2006/relationships/hyperlink" Target="https://iservice.lombardini.it/jsp/Template4/manuale.jsp?id=2667&amp;parent=1088" TargetMode="External"/><Relationship Id="rId163763fdde939aae4" Type="http://schemas.openxmlformats.org/officeDocument/2006/relationships/hyperlink" Target="https://iservice.lombardini.it/jsp/Template4/manuale.jsp?id=2675&amp;parent=1088" TargetMode="External"/><Relationship Id="rId274963fdde939b593" Type="http://schemas.openxmlformats.org/officeDocument/2006/relationships/hyperlink" Target="https://iservice.lombardini.it/jsp/Template2/manuale.jsp?id=822&amp;parent=1000" TargetMode="External"/><Relationship Id="rId768563fdde939b786" Type="http://schemas.openxmlformats.org/officeDocument/2006/relationships/hyperlink" Target="https://iservice.lombardini.it/jsp/Template2/manuale.jsp?id=822&amp;parent=1000" TargetMode="External"/><Relationship Id="rId144863fdde939b8fe" Type="http://schemas.openxmlformats.org/officeDocument/2006/relationships/hyperlink" Target="https://iservice.lombardini.it/jsp/Template2/manuale.jsp?id=822&amp;parent=1000" TargetMode="External"/><Relationship Id="rId174363fdde939bc08" Type="http://schemas.openxmlformats.org/officeDocument/2006/relationships/hyperlink" Target="https://iservice.lombardini.it/jsp/Template2/manuale.jsp?id=822&amp;parent=1000" TargetMode="External"/><Relationship Id="rId129563fdde93b19c8" Type="http://schemas.openxmlformats.org/officeDocument/2006/relationships/hyperlink" Target="https://iservice.lombardini.it/jsp/Template2/manuale.jsp?id=198&amp;parent=1000" TargetMode="External"/><Relationship Id="rId610263fdde93b94d3" Type="http://schemas.openxmlformats.org/officeDocument/2006/relationships/hyperlink" Target="https://iservice.lombardini.it/jsp/Template2/manuale.jsp?id=152&amp;parent=1000" TargetMode="External"/><Relationship Id="rId609363fdde93e7fa2" Type="http://schemas.openxmlformats.org/officeDocument/2006/relationships/hyperlink" Target="https://iservice.lombardini.it/jsp/Template2/manuale.jsp?id=154&amp;parent=1000" TargetMode="External"/><Relationship Id="rId664863fdde94168f8" Type="http://schemas.openxmlformats.org/officeDocument/2006/relationships/hyperlink" Target="https://iservice.lombardini.it/jsp/Template2/manuale.jsp?id=154&amp;parent=1000" TargetMode="External"/><Relationship Id="rId899763fdde9428c39" Type="http://schemas.openxmlformats.org/officeDocument/2006/relationships/hyperlink" Target="https://iservice.lombardini.it/jsp/Template2/manuale.jsp?id=154&amp;parent=1000" TargetMode="External"/><Relationship Id="rId151963fdde943528c" Type="http://schemas.openxmlformats.org/officeDocument/2006/relationships/hyperlink" Target="https://iservice.lombardini.it/jsp/Template2/manuale.jsp?id=155&amp;parent=1000" TargetMode="External"/><Relationship Id="rId581263fdde943e17a" Type="http://schemas.openxmlformats.org/officeDocument/2006/relationships/hyperlink" Target="https://iservice.lombardini.it/jsp/Template2/manuale.jsp?id=155&amp;parent=1000" TargetMode="External"/><Relationship Id="rId380463fdde944ba90" Type="http://schemas.openxmlformats.org/officeDocument/2006/relationships/hyperlink" Target="https://iservice.lombardini.it/jsp/Template2/manuale.jsp?id=155&amp;parent=1000" TargetMode="External"/><Relationship Id="rId951163fdde944c0b5" Type="http://schemas.openxmlformats.org/officeDocument/2006/relationships/hyperlink" Target="https://iservice.lombardini.it/jsp/Template2/manuale.jsp?id=160&amp;parent=1000" TargetMode="External"/><Relationship Id="rId870063fdde9464c58" Type="http://schemas.openxmlformats.org/officeDocument/2006/relationships/hyperlink" Target="https://iservice.lombardini.it/jsp/Template2/manuale.jsp?id=155&amp;parent=1000" TargetMode="External"/><Relationship Id="rId433363fdde949a52a" Type="http://schemas.openxmlformats.org/officeDocument/2006/relationships/hyperlink" Target="https://iservice.lombardini.it/jsp/Template2/manuale.jsp?id=148&amp;parent=1000" TargetMode="External"/><Relationship Id="rId900363fdde94bb8ef" Type="http://schemas.openxmlformats.org/officeDocument/2006/relationships/hyperlink" Target="https://www.youtube.com/embed/Ba8qqxTx6wA?rel=0" TargetMode="External"/><Relationship Id="rId419363fdde9549947" Type="http://schemas.openxmlformats.org/officeDocument/2006/relationships/hyperlink" Target="https://iservice.lombardini.it/jsp/Template2/manuale.jsp?id=822&amp;parent=1000" TargetMode="External"/><Relationship Id="rId936163fdde954a165" Type="http://schemas.openxmlformats.org/officeDocument/2006/relationships/hyperlink" Target="https://iservice.lombardini.it/jsp/Template2/manuale.jsp?id=822&amp;parent=1000" TargetMode="External"/><Relationship Id="rId287763fdde954a418" Type="http://schemas.openxmlformats.org/officeDocument/2006/relationships/hyperlink" Target="https://iservice.lombardini.it/jsp/Template2/manuale.jsp?id=822&amp;parent=1000" TargetMode="External"/><Relationship Id="rId824963fdde954a7f0" Type="http://schemas.openxmlformats.org/officeDocument/2006/relationships/hyperlink" Target="https://iservice.lombardini.it/jsp/Template2/manuale.jsp?id=822&amp;parent=1000" TargetMode="External"/><Relationship Id="rId853663fdde959397a" Type="http://schemas.openxmlformats.org/officeDocument/2006/relationships/hyperlink" Target="https://iservice.lombardini.it/jsp/Template2/manuale.jsp?id=822&amp;parent=1000" TargetMode="External"/><Relationship Id="rId538463fdde95b840f" Type="http://schemas.openxmlformats.org/officeDocument/2006/relationships/hyperlink" Target="https://iservice.lombardini.it/jsp/Template2/manuale.jsp?id=680&amp;parent=1000" TargetMode="External"/><Relationship Id="rId433863fdde95b8e52" Type="http://schemas.openxmlformats.org/officeDocument/2006/relationships/hyperlink" Target="https://iservice.lombardini.it/jsp/Template2/manuale.jsp?id=822&amp;parent=1000" TargetMode="External"/><Relationship Id="rId289663fdde95d14a9" Type="http://schemas.openxmlformats.org/officeDocument/2006/relationships/hyperlink" Target="https://iservice.lombardini.it/jsp/Template2/manuale.jsp?id=822&amp;parent=1000" TargetMode="External"/><Relationship Id="rId879463fdde95e0748" Type="http://schemas.openxmlformats.org/officeDocument/2006/relationships/hyperlink" Target="https://iservice.lombardini.it/jsp/Template2/manuale.jsp?id=146&amp;parent=1000" TargetMode="External"/><Relationship Id="rId498563fdde95e1423" Type="http://schemas.openxmlformats.org/officeDocument/2006/relationships/hyperlink" Target="https://iservice.lombardini.it/jsp/Template2/manuale.jsp?id=822&amp;parent=1000" TargetMode="External"/><Relationship Id="rId609063fdde95e1cce" Type="http://schemas.openxmlformats.org/officeDocument/2006/relationships/hyperlink" Target="https://iservice.lombardini.it/jsp/Template2/manuale.jsp?id=822&amp;parent=1000" TargetMode="External"/><Relationship Id="rId332163fdde95e212e" Type="http://schemas.openxmlformats.org/officeDocument/2006/relationships/hyperlink" Target="https://iservice.lombardini.it/jsp/Template2/manuale.jsp?id=822&amp;parent=1000" TargetMode="External"/><Relationship Id="rId468463fdde95e2bc6" Type="http://schemas.openxmlformats.org/officeDocument/2006/relationships/hyperlink" Target="https://iservice.lombardini.it/jsp/Template2/manuale.jsp?id=822&amp;parent=1000" TargetMode="External"/><Relationship Id="rId633563fdde95e2fef" Type="http://schemas.openxmlformats.org/officeDocument/2006/relationships/hyperlink" Target="https://iservice.lombardini.it/jsp/Template2/manuale.jsp?id=822&amp;parent=1000" TargetMode="External"/><Relationship Id="rId630463fdde96050b2" Type="http://schemas.openxmlformats.org/officeDocument/2006/relationships/hyperlink" Target="https://iservice.lombardini.it/jsp/Template2/manuale.jsp?id=822&amp;parent=1000" TargetMode="External"/><Relationship Id="rId337463fdde96b0995" Type="http://schemas.openxmlformats.org/officeDocument/2006/relationships/hyperlink" Target="https://iservice.lombardini.it/jsp/Template2/manuale.jsp?id=822&amp;parent=1000" TargetMode="External"/><Relationship Id="rId497063fdde96b0aee" Type="http://schemas.openxmlformats.org/officeDocument/2006/relationships/hyperlink" Target="https://iservice.lombardini.it/jsp/Template2/manuale.jsp?id=822&amp;parent=1000" TargetMode="External"/><Relationship Id="rId187763fdde96b131d" Type="http://schemas.openxmlformats.org/officeDocument/2006/relationships/hyperlink" Target="https://iservice.lombardini.it/jsp/Template2/manuale.jsp?id=822&amp;parent=1000" TargetMode="External"/><Relationship Id="rId965763fdde96b19d2" Type="http://schemas.openxmlformats.org/officeDocument/2006/relationships/hyperlink" Target="https://iservice.lombardini.it/jsp/Template2/manuale.jsp?id=822&amp;parent=1000" TargetMode="External"/><Relationship Id="rId544963fdde96cfa02" Type="http://schemas.openxmlformats.org/officeDocument/2006/relationships/hyperlink" Target="https://iservice.lombardini.it/jsp/Template2/manuale.jsp?id=822&amp;parent=1000" TargetMode="External"/><Relationship Id="rId448463fdde96d0be9" Type="http://schemas.openxmlformats.org/officeDocument/2006/relationships/hyperlink" Target="https://iservice.lombardini.it/jsp/Template2/manuale.jsp?id=133&amp;parent=1000" TargetMode="External"/><Relationship Id="rId154863fdde96edb8b" Type="http://schemas.openxmlformats.org/officeDocument/2006/relationships/hyperlink" Target="https://iservice.lombardini.it/jsp/Template2/manuale.jsp?id=143&amp;parent=1000" TargetMode="External"/><Relationship Id="rId176663fdde96ede81" Type="http://schemas.openxmlformats.org/officeDocument/2006/relationships/hyperlink" Target="https://iservice.lombardini.it/jsp/Template2/manuale.jsp?id=822&amp;parent=1000" TargetMode="External"/><Relationship Id="rId707763fdde9746e72" Type="http://schemas.openxmlformats.org/officeDocument/2006/relationships/hyperlink" Target="https://iservice.lombardini.it/jsp/Template2/manuale.jsp?id=97&amp;parent=1000" TargetMode="External"/><Relationship Id="rId541863fdde9756f04" Type="http://schemas.openxmlformats.org/officeDocument/2006/relationships/hyperlink" Target="https://iservice.lombardini.it/jsp/Template2/manuale.jsp?id=822&amp;parent=1000" TargetMode="External"/><Relationship Id="rId124963fdde9758241" Type="http://schemas.openxmlformats.org/officeDocument/2006/relationships/hyperlink" Target="https://iservice.lombardini.it/jsp/Template2/manuale.jsp?id=822&amp;parent=1000" TargetMode="External"/><Relationship Id="rId384263fdde9758972" Type="http://schemas.openxmlformats.org/officeDocument/2006/relationships/hyperlink" Target="https://iservice.lombardini.it/jsp/Template2/manuale.jsp?id=822&amp;parent=1000" TargetMode="External"/><Relationship Id="rId721963fdde976e95b" Type="http://schemas.openxmlformats.org/officeDocument/2006/relationships/hyperlink" Target="https://iservice.lombardini.it/jsp/Template2/manuale.jsp?id=822&amp;parent=1000" TargetMode="External"/><Relationship Id="rId105463fdde97b0be6" Type="http://schemas.openxmlformats.org/officeDocument/2006/relationships/hyperlink" Target="https://iservice.lombardini.it/jsp/Template2/manuale.jsp?id=132&amp;parent=1000" TargetMode="External"/><Relationship Id="rId211063fdde97bb81d" Type="http://schemas.openxmlformats.org/officeDocument/2006/relationships/hyperlink" Target="https://iservice.lombardini.it/jsp/Template2/manuale.jsp?id=157&amp;parent=1000" TargetMode="External"/><Relationship Id="rId783363fdde97bcae7" Type="http://schemas.openxmlformats.org/officeDocument/2006/relationships/hyperlink" Target="https://iservice.lombardini.it/jsp/Template2/manuale.jsp?id=104&amp;parent=1000" TargetMode="External"/><Relationship Id="rId932963fdde97d2a67" Type="http://schemas.openxmlformats.org/officeDocument/2006/relationships/hyperlink" Target="https://iservice.lombardini.it/jsp/Template2/manuale.jsp?id=822&amp;parent=1000" TargetMode="External"/><Relationship Id="rId514763fdde97efb2a" Type="http://schemas.openxmlformats.org/officeDocument/2006/relationships/hyperlink" Target="https://iservice.lombardini.it/jsp/Template2/manuale.jsp?id=822&amp;parent=1000" TargetMode="External"/><Relationship Id="rId623663fdde98116d5" Type="http://schemas.openxmlformats.org/officeDocument/2006/relationships/hyperlink" Target="https://iservice.lombardini.it/jsp/Template2/manuale.jsp?id=128&amp;parent=1000" TargetMode="External"/><Relationship Id="rId218163fdde9812bf8" Type="http://schemas.openxmlformats.org/officeDocument/2006/relationships/hyperlink" Target="https://iservice.lombardini.it/jsp/Template2/manuale.jsp?id=822&amp;parent=1000" TargetMode="External"/><Relationship Id="rId902363fdde9846cb7" Type="http://schemas.openxmlformats.org/officeDocument/2006/relationships/hyperlink" Target="https://iservice.lombardini.it/jsp/Template2/manuale.jsp?id=822&amp;parent=1000" TargetMode="External"/><Relationship Id="rId427063fdde9856ce1" Type="http://schemas.openxmlformats.org/officeDocument/2006/relationships/hyperlink" Target="https://iservice.lombardini.it/jsp/Template2/manuale.jsp?id=113&amp;parent=1000" TargetMode="External"/><Relationship Id="rId158363fdde98658db" Type="http://schemas.openxmlformats.org/officeDocument/2006/relationships/hyperlink" Target="https://iservice.lombardini.it/jsp/Template2/manuale.jsp?id=113&amp;parent=1000" TargetMode="External"/><Relationship Id="rId940663fdde989f2ab" Type="http://schemas.openxmlformats.org/officeDocument/2006/relationships/hyperlink" Target="https://iservice.lombardini.it/jsp/Template2/manuale.jsp?id=822&amp;parent=1000" TargetMode="External"/><Relationship Id="rId517863fdde98b5682" Type="http://schemas.openxmlformats.org/officeDocument/2006/relationships/hyperlink" Target="https://iservice.lombardini.it/jsp/Template2/manuale.jsp?id=822&amp;parent=1000" TargetMode="External"/><Relationship Id="rId212663fdde98c9df1" Type="http://schemas.openxmlformats.org/officeDocument/2006/relationships/hyperlink" Target="https://iservice.lombardini.it/jsp/Template2/manuale.jsp?id=822&amp;parent=1000" TargetMode="External"/><Relationship Id="rId193363fdde98ca88d" Type="http://schemas.openxmlformats.org/officeDocument/2006/relationships/hyperlink" Target="https://iservice.lombardini.it/jsp/Template2/manuale.jsp?id=822&amp;parent=1000" TargetMode="External"/><Relationship Id="rId304463fdde9928427" Type="http://schemas.openxmlformats.org/officeDocument/2006/relationships/hyperlink" Target="https://iservice.lombardini.it/jsp/Template2/manuale.jsp?id=822&amp;parent=1000" TargetMode="External"/><Relationship Id="rId663463fdde9932585" Type="http://schemas.openxmlformats.org/officeDocument/2006/relationships/hyperlink" Target="https://iservice.lombardini.it/jsp/Template2/manuale.jsp?id=822&amp;parent=1000" TargetMode="External"/><Relationship Id="rId675063fdde9979a85" Type="http://schemas.openxmlformats.org/officeDocument/2006/relationships/hyperlink" Target="https://iservice.lombardini.it/jsp/Template2/manuale.jsp?id=822&amp;parent=1000" TargetMode="External"/><Relationship Id="rId562063fdde9982ef2" Type="http://schemas.openxmlformats.org/officeDocument/2006/relationships/hyperlink" Target="https://iservice.lombardini.it/jsp/Template2/manuale.jsp?id=822&amp;parent=1000" TargetMode="External"/><Relationship Id="rId163163fdde998cb72" Type="http://schemas.openxmlformats.org/officeDocument/2006/relationships/hyperlink" Target="https://iservice.lombardini.it/jsp/Template2/manuale.jsp?id=822&amp;parent=1000" TargetMode="External"/><Relationship Id="rId938663fdde998dbcb" Type="http://schemas.openxmlformats.org/officeDocument/2006/relationships/hyperlink" Target="https://iservice.lombardini.it/jsp/Template2/manuale.jsp?id=822&amp;parent=1000" TargetMode="External"/><Relationship Id="rId422063fdde93aa61c" Type="http://schemas.openxmlformats.org/officeDocument/2006/relationships/image" Target="media/imgrId422063fdde93aa61c.jpg"/><Relationship Id="rId979463fdde93b11a2" Type="http://schemas.openxmlformats.org/officeDocument/2006/relationships/image" Target="media/imgrId979463fdde93b11a2.jpg"/><Relationship Id="rId320963fdde93b8ceb" Type="http://schemas.openxmlformats.org/officeDocument/2006/relationships/image" Target="media/imgrId320963fdde93b8ceb.jpg"/><Relationship Id="rId481163fdde93bd4cb" Type="http://schemas.openxmlformats.org/officeDocument/2006/relationships/image" Target="media/imgrId481163fdde93bd4cb.jpg"/><Relationship Id="rId472263fdde93c50bb" Type="http://schemas.openxmlformats.org/officeDocument/2006/relationships/image" Target="media/imgrId472263fdde93c50bb.jpg"/><Relationship Id="rId428663fdde93cb041" Type="http://schemas.openxmlformats.org/officeDocument/2006/relationships/image" Target="media/imgrId428663fdde93cb041.jpg"/><Relationship Id="rId568263fdde93d0d99" Type="http://schemas.openxmlformats.org/officeDocument/2006/relationships/image" Target="media/imgrId568263fdde93d0d99.jpg"/><Relationship Id="rId423363fdde93d7da0" Type="http://schemas.openxmlformats.org/officeDocument/2006/relationships/image" Target="media/imgrId423363fdde93d7da0.jpg"/><Relationship Id="rId693763fdde93e0da4" Type="http://schemas.openxmlformats.org/officeDocument/2006/relationships/image" Target="media/imgrId693763fdde93e0da4.jpg"/><Relationship Id="rId995963fdde93e76bf" Type="http://schemas.openxmlformats.org/officeDocument/2006/relationships/image" Target="media/imgrId995963fdde93e76bf.jpg"/><Relationship Id="rId319963fdde93f15e2" Type="http://schemas.openxmlformats.org/officeDocument/2006/relationships/image" Target="media/imgrId319963fdde93f15e2.jpg"/><Relationship Id="rId781963fdde9404dfa" Type="http://schemas.openxmlformats.org/officeDocument/2006/relationships/image" Target="media/imgrId781963fdde9404dfa.jpg"/><Relationship Id="rId107763fdde940e2b0" Type="http://schemas.openxmlformats.org/officeDocument/2006/relationships/image" Target="media/imgrId107763fdde940e2b0.jpg"/><Relationship Id="rId718763fdde9414630" Type="http://schemas.openxmlformats.org/officeDocument/2006/relationships/image" Target="media/imgrId718763fdde9414630.jpg"/><Relationship Id="rId984763fdde9427038" Type="http://schemas.openxmlformats.org/officeDocument/2006/relationships/image" Target="media/imgrId984763fdde9427038.jpg"/><Relationship Id="rId619663fdde9434b0f" Type="http://schemas.openxmlformats.org/officeDocument/2006/relationships/image" Target="media/imgrId619663fdde9434b0f.jpg"/><Relationship Id="rId229263fdde943dbdc" Type="http://schemas.openxmlformats.org/officeDocument/2006/relationships/image" Target="media/imgrId229263fdde943dbdc.jpg"/><Relationship Id="rId884363fdde9447720" Type="http://schemas.openxmlformats.org/officeDocument/2006/relationships/image" Target="media/imgrId884363fdde9447720.png"/><Relationship Id="rId944463fdde944b296" Type="http://schemas.openxmlformats.org/officeDocument/2006/relationships/image" Target="media/imgrId944463fdde944b296.jpg"/><Relationship Id="rId919463fdde9455cea" Type="http://schemas.openxmlformats.org/officeDocument/2006/relationships/image" Target="media/imgrId919463fdde9455cea.jpg"/><Relationship Id="rId456863fdde945d656" Type="http://schemas.openxmlformats.org/officeDocument/2006/relationships/image" Target="media/imgrId456863fdde945d656.jpg"/><Relationship Id="rId221663fdde9464139" Type="http://schemas.openxmlformats.org/officeDocument/2006/relationships/image" Target="media/imgrId221663fdde9464139.jpg"/><Relationship Id="rId410563fdde946d145" Type="http://schemas.openxmlformats.org/officeDocument/2006/relationships/image" Target="media/imgrId410563fdde946d145.jpg"/><Relationship Id="rId571363fdde9471f7d" Type="http://schemas.openxmlformats.org/officeDocument/2006/relationships/image" Target="media/imgrId571363fdde9471f7d.jpg"/><Relationship Id="rId517363fdde947b768" Type="http://schemas.openxmlformats.org/officeDocument/2006/relationships/image" Target="media/imgrId517363fdde947b768.jpg"/><Relationship Id="rId723463fdde94831d0" Type="http://schemas.openxmlformats.org/officeDocument/2006/relationships/image" Target="media/imgrId723463fdde94831d0.jpg"/><Relationship Id="rId220063fdde948877b" Type="http://schemas.openxmlformats.org/officeDocument/2006/relationships/image" Target="media/imgrId220063fdde948877b.jpg"/><Relationship Id="rId913563fdde948c839" Type="http://schemas.openxmlformats.org/officeDocument/2006/relationships/image" Target="media/imgrId913563fdde948c839.jpg"/><Relationship Id="rId914463fdde9492d7d" Type="http://schemas.openxmlformats.org/officeDocument/2006/relationships/image" Target="media/imgrId914463fdde9492d7d.jpg"/><Relationship Id="rId248063fdde9499969" Type="http://schemas.openxmlformats.org/officeDocument/2006/relationships/image" Target="media/imgrId248063fdde9499969.jpg"/><Relationship Id="rId959063fdde949ea38" Type="http://schemas.openxmlformats.org/officeDocument/2006/relationships/image" Target="media/imgrId959063fdde949ea38.jpg"/><Relationship Id="rId473963fdde94a908e" Type="http://schemas.openxmlformats.org/officeDocument/2006/relationships/image" Target="media/imgrId473963fdde94a908e.jpg"/><Relationship Id="rId943563fdde94af6f2" Type="http://schemas.openxmlformats.org/officeDocument/2006/relationships/image" Target="media/imgrId943563fdde94af6f2.jpg"/><Relationship Id="rId717063fdde94bb231" Type="http://schemas.openxmlformats.org/officeDocument/2006/relationships/image" Target="media/imgrId717063fdde94bb231.jpg"/><Relationship Id="rId324063fdde94c2793" Type="http://schemas.openxmlformats.org/officeDocument/2006/relationships/image" Target="media/imgrId324063fdde94c2793.jpg"/><Relationship Id="rId669763fdde94caf85" Type="http://schemas.openxmlformats.org/officeDocument/2006/relationships/image" Target="media/imgrId669763fdde94caf85.jpg"/><Relationship Id="rId850563fdde94d1c66" Type="http://schemas.openxmlformats.org/officeDocument/2006/relationships/image" Target="media/imgrId850563fdde94d1c66.jpg"/><Relationship Id="rId449763fdde94d926a" Type="http://schemas.openxmlformats.org/officeDocument/2006/relationships/image" Target="media/imgrId449763fdde94d926a.jpg"/><Relationship Id="rId842163fdde94e2e19" Type="http://schemas.openxmlformats.org/officeDocument/2006/relationships/image" Target="media/imgrId842163fdde94e2e19.jpg"/><Relationship Id="rId825963fdde94ed680" Type="http://schemas.openxmlformats.org/officeDocument/2006/relationships/image" Target="media/imgrId825963fdde94ed680.jpg"/><Relationship Id="rId741563fdde94f3d6e" Type="http://schemas.openxmlformats.org/officeDocument/2006/relationships/image" Target="media/imgrId741563fdde94f3d6e.jpg"/><Relationship Id="rId265063fdde95099d2" Type="http://schemas.openxmlformats.org/officeDocument/2006/relationships/image" Target="media/imgrId265063fdde95099d2.jpg"/><Relationship Id="rId417363fdde9513945" Type="http://schemas.openxmlformats.org/officeDocument/2006/relationships/image" Target="media/imgrId417363fdde9513945.jpg"/><Relationship Id="rId913963fdde9519780" Type="http://schemas.openxmlformats.org/officeDocument/2006/relationships/image" Target="media/imgrId913963fdde9519780.jpg"/><Relationship Id="rId972863fdde95238f2" Type="http://schemas.openxmlformats.org/officeDocument/2006/relationships/image" Target="media/imgrId972863fdde95238f2.jpg"/><Relationship Id="rId751663fdde952ce61" Type="http://schemas.openxmlformats.org/officeDocument/2006/relationships/image" Target="media/imgrId751663fdde952ce61.jpg"/><Relationship Id="rId170963fdde95363f4" Type="http://schemas.openxmlformats.org/officeDocument/2006/relationships/image" Target="media/imgrId170963fdde95363f4.jpg"/><Relationship Id="rId355963fdde953adb9" Type="http://schemas.openxmlformats.org/officeDocument/2006/relationships/image" Target="media/imgrId355963fdde953adb9.jpg"/><Relationship Id="rId722263fdde9541abc" Type="http://schemas.openxmlformats.org/officeDocument/2006/relationships/image" Target="media/imgrId722263fdde9541abc.jpg"/><Relationship Id="rId878763fdde9548d7e" Type="http://schemas.openxmlformats.org/officeDocument/2006/relationships/image" Target="media/imgrId878763fdde9548d7e.jpg"/><Relationship Id="rId145963fdde95559f3" Type="http://schemas.openxmlformats.org/officeDocument/2006/relationships/image" Target="media/imgrId145963fdde95559f3.jpg"/><Relationship Id="rId687663fdde955cde5" Type="http://schemas.openxmlformats.org/officeDocument/2006/relationships/image" Target="media/imgrId687663fdde955cde5.jpg"/><Relationship Id="rId186163fdde9565239" Type="http://schemas.openxmlformats.org/officeDocument/2006/relationships/image" Target="media/imgrId186163fdde9565239.jpg"/><Relationship Id="rId831563fdde956f79a" Type="http://schemas.openxmlformats.org/officeDocument/2006/relationships/image" Target="media/imgrId831563fdde956f79a.jpg"/><Relationship Id="rId261963fdde9578b4f" Type="http://schemas.openxmlformats.org/officeDocument/2006/relationships/image" Target="media/imgrId261963fdde9578b4f.jpg"/><Relationship Id="rId260063fdde9581d10" Type="http://schemas.openxmlformats.org/officeDocument/2006/relationships/image" Target="media/imgrId260063fdde9581d10.jpg"/><Relationship Id="rId404063fdde95897b9" Type="http://schemas.openxmlformats.org/officeDocument/2006/relationships/image" Target="media/imgrId404063fdde95897b9.jpg"/><Relationship Id="rId107563fdde95907f5" Type="http://schemas.openxmlformats.org/officeDocument/2006/relationships/image" Target="media/imgrId107563fdde95907f5.jpg"/><Relationship Id="rId959263fdde959eacd" Type="http://schemas.openxmlformats.org/officeDocument/2006/relationships/image" Target="media/imgrId959263fdde959eacd.jpg"/><Relationship Id="rId364063fdde95a8fe6" Type="http://schemas.openxmlformats.org/officeDocument/2006/relationships/image" Target="media/imgrId364063fdde95a8fe6.jpg"/><Relationship Id="rId127163fdde95b080c" Type="http://schemas.openxmlformats.org/officeDocument/2006/relationships/image" Target="media/imgrId127163fdde95b080c.jpg"/><Relationship Id="rId863263fdde95b7c33" Type="http://schemas.openxmlformats.org/officeDocument/2006/relationships/image" Target="media/imgrId863263fdde95b7c33.jpg"/><Relationship Id="rId387163fdde95c14e3" Type="http://schemas.openxmlformats.org/officeDocument/2006/relationships/image" Target="media/imgrId387163fdde95c14e3.jpg"/><Relationship Id="rId658163fdde95c8c60" Type="http://schemas.openxmlformats.org/officeDocument/2006/relationships/image" Target="media/imgrId658163fdde95c8c60.gif"/><Relationship Id="rId199963fdde95d0201" Type="http://schemas.openxmlformats.org/officeDocument/2006/relationships/image" Target="media/imgrId199963fdde95d0201.jpg"/><Relationship Id="rId391163fdde95d99be" Type="http://schemas.openxmlformats.org/officeDocument/2006/relationships/image" Target="media/imgrId391163fdde95d99be.jpg"/><Relationship Id="rId394863fdde95dfcd2" Type="http://schemas.openxmlformats.org/officeDocument/2006/relationships/image" Target="media/imgrId394863fdde95dfcd2.jpg"/><Relationship Id="rId410163fdde95e91cc" Type="http://schemas.openxmlformats.org/officeDocument/2006/relationships/image" Target="media/imgrId410163fdde95e91cc.jpg"/><Relationship Id="rId955263fdde95f16fa" Type="http://schemas.openxmlformats.org/officeDocument/2006/relationships/image" Target="media/imgrId955263fdde95f16fa.jpg"/><Relationship Id="rId193163fdde9603e73" Type="http://schemas.openxmlformats.org/officeDocument/2006/relationships/image" Target="media/imgrId193163fdde9603e73.jpg"/><Relationship Id="rId528363fdde960a2ef" Type="http://schemas.openxmlformats.org/officeDocument/2006/relationships/image" Target="media/imgrId528363fdde960a2ef.jpg"/><Relationship Id="rId772563fdde960e82d" Type="http://schemas.openxmlformats.org/officeDocument/2006/relationships/image" Target="media/imgrId772563fdde960e82d.jpg"/><Relationship Id="rId886063fdde96155d7" Type="http://schemas.openxmlformats.org/officeDocument/2006/relationships/image" Target="media/imgrId886063fdde96155d7.jpg"/><Relationship Id="rId429663fdde9619bfa" Type="http://schemas.openxmlformats.org/officeDocument/2006/relationships/image" Target="media/imgrId429663fdde9619bfa.jpg"/><Relationship Id="rId355363fdde9621ec0" Type="http://schemas.openxmlformats.org/officeDocument/2006/relationships/image" Target="media/imgrId355363fdde9621ec0.jpg"/><Relationship Id="rId393463fdde96277ea" Type="http://schemas.openxmlformats.org/officeDocument/2006/relationships/image" Target="media/imgrId393463fdde96277ea.jpg"/><Relationship Id="rId382863fdde962fc13" Type="http://schemas.openxmlformats.org/officeDocument/2006/relationships/image" Target="media/imgrId382863fdde962fc13.jpg"/><Relationship Id="rId417863fdde9636982" Type="http://schemas.openxmlformats.org/officeDocument/2006/relationships/image" Target="media/imgrId417863fdde9636982.jpg"/><Relationship Id="rId289463fdde963f60c" Type="http://schemas.openxmlformats.org/officeDocument/2006/relationships/image" Target="media/imgrId289463fdde963f60c.jpg"/><Relationship Id="rId222163fdde964564c" Type="http://schemas.openxmlformats.org/officeDocument/2006/relationships/image" Target="media/imgrId222163fdde964564c.jpg"/><Relationship Id="rId965963fdde965121d" Type="http://schemas.openxmlformats.org/officeDocument/2006/relationships/image" Target="media/imgrId965963fdde965121d.jpg"/><Relationship Id="rId213963fdde965b449" Type="http://schemas.openxmlformats.org/officeDocument/2006/relationships/image" Target="media/imgrId213963fdde965b449.jpg"/><Relationship Id="rId644863fdde9661c75" Type="http://schemas.openxmlformats.org/officeDocument/2006/relationships/image" Target="media/imgrId644863fdde9661c75.jpg"/><Relationship Id="rId674363fdde9667c6e" Type="http://schemas.openxmlformats.org/officeDocument/2006/relationships/image" Target="media/imgrId674363fdde9667c6e.jpg"/><Relationship Id="rId117263fdde966d603" Type="http://schemas.openxmlformats.org/officeDocument/2006/relationships/image" Target="media/imgrId117263fdde966d603.jpg"/><Relationship Id="rId524663fdde96735cc" Type="http://schemas.openxmlformats.org/officeDocument/2006/relationships/image" Target="media/imgrId524663fdde96735cc.jpg"/><Relationship Id="rId588663fdde967cc72" Type="http://schemas.openxmlformats.org/officeDocument/2006/relationships/image" Target="media/imgrId588663fdde967cc72.jpg"/><Relationship Id="rId302763fdde96851fa" Type="http://schemas.openxmlformats.org/officeDocument/2006/relationships/image" Target="media/imgrId302763fdde96851fa.jpg"/><Relationship Id="rId210263fdde96895ba" Type="http://schemas.openxmlformats.org/officeDocument/2006/relationships/image" Target="media/imgrId210263fdde96895ba.jpg"/><Relationship Id="rId139063fdde9693cd8" Type="http://schemas.openxmlformats.org/officeDocument/2006/relationships/image" Target="media/imgrId139063fdde9693cd8.jpg"/><Relationship Id="rId228863fdde9699a62" Type="http://schemas.openxmlformats.org/officeDocument/2006/relationships/image" Target="media/imgrId228863fdde9699a62.jpg"/><Relationship Id="rId903563fdde96a14c3" Type="http://schemas.openxmlformats.org/officeDocument/2006/relationships/image" Target="media/imgrId903563fdde96a14c3.jpg"/><Relationship Id="rId243363fdde96a927d" Type="http://schemas.openxmlformats.org/officeDocument/2006/relationships/image" Target="media/imgrId243363fdde96a927d.jpg"/><Relationship Id="rId107063fdde96affa5" Type="http://schemas.openxmlformats.org/officeDocument/2006/relationships/image" Target="media/imgrId107063fdde96affa5.jpg"/><Relationship Id="rId798363fdde96bab1b" Type="http://schemas.openxmlformats.org/officeDocument/2006/relationships/image" Target="media/imgrId798363fdde96bab1b.jpg"/><Relationship Id="rId731763fdde96c2eac" Type="http://schemas.openxmlformats.org/officeDocument/2006/relationships/image" Target="media/imgrId731763fdde96c2eac.jpg"/><Relationship Id="rId169963fdde96c8827" Type="http://schemas.openxmlformats.org/officeDocument/2006/relationships/image" Target="media/imgrId169963fdde96c8827.jpg"/><Relationship Id="rId368963fdde96cf268" Type="http://schemas.openxmlformats.org/officeDocument/2006/relationships/image" Target="media/imgrId368963fdde96cf268.jpg"/><Relationship Id="rId837263fdde96d6132" Type="http://schemas.openxmlformats.org/officeDocument/2006/relationships/image" Target="media/imgrId837263fdde96d6132.jpg"/><Relationship Id="rId947363fdde96dc15a" Type="http://schemas.openxmlformats.org/officeDocument/2006/relationships/image" Target="media/imgrId947363fdde96dc15a.jpg"/><Relationship Id="rId357463fdde96e21ec" Type="http://schemas.openxmlformats.org/officeDocument/2006/relationships/image" Target="media/imgrId357463fdde96e21ec.jpg"/><Relationship Id="rId863163fdde96e90cf" Type="http://schemas.openxmlformats.org/officeDocument/2006/relationships/image" Target="media/imgrId863163fdde96e90cf.jpg"/><Relationship Id="rId985463fdde96ecec1" Type="http://schemas.openxmlformats.org/officeDocument/2006/relationships/image" Target="media/imgrId985463fdde96ecec1.jpg"/><Relationship Id="rId268263fdde97036cb" Type="http://schemas.openxmlformats.org/officeDocument/2006/relationships/image" Target="media/imgrId268263fdde97036cb.jpg"/><Relationship Id="rId541563fdde9709b6b" Type="http://schemas.openxmlformats.org/officeDocument/2006/relationships/image" Target="media/imgrId541563fdde9709b6b.jpg"/><Relationship Id="rId468063fdde970e0dc" Type="http://schemas.openxmlformats.org/officeDocument/2006/relationships/image" Target="media/imgrId468063fdde970e0dc.jpg"/><Relationship Id="rId933363fdde97129d0" Type="http://schemas.openxmlformats.org/officeDocument/2006/relationships/image" Target="media/imgrId933363fdde97129d0.jpg"/><Relationship Id="rId664563fdde9717afa" Type="http://schemas.openxmlformats.org/officeDocument/2006/relationships/image" Target="media/imgrId664563fdde9717afa.jpg"/><Relationship Id="rId676563fdde9721821" Type="http://schemas.openxmlformats.org/officeDocument/2006/relationships/image" Target="media/imgrId676563fdde9721821.jpg"/><Relationship Id="rId319163fdde97294ce" Type="http://schemas.openxmlformats.org/officeDocument/2006/relationships/image" Target="media/imgrId319163fdde97294ce.jpg"/><Relationship Id="rId260763fdde9731418" Type="http://schemas.openxmlformats.org/officeDocument/2006/relationships/image" Target="media/imgrId260763fdde9731418.jpg"/><Relationship Id="rId539563fdde9737276" Type="http://schemas.openxmlformats.org/officeDocument/2006/relationships/image" Target="media/imgrId539563fdde9737276.jpg"/><Relationship Id="rId851363fdde97404fc" Type="http://schemas.openxmlformats.org/officeDocument/2006/relationships/image" Target="media/imgrId851363fdde97404fc.jpg"/><Relationship Id="rId266063fdde97465c2" Type="http://schemas.openxmlformats.org/officeDocument/2006/relationships/image" Target="media/imgrId266063fdde97465c2.jpg"/><Relationship Id="rId285263fdde974f42a" Type="http://schemas.openxmlformats.org/officeDocument/2006/relationships/image" Target="media/imgrId285263fdde974f42a.jpg"/><Relationship Id="rId871263fdde97561ff" Type="http://schemas.openxmlformats.org/officeDocument/2006/relationships/image" Target="media/imgrId871263fdde97561ff.jpg"/><Relationship Id="rId900063fdde9761230" Type="http://schemas.openxmlformats.org/officeDocument/2006/relationships/image" Target="media/imgrId900063fdde9761230.jpg"/><Relationship Id="rId901063fdde9769197" Type="http://schemas.openxmlformats.org/officeDocument/2006/relationships/image" Target="media/imgrId901063fdde9769197.jpg"/><Relationship Id="rId688463fdde976cc82" Type="http://schemas.openxmlformats.org/officeDocument/2006/relationships/image" Target="media/imgrId688463fdde976cc82.jpg"/><Relationship Id="rId274763fdde9774a28" Type="http://schemas.openxmlformats.org/officeDocument/2006/relationships/image" Target="media/imgrId274763fdde9774a28.jpg"/><Relationship Id="rId740763fdde977d08e" Type="http://schemas.openxmlformats.org/officeDocument/2006/relationships/image" Target="media/imgrId740763fdde977d08e.jpg"/><Relationship Id="rId484563fdde9780ff6" Type="http://schemas.openxmlformats.org/officeDocument/2006/relationships/image" Target="media/imgrId484563fdde9780ff6.jpg"/><Relationship Id="rId731863fdde978b156" Type="http://schemas.openxmlformats.org/officeDocument/2006/relationships/image" Target="media/imgrId731863fdde978b156.jpg"/><Relationship Id="rId794863fdde978f61f" Type="http://schemas.openxmlformats.org/officeDocument/2006/relationships/image" Target="media/imgrId794863fdde978f61f.jpg"/><Relationship Id="rId410663fdde979696d" Type="http://schemas.openxmlformats.org/officeDocument/2006/relationships/image" Target="media/imgrId410663fdde979696d.jpg"/><Relationship Id="rId217563fdde979dc08" Type="http://schemas.openxmlformats.org/officeDocument/2006/relationships/image" Target="media/imgrId217563fdde979dc08.jpg"/><Relationship Id="rId333363fdde97a4e6f" Type="http://schemas.openxmlformats.org/officeDocument/2006/relationships/image" Target="media/imgrId333363fdde97a4e6f.jpg"/><Relationship Id="rId747863fdde97a98d4" Type="http://schemas.openxmlformats.org/officeDocument/2006/relationships/image" Target="media/imgrId747863fdde97a98d4.jpg"/><Relationship Id="rId820263fdde97b03f3" Type="http://schemas.openxmlformats.org/officeDocument/2006/relationships/image" Target="media/imgrId820263fdde97b03f3.jpg"/><Relationship Id="rId322463fdde97b4378" Type="http://schemas.openxmlformats.org/officeDocument/2006/relationships/image" Target="media/imgrId322463fdde97b4378.jpg"/><Relationship Id="rId805863fdde97bad01" Type="http://schemas.openxmlformats.org/officeDocument/2006/relationships/image" Target="media/imgrId805863fdde97bad01.jpg"/><Relationship Id="rId237163fdde97c29a6" Type="http://schemas.openxmlformats.org/officeDocument/2006/relationships/image" Target="media/imgrId237163fdde97c29a6.jpg"/><Relationship Id="rId466663fdde97c91af" Type="http://schemas.openxmlformats.org/officeDocument/2006/relationships/image" Target="media/imgrId466663fdde97c91af.jpg"/><Relationship Id="rId555663fdde97d2185" Type="http://schemas.openxmlformats.org/officeDocument/2006/relationships/image" Target="media/imgrId555663fdde97d2185.jpg"/><Relationship Id="rId515063fdde97dd29e" Type="http://schemas.openxmlformats.org/officeDocument/2006/relationships/image" Target="media/imgrId515063fdde97dd29e.jpg"/><Relationship Id="rId723163fdde97e492e" Type="http://schemas.openxmlformats.org/officeDocument/2006/relationships/image" Target="media/imgrId723163fdde97e492e.jpg"/><Relationship Id="rId652463fdde97ea53b" Type="http://schemas.openxmlformats.org/officeDocument/2006/relationships/image" Target="media/imgrId652463fdde97ea53b.jpg"/><Relationship Id="rId842363fdde97ee82b" Type="http://schemas.openxmlformats.org/officeDocument/2006/relationships/image" Target="media/imgrId842363fdde97ee82b.jpg"/><Relationship Id="rId878363fdde98012a0" Type="http://schemas.openxmlformats.org/officeDocument/2006/relationships/image" Target="media/imgrId878363fdde98012a0.jpg"/><Relationship Id="rId381863fdde980610a" Type="http://schemas.openxmlformats.org/officeDocument/2006/relationships/image" Target="media/imgrId381863fdde980610a.jpg"/><Relationship Id="rId414863fdde9810687" Type="http://schemas.openxmlformats.org/officeDocument/2006/relationships/image" Target="media/imgrId414863fdde9810687.jpg"/><Relationship Id="rId432863fdde981889e" Type="http://schemas.openxmlformats.org/officeDocument/2006/relationships/image" Target="media/imgrId432863fdde981889e.jpg"/><Relationship Id="rId418663fdde981f6a0" Type="http://schemas.openxmlformats.org/officeDocument/2006/relationships/image" Target="media/imgrId418663fdde981f6a0.jpg"/><Relationship Id="rId698663fdde982a88a" Type="http://schemas.openxmlformats.org/officeDocument/2006/relationships/image" Target="media/imgrId698663fdde982a88a.jpg"/><Relationship Id="rId361263fdde9831da8" Type="http://schemas.openxmlformats.org/officeDocument/2006/relationships/image" Target="media/imgrId361263fdde9831da8.jpg"/><Relationship Id="rId897263fdde983b06c" Type="http://schemas.openxmlformats.org/officeDocument/2006/relationships/image" Target="media/imgrId897263fdde983b06c.jpg"/><Relationship Id="rId505763fdde9845bca" Type="http://schemas.openxmlformats.org/officeDocument/2006/relationships/image" Target="media/imgrId505763fdde9845bca.jpg"/><Relationship Id="rId760863fdde984f4a6" Type="http://schemas.openxmlformats.org/officeDocument/2006/relationships/image" Target="media/imgrId760863fdde984f4a6.jpg"/><Relationship Id="rId171463fdde9856555" Type="http://schemas.openxmlformats.org/officeDocument/2006/relationships/image" Target="media/imgrId171463fdde9856555.jpg"/><Relationship Id="rId353563fdde985b257" Type="http://schemas.openxmlformats.org/officeDocument/2006/relationships/image" Target="media/imgrId353563fdde985b257.jpg"/><Relationship Id="rId257763fdde985f515" Type="http://schemas.openxmlformats.org/officeDocument/2006/relationships/image" Target="media/imgrId257763fdde985f515.jpg"/><Relationship Id="rId111763fdde9864d3a" Type="http://schemas.openxmlformats.org/officeDocument/2006/relationships/image" Target="media/imgrId111763fdde9864d3a.jpg"/><Relationship Id="rId517263fdde986d3f0" Type="http://schemas.openxmlformats.org/officeDocument/2006/relationships/image" Target="media/imgrId517263fdde986d3f0.jpg"/><Relationship Id="rId558563fdde988fd7c" Type="http://schemas.openxmlformats.org/officeDocument/2006/relationships/image" Target="media/imgrId558563fdde988fd7c.jpg"/><Relationship Id="rId422863fdde98970fb" Type="http://schemas.openxmlformats.org/officeDocument/2006/relationships/image" Target="media/imgrId422863fdde98970fb.jpg"/><Relationship Id="rId539763fdde989cef5" Type="http://schemas.openxmlformats.org/officeDocument/2006/relationships/image" Target="media/imgrId539763fdde989cef5.jpg"/><Relationship Id="rId110663fdde98a78dc" Type="http://schemas.openxmlformats.org/officeDocument/2006/relationships/image" Target="media/imgrId110663fdde98a78dc.jpg"/><Relationship Id="rId114363fdde98adae8" Type="http://schemas.openxmlformats.org/officeDocument/2006/relationships/image" Target="media/imgrId114363fdde98adae8.jpg"/><Relationship Id="rId167763fdde98b3aab" Type="http://schemas.openxmlformats.org/officeDocument/2006/relationships/image" Target="media/imgrId167763fdde98b3aab.jpg"/><Relationship Id="rId581663fdde98bc721" Type="http://schemas.openxmlformats.org/officeDocument/2006/relationships/image" Target="media/imgrId581663fdde98bc721.jpg"/><Relationship Id="rId183163fdde98c7e9d" Type="http://schemas.openxmlformats.org/officeDocument/2006/relationships/image" Target="media/imgrId183163fdde98c7e9d.jpg"/><Relationship Id="rId802263fdde98d0212" Type="http://schemas.openxmlformats.org/officeDocument/2006/relationships/image" Target="media/imgrId802263fdde98d0212.jpg"/><Relationship Id="rId340963fdde98d8ffe" Type="http://schemas.openxmlformats.org/officeDocument/2006/relationships/image" Target="media/imgrId340963fdde98d8ffe.jpg"/><Relationship Id="rId838863fdde98e041a" Type="http://schemas.openxmlformats.org/officeDocument/2006/relationships/image" Target="media/imgrId838863fdde98e041a.jpg"/><Relationship Id="rId231363fdde98f0f98" Type="http://schemas.openxmlformats.org/officeDocument/2006/relationships/image" Target="media/imgrId231363fdde98f0f98.jpg"/><Relationship Id="rId880863fdde9907df9" Type="http://schemas.openxmlformats.org/officeDocument/2006/relationships/image" Target="media/imgrId880863fdde9907df9.jpg"/><Relationship Id="rId589163fdde9910c9a" Type="http://schemas.openxmlformats.org/officeDocument/2006/relationships/image" Target="media/imgrId589163fdde9910c9a.jpg"/><Relationship Id="rId915463fdde99179f8" Type="http://schemas.openxmlformats.org/officeDocument/2006/relationships/image" Target="media/imgrId915463fdde99179f8.jpg"/><Relationship Id="rId536363fdde9920ce2" Type="http://schemas.openxmlformats.org/officeDocument/2006/relationships/image" Target="media/imgrId536363fdde9920ce2.jpg"/><Relationship Id="rId917363fdde9927d40" Type="http://schemas.openxmlformats.org/officeDocument/2006/relationships/image" Target="media/imgrId917363fdde9927d40.jpg"/><Relationship Id="rId279063fdde9930e2d" Type="http://schemas.openxmlformats.org/officeDocument/2006/relationships/image" Target="media/imgrId279063fdde9930e2d.jpg"/><Relationship Id="rId772463fdde9938da0" Type="http://schemas.openxmlformats.org/officeDocument/2006/relationships/image" Target="media/imgrId772463fdde9938da0.jpg"/><Relationship Id="rId744763fdde9940195" Type="http://schemas.openxmlformats.org/officeDocument/2006/relationships/image" Target="media/imgrId744763fdde9940195.jpg"/><Relationship Id="rId761363fdde994712f" Type="http://schemas.openxmlformats.org/officeDocument/2006/relationships/image" Target="media/imgrId761363fdde994712f.jpg"/><Relationship Id="rId942163fdde994ec16" Type="http://schemas.openxmlformats.org/officeDocument/2006/relationships/image" Target="media/imgrId942163fdde994ec16.jpg"/><Relationship Id="rId743263fdde9958972" Type="http://schemas.openxmlformats.org/officeDocument/2006/relationships/image" Target="media/imgrId743263fdde9958972.jpg"/><Relationship Id="rId420763fdde9960110" Type="http://schemas.openxmlformats.org/officeDocument/2006/relationships/image" Target="media/imgrId420763fdde9960110.jpg"/><Relationship Id="rId349563fdde99677a1" Type="http://schemas.openxmlformats.org/officeDocument/2006/relationships/image" Target="media/imgrId349563fdde99677a1.jpg"/><Relationship Id="rId583263fdde9971a92" Type="http://schemas.openxmlformats.org/officeDocument/2006/relationships/image" Target="media/imgrId583263fdde9971a92.jpg"/><Relationship Id="rId806663fdde997877d" Type="http://schemas.openxmlformats.org/officeDocument/2006/relationships/image" Target="media/imgrId806663fdde997877d.jpg"/><Relationship Id="rId861163fdde9982310" Type="http://schemas.openxmlformats.org/officeDocument/2006/relationships/image" Target="media/imgrId861163fdde9982310.jpg"/><Relationship Id="rId920763fdde998bf33" Type="http://schemas.openxmlformats.org/officeDocument/2006/relationships/image" Target="media/imgrId920763fdde998bf33.jpg"/><Relationship Id="rId891563fdde9993cfd" Type="http://schemas.openxmlformats.org/officeDocument/2006/relationships/image" Target="media/imgrId891563fdde9993cf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33605" Type="http://schemas.openxmlformats.org/officeDocument/2006/relationships/image" Target="media/imgrId110336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33605" Type="http://schemas.openxmlformats.org/officeDocument/2006/relationships/image" Target="media/imgrId110336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33605" Type="http://schemas.openxmlformats.org/officeDocument/2006/relationships/image" Target="media/imgrId110336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33605" Type="http://schemas.openxmlformats.org/officeDocument/2006/relationships/image" Target="media/imgrId110336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33605" Type="http://schemas.openxmlformats.org/officeDocument/2006/relationships/image" Target="media/imgrId110336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33605" Type="http://schemas.openxmlformats.org/officeDocument/2006/relationships/image" Target="media/imgrId110336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