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3795779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051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6297039" w:name="ctxt"/>
    <w:bookmarkEnd w:id="3629703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32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32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2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32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32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32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32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32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32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32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32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32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69248946" name="name487463fdde847eda4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554463fdde847e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69766" name="name701563fdde84864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763fdde8486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15272119" name="name336163fdde84901a7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885363fdde8490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2154419" name="name335363fdde8499699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366563fdde8499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7658767" name="name300063fdde849e77e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873963fdde849e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9993" name="name299463fdde84a5f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263fdde84a5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93230678" name="name961363fdde84b0b92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386763fdde84b0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83431409" name="name791763fdde84b814e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986163fdde84b8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45955" name="name580863fdde84bca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463fdde84bc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79898384" name="name189463fdde84c66f0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431563fdde84c6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06104" name="name410963fdde84cb4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463fdde84cb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36353980" name="name240463fdde84d807d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397163fdde84d8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61682" name="name447363fdde84dc6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363fdde84dc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3018892" name="name153563fdde84e5eae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597463fdde84e5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4856331" name="name664463fdde84ef73f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122663fdde84ef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12569" name="name591763fdde85022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363fdde8502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36778" name="name154463fdde850c25a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688463fdde850c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655463fdde850d32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880463fdde850d4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87723548" name="name497863fdde8516bd5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582963fdde8516bd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41995" name="name877863fdde851d1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863fdde851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711263fdde8520a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88966" name="name138263fdde8528dd7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652663fdde8528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22493" name="name145363fdde852ca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263fdde852c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74199" name="name950663fdde85337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663fdde8533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760063fdde8533f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20652" name="name412263fdde853b1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363fdde853b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150263fdde853be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29191777" name="name526663fdde8544563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296363fdde8544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080610" name="name802063fdde8548f68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364863fdde8548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108994" name="name893963fdde855055e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525363fdde8550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59663" name="name620663fdde8555a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963fdde8555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37535" name="name735663fdde855eb76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292063fdde855e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36566" name="name189363fdde8563afc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126063fdde8563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65261" name="name691663fdde856b6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863fdde856b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7552" name="name151163fdde8572f5f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954363fdde8572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47872" name="name702663fdde857a33c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610163fdde857a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98493" name="name360363fdde85806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163fdde8580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9048738" name="name439063fdde858acb8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335863fdde858a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44686" name="name372163fdde858f6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163fdde858f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400163fdde85901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6358365" name="name936563fdde8595c07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113663fdde8595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34131" name="name390663fdde859a3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063fdde859a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9774" name="name488763fdde85a20fc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639363fdde85a2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674014" name="name118863fdde85a74b9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280163fdde85a7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5281" name="name313763fdde85ac3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063fdde85ac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18504813" name="name107663fdde85b42cf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125963fdde85b4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8613" name="name129963fdde85b91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963fdde85b9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86632767" name="name254263fdde85c0e11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810663fdde85c0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924422" name="name713963fdde85cb8b7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551763fdde85cb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023409" name="name110763fdde85d2fd9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949363fdde85d2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803696" name="name883163fdde85db23b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211663fdde85db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47863fdde85dc0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5823853" w:name="result_box"/>
            <w:bookmarkEnd w:id="35823853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82947" name="name190063fdde85e36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563fdde85e3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57817" name="name804763fdde85ebbde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756463fdde85eb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30496" name="name408963fdde85f11fd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734263fdde85f1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6162869" w:name="result_box"/>
            <w:bookmarkEnd w:id="96162869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27618" name="name702463fdde86036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863fdde8603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574963fdde8604a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9613" name="name594363fdde860979a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887763fdde8609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10323" name="name865063fdde861344e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807263fdde8613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4195699" name="name623363fdde8629551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384663fdde8629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640204" name="name197463fdde8633419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505363fdde8633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279">
    <w:multiLevelType w:val="hybridMultilevel"/>
    <w:lvl w:ilvl="0" w:tplc="11401606">
      <w:start w:val="1"/>
      <w:numFmt w:val="decimal"/>
      <w:lvlText w:val="%1."/>
      <w:lvlJc w:val="left"/>
      <w:pPr>
        <w:ind w:left="720" w:hanging="360"/>
      </w:pPr>
    </w:lvl>
    <w:lvl w:ilvl="1" w:tplc="11401606" w:tentative="1">
      <w:start w:val="1"/>
      <w:numFmt w:val="lowerLetter"/>
      <w:lvlText w:val="%2."/>
      <w:lvlJc w:val="left"/>
      <w:pPr>
        <w:ind w:left="1440" w:hanging="360"/>
      </w:pPr>
    </w:lvl>
    <w:lvl w:ilvl="2" w:tplc="11401606" w:tentative="1">
      <w:start w:val="1"/>
      <w:numFmt w:val="lowerRoman"/>
      <w:lvlText w:val="%3."/>
      <w:lvlJc w:val="right"/>
      <w:pPr>
        <w:ind w:left="2160" w:hanging="180"/>
      </w:pPr>
    </w:lvl>
    <w:lvl w:ilvl="3" w:tplc="11401606" w:tentative="1">
      <w:start w:val="1"/>
      <w:numFmt w:val="decimal"/>
      <w:lvlText w:val="%4."/>
      <w:lvlJc w:val="left"/>
      <w:pPr>
        <w:ind w:left="2880" w:hanging="360"/>
      </w:pPr>
    </w:lvl>
    <w:lvl w:ilvl="4" w:tplc="11401606" w:tentative="1">
      <w:start w:val="1"/>
      <w:numFmt w:val="lowerLetter"/>
      <w:lvlText w:val="%5."/>
      <w:lvlJc w:val="left"/>
      <w:pPr>
        <w:ind w:left="3600" w:hanging="360"/>
      </w:pPr>
    </w:lvl>
    <w:lvl w:ilvl="5" w:tplc="11401606" w:tentative="1">
      <w:start w:val="1"/>
      <w:numFmt w:val="lowerRoman"/>
      <w:lvlText w:val="%6."/>
      <w:lvlJc w:val="right"/>
      <w:pPr>
        <w:ind w:left="4320" w:hanging="180"/>
      </w:pPr>
    </w:lvl>
    <w:lvl w:ilvl="6" w:tplc="11401606" w:tentative="1">
      <w:start w:val="1"/>
      <w:numFmt w:val="decimal"/>
      <w:lvlText w:val="%7."/>
      <w:lvlJc w:val="left"/>
      <w:pPr>
        <w:ind w:left="5040" w:hanging="360"/>
      </w:pPr>
    </w:lvl>
    <w:lvl w:ilvl="7" w:tplc="11401606" w:tentative="1">
      <w:start w:val="1"/>
      <w:numFmt w:val="lowerLetter"/>
      <w:lvlText w:val="%8."/>
      <w:lvlJc w:val="left"/>
      <w:pPr>
        <w:ind w:left="5760" w:hanging="360"/>
      </w:pPr>
    </w:lvl>
    <w:lvl w:ilvl="8" w:tplc="11401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8">
    <w:multiLevelType w:val="hybridMultilevel"/>
    <w:lvl w:ilvl="0" w:tplc="669510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78">
    <w:abstractNumId w:val="3278"/>
  </w:num>
  <w:num w:numId="3279">
    <w:abstractNumId w:val="32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49622007" Type="http://schemas.openxmlformats.org/officeDocument/2006/relationships/comments" Target="comments.xml"/><Relationship Id="rId980244452" Type="http://schemas.microsoft.com/office/2011/relationships/commentsExtended" Target="commentsExtended.xml"/><Relationship Id="rId92051359" Type="http://schemas.openxmlformats.org/officeDocument/2006/relationships/image" Target="media/imgrId92051359.jpg"/><Relationship Id="rId655463fdde850d329" Type="http://schemas.openxmlformats.org/officeDocument/2006/relationships/hyperlink" Target="https://iservice.lombardini.it/jsp/Template2/manuale.jsp?id=160&amp;parent=1000" TargetMode="External"/><Relationship Id="rId880463fdde850d498" Type="http://schemas.openxmlformats.org/officeDocument/2006/relationships/hyperlink" Target="https://iservice.lombardini.it/jsp/Template2/manuale.jsp?id=160&amp;parent=1000" TargetMode="External"/><Relationship Id="rId711263fdde8520aea" Type="http://schemas.openxmlformats.org/officeDocument/2006/relationships/hyperlink" Target="https://iservice.lombardini.it/jsp/Template2/manuale.jsp?id=160&amp;parent=1000" TargetMode="External"/><Relationship Id="rId760063fdde8533f8e" Type="http://schemas.openxmlformats.org/officeDocument/2006/relationships/hyperlink" Target="https://iservice.lombardini.it/jsp/Template2/manuale.jsp?id=160&amp;parent=1000" TargetMode="External"/><Relationship Id="rId150263fdde853beec" Type="http://schemas.openxmlformats.org/officeDocument/2006/relationships/hyperlink" Target="https://iservice.lombardini.it/jsp/Template2/manuale.jsp?id=154&amp;parent=1000" TargetMode="External"/><Relationship Id="rId400163fdde8590156" Type="http://schemas.openxmlformats.org/officeDocument/2006/relationships/hyperlink" Target="https://iservice.lombardini.it/jsp/Template2/manuale.jsp?id=51&amp;parent=1000" TargetMode="External"/><Relationship Id="rId847863fdde85dc022" Type="http://schemas.openxmlformats.org/officeDocument/2006/relationships/hyperlink" Target="https://iservice.lombardini.it/jsp/Template2/manuale.jsp?id=141&amp;parent=1000" TargetMode="External"/><Relationship Id="rId574963fdde8604aec" Type="http://schemas.openxmlformats.org/officeDocument/2006/relationships/hyperlink" Target="https://iservice.lombardini.it/jsp/Template2/manuale.jsp?id=167&amp;parent=1000" TargetMode="External"/><Relationship Id="rId554463fdde847ed9f" Type="http://schemas.openxmlformats.org/officeDocument/2006/relationships/image" Target="media/imgrId554463fdde847ed9f.jpg"/><Relationship Id="rId224763fdde848646c" Type="http://schemas.openxmlformats.org/officeDocument/2006/relationships/image" Target="media/imgrId224763fdde848646c.jpg"/><Relationship Id="rId885363fdde84901a2" Type="http://schemas.openxmlformats.org/officeDocument/2006/relationships/image" Target="media/imgrId885363fdde84901a2.jpg"/><Relationship Id="rId366563fdde8499695" Type="http://schemas.openxmlformats.org/officeDocument/2006/relationships/image" Target="media/imgrId366563fdde8499695.png"/><Relationship Id="rId873963fdde849e77a" Type="http://schemas.openxmlformats.org/officeDocument/2006/relationships/image" Target="media/imgrId873963fdde849e77a.png"/><Relationship Id="rId220263fdde84a5f3c" Type="http://schemas.openxmlformats.org/officeDocument/2006/relationships/image" Target="media/imgrId220263fdde84a5f3c.jpg"/><Relationship Id="rId386763fdde84b0b8f" Type="http://schemas.openxmlformats.org/officeDocument/2006/relationships/image" Target="media/imgrId386763fdde84b0b8f.jpg"/><Relationship Id="rId986163fdde84b8149" Type="http://schemas.openxmlformats.org/officeDocument/2006/relationships/image" Target="media/imgrId986163fdde84b8149.jpg"/><Relationship Id="rId122463fdde84bca4a" Type="http://schemas.openxmlformats.org/officeDocument/2006/relationships/image" Target="media/imgrId122463fdde84bca4a.jpg"/><Relationship Id="rId431563fdde84c66ec" Type="http://schemas.openxmlformats.org/officeDocument/2006/relationships/image" Target="media/imgrId431563fdde84c66ec.jpg"/><Relationship Id="rId484463fdde84cb4b8" Type="http://schemas.openxmlformats.org/officeDocument/2006/relationships/image" Target="media/imgrId484463fdde84cb4b8.jpg"/><Relationship Id="rId397163fdde84d8078" Type="http://schemas.openxmlformats.org/officeDocument/2006/relationships/image" Target="media/imgrId397163fdde84d8078.jpg"/><Relationship Id="rId454363fdde84dc6d5" Type="http://schemas.openxmlformats.org/officeDocument/2006/relationships/image" Target="media/imgrId454363fdde84dc6d5.jpg"/><Relationship Id="rId597463fdde84e5ea9" Type="http://schemas.openxmlformats.org/officeDocument/2006/relationships/image" Target="media/imgrId597463fdde84e5ea9.jpg"/><Relationship Id="rId122663fdde84ef73b" Type="http://schemas.openxmlformats.org/officeDocument/2006/relationships/image" Target="media/imgrId122663fdde84ef73b.jpg"/><Relationship Id="rId739363fdde85022e3" Type="http://schemas.openxmlformats.org/officeDocument/2006/relationships/image" Target="media/imgrId739363fdde85022e3.jpg"/><Relationship Id="rId688463fdde850c254" Type="http://schemas.openxmlformats.org/officeDocument/2006/relationships/image" Target="media/imgrId688463fdde850c254.jpg"/><Relationship Id="rId582963fdde8516bd0" Type="http://schemas.openxmlformats.org/officeDocument/2006/relationships/image" Target="media/imgrId582963fdde8516bd0.jpg"/><Relationship Id="rId758863fdde851d110" Type="http://schemas.openxmlformats.org/officeDocument/2006/relationships/image" Target="media/imgrId758863fdde851d110.jpg"/><Relationship Id="rId652663fdde8528dd2" Type="http://schemas.openxmlformats.org/officeDocument/2006/relationships/image" Target="media/imgrId652663fdde8528dd2.jpg"/><Relationship Id="rId677263fdde852ca4c" Type="http://schemas.openxmlformats.org/officeDocument/2006/relationships/image" Target="media/imgrId677263fdde852ca4c.jpg"/><Relationship Id="rId524663fdde853370f" Type="http://schemas.openxmlformats.org/officeDocument/2006/relationships/image" Target="media/imgrId524663fdde853370f.jpg"/><Relationship Id="rId959363fdde853b19b" Type="http://schemas.openxmlformats.org/officeDocument/2006/relationships/image" Target="media/imgrId959363fdde853b19b.jpg"/><Relationship Id="rId296363fdde854455f" Type="http://schemas.openxmlformats.org/officeDocument/2006/relationships/image" Target="media/imgrId296363fdde854455f.jpg"/><Relationship Id="rId364863fdde8548f64" Type="http://schemas.openxmlformats.org/officeDocument/2006/relationships/image" Target="media/imgrId364863fdde8548f64.jpg"/><Relationship Id="rId525363fdde8550559" Type="http://schemas.openxmlformats.org/officeDocument/2006/relationships/image" Target="media/imgrId525363fdde8550559.jpg"/><Relationship Id="rId622963fdde8555a28" Type="http://schemas.openxmlformats.org/officeDocument/2006/relationships/image" Target="media/imgrId622963fdde8555a28.jpg"/><Relationship Id="rId292063fdde855eb71" Type="http://schemas.openxmlformats.org/officeDocument/2006/relationships/image" Target="media/imgrId292063fdde855eb71.jpg"/><Relationship Id="rId126063fdde8563af8" Type="http://schemas.openxmlformats.org/officeDocument/2006/relationships/image" Target="media/imgrId126063fdde8563af8.jpg"/><Relationship Id="rId337863fdde856b668" Type="http://schemas.openxmlformats.org/officeDocument/2006/relationships/image" Target="media/imgrId337863fdde856b668.jpg"/><Relationship Id="rId954363fdde8572f5a" Type="http://schemas.openxmlformats.org/officeDocument/2006/relationships/image" Target="media/imgrId954363fdde8572f5a.jpg"/><Relationship Id="rId610163fdde857a338" Type="http://schemas.openxmlformats.org/officeDocument/2006/relationships/image" Target="media/imgrId610163fdde857a338.jpg"/><Relationship Id="rId383163fdde8580639" Type="http://schemas.openxmlformats.org/officeDocument/2006/relationships/image" Target="media/imgrId383163fdde8580639.jpg"/><Relationship Id="rId335863fdde858acb4" Type="http://schemas.openxmlformats.org/officeDocument/2006/relationships/image" Target="media/imgrId335863fdde858acb4.jpg"/><Relationship Id="rId657163fdde858f6de" Type="http://schemas.openxmlformats.org/officeDocument/2006/relationships/image" Target="media/imgrId657163fdde858f6de.jpg"/><Relationship Id="rId113663fdde8595c02" Type="http://schemas.openxmlformats.org/officeDocument/2006/relationships/image" Target="media/imgrId113663fdde8595c02.jpg"/><Relationship Id="rId463063fdde859a36e" Type="http://schemas.openxmlformats.org/officeDocument/2006/relationships/image" Target="media/imgrId463063fdde859a36e.jpg"/><Relationship Id="rId639363fdde85a20f7" Type="http://schemas.openxmlformats.org/officeDocument/2006/relationships/image" Target="media/imgrId639363fdde85a20f7.jpg"/><Relationship Id="rId280163fdde85a74b5" Type="http://schemas.openxmlformats.org/officeDocument/2006/relationships/image" Target="media/imgrId280163fdde85a74b5.jpg"/><Relationship Id="rId145063fdde85ac3e9" Type="http://schemas.openxmlformats.org/officeDocument/2006/relationships/image" Target="media/imgrId145063fdde85ac3e9.jpg"/><Relationship Id="rId125963fdde85b42ca" Type="http://schemas.openxmlformats.org/officeDocument/2006/relationships/image" Target="media/imgrId125963fdde85b42ca.jpg"/><Relationship Id="rId710963fdde85b914d" Type="http://schemas.openxmlformats.org/officeDocument/2006/relationships/image" Target="media/imgrId710963fdde85b914d.jpg"/><Relationship Id="rId810663fdde85c0e0c" Type="http://schemas.openxmlformats.org/officeDocument/2006/relationships/image" Target="media/imgrId810663fdde85c0e0c.jpg"/><Relationship Id="rId551763fdde85cb8b3" Type="http://schemas.openxmlformats.org/officeDocument/2006/relationships/image" Target="media/imgrId551763fdde85cb8b3.png"/><Relationship Id="rId949363fdde85d2fd4" Type="http://schemas.openxmlformats.org/officeDocument/2006/relationships/image" Target="media/imgrId949363fdde85d2fd4.png"/><Relationship Id="rId211663fdde85db237" Type="http://schemas.openxmlformats.org/officeDocument/2006/relationships/image" Target="media/imgrId211663fdde85db237.png"/><Relationship Id="rId438563fdde85e36ce" Type="http://schemas.openxmlformats.org/officeDocument/2006/relationships/image" Target="media/imgrId438563fdde85e36ce.jpg"/><Relationship Id="rId756463fdde85ebbda" Type="http://schemas.openxmlformats.org/officeDocument/2006/relationships/image" Target="media/imgrId756463fdde85ebbda.jpg"/><Relationship Id="rId734263fdde85f11f8" Type="http://schemas.openxmlformats.org/officeDocument/2006/relationships/image" Target="media/imgrId734263fdde85f11f8.jpg"/><Relationship Id="rId522863fdde860366e" Type="http://schemas.openxmlformats.org/officeDocument/2006/relationships/image" Target="media/imgrId522863fdde860366e.jpg"/><Relationship Id="rId887763fdde8609796" Type="http://schemas.openxmlformats.org/officeDocument/2006/relationships/image" Target="media/imgrId887763fdde8609796.jpg"/><Relationship Id="rId807263fdde861344a" Type="http://schemas.openxmlformats.org/officeDocument/2006/relationships/image" Target="media/imgrId807263fdde861344a.jpg"/><Relationship Id="rId384663fdde862954c" Type="http://schemas.openxmlformats.org/officeDocument/2006/relationships/image" Target="media/imgrId384663fdde862954c.png"/><Relationship Id="rId505363fdde8633414" Type="http://schemas.openxmlformats.org/officeDocument/2006/relationships/image" Target="media/imgrId505363fdde863341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051359" Type="http://schemas.openxmlformats.org/officeDocument/2006/relationships/image" Target="media/imgrId9205135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051359" Type="http://schemas.openxmlformats.org/officeDocument/2006/relationships/image" Target="media/imgrId9205135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051359" Type="http://schemas.openxmlformats.org/officeDocument/2006/relationships/image" Target="media/imgrId9205135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051359" Type="http://schemas.openxmlformats.org/officeDocument/2006/relationships/image" Target="media/imgrId9205135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051359" Type="http://schemas.openxmlformats.org/officeDocument/2006/relationships/image" Target="media/imgrId9205135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051359" Type="http://schemas.openxmlformats.org/officeDocument/2006/relationships/image" Target="media/imgrId9205135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