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764973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93479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6439447" w:name="ctxt"/>
    <w:bookmarkEnd w:id="6643944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34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34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634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634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634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634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634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634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634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34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13063fdde6d11c1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58463fdde6d11da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634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77163fdde6d1230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48233712" name="name633163fdde6d356ba"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680963fdde6d356b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69079526" name="name485563fdde6d43bdc"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570963fdde6d43bd8"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18660820" name="name970163fdde6d4eba3"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515063fdde6d4eb9f"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33305480" name="name775963fdde6d6121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08263fdde6d61210"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45711112" name="name233263fdde6d72646"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754463fdde6d72641"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3842310" name="name517763fdde6d8c5b0"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929763fdde6d8c5ab"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349">
    <w:multiLevelType w:val="hybridMultilevel"/>
    <w:lvl w:ilvl="0" w:tplc="25228953">
      <w:start w:val="1"/>
      <w:numFmt w:val="decimal"/>
      <w:lvlText w:val="%1."/>
      <w:lvlJc w:val="left"/>
      <w:pPr>
        <w:ind w:left="720" w:hanging="360"/>
      </w:pPr>
    </w:lvl>
    <w:lvl w:ilvl="1" w:tplc="25228953" w:tentative="1">
      <w:start w:val="1"/>
      <w:numFmt w:val="lowerLetter"/>
      <w:lvlText w:val="%2."/>
      <w:lvlJc w:val="left"/>
      <w:pPr>
        <w:ind w:left="1440" w:hanging="360"/>
      </w:pPr>
    </w:lvl>
    <w:lvl w:ilvl="2" w:tplc="25228953" w:tentative="1">
      <w:start w:val="1"/>
      <w:numFmt w:val="lowerRoman"/>
      <w:lvlText w:val="%3."/>
      <w:lvlJc w:val="right"/>
      <w:pPr>
        <w:ind w:left="2160" w:hanging="180"/>
      </w:pPr>
    </w:lvl>
    <w:lvl w:ilvl="3" w:tplc="25228953" w:tentative="1">
      <w:start w:val="1"/>
      <w:numFmt w:val="decimal"/>
      <w:lvlText w:val="%4."/>
      <w:lvlJc w:val="left"/>
      <w:pPr>
        <w:ind w:left="2880" w:hanging="360"/>
      </w:pPr>
    </w:lvl>
    <w:lvl w:ilvl="4" w:tplc="25228953" w:tentative="1">
      <w:start w:val="1"/>
      <w:numFmt w:val="lowerLetter"/>
      <w:lvlText w:val="%5."/>
      <w:lvlJc w:val="left"/>
      <w:pPr>
        <w:ind w:left="3600" w:hanging="360"/>
      </w:pPr>
    </w:lvl>
    <w:lvl w:ilvl="5" w:tplc="25228953" w:tentative="1">
      <w:start w:val="1"/>
      <w:numFmt w:val="lowerRoman"/>
      <w:lvlText w:val="%6."/>
      <w:lvlJc w:val="right"/>
      <w:pPr>
        <w:ind w:left="4320" w:hanging="180"/>
      </w:pPr>
    </w:lvl>
    <w:lvl w:ilvl="6" w:tplc="25228953" w:tentative="1">
      <w:start w:val="1"/>
      <w:numFmt w:val="decimal"/>
      <w:lvlText w:val="%7."/>
      <w:lvlJc w:val="left"/>
      <w:pPr>
        <w:ind w:left="5040" w:hanging="360"/>
      </w:pPr>
    </w:lvl>
    <w:lvl w:ilvl="7" w:tplc="25228953" w:tentative="1">
      <w:start w:val="1"/>
      <w:numFmt w:val="lowerLetter"/>
      <w:lvlText w:val="%8."/>
      <w:lvlJc w:val="left"/>
      <w:pPr>
        <w:ind w:left="5760" w:hanging="360"/>
      </w:pPr>
    </w:lvl>
    <w:lvl w:ilvl="8" w:tplc="25228953" w:tentative="1">
      <w:start w:val="1"/>
      <w:numFmt w:val="lowerRoman"/>
      <w:lvlText w:val="%9."/>
      <w:lvlJc w:val="right"/>
      <w:pPr>
        <w:ind w:left="6480" w:hanging="180"/>
      </w:pPr>
    </w:lvl>
  </w:abstractNum>
  <w:abstractNum w:abstractNumId="6348">
    <w:multiLevelType w:val="hybridMultilevel"/>
    <w:lvl w:ilvl="0" w:tplc="818387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348">
    <w:abstractNumId w:val="6348"/>
  </w:num>
  <w:num w:numId="6349">
    <w:abstractNumId w:val="63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0816187" Type="http://schemas.openxmlformats.org/officeDocument/2006/relationships/comments" Target="comments.xml"/><Relationship Id="rId599860489" Type="http://schemas.microsoft.com/office/2011/relationships/commentsExtended" Target="commentsExtended.xml"/><Relationship Id="rId12934799" Type="http://schemas.openxmlformats.org/officeDocument/2006/relationships/image" Target="media/imgrId12934799.jpg"/><Relationship Id="rId313063fdde6d11c1d" Type="http://schemas.openxmlformats.org/officeDocument/2006/relationships/hyperlink" Target="http://www.kohlerengines.com/home.htm" TargetMode="External"/><Relationship Id="rId558463fdde6d11da6" Type="http://schemas.openxmlformats.org/officeDocument/2006/relationships/hyperlink" Target="http://dealers.kohlerpower.it/" TargetMode="External"/><Relationship Id="rId377163fdde6d12303" Type="http://schemas.openxmlformats.org/officeDocument/2006/relationships/hyperlink" Target="http://www.kohlerengines.com/home.htm" TargetMode="External"/><Relationship Id="rId680963fdde6d356b6" Type="http://schemas.openxmlformats.org/officeDocument/2006/relationships/image" Target="media/imgrId680963fdde6d356b6.jpg"/><Relationship Id="rId570963fdde6d43bd8" Type="http://schemas.openxmlformats.org/officeDocument/2006/relationships/image" Target="media/imgrId570963fdde6d43bd8.jpg"/><Relationship Id="rId515063fdde6d4eb9f" Type="http://schemas.openxmlformats.org/officeDocument/2006/relationships/image" Target="media/imgrId515063fdde6d4eb9f.jpg"/><Relationship Id="rId808263fdde6d61210" Type="http://schemas.openxmlformats.org/officeDocument/2006/relationships/image" Target="media/imgrId808263fdde6d61210.jpg"/><Relationship Id="rId754463fdde6d72641" Type="http://schemas.openxmlformats.org/officeDocument/2006/relationships/image" Target="media/imgrId754463fdde6d72641.jpg"/><Relationship Id="rId929763fdde6d8c5ab" Type="http://schemas.openxmlformats.org/officeDocument/2006/relationships/image" Target="media/imgrId929763fdde6d8c5a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934799" Type="http://schemas.openxmlformats.org/officeDocument/2006/relationships/image" Target="media/imgrId1293479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934799" Type="http://schemas.openxmlformats.org/officeDocument/2006/relationships/image" Target="media/imgrId1293479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934799" Type="http://schemas.openxmlformats.org/officeDocument/2006/relationships/image" Target="media/imgrId1293479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934799" Type="http://schemas.openxmlformats.org/officeDocument/2006/relationships/image" Target="media/imgrId1293479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934799" Type="http://schemas.openxmlformats.org/officeDocument/2006/relationships/image" Target="media/imgrId1293479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934799" Type="http://schemas.openxmlformats.org/officeDocument/2006/relationships/image" Target="media/imgrId129347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