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Technical information</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1903TCR / KDI 1903TCRE5 Workshop manual (Rev. 17.8)</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339079904"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88333598"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17550111" w:name="ctxt"/>
    <w:bookmarkEnd w:id="17550111"/>
    <w:p>
      <w:pPr>
        <w:widowControl w:val="on"/>
        <w:pBdr/>
        <w:spacing w:before="75" w:after="75" w:line="240" w:lineRule="auto"/>
        <w:ind w:left="75" w:right="75"/>
        <w:jc w:val="left"/>
      </w:pPr>
    </w:p>
    <w:p>
      <w:pPr>
        <w:pStyle w:val="Titolo1"/>
      </w:pPr>
      <w:r>
        <w:rPr/>
        <w:t xml:space="preserve">Technical information</w:t>
      </w:r>
    </w:p>
    <w:p>
      <w:pPr>
        <w:widowControl w:val="on"/>
        <w:pBdr/>
        <w:spacing w:before="0" w:after="0" w:line="240" w:lineRule="auto"/>
        <w:ind w:left="0" w:right="0"/>
        <w:jc w:val="left"/>
      </w:pPr>
    </w:p>
    <w:p>
      <w:pPr>
        <w:pStyle w:val="Titolo2"/>
      </w:pPr>
      <w:r>
        <w:rPr/>
        <w:t xml:space="preserve">Engine specifications</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MANUFACTURER SPECIFICATIONS AND OPERATION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Operating cycle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- 4 stroke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Bore x stroke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88x102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Displacement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Compression ratio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17.4:1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Supercharged with 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rotation (view from flywheel side)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Counterclockwise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Combustion sequence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1-3-4-2</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Timing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Valves per cylinder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Timing System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Rods and rocker arms - Camshaft in the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Tappets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Direct -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dry weight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inclination 30' continuous operation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inclination 1' continuous operation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Volume of aspirated air (2600 rpm)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 </w:t>
            </w:r>
            <w:r>
              <w:rPr>
                <w:color w:val="00274C"/>
                <w:position w:val="3"/>
                <w:sz w:val="17"/>
                <w:szCs w:val="17"/>
                <w:u w:val="none"/>
                <w:shd w:val="clear" w:color="auto" w:fill="E1E2E0"/>
                <w:vertAlign w:val="superscript"/>
                <w:vertAlign w:val="superscript"/>
              </w:rPr>
              <w:t xml:space="preserve">3</w:t>
            </w:r>
            <w:r>
              <w:rPr>
                <w:color w:val="00274C"/>
                <w:position w:val="-2"/>
                <w:sz w:val="20"/>
                <w:szCs w:val="20"/>
                <w:u w:val="none"/>
                <w:shd w:val="clear" w:color="auto" w:fill="E1E2E0"/>
              </w:rPr>
              <w:t xml:space="preserve"> /h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POWER AND TORQUE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operating speed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Rpm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operating power (ISO TR 14396 - SAE J1995 - CE 97/68)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torque (at 1500 rpm)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Admissible axial load on crankshaft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CONSUMPTIONS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Specific fuel consumption (best point)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g/kWh</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consumption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0.05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SUPPLY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Type of fuel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UNI-EN590 - ASTM D975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DENSO HP3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supply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 pressure electric pump (if necessary)</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pressure at injection pump inlet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LUBRICATION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Lubrication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Recommended oil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See </w:t>
            </w:r>
            <w:hyperlink r:id="rId438863fdde5962f7d" w:history="1">
              <w:r>
                <w:rPr>
                  <w:rStyle w:val="DefaultParagraphFontPHPDOCX"/>
                  <w:b/>
                  <w:bCs/>
                  <w:color w:val="0000FF"/>
                  <w:position w:val="-2"/>
                  <w:sz w:val="20"/>
                  <w:szCs w:val="20"/>
                  <w:u w:val="none"/>
                  <w:shd w:val="clear" w:color="auto" w:fill="E1E2E0"/>
                </w:rPr>
                <w:t xml:space="preserve">Par. 2.4</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forced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Lobe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 capacity (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Intervention pressure ( </w:t>
            </w:r>
            <w:r>
              <w:rPr>
                <w:b/>
                <w:bCs/>
                <w:color w:val="00274C"/>
                <w:position w:val="-2"/>
                <w:sz w:val="20"/>
                <w:szCs w:val="20"/>
                <w:u w:val="none"/>
                <w:shd w:val="clear" w:color="auto" w:fill="E1E2E0"/>
              </w:rPr>
              <w:t xml:space="preserve">MIN</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0.8±0.1</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Oil filter</w:t>
            </w:r>
          </w:p>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1744</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COOLING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See </w:t>
            </w:r>
            <w:hyperlink r:id="rId371063fdde59659bd" w:history="1">
              <w:r>
                <w:rPr>
                  <w:rStyle w:val="DefaultParagraphFontPHPDOCX"/>
                  <w:b/>
                  <w:bCs/>
                  <w:color w:val="0000FF"/>
                  <w:position w:val="-2"/>
                  <w:sz w:val="20"/>
                  <w:szCs w:val="20"/>
                  <w:u w:val="none"/>
                  <w:shd w:val="clear" w:color="auto" w:fill="E1E2E0"/>
                </w:rPr>
                <w:t xml:space="preserve">Par. 2.6</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Lt./min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Opening temperature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Stroke at 91°C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 recirculation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Lt./h</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ELECTRICAL SYSTEM - ELECTRIC FAN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rated 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alternator (rated current)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power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System electrical consumption, excluding:</w:t>
            </w:r>
            <w:r>
              <w:rPr>
                <w:color w:val="00274C"/>
                <w:position w:val="-2"/>
                <w:sz w:val="20"/>
                <w:szCs w:val="20"/>
                <w:u w:val="none"/>
                <w:shd w:val="clear" w:color="auto" w:fill="E1E2E0"/>
              </w:rPr>
              <w:br/>
              <w:t xml:space="preserve">heater, electric pump, electric fan, starter motor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Coolant temperature indicator light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Indicator light operating temperature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+100/+110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dimensions (mm)</w:t>
      </w:r>
    </w:p>
    <w:p>
      <w:pPr>
        <w:widowControl w:val="on"/>
        <w:pBdr/>
        <w:spacing w:before="0" w:after="0" w:line="262" w:lineRule="auto"/>
        <w:ind w:left="0" w:right="0"/>
        <w:jc w:val="left"/>
      </w:pPr>
      <w:r>
        <w:rPr>
          <w:b/>
          <w:bCs/>
          <w:color w:val="00274C"/>
          <w:sz w:val="20"/>
          <w:szCs w:val="20"/>
          <w:u w:val="none"/>
        </w:rPr>
        <w:t xml:space="preserve">NOTE</w:t>
      </w:r>
      <w:r>
        <w:rPr>
          <w:color w:val="00274C"/>
          <w:sz w:val="20"/>
          <w:szCs w:val="20"/>
          <w:u w:val="none"/>
        </w:rPr>
        <w:t xml:space="preserve"> : Dimensions vary according to engine configuration.</w:t>
      </w:r>
    </w:p>
    <w:p>
      <w:pPr>
        <w:widowControl w:val="on"/>
        <w:pBdr/>
        <w:spacing w:before="225" w:after="225" w:line="262" w:lineRule="auto"/>
        <w:ind w:left="0" w:right="0"/>
        <w:jc w:val="left"/>
      </w:pPr>
      <w:r>
        <w:drawing>
          <wp:inline distT="0" distB="0" distL="0" distR="0">
            <wp:extent cx="4752000" cy="2865600"/>
            <wp:effectExtent b="0" l="0" r="0" t="0"/>
            <wp:docPr id="24611215" name="name281363fdde59f3d46" descr="10_ZH_T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jpg"/>
                    <pic:cNvPicPr/>
                  </pic:nvPicPr>
                  <pic:blipFill>
                    <a:blip r:embed="rId718463fdde59f3d41" cstate="print"/>
                    <a:stretch>
                      <a:fillRect/>
                    </a:stretch>
                  </pic:blipFill>
                  <pic:spPr>
                    <a:xfrm>
                      <a:off x="0" y="0"/>
                      <a:ext cx="4752000" cy="2865600"/>
                    </a:xfrm>
                    <a:prstGeom prst="rect">
                      <a:avLst/>
                    </a:prstGeom>
                    <a:ln w="0">
                      <a:noFill/>
                    </a:ln>
                  </pic:spPr>
                </pic:pic>
              </a:graphicData>
            </a:graphic>
          </wp:inline>
        </w:drawing>
      </w:r>
      <w:r>
        <w:rPr>
          <w:b/>
          <w:bCs/>
          <w:color w:val="00274C"/>
          <w:sz w:val="20"/>
          <w:szCs w:val="20"/>
          <w:u w:val="none"/>
        </w:rPr>
        <w:br/>
        <w:t xml:space="preserve">Fig 2.1</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Performance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bookmarkStart w:id="60248191" w:name="__mcenew"/>
            <w:bookmarkEnd w:id="60248191"/>
            <w:r>
              <w:rPr>
                <w:position w:val="-379"/>
              </w:rPr>
              <w:drawing>
                <wp:inline distT="0" distB="0" distL="0" distR="0">
                  <wp:extent cx="4168800" cy="4780800"/>
                  <wp:effectExtent b="0" l="0" r="0" t="0"/>
                  <wp:docPr id="36756590" name="name608463fdde5a09a2e" descr="Diagrammi_1903_T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mi_1903_TCR.jpg"/>
                          <pic:cNvPicPr/>
                        </pic:nvPicPr>
                        <pic:blipFill>
                          <a:blip r:embed="rId712863fdde5a09a27" cstate="print"/>
                          <a:stretch>
                            <a:fillRect/>
                          </a:stretch>
                        </pic:blipFill>
                        <pic:spPr>
                          <a:xfrm>
                            <a:off x="0" y="0"/>
                            <a:ext cx="4168800" cy="47808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Fig. 2.3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Automotive rating curve</w:t>
            </w:r>
          </w:p>
          <w:p>
            <w:pPr>
              <w:widowControl w:val="on"/>
              <w:pBdr/>
              <w:spacing w:before="0" w:after="0" w:line="262" w:lineRule="auto"/>
              <w:ind w:left="0" w:right="0"/>
              <w:jc w:val="left"/>
              <w:textAlignment w:val="center"/>
            </w:pPr>
            <w:r>
              <w:rPr>
                <w:b/>
                <w:bCs/>
                <w:color w:val="00274C"/>
                <w:position w:val="-2"/>
                <w:sz w:val="20"/>
                <w:szCs w:val="20"/>
                <w:u w:val="none"/>
              </w:rPr>
              <w:t xml:space="preserve">MN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Torque curve</w:t>
            </w:r>
          </w:p>
          <w:p>
            <w:pPr>
              <w:widowControl w:val="on"/>
              <w:pBdr/>
              <w:spacing w:before="0" w:after="0" w:line="262" w:lineRule="auto"/>
              <w:ind w:left="0" w:right="0"/>
              <w:jc w:val="left"/>
              <w:textAlignment w:val="center"/>
            </w:pPr>
            <w:r>
              <w:rPr>
                <w:b/>
                <w:bCs/>
                <w:color w:val="00274C"/>
                <w:position w:val="-2"/>
                <w:sz w:val="20"/>
                <w:szCs w:val="20"/>
                <w:u w:val="none"/>
              </w:rPr>
              <w:t xml:space="preserve">C</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Specific fuel consumption curve</w:t>
            </w:r>
          </w:p>
          <w:p/>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NOTE:</w:t>
                  </w:r>
                  <w:r>
                    <w:rPr>
                      <w:color w:val="00274C"/>
                      <w:position w:val="-2"/>
                      <w:sz w:val="20"/>
                      <w:szCs w:val="20"/>
                      <w:u w:val="none"/>
                    </w:rPr>
                    <w:t xml:space="preserve">  Refer to  </w:t>
                  </w:r>
                  <w:r>
                    <w:rPr>
                      <w:b/>
                      <w:bCs/>
                      <w:color w:val="00274C"/>
                      <w:position w:val="-2"/>
                      <w:sz w:val="20"/>
                      <w:szCs w:val="20"/>
                      <w:u w:val="none"/>
                    </w:rPr>
                    <w:t xml:space="preserve">KOHLER</w:t>
                  </w:r>
                  <w:r>
                    <w:rPr>
                      <w:color w:val="00274C"/>
                      <w:position w:val="-2"/>
                      <w:sz w:val="20"/>
                      <w:szCs w:val="20"/>
                      <w:u w:val="none"/>
                    </w:rPr>
                    <w:t xml:space="preserve">  for power curves, torque curves and specific consumptions at speeds other than those given above.</w:t>
                  </w:r>
                </w:p>
              </w:tc>
            </w:tr>
          </w:tbl>
          <w:p/>
          <w:p/>
          <w:p/>
          <w:p>
            <w:pPr>
              <w:widowControl w:val="on"/>
              <w:pBdr/>
              <w:spacing w:before="0" w:after="0" w:line="262" w:lineRule="auto"/>
              <w:ind w:left="0" w:right="0"/>
              <w:jc w:val="left"/>
              <w:textAlignment w:val="center"/>
            </w:pPr>
            <w:r>
              <w:rPr>
                <w:b/>
                <w:bCs/>
                <w:i/>
                <w:iCs/>
                <w:color w:val="00274C"/>
                <w:position w:val="-2"/>
                <w:sz w:val="20"/>
                <w:szCs w:val="20"/>
                <w:u w:val="none"/>
              </w:rPr>
              <w:t xml:space="preserve">Key</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5025"/>
              </w:numPr>
              <w:spacing w:before="0" w:after="0" w:line="262" w:lineRule="auto"/>
              <w:jc w:val="left"/>
              <w:rPr>
                <w:color w:val="00274C"/>
                <w:sz w:val="20"/>
                <w:szCs w:val="20"/>
              </w:rPr>
            </w:pPr>
            <w:r>
              <w:rPr>
                <w:b/>
                <w:bCs/>
                <w:color w:val="00274C"/>
                <w:position w:val="-2"/>
                <w:sz w:val="20"/>
                <w:szCs w:val="20"/>
                <w:u w:val="none"/>
              </w:rPr>
              <w:t xml:space="preserve">N (ISO TR 14396 - SAE J1995 - CE 97/68)  </w:t>
            </w:r>
            <w:r>
              <w:rPr>
                <w:b/>
                <w:bCs/>
                <w:color w:val="00274C"/>
                <w:position w:val="-2"/>
                <w:sz w:val="20"/>
                <w:szCs w:val="20"/>
                <w:u w:val="none"/>
              </w:rPr>
              <w:t xml:space="preserve">AUTOMOTIVE RATING CURVE</w:t>
            </w:r>
            <w:r>
              <w:rPr>
                <w:b/>
                <w:bCs/>
                <w:color w:val="00274C"/>
                <w:position w:val="-2"/>
                <w:sz w:val="20"/>
                <w:szCs w:val="20"/>
                <w:u w:val="none"/>
              </w:rPr>
              <w:t xml:space="preserve"> : </w:t>
            </w:r>
            <w:r>
              <w:rPr>
                <w:color w:val="00274C"/>
                <w:position w:val="-2"/>
                <w:sz w:val="20"/>
                <w:szCs w:val="20"/>
                <w:u w:val="none"/>
              </w:rPr>
              <w:t xml:space="preserve"> Intermittent duty at variable speed and load.  Engine capacity at intermittent conditions with variable speed and load.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5025"/>
              </w:numPr>
              <w:spacing w:before="0" w:after="0" w:line="262" w:lineRule="auto"/>
              <w:jc w:val="left"/>
              <w:rPr>
                <w:color w:val="00274C"/>
                <w:sz w:val="20"/>
                <w:szCs w:val="20"/>
              </w:rPr>
            </w:pPr>
            <w:r>
              <w:rPr>
                <w:b/>
                <w:bCs/>
                <w:color w:val="00274C"/>
                <w:position w:val="-2"/>
                <w:sz w:val="20"/>
                <w:szCs w:val="20"/>
                <w:u w:val="none"/>
              </w:rPr>
              <w:t xml:space="preserve">MN: </w:t>
            </w:r>
            <w:r>
              <w:rPr>
                <w:color w:val="00274C"/>
                <w:position w:val="-2"/>
                <w:sz w:val="20"/>
                <w:szCs w:val="20"/>
                <w:u w:val="none"/>
              </w:rPr>
              <w:t xml:space="preserve"> =  </w:t>
            </w:r>
            <w:r>
              <w:rPr>
                <w:b/>
                <w:bCs/>
                <w:color w:val="00274C"/>
                <w:position w:val="-2"/>
                <w:sz w:val="20"/>
                <w:szCs w:val="20"/>
                <w:u w:val="none"/>
              </w:rPr>
              <w:t xml:space="preserve">TORQUE RATING CURVE</w:t>
            </w:r>
            <w:r>
              <w:rPr>
                <w:b/>
                <w:bCs/>
                <w:color w:val="00274C"/>
                <w:position w:val="-2"/>
                <w:sz w:val="20"/>
                <w:szCs w:val="20"/>
                <w:u w:val="none"/>
              </w:rPr>
              <w:t xml:space="preserve"> : </w:t>
            </w:r>
            <w:r>
              <w:rPr>
                <w:color w:val="00274C"/>
                <w:position w:val="-2"/>
                <w:sz w:val="20"/>
                <w:szCs w:val="20"/>
                <w:u w:val="none"/>
              </w:rPr>
              <w:t xml:space="preserve"> Also called twisting moment, it is the push generated by the engine through transmission. The highest engine performance is obtained at the maximum torque.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5025"/>
              </w:numPr>
              <w:spacing w:before="0" w:after="0" w:line="262" w:lineRule="auto"/>
              <w:jc w:val="left"/>
              <w:rPr>
                <w:color w:val="00274C"/>
                <w:sz w:val="20"/>
                <w:szCs w:val="20"/>
              </w:rPr>
            </w:pPr>
            <w:r>
              <w:rPr>
                <w:b/>
                <w:bCs/>
                <w:color w:val="00274C"/>
                <w:position w:val="-2"/>
                <w:sz w:val="20"/>
                <w:szCs w:val="20"/>
                <w:u w:val="none"/>
              </w:rPr>
              <w:t xml:space="preserve">C</w:t>
            </w:r>
            <w:r>
              <w:rPr>
                <w:color w:val="00274C"/>
                <w:position w:val="-2"/>
                <w:sz w:val="20"/>
                <w:szCs w:val="20"/>
                <w:u w:val="none"/>
              </w:rPr>
              <w:t xml:space="preserve">  =  </w:t>
            </w:r>
            <w:r>
              <w:rPr>
                <w:b/>
                <w:bCs/>
                <w:color w:val="00274C"/>
                <w:position w:val="-2"/>
                <w:sz w:val="20"/>
                <w:szCs w:val="20"/>
                <w:u w:val="none"/>
              </w:rPr>
              <w:t xml:space="preserve">SPECIFIC CONSUMPTION CURVE</w:t>
            </w:r>
            <w:r>
              <w:rPr>
                <w:b/>
                <w:bCs/>
                <w:color w:val="00274C"/>
                <w:position w:val="-2"/>
                <w:sz w:val="20"/>
                <w:szCs w:val="20"/>
                <w:u w:val="none"/>
              </w:rPr>
              <w:t xml:space="preserve"> : </w:t>
            </w:r>
            <w:r>
              <w:rPr>
                <w:color w:val="00274C"/>
                <w:position w:val="-2"/>
                <w:sz w:val="20"/>
                <w:szCs w:val="20"/>
                <w:u w:val="none"/>
              </w:rPr>
              <w:t xml:space="preserve"> Engine fuel consumption in a given time at a certain revolution value.  Expressed in g/kW (grams/kilowatt), it expresses fuel yield.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The above curves express indicative values, in that the overall performance depends on the type of application and the ECU control uni.</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5025"/>
              </w:numPr>
              <w:spacing w:before="0" w:after="0" w:line="262" w:lineRule="auto"/>
              <w:jc w:val="left"/>
              <w:rPr>
                <w:color w:val="00274C"/>
                <w:sz w:val="20"/>
                <w:szCs w:val="20"/>
              </w:rPr>
            </w:pPr>
            <w:r>
              <w:rPr>
                <w:color w:val="00274C"/>
                <w:position w:val="-2"/>
                <w:sz w:val="20"/>
                <w:szCs w:val="20"/>
                <w:u w:val="none"/>
              </w:rPr>
              <w:t xml:space="preserve">The ratings reported in the diagram regard the run-in engine, fitted with air and exhaust filters, at the atmospheric pressure of 1 Bar and at a room temperature of +20°C</w:t>
            </w:r>
          </w:p>
          <w:p>
            <w:pPr>
              <w:numPr>
                <w:ilvl w:val="0"/>
                <w:numId w:val="5025"/>
              </w:numPr>
              <w:spacing w:before="0" w:after="0" w:line="262" w:lineRule="auto"/>
              <w:jc w:val="left"/>
              <w:rPr>
                <w:color w:val="00274C"/>
                <w:sz w:val="20"/>
                <w:szCs w:val="20"/>
              </w:rPr>
            </w:pPr>
            <w:r>
              <w:rPr>
                <w:color w:val="00274C"/>
                <w:position w:val="-2"/>
                <w:sz w:val="20"/>
                <w:szCs w:val="20"/>
                <w:u w:val="none"/>
              </w:rPr>
              <w:t xml:space="preserve">Maximum rating is guaranteed with a 5% tolerance.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1229143" name="name492063fdde5a14ae7"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58963fdde5a14ae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5025"/>
              </w:numPr>
              <w:spacing w:before="0" w:after="0" w:line="262" w:lineRule="auto"/>
              <w:jc w:val="left"/>
              <w:rPr>
                <w:color w:val="00274C"/>
                <w:sz w:val="20"/>
                <w:szCs w:val="20"/>
              </w:rPr>
            </w:pPr>
            <w:r>
              <w:rPr>
                <w:color w:val="00274C"/>
                <w:position w:val="-2"/>
                <w:sz w:val="20"/>
                <w:szCs w:val="20"/>
                <w:u w:val="none"/>
              </w:rPr>
              <w:t xml:space="preserve">Non approval by  </w:t>
            </w:r>
            <w:r>
              <w:rPr>
                <w:b/>
                <w:bCs/>
                <w:color w:val="00274C"/>
                <w:position w:val="-2"/>
                <w:sz w:val="20"/>
                <w:szCs w:val="20"/>
                <w:u w:val="none"/>
              </w:rPr>
              <w:t xml:space="preserve">KOHLER</w:t>
            </w:r>
            <w:r>
              <w:rPr>
                <w:color w:val="00274C"/>
                <w:position w:val="-2"/>
                <w:sz w:val="20"/>
                <w:szCs w:val="20"/>
                <w:u w:val="none"/>
              </w:rPr>
              <w:t xml:space="preserve">  for any modification releases the company from liability for damage incurred on the engine.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4537018" name="name454363fdde5a19ac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10663fdde5a19ac0"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5025"/>
        </w:numPr>
        <w:spacing w:before="0" w:after="0" w:line="240" w:lineRule="auto"/>
        <w:jc w:val="left"/>
        <w:rPr>
          <w:color w:val="00274C"/>
          <w:sz w:val="20"/>
          <w:szCs w:val="20"/>
        </w:rPr>
      </w:pPr>
      <w:r>
        <w:rPr>
          <w:color w:val="00274C"/>
          <w:sz w:val="20"/>
          <w:szCs w:val="20"/>
          <w:u w:val="none"/>
        </w:rPr>
        <w:t xml:space="preserve">The engine may be damaged if operated with improper oil level.</w:t>
      </w:r>
    </w:p>
    <w:p>
      <w:pPr>
        <w:numPr>
          <w:ilvl w:val="0"/>
          <w:numId w:val="5025"/>
        </w:numPr>
        <w:spacing w:before="0" w:after="0" w:line="240" w:lineRule="auto"/>
        <w:jc w:val="left"/>
        <w:rPr>
          <w:color w:val="00274C"/>
          <w:sz w:val="20"/>
          <w:szCs w:val="20"/>
        </w:rPr>
      </w:pPr>
      <w:r>
        <w:rPr>
          <w:color w:val="00274C"/>
          <w:sz w:val="20"/>
          <w:szCs w:val="20"/>
          <w:u w:val="none"/>
        </w:rPr>
        <w:t xml:space="preserve">Do not exceed the </w:t>
      </w:r>
      <w:r>
        <w:rPr>
          <w:b/>
          <w:bCs/>
          <w:color w:val="00274C"/>
          <w:sz w:val="20"/>
          <w:szCs w:val="20"/>
          <w:u w:val="none"/>
        </w:rPr>
        <w:t xml:space="preserve">MAX</w:t>
      </w:r>
      <w:r>
        <w:rPr>
          <w:color w:val="00274C"/>
          <w:sz w:val="20"/>
          <w:szCs w:val="20"/>
          <w:u w:val="none"/>
        </w:rPr>
        <w:t xml:space="preserve"> level because a sudden increase in engine rpm could be caused by its combustion.</w:t>
      </w:r>
    </w:p>
    <w:p>
      <w:pPr>
        <w:numPr>
          <w:ilvl w:val="0"/>
          <w:numId w:val="5025"/>
        </w:numPr>
        <w:spacing w:before="0" w:after="0" w:line="240" w:lineRule="auto"/>
        <w:jc w:val="left"/>
        <w:rPr>
          <w:color w:val="00274C"/>
          <w:sz w:val="20"/>
          <w:szCs w:val="20"/>
        </w:rPr>
      </w:pPr>
      <w:r>
        <w:rPr>
          <w:color w:val="00274C"/>
          <w:sz w:val="20"/>
          <w:szCs w:val="20"/>
          <w:u w:val="none"/>
        </w:rPr>
        <w:t xml:space="preserve">Use only the recommended oil to ensure adequate protection, efficiency and service life of the engine.</w:t>
      </w:r>
    </w:p>
    <w:p>
      <w:pPr>
        <w:numPr>
          <w:ilvl w:val="0"/>
          <w:numId w:val="5025"/>
        </w:numPr>
        <w:spacing w:before="0" w:after="0" w:line="240" w:lineRule="auto"/>
        <w:jc w:val="left"/>
        <w:rPr>
          <w:color w:val="00274C"/>
          <w:sz w:val="20"/>
          <w:szCs w:val="20"/>
        </w:rPr>
      </w:pPr>
      <w:r>
        <w:rPr>
          <w:color w:val="00274C"/>
          <w:sz w:val="20"/>
          <w:szCs w:val="20"/>
          <w:u w:val="none"/>
        </w:rPr>
        <w:t xml:space="preserve">The use of lubricants other than recommended may shorten the engine life.</w:t>
      </w:r>
    </w:p>
    <w:p>
      <w:pPr>
        <w:numPr>
          <w:ilvl w:val="0"/>
          <w:numId w:val="5025"/>
        </w:numPr>
        <w:spacing w:before="0" w:after="0" w:line="240" w:lineRule="auto"/>
        <w:jc w:val="left"/>
        <w:rPr>
          <w:color w:val="00274C"/>
          <w:sz w:val="20"/>
          <w:szCs w:val="20"/>
        </w:rPr>
      </w:pPr>
      <w:r>
        <w:rPr>
          <w:color w:val="00274C"/>
          <w:sz w:val="20"/>
          <w:szCs w:val="20"/>
          <w:u w:val="none"/>
        </w:rPr>
        <w:t xml:space="preserve">Viscosity must be appropriate to the ambient temperature to which the engine is to be exposed.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0150782" name="name349663fdde5a21ac9"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26763fdde5a21ac5"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5025"/>
        </w:numPr>
        <w:spacing w:before="0" w:after="0" w:line="240" w:lineRule="auto"/>
        <w:jc w:val="left"/>
        <w:rPr>
          <w:color w:val="00274C"/>
          <w:sz w:val="20"/>
          <w:szCs w:val="20"/>
        </w:rPr>
      </w:pPr>
      <w:r>
        <w:rPr>
          <w:color w:val="00274C"/>
          <w:sz w:val="20"/>
          <w:szCs w:val="20"/>
          <w:u w:val="none"/>
        </w:rPr>
        <w:t xml:space="preserve">Prolonged skin contact with the exhausted engine oil can cause cancer of the skin.</w:t>
      </w:r>
    </w:p>
    <w:p>
      <w:pPr>
        <w:numPr>
          <w:ilvl w:val="0"/>
          <w:numId w:val="5025"/>
        </w:numPr>
        <w:spacing w:before="0" w:after="0" w:line="240" w:lineRule="auto"/>
        <w:jc w:val="left"/>
        <w:rPr>
          <w:color w:val="00274C"/>
          <w:sz w:val="20"/>
          <w:szCs w:val="20"/>
        </w:rPr>
      </w:pPr>
      <w:r>
        <w:rPr>
          <w:color w:val="00274C"/>
          <w:sz w:val="20"/>
          <w:szCs w:val="20"/>
          <w:u w:val="none"/>
        </w:rPr>
        <w:t xml:space="preserve">If contact with oil cannot be avoided, thoroughly wash your hands with soap and water as soon as possible.</w:t>
      </w:r>
    </w:p>
    <w:p>
      <w:pPr>
        <w:numPr>
          <w:ilvl w:val="0"/>
          <w:numId w:val="5025"/>
        </w:numPr>
        <w:spacing w:before="0" w:after="0" w:line="240" w:lineRule="auto"/>
        <w:jc w:val="left"/>
        <w:rPr>
          <w:color w:val="00274C"/>
          <w:sz w:val="20"/>
          <w:szCs w:val="20"/>
        </w:rPr>
      </w:pPr>
      <w:r>
        <w:rPr>
          <w:color w:val="00274C"/>
          <w:sz w:val="20"/>
          <w:szCs w:val="20"/>
          <w:u w:val="none"/>
        </w:rPr>
        <w:t xml:space="preserve">For the exhausted oil disposal, refer to the </w:t>
      </w:r>
      <w:r>
        <w:rPr>
          <w:b/>
          <w:bCs/>
          <w:color w:val="00274C"/>
          <w:sz w:val="20"/>
          <w:szCs w:val="20"/>
          <w:u w:val="none"/>
        </w:rPr>
        <w:t xml:space="preserve">Par. </w:t>
      </w:r>
      <w:r>
        <w:rPr>
          <w:color w:val="00274C"/>
          <w:sz w:val="20"/>
          <w:szCs w:val="20"/>
          <w:u w:val="none"/>
        </w:rPr>
        <w:t xml:space="preserve"> </w:t>
      </w:r>
      <w:r>
        <w:rPr>
          <w:b/>
          <w:bCs/>
          <w:color w:val="00274C"/>
          <w:sz w:val="20"/>
          <w:szCs w:val="20"/>
          <w:u w:val="none"/>
        </w:rPr>
        <w:t xml:space="preserve">DISPOSAL and SCRAPPING</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br/>
        <w:t xml:space="preserve">2.4.1 SAE oil classification</w:t>
      </w:r>
    </w:p>
    <w:p>
      <w:pPr>
        <w:numPr>
          <w:ilvl w:val="0"/>
          <w:numId w:val="5025"/>
        </w:numPr>
        <w:spacing w:before="0" w:after="0" w:line="240" w:lineRule="auto"/>
        <w:jc w:val="left"/>
        <w:rPr>
          <w:color w:val="00274C"/>
          <w:sz w:val="20"/>
          <w:szCs w:val="20"/>
        </w:rPr>
      </w:pPr>
      <w:r>
        <w:rPr>
          <w:color w:val="00274C"/>
          <w:sz w:val="20"/>
          <w:szCs w:val="20"/>
          <w:u w:val="none"/>
        </w:rPr>
        <w:t xml:space="preserve">In the SAE classification, oils are identified according to viscosity without considering any other qualitative characteristic.</w:t>
      </w:r>
    </w:p>
    <w:p>
      <w:pPr>
        <w:numPr>
          <w:ilvl w:val="0"/>
          <w:numId w:val="5025"/>
        </w:numPr>
        <w:spacing w:before="0" w:after="0" w:line="240" w:lineRule="auto"/>
        <w:jc w:val="left"/>
        <w:rPr>
          <w:color w:val="00274C"/>
          <w:sz w:val="20"/>
          <w:szCs w:val="20"/>
        </w:rPr>
      </w:pPr>
      <w:r>
        <w:rPr>
          <w:color w:val="00274C"/>
          <w:sz w:val="20"/>
          <w:szCs w:val="20"/>
          <w:u w:val="none"/>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u w:val="none"/>
        </w:rPr>
        <w:t xml:space="preserve">W</w:t>
      </w:r>
      <w:r>
        <w:rPr>
          <w:color w:val="00274C"/>
          <w:sz w:val="20"/>
          <w:szCs w:val="20"/>
          <w:u w:val="none"/>
        </w:rPr>
        <w:t xml:space="preserve"> "), while the second number is for viscosity at high temperatures.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RECCOMENDED OIL</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WITH SPECIFICATIONS</w:t>
            </w:r>
            <w:r>
              <w:rPr>
                <w:b/>
                <w:bCs/>
                <w:color w:val="FFFFFF"/>
                <w:position w:val="-2"/>
                <w:sz w:val="20"/>
                <w:szCs w:val="20"/>
                <w:u w:val="none"/>
                <w:shd w:val="clear" w:color="auto" w:fill="1985FF"/>
              </w:rPr>
              <w:t xml:space="preserve">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r>
    </w:tbl>
    <w:p>
      <w:pPr>
        <w:numPr>
          <w:ilvl w:val="0"/>
          <w:numId w:val="5025"/>
        </w:numPr>
        <w:spacing w:before="0" w:after="0" w:line="240" w:lineRule="auto"/>
        <w:jc w:val="left"/>
        <w:rPr>
          <w:color w:val="00274C"/>
          <w:sz w:val="20"/>
          <w:szCs w:val="20"/>
        </w:rPr>
      </w:pPr>
      <w:r>
        <w:rPr>
          <w:color w:val="00274C"/>
          <w:sz w:val="20"/>
          <w:szCs w:val="20"/>
          <w:u w:val="none"/>
        </w:rPr>
        <w:t xml:space="preserve">Low S.A.P.S. technology (oil with low Sulfated Ash, Phosphorus, Sulfur content) keeps catalyst in good working conditions. The presence of sulfated ash, phosphorus and sulfur causes with time the catalyst clogging and its consequent inefficiency.</w:t>
      </w:r>
    </w:p>
    <w:p>
      <w:pPr>
        <w:numPr>
          <w:ilvl w:val="0"/>
          <w:numId w:val="5025"/>
        </w:numPr>
        <w:spacing w:before="0" w:after="0" w:line="240" w:lineRule="auto"/>
        <w:jc w:val="left"/>
        <w:rPr>
          <w:color w:val="00274C"/>
          <w:sz w:val="20"/>
          <w:szCs w:val="20"/>
        </w:rPr>
      </w:pPr>
      <w:r>
        <w:rPr>
          <w:color w:val="00274C"/>
          <w:sz w:val="20"/>
          <w:szCs w:val="20"/>
          <w:u w:val="none"/>
        </w:rPr>
        <w:t xml:space="preserve">For Mid S.A.P.S oil sequence the sulfated ash level is the same as API CJ-4 ≤ 1.0% but as per ACEA standardization those oils are referenced as mid SAPS.</w:t>
      </w:r>
    </w:p>
    <w:p>
      <w:pPr>
        <w:numPr>
          <w:ilvl w:val="0"/>
          <w:numId w:val="5025"/>
        </w:numPr>
        <w:spacing w:before="0" w:after="0" w:line="240" w:lineRule="auto"/>
        <w:jc w:val="left"/>
        <w:rPr>
          <w:color w:val="00274C"/>
          <w:sz w:val="20"/>
          <w:szCs w:val="20"/>
        </w:rPr>
      </w:pPr>
      <w:r>
        <w:rPr>
          <w:color w:val="00274C"/>
          <w:sz w:val="20"/>
          <w:szCs w:val="20"/>
          <w:u w:val="none"/>
        </w:rPr>
        <w:t xml:space="preserve">Filtration of oils is critical to proper operation and lubrication; always change filters regularly as specified in this manual.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w:t>
      </w:r>
      <w:r>
        <w:rPr>
          <w:b/>
          <w:bCs/>
          <w:color w:val="00274C"/>
          <w:sz w:val="20"/>
          <w:szCs w:val="20"/>
          <w:u w:val="none"/>
        </w:rPr>
        <w:t xml:space="preserve"> NOTA</w:t>
      </w:r>
      <w:r>
        <w:rPr>
          <w:color w:val="00274C"/>
          <w:sz w:val="20"/>
          <w:szCs w:val="20"/>
          <w:u w:val="none"/>
        </w:rPr>
        <w:t xml:space="preserve"> : Do NOT use fuel with sulphur content above 15ppm.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 - On all engines compliant with Stage-V emission regulation (engines with DPF device), the oil to use must comply with the specification API CJ-4 Low S.A.P.S or ACEA E6 Low S.A.P.S.</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Do NOT use fuel with sulphur content above 500ppm.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Low S.A.P.S. oils, sulfate ashes &lt;1% may not be used with fuels with a sulfur content &gt;50ppm.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57657983" name="name278963fdde5a2d406"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531563fdde5a2d401"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5025"/>
              </w:numPr>
              <w:spacing w:before="0" w:after="0" w:line="262" w:lineRule="auto"/>
              <w:jc w:val="left"/>
              <w:rPr>
                <w:color w:val="00274C"/>
                <w:sz w:val="20"/>
                <w:szCs w:val="20"/>
              </w:rPr>
            </w:pPr>
            <w:r>
              <w:rPr>
                <w:color w:val="00274C"/>
                <w:position w:val="-2"/>
                <w:sz w:val="20"/>
                <w:szCs w:val="20"/>
                <w:u w:val="none"/>
              </w:rPr>
              <w:t xml:space="preserve">Use of other types of fuel could damage the engine. Do not use dirty diesel fuel or mixtures of diesel fuel and water since this will cause serious engine faults.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effectExtent b="0" l="0" r="0" t="0"/>
                  <wp:docPr id="34568854" name="name673563fdde5a33988"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833863fdde5a33984"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Warning</w:t>
            </w:r>
          </w:p>
          <w:p>
            <w:pPr>
              <w:numPr>
                <w:ilvl w:val="0"/>
                <w:numId w:val="5025"/>
              </w:numPr>
              <w:spacing w:before="0" w:after="0" w:line="262" w:lineRule="auto"/>
              <w:jc w:val="left"/>
              <w:rPr>
                <w:color w:val="00274C"/>
                <w:sz w:val="20"/>
                <w:szCs w:val="20"/>
              </w:rPr>
            </w:pPr>
            <w:r>
              <w:rPr>
                <w:color w:val="00274C"/>
                <w:position w:val="0"/>
                <w:sz w:val="20"/>
                <w:szCs w:val="20"/>
                <w:u w:val="none"/>
              </w:rPr>
              <w:t xml:space="preserve">Clean fuel prevents the fuel injectors from clogging. Immediately clean up any spillage during refuelling. </w:t>
            </w:r>
          </w:p>
          <w:p>
            <w:pPr>
              <w:numPr>
                <w:ilvl w:val="0"/>
                <w:numId w:val="5025"/>
              </w:numPr>
              <w:spacing w:before="0" w:after="0" w:line="262" w:lineRule="auto"/>
              <w:jc w:val="left"/>
              <w:rPr>
                <w:color w:val="00274C"/>
                <w:sz w:val="20"/>
                <w:szCs w:val="20"/>
              </w:rPr>
            </w:pPr>
            <w:r>
              <w:rPr>
                <w:color w:val="00274C"/>
                <w:position w:val="0"/>
                <w:sz w:val="20"/>
                <w:szCs w:val="20"/>
                <w:u w:val="none"/>
              </w:rPr>
              <w:t xml:space="preserve">Never store diesel fuel in galvanized containers (i.e. coated with zinc). Diesel fuel and the galvanized coating react chemically to each other, producing flaking that quickly clogs filters or causes fuel pump and/or injector failure.</w:t>
            </w:r>
          </w:p>
          <w:p>
            <w:pPr>
              <w:numPr>
                <w:ilvl w:val="0"/>
                <w:numId w:val="5025"/>
              </w:numPr>
              <w:spacing w:before="0" w:after="0" w:line="262" w:lineRule="auto"/>
              <w:jc w:val="left"/>
              <w:rPr>
                <w:color w:val="00274C"/>
                <w:sz w:val="20"/>
                <w:szCs w:val="20"/>
              </w:rPr>
            </w:pPr>
            <w:r>
              <w:rPr>
                <w:color w:val="00274C"/>
                <w:position w:val="0"/>
                <w:sz w:val="20"/>
                <w:szCs w:val="20"/>
                <w:u w:val="none"/>
              </w:rPr>
              <w:t xml:space="preserve">Any failure resulting from the use of fuel other than </w:t>
            </w:r>
            <w:r>
              <w:rPr>
                <w:b/>
                <w:bCs/>
                <w:color w:val="00274C"/>
                <w:position w:val="0"/>
                <w:sz w:val="20"/>
                <w:szCs w:val="20"/>
                <w:u w:val="none"/>
              </w:rPr>
              <w:t xml:space="preserve">Tab. 2.3, 2.4</w:t>
            </w:r>
            <w:r>
              <w:rPr>
                <w:color w:val="00274C"/>
                <w:position w:val="0"/>
                <w:sz w:val="20"/>
                <w:szCs w:val="20"/>
                <w:u w:val="none"/>
              </w:rPr>
              <w:t xml:space="preserve">  will not be covered by warranty.</w:t>
            </w:r>
          </w:p>
        </w:tc>
      </w:tr>
      <w:tr>
        <w:trPr>
          <w:trHeight w:val="0" w:hRule="atLeast"/>
        </w:trPr>
        <w:tc>
          <w:tcPr>
            <w:tcW w:w="0" w:type="auto"/>
            <w:gridSpan w:val="3"/>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Cetane number of 40 minimum. Cetane number greater than 47 is preferred, especially for temperatures below –20 °C (–4 °F) or elevations above 1675 m (5500 ft.).</w:t>
            </w:r>
          </w:p>
          <w:p/>
          <w:p/>
          <w:p>
            <w:pPr>
              <w:widowControl w:val="on"/>
              <w:pBdr/>
              <w:spacing w:before="0" w:after="0" w:line="262" w:lineRule="auto"/>
              <w:ind w:left="0" w:right="0"/>
              <w:jc w:val="left"/>
              <w:textAlignment w:val="center"/>
            </w:pPr>
            <w:r>
              <w:rPr>
                <w:rFonts w:ascii="Arial" w:hAnsi="Arial" w:eastAsia="Arial" w:cs="Arial"/>
                <w:b/>
                <w:bCs/>
                <w:color w:val="00274C"/>
                <w:position w:val="-2"/>
                <w:sz w:val="20"/>
                <w:szCs w:val="20"/>
                <w:u w:val="none"/>
              </w:rPr>
              <w:t xml:space="preserve">2.3</w:t>
            </w: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Certification --&gt;</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Stage 5</w:t>
                  </w:r>
                  <w:r>
                    <w:rPr>
                      <w:color w:val="00274C"/>
                      <w:position w:val="-2"/>
                      <w:sz w:val="20"/>
                      <w:szCs w:val="20"/>
                      <w:u w:val="none"/>
                    </w:rPr>
                    <w:br/>
                    <w:t xml:space="preserve"> </w:t>
                  </w:r>
                  <w:r>
                    <w:rPr>
                      <w:b/>
                      <w:bCs/>
                      <w:color w:val="00274C"/>
                      <w:position w:val="-2"/>
                      <w:sz w:val="20"/>
                      <w:szCs w:val="20"/>
                      <w:u w:val="none"/>
                    </w:rPr>
                    <w:t xml:space="preserve">Stage 4</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Stage 3B</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Stage 3A</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Tier IVF</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Tier III</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 certification (*1)</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Remarks</w:t>
                  </w:r>
                </w:p>
                <w:p/>
                <w:p/>
                <w:p>
                  <w:pPr>
                    <w:widowControl w:val="on"/>
                    <w:pBdr/>
                    <w:spacing w:before="0" w:after="0" w:line="262" w:lineRule="auto"/>
                    <w:ind w:left="0" w:right="0"/>
                    <w:jc w:val="left"/>
                    <w:textAlignment w:val="center"/>
                  </w:pPr>
                  <w:r>
                    <w:rPr>
                      <w:b/>
                      <w:bCs/>
                      <w:color w:val="00274C"/>
                      <w:position w:val="-2"/>
                      <w:sz w:val="20"/>
                      <w:szCs w:val="20"/>
                      <w:u w:val="none"/>
                    </w:rPr>
                    <w:t xml:space="preserve">*1: </w:t>
                  </w:r>
                  <w:r>
                    <w:rPr>
                      <w:color w:val="00274C"/>
                      <w:position w:val="-2"/>
                      <w:sz w:val="20"/>
                      <w:szCs w:val="20"/>
                      <w:u w:val="none"/>
                    </w:rPr>
                    <w:t xml:space="preserve"> </w:t>
                  </w:r>
                  <w:r>
                    <w:rPr>
                      <w:b/>
                      <w:bCs/>
                      <w:color w:val="00274C"/>
                      <w:position w:val="-2"/>
                      <w:sz w:val="20"/>
                      <w:szCs w:val="20"/>
                      <w:u w:val="none"/>
                    </w:rPr>
                    <w:t xml:space="preserve">the regions known as poor lubricity diesel fuel quality or if the engine is operated with Jet fuels, the primary filter must be with lubricity dosing capability. Contact Kohler for information about the approved filter for this purpose.</w:t>
                  </w:r>
                </w:p>
              </w:tc>
            </w:tr>
            <w:tr>
              <w:trPr>
                <w:trHeight w:val="0" w:hRule="atLeast"/>
              </w:trPr>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Fuel Type --&gt;</w:t>
                  </w:r>
                </w:p>
                <w:p/>
                <w:p/>
                <w:p/>
                <w:p/>
                <w:p/>
                <w:p/>
                <w:p/>
                <w:p/>
                <w:p/>
                <w:p/>
                <w:p/>
                <w:p/>
                <w:p/>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Do NOT USE vegetable oils as a biofuel not compliant with EN590 prescription.</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HVO 100% </w:t>
                  </w:r>
                  <w:r>
                    <w:rPr>
                      <w:color w:val="00274C"/>
                      <w:position w:val="-2"/>
                      <w:sz w:val="20"/>
                      <w:szCs w:val="20"/>
                      <w:u w:val="none"/>
                    </w:rPr>
                    <w:t xml:space="preserve"> (EN 15940)</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Power and torque might be 1% to 5% lower due to low fuel density compared to standard diesel fuel.</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Military NATO Fuel F-54 (S = 10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JIS K 2204 No.1, No.2</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
                <w:p/>
                <w:p/>
                <w:p/>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gridSpan w:val="3"/>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Grade 1-D S15</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For ambient temperatures below 0°C (32°F) with no arctic fuel available (Grade 1-D S15, Grade 2-D S15, ASTM D 975) use the following additives to prevent possible engine damage with low engine load in cold weather: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5025"/>
                    </w:numPr>
                    <w:spacing w:before="0" w:after="0" w:line="262" w:lineRule="auto"/>
                    <w:jc w:val="left"/>
                    <w:rPr>
                      <w:color w:val="00274C"/>
                      <w:sz w:val="20"/>
                      <w:szCs w:val="20"/>
                    </w:rPr>
                  </w:pPr>
                  <w:r>
                    <w:rPr>
                      <w:color w:val="00274C"/>
                      <w:position w:val="-2"/>
                      <w:sz w:val="20"/>
                      <w:szCs w:val="20"/>
                      <w:u w:val="none"/>
                    </w:rPr>
                    <w:t xml:space="preserve">Power Service Diesel Fuel Supplement+Cetane Boost </w:t>
                  </w:r>
                </w:p>
                <w:p>
                  <w:pPr>
                    <w:widowControl w:val="on"/>
                    <w:pBdr/>
                    <w:spacing w:before="0" w:after="0" w:line="262" w:lineRule="auto"/>
                    <w:ind w:left="0" w:right="0"/>
                    <w:jc w:val="left"/>
                    <w:textAlignment w:val="center"/>
                  </w:pPr>
                  <w:r>
                    <w:rPr>
                      <w:color w:val="00274C"/>
                      <w:position w:val="-2"/>
                      <w:sz w:val="20"/>
                      <w:szCs w:val="20"/>
                      <w:u w:val="none"/>
                    </w:rPr>
                    <w:t xml:space="preserve">Different additives are not allowed.</w:t>
                  </w:r>
                </w:p>
                <w:p>
                  <w:pPr>
                    <w:widowControl w:val="on"/>
                    <w:pBdr/>
                    <w:spacing w:before="0" w:after="0" w:line="262" w:lineRule="auto"/>
                    <w:ind w:left="0" w:right="0"/>
                    <w:jc w:val="left"/>
                    <w:textAlignment w:val="center"/>
                  </w:pPr>
                  <w:r>
                    <w:rPr>
                      <w:color w:val="00274C"/>
                      <w:position w:val="-2"/>
                      <w:sz w:val="20"/>
                      <w:szCs w:val="20"/>
                      <w:u w:val="none"/>
                    </w:rPr>
                    <w:t xml:space="preserve">The use of approved additives has no impact on the engine maintenance schedule.</w:t>
                  </w:r>
                </w:p>
                <w:p/>
                <w:p/>
                <w:p>
                  <w:pPr>
                    <w:widowControl w:val="on"/>
                    <w:pBdr/>
                    <w:spacing w:before="0" w:after="0" w:line="262" w:lineRule="auto"/>
                    <w:ind w:left="0" w:right="0"/>
                    <w:jc w:val="left"/>
                    <w:textAlignment w:val="center"/>
                  </w:pPr>
                  <w:r>
                    <w:rPr>
                      <w:color w:val="00274C"/>
                      <w:position w:val="-2"/>
                      <w:sz w:val="20"/>
                      <w:szCs w:val="20"/>
                      <w:u w:val="none"/>
                    </w:rPr>
                    <w:t xml:space="preserve">Do NOT USE vegetable oils as a biofuel not compliant with ASTM D975 Grade1 and Grade2 prescription.</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gridSpan w:val="3"/>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Grade 2-D S15</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Sulphur Fuel S &lt; 500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Sulphur Fuel S &lt; 500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High Sulphur Fuel S &lt; 2000 ppm</w:t>
                  </w:r>
                </w:p>
              </w:tc>
              <w:tc>
                <w:tcPr>
                  <w:gridSpan w:val="1"/>
                  <w:vMerge w:val="continue"/>
                  <w:tcBorders>
                    <w:top w:val="single" w:color="CCCCCC" w:sz="5"/>
                    <w:left w:val="single" w:color="CCCCCC" w:sz="5"/>
                    <w:bottom w:val="single" w:color="CCCCCC" w:sz="5"/>
                    <w:right w:val="single" w:color="CCCCCC" w:sz="5"/>
                  </w:tcBorders>
                </w:tcPr>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High Sulphur Fuel S &lt; 2000 ppm</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F-34/F-35 (kerosene, NATO designation)</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Operations with Jet Fuels</w:t>
                  </w:r>
                </w:p>
                <w:p/>
                <w:p/>
                <w:p>
                  <w:pPr>
                    <w:widowControl w:val="on"/>
                    <w:pBdr/>
                    <w:spacing w:before="0" w:after="0" w:line="262" w:lineRule="auto"/>
                    <w:ind w:left="0" w:right="0"/>
                    <w:jc w:val="left"/>
                    <w:textAlignment w:val="center"/>
                  </w:pPr>
                  <w:r>
                    <w:rPr>
                      <w:color w:val="00274C"/>
                      <w:position w:val="-2"/>
                      <w:sz w:val="20"/>
                      <w:szCs w:val="20"/>
                      <w:u w:val="none"/>
                    </w:rPr>
                    <w:t xml:space="preserve">The jet fuels can be used but only adopting an additional fuel filter with lubricity doser.</w:t>
                  </w:r>
                </w:p>
                <w:p>
                  <w:pPr>
                    <w:widowControl w:val="on"/>
                    <w:pBdr/>
                    <w:spacing w:before="0" w:after="0" w:line="262" w:lineRule="auto"/>
                    <w:ind w:left="0" w:right="0"/>
                    <w:jc w:val="left"/>
                    <w:textAlignment w:val="center"/>
                  </w:pPr>
                  <w:r>
                    <w:rPr>
                      <w:color w:val="00274C"/>
                      <w:position w:val="-2"/>
                      <w:sz w:val="20"/>
                      <w:szCs w:val="20"/>
                      <w:u w:val="none"/>
                    </w:rPr>
                    <w:t xml:space="preserve">Because of lower density and greater leak fuel volume due to lower viscosity, depending on the engine speed and torque, a power loss up to 10% is possible.</w:t>
                  </w:r>
                </w:p>
                <w:p>
                  <w:pPr>
                    <w:widowControl w:val="on"/>
                    <w:pBdr/>
                    <w:spacing w:before="0" w:after="0" w:line="262" w:lineRule="auto"/>
                    <w:ind w:left="0" w:right="0"/>
                    <w:jc w:val="left"/>
                    <w:textAlignment w:val="center"/>
                  </w:pPr>
                  <w:r>
                    <w:rPr>
                      <w:color w:val="00274C"/>
                      <w:position w:val="-2"/>
                      <w:sz w:val="20"/>
                      <w:szCs w:val="20"/>
                      <w:u w:val="none"/>
                    </w:rPr>
                    <w:t xml:space="preserve">There are some problematical fuel proprieties amongst the listed jet fuels (viscosity, lubricating capacities and low boiling point). A slight increase in wear in the injection system is to be expected which can lead to a statistically shorter life of these components. Sulphur content must be below 2000ppm.</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F-44 (kerosene, NATO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F-63 (kerosene, NATO designation, equivalent to F-34/F-35 with additives)</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JP-8 (kerosene, US military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JP-5 (kerosene, US military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Jet A (kerosene for civil aviation)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Jet A1 (kerosene for civil aviation)</w:t>
                  </w:r>
                </w:p>
              </w:tc>
              <w:tc>
                <w:tcPr>
                  <w:gridSpan w:val="1"/>
                  <w:vMerge w:val="continue"/>
                  <w:tcBorders>
                    <w:top w:val="single" w:color="CCCCCC" w:sz="5"/>
                    <w:left w:val="single" w:color="CCCCCC" w:sz="5"/>
                    <w:bottom w:val="single" w:color="CCCCCC" w:sz="5"/>
                    <w:right w:val="single" w:color="CCCCCC" w:sz="5"/>
                  </w:tcBorders>
                </w:tcP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2.4</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FUEL ADDITIVES</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Remarks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Fuel additives with biocide/algaecide functions only are allowed in case of storage of fuel in the tank for long periods (one year or more).</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For suggested brands and types contact Kohler staff</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These additives must be diluted in the fuel following the product prescribed percentages when filling the tank.</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Additives with functions other than biocide / algaecide are not al-lowed.</w:t>
                  </w:r>
                </w:p>
              </w:tc>
              <w:tc>
                <w:tcPr>
                  <w:gridSpan w:val="1"/>
                  <w:vMerge w:val="continue"/>
                  <w:tcBorders>
                    <w:top w:val="single" w:color="CCCCCC" w:sz="5"/>
                    <w:left w:val="single" w:color="CCCCCC" w:sz="5"/>
                    <w:bottom w:val="single" w:color="CCCCCC" w:sz="5"/>
                    <w:right w:val="single" w:color="CCCCCC" w:sz="5"/>
                  </w:tcBorders>
                </w:tcP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recommendation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following ethylene-glycol based engine coolant for all models within KDI engine family may be used: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5025"/>
              </w:numPr>
              <w:spacing w:before="0" w:after="0" w:line="262" w:lineRule="auto"/>
              <w:jc w:val="left"/>
              <w:rPr>
                <w:color w:val="00274C"/>
                <w:sz w:val="20"/>
                <w:szCs w:val="20"/>
              </w:rPr>
            </w:pPr>
            <w:r>
              <w:rPr>
                <w:color w:val="00274C"/>
                <w:position w:val="-2"/>
                <w:sz w:val="20"/>
                <w:szCs w:val="20"/>
                <w:u w:val="none"/>
              </w:rPr>
              <w:t xml:space="preserve">OAT (Organic Acid Technology) Low Silicate: </w:t>
            </w:r>
            <w:r>
              <w:rPr>
                <w:b/>
                <w:bCs/>
                <w:color w:val="00274C"/>
                <w:position w:val="-2"/>
                <w:sz w:val="20"/>
                <w:szCs w:val="20"/>
                <w:u w:val="none"/>
              </w:rPr>
              <w:t xml:space="preserve">ASTM D-3306 D-6210</w:t>
            </w:r>
          </w:p>
          <w:p>
            <w:pPr>
              <w:numPr>
                <w:ilvl w:val="0"/>
                <w:numId w:val="5025"/>
              </w:numPr>
              <w:spacing w:before="0" w:after="0" w:line="262" w:lineRule="auto"/>
              <w:jc w:val="left"/>
              <w:rPr>
                <w:color w:val="00274C"/>
                <w:sz w:val="20"/>
                <w:szCs w:val="20"/>
              </w:rPr>
            </w:pPr>
            <w:r>
              <w:rPr>
                <w:color w:val="00274C"/>
                <w:position w:val="-2"/>
                <w:sz w:val="20"/>
                <w:szCs w:val="20"/>
                <w:u w:val="none"/>
              </w:rPr>
              <w:t xml:space="preserve">HOAT (Hybrid Organic Acid Technology) Low Silicate: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73629976" name="name343863fdde5a41d63"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104263fdde5a41d5f"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5025"/>
              </w:numPr>
              <w:spacing w:before="0" w:after="0" w:line="262" w:lineRule="auto"/>
              <w:jc w:val="left"/>
              <w:rPr>
                <w:color w:val="00274C"/>
                <w:sz w:val="20"/>
                <w:szCs w:val="20"/>
              </w:rPr>
            </w:pPr>
            <w:r>
              <w:rPr>
                <w:color w:val="00274C"/>
                <w:position w:val="-2"/>
                <w:sz w:val="20"/>
                <w:szCs w:val="20"/>
                <w:u w:val="none"/>
              </w:rPr>
              <w:t xml:space="preserve">Do not mix ethylene glycol and propylene glycol based coolants. Do not mix OAT and HOAT based coolant. OAT performance life can be drastically reduced if contaminated with nitrite-containing coolants.</w:t>
            </w:r>
          </w:p>
          <w:p>
            <w:pPr>
              <w:numPr>
                <w:ilvl w:val="0"/>
                <w:numId w:val="5025"/>
              </w:numPr>
              <w:spacing w:before="0" w:after="0" w:line="262" w:lineRule="auto"/>
              <w:jc w:val="left"/>
              <w:rPr>
                <w:color w:val="00274C"/>
                <w:sz w:val="20"/>
                <w:szCs w:val="20"/>
              </w:rPr>
            </w:pPr>
            <w:r>
              <w:rPr>
                <w:color w:val="00274C"/>
                <w:position w:val="-2"/>
                <w:sz w:val="20"/>
                <w:szCs w:val="20"/>
                <w:u w:val="none"/>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Alignment w:val="center"/>
            </w:pPr>
            <w:r>
              <w:rPr>
                <w:color w:val="00274C"/>
                <w:position w:val="-2"/>
                <w:sz w:val="20"/>
                <w:szCs w:val="20"/>
                <w:u w:val="none"/>
              </w:rPr>
              <w:t xml:space="preserve">OAT coolants are maintenance free up to 6 years or 6000hrs of operation , provided that the cooling system is topped up using the same type of coolant. Do not mix different coolant types. Test the coolant condition annually with coolant test strips.</w:t>
            </w:r>
            <w:r>
              <w:rPr>
                <w:color w:val="00274C"/>
                <w:position w:val="-2"/>
                <w:sz w:val="20"/>
                <w:szCs w:val="20"/>
                <w:u w:val="none"/>
              </w:rPr>
              <w:br/>
              <w:t xml:space="preserve">HOAT are not all maintenance free and it is recommended to have SCA (Supplemental Coolant Additives) added at the first maintenance interval.</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Battery recommendation</w:t>
      </w:r>
    </w:p>
    <w:p>
      <w:pPr>
        <w:widowControl w:val="on"/>
        <w:pBdr/>
        <w:spacing w:before="0" w:after="0" w:line="262" w:lineRule="auto"/>
        <w:ind w:left="0" w:right="0"/>
        <w:jc w:val="left"/>
      </w:pPr>
      <w:r>
        <w:rPr>
          <w:b/>
          <w:bCs/>
          <w:color w:val="00274C"/>
          <w:sz w:val="20"/>
          <w:szCs w:val="20"/>
          <w:u w:val="none"/>
        </w:rPr>
        <w:t xml:space="preserve">Battery not supplied by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RECOMMENDED BATTERIES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AMBIENT TEMPERATURE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TYPE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Ah - 800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Periodic maintenance</w:t>
      </w:r>
    </w:p>
    <w:p>
      <w:pPr>
        <w:widowControl w:val="on"/>
        <w:pBdr/>
        <w:spacing w:before="0" w:after="0" w:line="262" w:lineRule="auto"/>
        <w:ind w:left="0" w:right="0"/>
        <w:jc w:val="left"/>
      </w:pPr>
      <w:r>
        <w:rPr>
          <w:color w:val="00274C"/>
          <w:sz w:val="20"/>
          <w:szCs w:val="20"/>
          <w:u w:val="none"/>
        </w:rPr>
        <w:t xml:space="preserve">The intervals of preventive maintenance in </w:t>
      </w:r>
      <w:r>
        <w:rPr>
          <w:b/>
          <w:bCs/>
          <w:color w:val="00274C"/>
          <w:sz w:val="20"/>
          <w:szCs w:val="20"/>
          <w:u w:val="none"/>
        </w:rPr>
        <w:t xml:space="preserve">Tab. 2.8, Tab. 2.9, Tab. 2.10 and Tab. 2.11</w:t>
      </w:r>
      <w:r>
        <w:rPr>
          <w:color w:val="00274C"/>
          <w:sz w:val="20"/>
          <w:szCs w:val="20"/>
          <w:u w:val="none"/>
        </w:rPr>
        <w:t xml:space="preserve">  refer to the engine operating under normal operating conditions with fuel and oil meeting the recommended specifications.</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2.8</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CLEANING AND CHECKING</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oil level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level </w:t>
            </w:r>
            <w:r>
              <w:rPr>
                <w:color w:val="00274C"/>
                <w:position w:val="3"/>
                <w:sz w:val="17"/>
                <w:szCs w:val="17"/>
                <w:u w:val="none"/>
                <w:shd w:val="clear" w:color="auto" w:fill="E1E2E0"/>
                <w:vertAlign w:val="superscript"/>
                <w:vertAlign w:val="superscript"/>
              </w:rPr>
              <w:t xml:space="preserve">(8) (9)</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heat-exchange surface and Intercooler </w:t>
            </w:r>
            <w:r>
              <w:rPr>
                <w:color w:val="00274C"/>
                <w:position w:val="3"/>
                <w:sz w:val="17"/>
                <w:szCs w:val="17"/>
                <w:u w:val="none"/>
                <w:shd w:val="clear" w:color="auto" w:fill="E1E2E0"/>
                <w:vertAlign w:val="superscript"/>
                <w:vertAlign w:val="superscript"/>
              </w:rPr>
              <w:t xml:space="preserve">(2) (8)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Standard alternator belt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Poly-V alternator belt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Rubber hose (intake air / 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hose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Starter Motor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right"/>
      </w:pPr>
      <w:r>
        <w:rPr>
          <w:b/>
          <w:bCs/>
          <w:color w:val="00274C"/>
          <w:sz w:val="20"/>
          <w:szCs w:val="20"/>
          <w:u w:val="none"/>
        </w:rPr>
        <w:br/>
        <w:t xml:space="preserve">2.9</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REPLACEMENT</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 hose (air filter - intake manifold)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hoses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line hose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belt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Standard alternator belt (trapezoidal) </w:t>
            </w:r>
            <w:r>
              <w:rPr>
                <w:color w:val="00274C"/>
                <w:position w:val="3"/>
                <w:sz w:val="17"/>
                <w:szCs w:val="17"/>
                <w:u w:val="none"/>
                <w:shd w:val="clear" w:color="auto" w:fill="E1E2E0"/>
                <w:vertAlign w:val="superscript"/>
                <w:vertAlign w:val="superscript"/>
              </w:rPr>
              <w:t xml:space="preserve">(3)</w:t>
            </w:r>
          </w:p>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Poly-V belt heavy environmental condition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Poly-V belt standard condition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2.10</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ENGINE OIL AND OIL 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 (11)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uncertified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2.11</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FILTER AND PREFILTER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uncertified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(1) - In case of low use: 12 months.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The period of time that must elapse before checking the filter element depends on the environment in which the engine operates. The air filter must be cleaned and replaced more frequently under very dusty conditions.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In case of low use: 36 months.
</w:t>
      </w:r>
    </w:p>
    <w:p>
      <w:pPr>
        <w:widowControl w:val="on"/>
        <w:pBdr/>
        <w:spacing w:before="0" w:after="0" w:line="262" w:lineRule="auto"/>
        <w:ind w:left="0" w:right="0"/>
        <w:jc w:val="left"/>
      </w:pPr>
      <w:r>
        <w:rPr>
          <w:color w:val="00274C"/>
          <w:sz w:val="20"/>
          <w:szCs w:val="20"/>
          <w:u w:val="none"/>
        </w:rPr>
        <w:t xml:space="preserve">(7) - The replacement interval is only an indication, it strongly depends from environmental condition and hose status detected during regular visual inspection.</w:t>
      </w:r>
    </w:p>
    <w:p>
      <w:pPr>
        <w:widowControl w:val="on"/>
        <w:pBdr/>
        <w:spacing w:before="0" w:after="0" w:line="262" w:lineRule="auto"/>
        <w:ind w:left="0" w:right="0"/>
        <w:jc w:val="left"/>
      </w:pPr>
      <w:r>
        <w:rPr>
          <w:color w:val="00274C"/>
          <w:sz w:val="20"/>
          <w:szCs w:val="20"/>
          <w:u w:val="none"/>
        </w:rPr>
        <w:t xml:space="preserve">(8) -  The first check must be done after 10 hours.</w:t>
      </w:r>
    </w:p>
    <w:p>
      <w:pPr>
        <w:widowControl w:val="on"/>
        <w:pBdr/>
        <w:spacing w:before="0" w:after="0" w:line="262" w:lineRule="auto"/>
        <w:ind w:left="0" w:right="0"/>
        <w:jc w:val="left"/>
      </w:pPr>
      <w:r>
        <w:rPr>
          <w:color w:val="00274C"/>
          <w:sz w:val="20"/>
          <w:szCs w:val="20"/>
          <w:u w:val="none"/>
        </w:rPr>
        <w:t xml:space="preserve">(9) - Test the coolant condition annually with coolant test strips.</w:t>
      </w:r>
    </w:p>
    <w:p>
      <w:pPr>
        <w:widowControl w:val="on"/>
        <w:pBdr/>
        <w:spacing w:before="0" w:after="0" w:line="262" w:lineRule="auto"/>
        <w:ind w:left="0" w:right="0"/>
        <w:jc w:val="left"/>
      </w:pPr>
      <w:r>
        <w:rPr>
          <w:color w:val="00274C"/>
          <w:sz w:val="20"/>
          <w:szCs w:val="20"/>
          <w:u w:val="none"/>
        </w:rPr>
        <w:t xml:space="preserve">(10) - It is recommended to have SCA (Supplemental Coolant Additives) added at the first maintenance interval.</w:t>
      </w:r>
    </w:p>
    <w:p>
      <w:pPr>
        <w:widowControl w:val="on"/>
        <w:pBdr/>
        <w:spacing w:before="0" w:after="0" w:line="262" w:lineRule="auto"/>
        <w:ind w:left="0" w:right="0"/>
        <w:jc w:val="left"/>
      </w:pPr>
      <w:r>
        <w:rPr>
          <w:color w:val="00274C"/>
          <w:sz w:val="20"/>
          <w:szCs w:val="20"/>
          <w:u w:val="none"/>
        </w:rPr>
        <w:t xml:space="preserve">(11) - Read Cap. 2.5, "KDI De- Contented Electronic Injection Tier 3 – Stage IIIA emission equivalent certified Engines (EGR engines)" and "KDI De- Contented Electronic Injection Uncertified Engines (no EGR engines)".</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 system</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2.9.1 Injection circuit (pressure 2000 bar) (Fig 2.4)</w:t>
            </w:r>
          </w:p>
          <w:p>
            <w:pPr>
              <w:widowControl w:val="on"/>
              <w:pBdr/>
              <w:spacing w:before="0" w:after="0" w:line="262" w:lineRule="auto"/>
              <w:ind w:left="0" w:right="0"/>
              <w:jc w:val="left"/>
              <w:textAlignment w:val="center"/>
            </w:pPr>
            <w:r>
              <w:rPr>
                <w:color w:val="00274C"/>
                <w:position w:val="-2"/>
                <w:sz w:val="20"/>
                <w:szCs w:val="20"/>
                <w:u w:val="none"/>
              </w:rPr>
              <w:t xml:space="preserve">The materials of the fuel system components (pipes, tank, filters, etc.) and any surface treatments must be free from chemical elements that, transported in the fuel, compromise the operation of the injectors over time (hole clogging).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most critical chemical element is Zinc (Zn), therefore it is forbidden to use galvanised components.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Other damaging elements are indicated in the table below.
</w:t>
            </w:r>
          </w:p>
          <w:p>
            <w:pPr>
              <w:widowControl w:val="on"/>
              <w:pBdr/>
              <w:spacing w:before="0" w:after="0" w:line="262" w:lineRule="auto"/>
              <w:ind w:left="0" w:right="0"/>
              <w:jc w:val="left"/>
              <w:textAlignment w:val="center"/>
            </w:pPr>
            <w:r>
              <w:rPr>
                <w:b/>
                <w:bCs/>
                <w:color w:val="00274C"/>
                <w:position w:val="-2"/>
                <w:sz w:val="20"/>
                <w:szCs w:val="20"/>
                <w:u w:val="none"/>
              </w:rPr>
              <w:br/>
              <w:t xml:space="preserve">Tab 2.12</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METALS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VALUES OF PRESENCE IN FUEL</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Zn </w:t>
                  </w:r>
                  <w:r>
                    <w:rPr>
                      <w:color w:val="00274C"/>
                      <w:position w:val="-2"/>
                      <w:sz w:val="20"/>
                      <w:szCs w:val="20"/>
                      <w:u w:val="none"/>
                      <w:shd w:val="clear" w:color="auto" w:fill="E1E2E0"/>
                    </w:rPr>
                    <w:t xml:space="preserve"> (Zinc)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502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Zinc (Zn) is eluted from the rubber (NBR) in the fuel line. Thus, the growing carboxylate (Zn) was adhered on the parts in the injection system for reacting carboxylic acid in the fuel.</w:t>
                  </w:r>
                </w:p>
                <w:p>
                  <w:pPr>
                    <w:numPr>
                      <w:ilvl w:val="0"/>
                      <w:numId w:val="502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nozzle coking occurs the fuel contents Zn≥1ppm. </w:t>
                  </w:r>
                </w:p>
                <w:p>
                  <w:pPr>
                    <w:numPr>
                      <w:ilvl w:val="0"/>
                      <w:numId w:val="502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Zinc (Zn) is ≤ 0.3ppm is the limited value to avoid occur coking.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Zn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Pb </w:t>
                  </w:r>
                  <w:r>
                    <w:rPr>
                      <w:color w:val="00274C"/>
                      <w:position w:val="-2"/>
                      <w:sz w:val="20"/>
                      <w:szCs w:val="20"/>
                      <w:u w:val="none"/>
                      <w:shd w:val="clear" w:color="auto" w:fill="E1E2E0"/>
                    </w:rPr>
                    <w:t xml:space="preserve"> (Lead)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502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Lead (Pb)is eluted from Pd coading in the fuel tank. Thus, the growing carboxylate (Pd) was adhered on the injection system for reacting carboxylic acid in the fuel.</w:t>
                  </w:r>
                </w:p>
                <w:p>
                  <w:pPr>
                    <w:numPr>
                      <w:ilvl w:val="0"/>
                      <w:numId w:val="502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and nozzle coking occurs the fuel contents Pd.</w:t>
                  </w:r>
                </w:p>
                <w:p>
                  <w:pPr>
                    <w:numPr>
                      <w:ilvl w:val="0"/>
                      <w:numId w:val="502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 Pd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w:t>
                  </w:r>
                  <w:r>
                    <w:rPr>
                      <w:color w:val="00274C"/>
                      <w:position w:val="-2"/>
                      <w:sz w:val="20"/>
                      <w:szCs w:val="20"/>
                      <w:u w:val="none"/>
                      <w:shd w:val="clear" w:color="auto" w:fill="E1E2E0"/>
                    </w:rPr>
                    <w:t xml:space="preserve"> (Sodium)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502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The growing carboxylate (Na) was adhered on the parts in the injection system for reacting carboxylic acid in the fuel with fuel contents Na ≥ 0.5ppm. Thus, sliding malfunction was occurred.</w:t>
                  </w:r>
                </w:p>
                <w:p>
                  <w:pPr>
                    <w:numPr>
                      <w:ilvl w:val="0"/>
                      <w:numId w:val="502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and nozzle coking occurs the fuel contents Na.</w:t>
                  </w:r>
                </w:p>
                <w:p>
                  <w:pPr>
                    <w:numPr>
                      <w:ilvl w:val="0"/>
                      <w:numId w:val="502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Especially concerns of occurring defects, NaOH is residue for using production process of bio fuel.</w:t>
                  </w:r>
                </w:p>
                <w:p>
                  <w:pPr>
                    <w:numPr>
                      <w:ilvl w:val="0"/>
                      <w:numId w:val="502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 0.3ppm is the limited value to avoid occur nozzle coking and carboxylate. Combine K with Na equivalent alkali metal that are less than 0.3ppm.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Na + K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K </w:t>
                  </w:r>
                  <w:r>
                    <w:rPr>
                      <w:color w:val="00274C"/>
                      <w:position w:val="-2"/>
                      <w:sz w:val="20"/>
                      <w:szCs w:val="20"/>
                      <w:u w:val="none"/>
                      <w:shd w:val="clear" w:color="auto" w:fill="E1E2E0"/>
                    </w:rPr>
                    <w:t xml:space="preserve"> (Potassium)</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Ca </w:t>
                  </w:r>
                  <w:r>
                    <w:rPr>
                      <w:color w:val="00274C"/>
                      <w:position w:val="-2"/>
                      <w:sz w:val="20"/>
                      <w:szCs w:val="20"/>
                      <w:u w:val="none"/>
                      <w:shd w:val="clear" w:color="auto" w:fill="E1E2E0"/>
                    </w:rPr>
                    <w:t xml:space="preserve"> (Calcium)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502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carboxylate (Ca) was adhered the injection system inside.</w:t>
                  </w:r>
                </w:p>
                <w:p>
                  <w:pPr>
                    <w:numPr>
                      <w:ilvl w:val="0"/>
                      <w:numId w:val="502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Under study on the results in the moment.</w:t>
                  </w:r>
                </w:p>
                <w:p>
                  <w:pPr>
                    <w:numPr>
                      <w:ilvl w:val="0"/>
                      <w:numId w:val="502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Maximum value is 0.3ppm when using fuel that is B100 fuel with regulation EN14214 of contents 7%.</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 Ca + Mg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Mg </w:t>
                  </w:r>
                  <w:r>
                    <w:rPr>
                      <w:color w:val="00274C"/>
                      <w:position w:val="-2"/>
                      <w:sz w:val="20"/>
                      <w:szCs w:val="20"/>
                      <w:u w:val="none"/>
                      <w:shd w:val="clear" w:color="auto" w:fill="E1E2E0"/>
                    </w:rPr>
                    <w:t xml:space="preserve"> (Magnesium)</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Cu </w:t>
                  </w:r>
                  <w:r>
                    <w:rPr>
                      <w:color w:val="00274C"/>
                      <w:position w:val="-2"/>
                      <w:sz w:val="20"/>
                      <w:szCs w:val="20"/>
                      <w:u w:val="none"/>
                      <w:shd w:val="clear" w:color="auto" w:fill="E1E2E0"/>
                    </w:rPr>
                    <w:t xml:space="preserve"> (Copper)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502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Copper (Cu) on the fuel that can be acted wear and catalyst for making decline.</w:t>
                  </w:r>
                </w:p>
                <w:p>
                  <w:pPr>
                    <w:numPr>
                      <w:ilvl w:val="0"/>
                      <w:numId w:val="502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injector quantity and nozzle coking occurs in the fuel contents Cu.</w:t>
                  </w:r>
                </w:p>
                <w:p>
                  <w:pPr>
                    <w:numPr>
                      <w:ilvl w:val="0"/>
                      <w:numId w:val="502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Cu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Ba </w:t>
                  </w:r>
                  <w:r>
                    <w:rPr>
                      <w:color w:val="00274C"/>
                      <w:position w:val="-2"/>
                      <w:sz w:val="20"/>
                      <w:szCs w:val="20"/>
                      <w:u w:val="none"/>
                      <w:shd w:val="clear" w:color="auto" w:fill="E1E2E0"/>
                    </w:rPr>
                    <w:t xml:space="preserve"> (Barium)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502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changed injection quantity and nozzle coking occurs in the fuel contents Barium (Ba).</w:t>
                  </w:r>
                </w:p>
                <w:p>
                  <w:pPr>
                    <w:numPr>
                      <w:ilvl w:val="0"/>
                      <w:numId w:val="502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Ba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 </w:t>
                  </w:r>
                  <w:r>
                    <w:rPr>
                      <w:color w:val="00274C"/>
                      <w:position w:val="-2"/>
                      <w:sz w:val="20"/>
                      <w:szCs w:val="20"/>
                      <w:u w:val="none"/>
                      <w:shd w:val="clear" w:color="auto" w:fill="E1E2E0"/>
                    </w:rPr>
                    <w:t xml:space="preserve"> (Phosphorus)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502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Phosphorus (P) in the fuel can poison catalyst.</w:t>
                  </w:r>
                </w:p>
                <w:p>
                  <w:pPr>
                    <w:numPr>
                      <w:ilvl w:val="0"/>
                      <w:numId w:val="502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failure case is in the injection system in the moment.</w:t>
                  </w:r>
                </w:p>
                <w:p>
                  <w:pPr>
                    <w:numPr>
                      <w:ilvl w:val="0"/>
                      <w:numId w:val="502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Maximum value is 0.3ppm when using a B100 fuel with regulation EN 14214 of contents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P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 K - Ca - Mg - P</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These metals are regulated in EN14214</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2394154" name="name364263fdde5a674b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46763fdde5a674b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5025"/>
              </w:numPr>
              <w:spacing w:before="0" w:after="0" w:line="262" w:lineRule="auto"/>
              <w:jc w:val="left"/>
              <w:rPr>
                <w:color w:val="00274C"/>
                <w:sz w:val="20"/>
                <w:szCs w:val="20"/>
              </w:rPr>
            </w:pPr>
            <w:r>
              <w:rPr>
                <w:color w:val="00274C"/>
                <w:position w:val="-2"/>
                <w:sz w:val="20"/>
                <w:szCs w:val="20"/>
                <w:u w:val="none"/>
              </w:rPr>
              <w:t xml:space="preserve">The high pressure supply injection system is highly susceptible to damage if the fuel is contaminated.</w:t>
            </w:r>
          </w:p>
          <w:p>
            <w:pPr>
              <w:numPr>
                <w:ilvl w:val="0"/>
                <w:numId w:val="5025"/>
              </w:numPr>
              <w:spacing w:before="0" w:after="0" w:line="262" w:lineRule="auto"/>
              <w:jc w:val="left"/>
              <w:rPr>
                <w:color w:val="00274C"/>
                <w:sz w:val="20"/>
                <w:szCs w:val="20"/>
              </w:rPr>
            </w:pPr>
            <w:r>
              <w:rPr>
                <w:color w:val="00274C"/>
                <w:position w:val="-2"/>
                <w:sz w:val="20"/>
                <w:szCs w:val="20"/>
                <w:u w:val="none"/>
              </w:rPr>
              <w:t xml:space="preserve">It is crucial that all components of the injection circuit are thoroughly cleaned before the components are removed.</w:t>
            </w:r>
          </w:p>
          <w:p>
            <w:pPr>
              <w:numPr>
                <w:ilvl w:val="0"/>
                <w:numId w:val="5025"/>
              </w:numPr>
              <w:spacing w:before="0" w:after="0" w:line="262" w:lineRule="auto"/>
              <w:jc w:val="left"/>
              <w:rPr>
                <w:color w:val="00274C"/>
                <w:sz w:val="20"/>
                <w:szCs w:val="20"/>
              </w:rPr>
            </w:pPr>
            <w:r>
              <w:rPr>
                <w:color w:val="00274C"/>
                <w:position w:val="-2"/>
                <w:sz w:val="20"/>
                <w:szCs w:val="20"/>
                <w:u w:val="none"/>
              </w:rPr>
              <w:t xml:space="preserve">Thoroughly wash and clean the engine before maintenance.</w:t>
            </w:r>
          </w:p>
          <w:p>
            <w:pPr>
              <w:numPr>
                <w:ilvl w:val="0"/>
                <w:numId w:val="5025"/>
              </w:numPr>
              <w:spacing w:before="0" w:after="0" w:line="262" w:lineRule="auto"/>
              <w:jc w:val="left"/>
              <w:rPr>
                <w:color w:val="00274C"/>
                <w:sz w:val="20"/>
                <w:szCs w:val="20"/>
              </w:rPr>
            </w:pPr>
            <w:r>
              <w:rPr>
                <w:color w:val="00274C"/>
                <w:position w:val="-2"/>
                <w:sz w:val="20"/>
                <w:szCs w:val="20"/>
                <w:u w:val="none"/>
              </w:rPr>
              <w:t xml:space="preserve">Contamination in the injection system may cause a reduction in in performance or engine faults.</w:t>
            </w:r>
          </w:p>
          <w:p>
            <w:pPr>
              <w:numPr>
                <w:ilvl w:val="0"/>
                <w:numId w:val="5025"/>
              </w:numPr>
              <w:spacing w:before="0" w:after="0" w:line="262" w:lineRule="auto"/>
              <w:jc w:val="left"/>
              <w:rPr>
                <w:color w:val="00274C"/>
                <w:sz w:val="20"/>
                <w:szCs w:val="20"/>
              </w:rPr>
            </w:pPr>
            <w:r>
              <w:rPr>
                <w:color w:val="00274C"/>
                <w:position w:val="-2"/>
                <w:sz w:val="20"/>
                <w:szCs w:val="20"/>
                <w:u w:val="none"/>
              </w:rPr>
              <w:t xml:space="preserve">If the engine is cleaned with high pressure washer, then the nozzle must be kept at a minimum distance of 200mm from the surface, and not directed at electrical components and connectors.</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fuel supply system is under low pressure from fuel tank </w:t>
            </w:r>
            <w:r>
              <w:rPr>
                <w:b/>
                <w:bCs/>
                <w:color w:val="00274C"/>
                <w:position w:val="-2"/>
                <w:sz w:val="20"/>
                <w:szCs w:val="20"/>
                <w:u w:val="none"/>
              </w:rPr>
              <w:t xml:space="preserve">1</w:t>
            </w:r>
            <w:r>
              <w:rPr>
                <w:color w:val="00274C"/>
                <w:position w:val="-2"/>
                <w:sz w:val="20"/>
                <w:szCs w:val="20"/>
                <w:u w:val="none"/>
              </w:rPr>
              <w:t xml:space="preserve"> to the high-pressure fuel injection pump </w:t>
            </w:r>
            <w:r>
              <w:rPr>
                <w:b/>
                <w:bCs/>
                <w:color w:val="00274C"/>
                <w:position w:val="-2"/>
                <w:sz w:val="20"/>
                <w:szCs w:val="20"/>
                <w:u w:val="none"/>
              </w:rPr>
              <w:t xml:space="preserve">5</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The representation of fuel tank is purely  indicative.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Tab 2.13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pipe under low pressure from the tank to the 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tube from the fuel filter to the high-pressure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tube from the high-pressure fuel injection pump to the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pipes under high pressure from the Common Rail to the 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bl>
          <w:p/>
        </w:tc>
        <w:tc>
          <w:tcPr>
            <w:tcW w:w="0" w:type="auto"/>
            <w:tcMar>
              <w:top w:w="150" w:type="dxa"/>
              <w:left w:w="150" w:type="dxa"/>
              <w:bottom w:w="150" w:type="dxa"/>
              <w:right w:w="150" w:type="dxa"/>
            </w:tcMar>
            <w:vAlign w:val="top"/>
          </w:tcPr>
          <w:p>
            <w:r>
              <w:rPr>
                <w:position w:val="-486"/>
              </w:rPr>
              <w:drawing>
                <wp:inline distT="0" distB="0" distL="0" distR="0">
                  <wp:extent cx="2880000" cy="3103200"/>
                  <wp:effectExtent b="0" l="0" r="0" t="0"/>
                  <wp:docPr id="89371021" name="name562963fdde5a76132" descr="imm2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jpg"/>
                          <pic:cNvPicPr/>
                        </pic:nvPicPr>
                        <pic:blipFill>
                          <a:blip r:embed="rId977863fdde5a7612d" cstate="print"/>
                          <a:stretch>
                            <a:fillRect/>
                          </a:stretch>
                        </pic:blipFill>
                        <pic:spPr>
                          <a:xfrm>
                            <a:off x="0" y="0"/>
                            <a:ext cx="2880000" cy="3103200"/>
                          </a:xfrm>
                          <a:prstGeom prst="rect">
                            <a:avLst/>
                          </a:prstGeom>
                          <a:ln w="0">
                            <a:noFill/>
                          </a:ln>
                        </pic:spPr>
                      </pic:pic>
                    </a:graphicData>
                  </a:graphic>
                </wp:inline>
              </w:drawing>
            </w:r>
            <w:r>
              <w:rPr>
                <w:b/>
                <w:bCs/>
                <w:color w:val="00274C"/>
                <w:position w:val="0"/>
                <w:sz w:val="20"/>
                <w:szCs w:val="20"/>
                <w:u w:val="none"/>
              </w:rPr>
              <w:br/>
              <w:t xml:space="preserve">Fig 2.4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2.9.2 Fuel return circuit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return circuit is under low pressure.</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 The representation of fuel tank is purely  indicative.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Tab 2.14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Low-pressure fuel return tube from the Common Rail to the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electronic injectors to the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return distributor to the fuel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injection pump to the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bl>
          <w:p/>
        </w:tc>
        <w:tc>
          <w:tcPr>
            <w:tcW w:w="0" w:type="auto"/>
            <w:tcMar>
              <w:top w:w="150" w:type="dxa"/>
              <w:left w:w="150" w:type="dxa"/>
              <w:bottom w:w="150" w:type="dxa"/>
              <w:right w:w="150" w:type="dxa"/>
            </w:tcMar>
            <w:vAlign w:val="top"/>
          </w:tcPr>
          <w:p>
            <w:r>
              <w:rPr>
                <w:position w:val="-482"/>
              </w:rPr>
              <w:drawing>
                <wp:inline distT="0" distB="0" distL="0" distR="0">
                  <wp:extent cx="2880000" cy="3074400"/>
                  <wp:effectExtent b="0" l="0" r="0" t="0"/>
                  <wp:docPr id="78271311" name="name956263fdde5a8bdc4" descr="imm2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jpg"/>
                          <pic:cNvPicPr/>
                        </pic:nvPicPr>
                        <pic:blipFill>
                          <a:blip r:embed="rId554363fdde5a8bdbe" cstate="print"/>
                          <a:stretch>
                            <a:fillRect/>
                          </a:stretch>
                        </pic:blipFill>
                        <pic:spPr>
                          <a:xfrm>
                            <a:off x="0" y="0"/>
                            <a:ext cx="2880000" cy="3074400"/>
                          </a:xfrm>
                          <a:prstGeom prst="rect">
                            <a:avLst/>
                          </a:prstGeom>
                          <a:ln w="0">
                            <a:noFill/>
                          </a:ln>
                        </pic:spPr>
                      </pic:pic>
                    </a:graphicData>
                  </a:graphic>
                </wp:inline>
              </w:drawing>
            </w:r>
            <w:r>
              <w:rPr>
                <w:b/>
                <w:bCs/>
                <w:color w:val="00274C"/>
                <w:position w:val="0"/>
                <w:sz w:val="20"/>
                <w:szCs w:val="20"/>
                <w:u w:val="none"/>
              </w:rPr>
              <w:br/>
              <w:t xml:space="preserve">Fig 2.5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2.9.3 High-pressure injection pump (2000 bar)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6900875" name="name298263fdde5a9138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45363fdde5a9138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5025"/>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use the cylinder connecting pipe (item 5) to carry the pump during movement as this may cause damage resulting in fuel leakag; to handle the injection pump, refer  </w:t>
            </w:r>
            <w:hyperlink r:id="rId180363fdde5a91bb3" w:history="1">
              <w:r>
                <w:rPr>
                  <w:rStyle w:val="DefaultParagraphFontPHPDOCX"/>
                  <w:b/>
                  <w:bCs/>
                  <w:color w:val="0000FF"/>
                  <w:position w:val="-2"/>
                  <w:sz w:val="20"/>
                  <w:szCs w:val="20"/>
                  <w:u w:val="none"/>
                </w:rPr>
                <w:t xml:space="preserve">Par. 2.17.1.</w:t>
              </w:r>
            </w:hyperlink>
          </w:p>
          <w:p>
            <w:pPr>
              <w:numPr>
                <w:ilvl w:val="0"/>
                <w:numId w:val="5025"/>
              </w:numPr>
              <w:spacing w:before="0" w:after="0" w:line="262" w:lineRule="auto"/>
              <w:jc w:val="left"/>
              <w:rPr>
                <w:color w:val="00274C"/>
                <w:sz w:val="20"/>
                <w:szCs w:val="20"/>
              </w:rPr>
            </w:pPr>
            <w:r>
              <w:rPr>
                <w:color w:val="00274C"/>
                <w:position w:val="-2"/>
                <w:sz w:val="20"/>
                <w:szCs w:val="20"/>
                <w:u w:val="none"/>
              </w:rPr>
              <w:t xml:space="preserve">The injection pump </w:t>
            </w:r>
            <w:r>
              <w:rPr>
                <w:b/>
                <w:bCs/>
                <w:color w:val="00274C"/>
                <w:position w:val="-2"/>
                <w:sz w:val="20"/>
                <w:szCs w:val="20"/>
                <w:u w:val="none"/>
              </w:rPr>
              <w:t xml:space="preserve">CANNOT</w:t>
            </w:r>
            <w:r>
              <w:rPr>
                <w:color w:val="00274C"/>
                <w:position w:val="-2"/>
                <w:sz w:val="20"/>
                <w:szCs w:val="20"/>
                <w:u w:val="none"/>
              </w:rPr>
              <w:t xml:space="preserve"> be repaired.</w:t>
            </w:r>
          </w:p>
          <w:p>
            <w:pPr>
              <w:numPr>
                <w:ilvl w:val="0"/>
                <w:numId w:val="5025"/>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attempt to remove the temperature sensor 7 from the pump. Should the sensor 7 be defective, replace the injection pump.</w:t>
            </w:r>
          </w:p>
          <w:p>
            <w:pPr>
              <w:numPr>
                <w:ilvl w:val="0"/>
                <w:numId w:val="5025"/>
              </w:numPr>
              <w:spacing w:before="0" w:after="0" w:line="262" w:lineRule="auto"/>
              <w:jc w:val="left"/>
              <w:rPr>
                <w:color w:val="00274C"/>
                <w:sz w:val="20"/>
                <w:szCs w:val="20"/>
              </w:rPr>
            </w:pPr>
            <w:r>
              <w:rPr>
                <w:color w:val="00274C"/>
                <w:position w:val="-2"/>
                <w:sz w:val="20"/>
                <w:szCs w:val="20"/>
                <w:u w:val="none"/>
              </w:rPr>
              <w:t xml:space="preserve">It is </w:t>
            </w:r>
            <w:r>
              <w:rPr>
                <w:b/>
                <w:bCs/>
                <w:color w:val="00274C"/>
                <w:position w:val="-2"/>
                <w:sz w:val="20"/>
                <w:szCs w:val="20"/>
                <w:u w:val="none"/>
              </w:rPr>
              <w:t xml:space="preserve">NOT</w:t>
            </w:r>
            <w:r>
              <w:rPr>
                <w:color w:val="00274C"/>
                <w:position w:val="-2"/>
                <w:sz w:val="20"/>
                <w:szCs w:val="20"/>
                <w:u w:val="none"/>
              </w:rPr>
              <w:t xml:space="preserve"> possible to perform any maintenance on the fuel intake regulating valve 6 as it is an integral part of the injection pump.</w:t>
            </w:r>
          </w:p>
          <w:p>
            <w:pPr>
              <w:numPr>
                <w:ilvl w:val="0"/>
                <w:numId w:val="5025"/>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attempt to remove the fuel intake regulating valve 6 from the injection pump. Should the valve be defective, replace the injection pump.</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In the event of leakage from the high pressure circuit do not intervene when the engine is running, but turn it off and wait 5 - 10 minutes before checking the leakage.</w:t>
            </w:r>
          </w:p>
          <w:p/>
          <w:p/>
          <w:p>
            <w:pPr>
              <w:widowControl w:val="on"/>
              <w:pBdr/>
              <w:spacing w:before="0" w:after="0" w:line="262" w:lineRule="auto"/>
              <w:ind w:left="0" w:right="0"/>
              <w:jc w:val="left"/>
              <w:textAlignment w:val="center"/>
            </w:pPr>
            <w:r>
              <w:rPr>
                <w:color w:val="00274C"/>
                <w:position w:val="-2"/>
                <w:sz w:val="20"/>
                <w:szCs w:val="20"/>
                <w:u w:val="none"/>
              </w:rPr>
              <w:t xml:space="preserve"> The inlet pressure to the high pressure pump must be between 300 mbar (suction pump without electric supply) and 200 mbar (with electric pump power) to the high pressure rail.</w:t>
            </w:r>
          </w:p>
          <w:p>
            <w:pPr>
              <w:widowControl w:val="on"/>
              <w:pBdr/>
              <w:spacing w:before="0" w:after="0" w:line="262" w:lineRule="auto"/>
              <w:ind w:left="0" w:right="0"/>
              <w:jc w:val="left"/>
              <w:textAlignment w:val="center"/>
            </w:pPr>
            <w:r>
              <w:rPr>
                <w:color w:val="00274C"/>
                <w:position w:val="-2"/>
                <w:sz w:val="20"/>
                <w:szCs w:val="20"/>
                <w:u w:val="none"/>
              </w:rPr>
              <w:t xml:space="preserve">The high pressure pump is operated via the pump control gear and sends high pressure fuel to the common rail.</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supply tube (on union 8) and fuel return (on union 9), have different diameters.</w:t>
            </w:r>
          </w:p>
          <w:p>
            <w:pPr>
              <w:widowControl w:val="on"/>
              <w:pBdr/>
              <w:spacing w:before="0" w:after="0" w:line="262" w:lineRule="auto"/>
              <w:ind w:left="0" w:right="0"/>
              <w:jc w:val="left"/>
              <w:textAlignment w:val="center"/>
            </w:pPr>
            <w:r>
              <w:rPr>
                <w:b/>
                <w:bCs/>
                <w:color w:val="00274C"/>
                <w:position w:val="-2"/>
                <w:sz w:val="20"/>
                <w:szCs w:val="20"/>
                <w:u w:val="none"/>
              </w:rPr>
              <w:br/>
              <w:t xml:space="preserve">Tab 2.15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Name plate with QR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Fitting for high pressure outlet to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Plunger housing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Connection pipe plunger housing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intake regulating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inlet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return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Shaft key positioning on the pump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 control 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w:t>
                  </w:r>
                </w:p>
              </w:tc>
            </w:tr>
          </w:tbl>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3996355" name="name204863fdde5a9deb6" descr="imm2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jpg"/>
                          <pic:cNvPicPr/>
                        </pic:nvPicPr>
                        <pic:blipFill>
                          <a:blip r:embed="rId587663fdde5a9deb1"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w:t>
            </w:r>
            <w:r>
              <w:rPr>
                <w:position w:val="-230"/>
              </w:rPr>
              <w:drawing>
                <wp:inline distT="0" distB="0" distL="0" distR="0">
                  <wp:extent cx="2232000" cy="1504800"/>
                  <wp:effectExtent b="0" l="0" r="0" t="0"/>
                  <wp:docPr id="1918320" name="name856563fdde5aa2c70" descr="imm2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7.jpg"/>
                          <pic:cNvPicPr/>
                        </pic:nvPicPr>
                        <pic:blipFill>
                          <a:blip r:embed="rId955963fdde5aa2c6b"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2.7</w:t>
            </w:r>
          </w:p>
          <w:p/>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2.9.4 Electronic injector</w:t>
            </w:r>
          </w:p>
          <w:p>
            <w:pPr>
              <w:widowControl w:val="on"/>
              <w:pBdr/>
              <w:spacing w:before="0" w:after="0" w:line="262" w:lineRule="auto"/>
              <w:ind w:left="0" w:right="0"/>
              <w:jc w:val="left"/>
              <w:textAlignment w:val="center"/>
            </w:pPr>
            <w:r>
              <w:rPr>
                <w:color w:val="00274C"/>
                <w:position w:val="-2"/>
                <w:sz w:val="20"/>
                <w:szCs w:val="20"/>
                <w:u w:val="none"/>
              </w:rPr>
              <w:t xml:space="preserve">The electronic injector is equipped with an integral solenoid valve which, when excited electronically, manages a valve controlled from</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inside the electronic injector to commence fuel injection.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ECU output signal is digital.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73859" name="name753863fdde5aaa42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38963fdde5aaa42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5025"/>
              </w:numPr>
              <w:spacing w:before="0" w:after="0" w:line="262" w:lineRule="auto"/>
              <w:jc w:val="left"/>
              <w:rPr>
                <w:color w:val="00274C"/>
                <w:sz w:val="20"/>
                <w:szCs w:val="20"/>
              </w:rPr>
            </w:pPr>
            <w:r>
              <w:rPr>
                <w:color w:val="00274C"/>
                <w:position w:val="-2"/>
                <w:sz w:val="20"/>
                <w:szCs w:val="20"/>
                <w:u w:val="none"/>
              </w:rPr>
              <w:t xml:space="preserve">The electronic injector is </w:t>
            </w:r>
            <w:r>
              <w:rPr>
                <w:b/>
                <w:bCs/>
                <w:color w:val="00274C"/>
                <w:position w:val="-2"/>
                <w:sz w:val="20"/>
                <w:szCs w:val="20"/>
                <w:u w:val="none"/>
              </w:rPr>
              <w:t xml:space="preserve">NOT</w:t>
            </w:r>
            <w:r>
              <w:rPr>
                <w:color w:val="00274C"/>
                <w:position w:val="-2"/>
                <w:sz w:val="20"/>
                <w:szCs w:val="20"/>
                <w:u w:val="none"/>
              </w:rPr>
              <w:t xml:space="preserve"> repairable.</w:t>
            </w:r>
          </w:p>
          <w:p>
            <w:pPr>
              <w:numPr>
                <w:ilvl w:val="0"/>
                <w:numId w:val="5025"/>
              </w:numPr>
              <w:spacing w:before="0" w:after="0" w:line="262" w:lineRule="auto"/>
              <w:jc w:val="left"/>
              <w:rPr>
                <w:color w:val="00274C"/>
                <w:sz w:val="20"/>
                <w:szCs w:val="20"/>
              </w:rPr>
            </w:pPr>
            <w:r>
              <w:rPr>
                <w:color w:val="00274C"/>
                <w:position w:val="-2"/>
                <w:sz w:val="20"/>
                <w:szCs w:val="20"/>
                <w:u w:val="none"/>
              </w:rPr>
              <w:t xml:space="preserve">The electronic injectors are calibrated individually.</w:t>
            </w:r>
          </w:p>
          <w:p>
            <w:pPr>
              <w:numPr>
                <w:ilvl w:val="0"/>
                <w:numId w:val="5025"/>
              </w:numPr>
              <w:spacing w:before="0" w:after="0" w:line="262" w:lineRule="auto"/>
              <w:jc w:val="left"/>
              <w:rPr>
                <w:color w:val="00274C"/>
                <w:sz w:val="20"/>
                <w:szCs w:val="20"/>
              </w:rPr>
            </w:pPr>
            <w:r>
              <w:rPr>
                <w:color w:val="00274C"/>
                <w:position w:val="-2"/>
                <w:sz w:val="20"/>
                <w:szCs w:val="20"/>
                <w:u w:val="none"/>
              </w:rPr>
              <w:t xml:space="preserve">They are </w:t>
            </w:r>
            <w:r>
              <w:rPr>
                <w:b/>
                <w:bCs/>
                <w:color w:val="00274C"/>
                <w:position w:val="-2"/>
                <w:sz w:val="20"/>
                <w:szCs w:val="20"/>
                <w:u w:val="none"/>
              </w:rPr>
              <w:t xml:space="preserve">NOT</w:t>
            </w:r>
            <w:r>
              <w:rPr>
                <w:color w:val="00274C"/>
                <w:position w:val="-2"/>
                <w:sz w:val="20"/>
                <w:szCs w:val="20"/>
                <w:u w:val="none"/>
              </w:rPr>
              <w:t xml:space="preserve"> interchangeable with the other cylinders of the same - or other - engines.</w:t>
            </w:r>
          </w:p>
          <w:p>
            <w:pPr>
              <w:numPr>
                <w:ilvl w:val="0"/>
                <w:numId w:val="5025"/>
              </w:numPr>
              <w:spacing w:before="0" w:after="0" w:line="262" w:lineRule="auto"/>
              <w:jc w:val="left"/>
              <w:rPr>
                <w:color w:val="00274C"/>
                <w:sz w:val="20"/>
                <w:szCs w:val="20"/>
              </w:rPr>
            </w:pPr>
            <w:r>
              <w:rPr>
                <w:color w:val="00274C"/>
                <w:position w:val="-2"/>
                <w:sz w:val="20"/>
                <w:szCs w:val="20"/>
                <w:u w:val="none"/>
              </w:rPr>
              <w:t xml:space="preserve">It is assembled on the engine; the new calibration code (QR code) must be inserted in the ECU by means of a diagnostics instrument </w:t>
            </w:r>
            <w:hyperlink r:id="rId637063fdde5aabb26" w:history="1">
              <w:r>
                <w:rPr>
                  <w:rStyle w:val="DefaultParagraphFontPHPDOCX"/>
                  <w:b/>
                  <w:bCs/>
                  <w:color w:val="0000FF"/>
                  <w:position w:val="-2"/>
                  <w:sz w:val="20"/>
                  <w:szCs w:val="20"/>
                  <w:u w:val="none"/>
                </w:rPr>
                <w:t xml:space="preserve">(ST_01).</w:t>
              </w:r>
            </w:hyperlink>
          </w:p>
          <w:p>
            <w:pPr>
              <w:numPr>
                <w:ilvl w:val="0"/>
                <w:numId w:val="5025"/>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fit new or different electronic injectors without the instruments required to enter the injector calibration code.</w:t>
            </w:r>
          </w:p>
          <w:p>
            <w:pPr>
              <w:numPr>
                <w:ilvl w:val="0"/>
                <w:numId w:val="5025"/>
              </w:numPr>
              <w:spacing w:before="0" w:after="0" w:line="262" w:lineRule="auto"/>
              <w:jc w:val="left"/>
              <w:rPr>
                <w:color w:val="00274C"/>
                <w:sz w:val="20"/>
                <w:szCs w:val="20"/>
              </w:rPr>
            </w:pPr>
            <w:r>
              <w:rPr>
                <w:color w:val="00274C"/>
                <w:position w:val="-2"/>
                <w:sz w:val="20"/>
                <w:szCs w:val="20"/>
                <w:u w:val="none"/>
              </w:rPr>
              <w:t xml:space="preserve">Fuel containing impurities causes serious damage to the electronic injectors.</w:t>
            </w:r>
          </w:p>
          <w:p>
            <w:pPr>
              <w:numPr>
                <w:ilvl w:val="0"/>
                <w:numId w:val="5025"/>
              </w:numPr>
              <w:spacing w:before="0" w:after="0" w:line="262" w:lineRule="auto"/>
              <w:jc w:val="left"/>
              <w:rPr>
                <w:color w:val="00274C"/>
                <w:sz w:val="20"/>
                <w:szCs w:val="20"/>
              </w:rPr>
            </w:pPr>
            <w:r>
              <w:rPr>
                <w:color w:val="00274C"/>
                <w:position w:val="-2"/>
                <w:sz w:val="20"/>
                <w:szCs w:val="20"/>
                <w:u w:val="none"/>
              </w:rPr>
              <w:t xml:space="preserve">The electronic injector for Stage V engines is different and it is not interchangeable with other engine</w:t>
            </w:r>
          </w:p>
        </w:tc>
        <w:tc>
          <w:tcPr>
            <w:tcW w:w="0" w:type="auto"/>
            <w:tcMar>
              <w:top w:w="150" w:type="dxa"/>
              <w:left w:w="150" w:type="dxa"/>
              <w:bottom w:w="150" w:type="dxa"/>
              <w:right w:w="150" w:type="dxa"/>
            </w:tcMar>
            <w:vAlign w:val="top"/>
          </w:tcPr>
          <w:p>
            <w:r>
              <w:rPr>
                <w:position w:val="-496"/>
              </w:rPr>
              <w:drawing>
                <wp:inline distT="0" distB="0" distL="0" distR="0">
                  <wp:extent cx="2880000" cy="3153600"/>
                  <wp:effectExtent b="0" l="0" r="0" t="0"/>
                  <wp:docPr id="51229837" name="name205963fdde5ab34fe" descr="imm2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8.jpg"/>
                          <pic:cNvPicPr/>
                        </pic:nvPicPr>
                        <pic:blipFill>
                          <a:blip r:embed="rId582163fdde5ab34f9" cstate="print"/>
                          <a:stretch>
                            <a:fillRect/>
                          </a:stretch>
                        </pic:blipFill>
                        <pic:spPr>
                          <a:xfrm>
                            <a:off x="0" y="0"/>
                            <a:ext cx="2880000" cy="3153600"/>
                          </a:xfrm>
                          <a:prstGeom prst="rect">
                            <a:avLst/>
                          </a:prstGeom>
                          <a:ln w="0">
                            <a:noFill/>
                          </a:ln>
                        </pic:spPr>
                      </pic:pic>
                    </a:graphicData>
                  </a:graphic>
                </wp:inline>
              </w:drawing>
            </w:r>
            <w:r>
              <w:rPr>
                <w:b/>
                <w:bCs/>
                <w:color w:val="00274C"/>
                <w:position w:val="0"/>
                <w:sz w:val="20"/>
                <w:szCs w:val="20"/>
                <w:u w:val="none"/>
              </w:rPr>
              <w:br/>
              <w:t xml:space="preserve">Fig 2.8</w:t>
            </w:r>
            <w:r>
              <w:rPr>
                <w:b/>
                <w:bCs/>
                <w:color w:val="00274C"/>
                <w:position w:val="0"/>
                <w:sz w:val="20"/>
                <w:szCs w:val="20"/>
                <w:u w:val="none"/>
              </w:rPr>
              <w:br/>
              <w:br/>
              <w:t xml:space="preserve">Tab 2.16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for solenoid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Solenoid and valve closure 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 pressure pipe inlet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Nozzle closure ring nut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Nozzle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QR code (Visual reading)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QR code (Electronic reading)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pipe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identification code</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2.9.5 Common Rail</w:t>
            </w:r>
          </w:p>
          <w:p>
            <w:pPr>
              <w:widowControl w:val="on"/>
              <w:pBdr/>
              <w:spacing w:before="0" w:after="0" w:line="262" w:lineRule="auto"/>
              <w:ind w:left="0" w:right="0"/>
              <w:jc w:val="left"/>
              <w:textAlignment w:val="center"/>
            </w:pPr>
            <w:r>
              <w:rPr>
                <w:color w:val="00274C"/>
                <w:position w:val="-2"/>
                <w:sz w:val="20"/>
                <w:szCs w:val="20"/>
                <w:u w:val="none"/>
              </w:rPr>
              <w:br/>
              <w:t xml:space="preserve">Fuel is injected under pressure into the Common Rail ( </w:t>
            </w:r>
            <w:r>
              <w:rPr>
                <w:b/>
                <w:bCs/>
                <w:color w:val="00274C"/>
                <w:position w:val="-2"/>
                <w:sz w:val="20"/>
                <w:szCs w:val="20"/>
                <w:u w:val="none"/>
              </w:rPr>
              <w:t xml:space="preserve">Pos.3</w:t>
            </w:r>
            <w:r>
              <w:rPr>
                <w:color w:val="00274C"/>
                <w:position w:val="-2"/>
                <w:sz w:val="20"/>
                <w:szCs w:val="20"/>
                <w:u w:val="none"/>
              </w:rPr>
              <w:t xml:space="preserve"> ), from the high-pressure fuel injection pump.</w:t>
            </w:r>
          </w:p>
          <w:p>
            <w:pPr>
              <w:numPr>
                <w:ilvl w:val="0"/>
                <w:numId w:val="5025"/>
              </w:numPr>
              <w:spacing w:before="0" w:after="0" w:line="262" w:lineRule="auto"/>
              <w:jc w:val="left"/>
              <w:rPr>
                <w:color w:val="00274C"/>
                <w:sz w:val="20"/>
                <w:szCs w:val="20"/>
              </w:rPr>
            </w:pPr>
            <w:r>
              <w:rPr>
                <w:color w:val="00274C"/>
                <w:position w:val="-2"/>
                <w:sz w:val="20"/>
                <w:szCs w:val="20"/>
                <w:u w:val="none"/>
              </w:rPr>
              <w:t xml:space="preserve">The internal volume of the Common Rail is optimised to obtain the best compromise in order to minimise pressure peaks due to the cyclical flow of the injection pump;</w:t>
            </w:r>
          </w:p>
          <w:p>
            <w:pPr>
              <w:numPr>
                <w:ilvl w:val="0"/>
                <w:numId w:val="5025"/>
              </w:numPr>
              <w:spacing w:before="0" w:after="0" w:line="262" w:lineRule="auto"/>
              <w:jc w:val="left"/>
              <w:rPr>
                <w:color w:val="00274C"/>
                <w:sz w:val="20"/>
                <w:szCs w:val="20"/>
              </w:rPr>
            </w:pPr>
            <w:r>
              <w:rPr>
                <w:color w:val="00274C"/>
                <w:position w:val="-2"/>
                <w:sz w:val="20"/>
                <w:szCs w:val="20"/>
                <w:u w:val="none"/>
              </w:rPr>
              <w:t xml:space="preserve">Opening the electronic injectors;</w:t>
            </w:r>
          </w:p>
          <w:p>
            <w:pPr>
              <w:numPr>
                <w:ilvl w:val="0"/>
                <w:numId w:val="5025"/>
              </w:numPr>
              <w:spacing w:before="0" w:after="0" w:line="262" w:lineRule="auto"/>
              <w:jc w:val="left"/>
              <w:rPr>
                <w:color w:val="00274C"/>
                <w:sz w:val="20"/>
                <w:szCs w:val="20"/>
              </w:rPr>
            </w:pPr>
            <w:r>
              <w:rPr>
                <w:color w:val="00274C"/>
                <w:position w:val="-2"/>
                <w:sz w:val="20"/>
                <w:szCs w:val="20"/>
                <w:u w:val="none"/>
              </w:rPr>
              <w:t xml:space="preserve">The high speed response of the system to the requests of the ECU control unit.</w:t>
            </w:r>
          </w:p>
          <w:p>
            <w:pPr>
              <w:widowControl w:val="on"/>
              <w:pBdr/>
              <w:spacing w:before="0" w:after="0" w:line="262" w:lineRule="auto"/>
              <w:ind w:left="0" w:right="0"/>
              <w:jc w:val="left"/>
              <w:textAlignment w:val="center"/>
            </w:pPr>
            <w:r>
              <w:rPr>
                <w:color w:val="00274C"/>
                <w:position w:val="-2"/>
                <w:sz w:val="20"/>
                <w:szCs w:val="20"/>
                <w:u w:val="none"/>
              </w:rPr>
              <w:t xml:space="preserve">The pressure sensor </w:t>
            </w:r>
            <w:r>
              <w:rPr>
                <w:b/>
                <w:bCs/>
                <w:color w:val="00274C"/>
                <w:position w:val="-2"/>
                <w:sz w:val="20"/>
                <w:szCs w:val="20"/>
                <w:u w:val="none"/>
              </w:rPr>
              <w:t xml:space="preserve">5</w:t>
            </w:r>
            <w:r>
              <w:rPr>
                <w:color w:val="00274C"/>
                <w:position w:val="-2"/>
                <w:sz w:val="20"/>
                <w:szCs w:val="20"/>
                <w:u w:val="none"/>
              </w:rPr>
              <w:t xml:space="preserve"> measures the pressure of the fuel in the Common Rail.</w:t>
            </w:r>
            <w:r>
              <w:rPr>
                <w:color w:val="00274C"/>
                <w:position w:val="-2"/>
                <w:sz w:val="20"/>
                <w:szCs w:val="20"/>
                <w:u w:val="none"/>
              </w:rPr>
              <w:br/>
              <w:t xml:space="preserve">Safety valve </w:t>
            </w:r>
            <w:r>
              <w:rPr>
                <w:b/>
                <w:bCs/>
                <w:color w:val="00274C"/>
                <w:position w:val="-2"/>
                <w:sz w:val="20"/>
                <w:szCs w:val="20"/>
                <w:u w:val="none"/>
              </w:rPr>
              <w:t xml:space="preserve">2</w:t>
            </w:r>
            <w:r>
              <w:rPr>
                <w:color w:val="00274C"/>
                <w:position w:val="-2"/>
                <w:sz w:val="20"/>
                <w:szCs w:val="20"/>
                <w:u w:val="none"/>
              </w:rPr>
              <w:t xml:space="preserve"> , only opens if internal pressure of the Common Rail exceeds the maximum value of 2400 bar.</w:t>
            </w:r>
            <w:r>
              <w:rPr>
                <w:color w:val="00274C"/>
                <w:position w:val="-2"/>
                <w:sz w:val="20"/>
                <w:szCs w:val="20"/>
                <w:u w:val="none"/>
              </w:rPr>
              <w:br/>
              <w:t xml:space="preserve">Pressure inside the Common Rail is regulated by the highpressure fuel injection pump by means of the fuel intake regulation valve ( </w:t>
            </w:r>
            <w:r>
              <w:rPr>
                <w:b/>
                <w:bCs/>
                <w:color w:val="00274C"/>
                <w:position w:val="-2"/>
                <w:sz w:val="20"/>
                <w:szCs w:val="20"/>
                <w:u w:val="none"/>
              </w:rPr>
              <w:t xml:space="preserve">Pos. 6 Fig. 2.6</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ejected from the safety valve is introduced in the circuit of rejection returning to the tank.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3381113" name="name802663fdde5abdeb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65163fdde5abdeb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5025"/>
              </w:numPr>
              <w:spacing w:before="0" w:after="0" w:line="262" w:lineRule="auto"/>
              <w:jc w:val="left"/>
              <w:rPr>
                <w:color w:val="00274C"/>
                <w:sz w:val="20"/>
                <w:szCs w:val="20"/>
              </w:rPr>
            </w:pPr>
            <w:r>
              <w:rPr>
                <w:color w:val="00274C"/>
                <w:position w:val="-2"/>
                <w:sz w:val="20"/>
                <w:szCs w:val="20"/>
                <w:u w:val="none"/>
              </w:rPr>
              <w:t xml:space="preserve">Common Rail is </w:t>
            </w:r>
            <w:r>
              <w:rPr>
                <w:b/>
                <w:bCs/>
                <w:color w:val="00274C"/>
                <w:position w:val="-2"/>
                <w:sz w:val="20"/>
                <w:szCs w:val="20"/>
                <w:u w:val="none"/>
              </w:rPr>
              <w:t xml:space="preserve">NOT</w:t>
            </w:r>
            <w:r>
              <w:rPr>
                <w:color w:val="00274C"/>
                <w:position w:val="-2"/>
                <w:sz w:val="20"/>
                <w:szCs w:val="20"/>
                <w:u w:val="none"/>
              </w:rPr>
              <w:t xml:space="preserve"> reparaible.</w:t>
            </w:r>
          </w:p>
          <w:p>
            <w:pPr>
              <w:numPr>
                <w:ilvl w:val="0"/>
                <w:numId w:val="5025"/>
              </w:numPr>
              <w:spacing w:before="0" w:after="0" w:line="262" w:lineRule="auto"/>
              <w:jc w:val="left"/>
              <w:rPr>
                <w:color w:val="00274C"/>
                <w:sz w:val="20"/>
                <w:szCs w:val="20"/>
              </w:rPr>
            </w:pPr>
            <w:r>
              <w:rPr>
                <w:color w:val="00274C"/>
                <w:position w:val="-2"/>
                <w:sz w:val="20"/>
                <w:szCs w:val="20"/>
                <w:u w:val="none"/>
              </w:rPr>
              <w:t xml:space="preserve">It is </w:t>
            </w:r>
            <w:r>
              <w:rPr>
                <w:b/>
                <w:bCs/>
                <w:color w:val="00274C"/>
                <w:position w:val="-2"/>
                <w:sz w:val="20"/>
                <w:szCs w:val="20"/>
                <w:u w:val="none"/>
              </w:rPr>
              <w:t xml:space="preserve">NOT</w:t>
            </w:r>
            <w:r>
              <w:rPr>
                <w:color w:val="00274C"/>
                <w:position w:val="-2"/>
                <w:sz w:val="20"/>
                <w:szCs w:val="20"/>
                <w:u w:val="none"/>
              </w:rPr>
              <w:t xml:space="preserve"> possible to perform any maintenance on the fuel pressure sensor </w:t>
            </w:r>
            <w:r>
              <w:rPr>
                <w:b/>
                <w:bCs/>
                <w:color w:val="00274C"/>
                <w:position w:val="-2"/>
                <w:sz w:val="20"/>
                <w:szCs w:val="20"/>
                <w:u w:val="none"/>
              </w:rPr>
              <w:t xml:space="preserve">5</w:t>
            </w:r>
            <w:r>
              <w:rPr>
                <w:color w:val="00274C"/>
                <w:position w:val="-2"/>
                <w:sz w:val="20"/>
                <w:szCs w:val="20"/>
                <w:u w:val="none"/>
              </w:rPr>
              <w:t xml:space="preserve"> , as it is an integral part of the Common Rail unit.</w:t>
            </w:r>
          </w:p>
          <w:p>
            <w:pPr>
              <w:numPr>
                <w:ilvl w:val="0"/>
                <w:numId w:val="5025"/>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remove the pressure sensor or the fuel pressure limit valve from the Common Rail.</w:t>
            </w:r>
          </w:p>
          <w:p>
            <w:pPr>
              <w:numPr>
                <w:ilvl w:val="0"/>
                <w:numId w:val="5025"/>
              </w:numPr>
              <w:spacing w:before="0" w:after="0" w:line="262" w:lineRule="auto"/>
              <w:jc w:val="left"/>
              <w:rPr>
                <w:color w:val="00274C"/>
                <w:sz w:val="20"/>
                <w:szCs w:val="20"/>
              </w:rPr>
            </w:pPr>
            <w:r>
              <w:rPr>
                <w:color w:val="00274C"/>
                <w:position w:val="-2"/>
                <w:sz w:val="20"/>
                <w:szCs w:val="20"/>
                <w:u w:val="none"/>
              </w:rPr>
              <w:t xml:space="preserve">If the pressure sensor or the pressure limit valve are not working, replace the entire Common Rail unit.</w:t>
            </w:r>
          </w:p>
          <w:p>
            <w:pPr>
              <w:widowControl w:val="on"/>
              <w:pBdr/>
              <w:spacing w:before="0" w:after="0" w:line="262" w:lineRule="auto"/>
              <w:ind w:left="0" w:right="0"/>
              <w:jc w:val="left"/>
              <w:textAlignment w:val="center"/>
            </w:pPr>
            <w:r>
              <w:rPr>
                <w:position w:val="-118"/>
              </w:rPr>
              <w:drawing>
                <wp:inline distT="0" distB="0" distL="0" distR="0">
                  <wp:extent cx="4932000" cy="1548000"/>
                  <wp:effectExtent b="0" l="0" r="0" t="0"/>
                  <wp:docPr id="45052326" name="name999863fdde5ac49d0" descr="imm2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9.jpg"/>
                          <pic:cNvPicPr/>
                        </pic:nvPicPr>
                        <pic:blipFill>
                          <a:blip r:embed="rId665563fdde5ac49cb" cstate="print"/>
                          <a:stretch>
                            <a:fillRect/>
                          </a:stretch>
                        </pic:blipFill>
                        <pic:spPr>
                          <a:xfrm>
                            <a:off x="0" y="0"/>
                            <a:ext cx="4932000" cy="1548000"/>
                          </a:xfrm>
                          <a:prstGeom prst="rect">
                            <a:avLst/>
                          </a:prstGeom>
                          <a:ln w="0">
                            <a:noFill/>
                          </a:ln>
                        </pic:spPr>
                      </pic:pic>
                    </a:graphicData>
                  </a:graphic>
                </wp:inline>
              </w:drawing>
            </w:r>
            <w:r>
              <w:rPr>
                <w:b/>
                <w:bCs/>
                <w:color w:val="00274C"/>
                <w:position w:val="-2"/>
                <w:sz w:val="20"/>
                <w:szCs w:val="20"/>
                <w:u w:val="none"/>
              </w:rPr>
              <w:br/>
              <w:br/>
              <w:t xml:space="preserve">Fig 2.9</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Pressure limit valve (return due to overpressure)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Tube inlet union from 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Outlet fittings for supply pipes to 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pressure sensor</w:t>
                  </w:r>
                </w:p>
              </w:tc>
            </w:tr>
          </w:tbl>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2.9.6 Fuel filter</w:t>
            </w:r>
          </w:p>
          <w:p>
            <w:pPr>
              <w:widowControl w:val="on"/>
              <w:pBdr/>
              <w:spacing w:before="0" w:after="0" w:line="262" w:lineRule="auto"/>
              <w:ind w:left="0" w:right="0"/>
              <w:jc w:val="left"/>
              <w:textAlignment w:val="center"/>
            </w:pPr>
            <w:r>
              <w:rPr>
                <w:color w:val="00274C"/>
                <w:position w:val="-2"/>
                <w:sz w:val="20"/>
                <w:szCs w:val="20"/>
                <w:u w:val="none"/>
              </w:rPr>
              <w:t xml:space="preserve">The fuel filter is situated on the crankcase of the engine or it may be assembled on the frame of the vehicle.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system filling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in fuel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Wing nut, filter drainage</w:t>
                  </w:r>
                </w:p>
              </w:tc>
            </w:tr>
          </w:tbl>
          <w:p/>
          <w:p/>
          <w:p>
            <w:pPr>
              <w:widowControl w:val="on"/>
              <w:pBdr/>
              <w:spacing w:before="0" w:after="0" w:line="240" w:lineRule="auto"/>
              <w:ind w:left="0" w:right="0"/>
              <w:jc w:val="left"/>
            </w:pPr>
            <w:r>
              <w:rPr>
                <w:b/>
                <w:bCs/>
                <w:color w:val="00274C"/>
                <w:position w:val="-2"/>
                <w:sz w:val="20"/>
                <w:szCs w:val="20"/>
                <w:u w:val="none"/>
              </w:rPr>
              <w:t xml:space="preserve">Tab 2.19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flow 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litres/hour</w:t>
                  </w:r>
                </w:p>
              </w:tc>
            </w:tr>
          </w:tbl>
          <w:p/>
        </w:tc>
        <w:tc>
          <w:tcPr>
            <w:tcW w:w="0" w:type="auto"/>
            <w:tcMar>
              <w:top w:w="150" w:type="dxa"/>
              <w:left w:w="150" w:type="dxa"/>
              <w:bottom w:w="150" w:type="dxa"/>
              <w:right w:w="150" w:type="dxa"/>
            </w:tcMar>
            <w:vAlign w:val="top"/>
          </w:tcPr>
          <w:p>
            <w:r>
              <w:rPr>
                <w:position w:val="-634"/>
              </w:rPr>
              <w:drawing>
                <wp:inline distT="0" distB="0" distL="0" distR="0">
                  <wp:extent cx="2880000" cy="4010400"/>
                  <wp:effectExtent b="0" l="0" r="0" t="0"/>
                  <wp:docPr id="17649714" name="name883663fdde5adf873" descr="imm2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0.jpg"/>
                          <pic:cNvPicPr/>
                        </pic:nvPicPr>
                        <pic:blipFill>
                          <a:blip r:embed="rId469563fdde5adf86e" cstate="print"/>
                          <a:stretch>
                            <a:fillRect/>
                          </a:stretch>
                        </pic:blipFill>
                        <pic:spPr>
                          <a:xfrm>
                            <a:off x="0" y="0"/>
                            <a:ext cx="2880000" cy="4010400"/>
                          </a:xfrm>
                          <a:prstGeom prst="rect">
                            <a:avLst/>
                          </a:prstGeom>
                          <a:ln w="0">
                            <a:noFill/>
                          </a:ln>
                        </pic:spPr>
                      </pic:pic>
                    </a:graphicData>
                  </a:graphic>
                </wp:inline>
              </w:drawing>
            </w:r>
            <w:r>
              <w:rPr>
                <w:b/>
                <w:bCs/>
                <w:color w:val="00274C"/>
                <w:position w:val="0"/>
                <w:sz w:val="20"/>
                <w:szCs w:val="20"/>
                <w:u w:val="none"/>
              </w:rPr>
              <w:br/>
              <w:t xml:space="preserve">Fig 2.10</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2.9.7 Electric fuel pump (optional)</w:t>
            </w:r>
            <w:r>
              <w:rPr>
                <w:color w:val="00274C"/>
                <w:position w:val="-2"/>
                <w:sz w:val="20"/>
                <w:szCs w:val="20"/>
                <w:u w:val="none"/>
              </w:rPr>
              <w:br/>
              <w:t xml:space="preserve">When the electric fuel pump is installed in a diesel engine, one must:</w:t>
            </w:r>
          </w:p>
          <w:p>
            <w:pPr>
              <w:numPr>
                <w:ilvl w:val="0"/>
                <w:numId w:val="5027"/>
              </w:numPr>
              <w:spacing w:before="0" w:after="0" w:line="262" w:lineRule="auto"/>
              <w:jc w:val="left"/>
              <w:rPr>
                <w:color w:val="00274C"/>
                <w:sz w:val="20"/>
                <w:szCs w:val="20"/>
              </w:rPr>
            </w:pPr>
            <w:r>
              <w:rPr>
                <w:color w:val="00274C"/>
                <w:position w:val="-2"/>
                <w:sz w:val="20"/>
                <w:szCs w:val="20"/>
                <w:u w:val="none"/>
              </w:rPr>
              <w:br/>
              <w:br/>
              <w:t xml:space="preserve">Remove any filters installed on the inlet of the electric injection pump;</w:t>
            </w:r>
          </w:p>
          <w:p>
            <w:pPr>
              <w:numPr>
                <w:ilvl w:val="0"/>
                <w:numId w:val="5027"/>
              </w:numPr>
              <w:spacing w:before="0" w:after="0" w:line="262" w:lineRule="auto"/>
              <w:jc w:val="left"/>
              <w:rPr>
                <w:color w:val="00274C"/>
                <w:sz w:val="20"/>
                <w:szCs w:val="20"/>
              </w:rPr>
            </w:pPr>
            <w:r>
              <w:rPr>
                <w:color w:val="00274C"/>
                <w:position w:val="-2"/>
                <w:sz w:val="20"/>
                <w:szCs w:val="20"/>
                <w:u w:val="none"/>
              </w:rPr>
              <w:t xml:space="preserve">Insert a pre-filter between the tank and the electric pump;</w:t>
            </w:r>
          </w:p>
          <w:p>
            <w:pPr>
              <w:numPr>
                <w:ilvl w:val="0"/>
                <w:numId w:val="5027"/>
              </w:numPr>
              <w:spacing w:before="0" w:after="0" w:line="262" w:lineRule="auto"/>
              <w:jc w:val="left"/>
              <w:rPr>
                <w:color w:val="00274C"/>
                <w:sz w:val="20"/>
                <w:szCs w:val="20"/>
              </w:rPr>
            </w:pPr>
            <w:r>
              <w:rPr>
                <w:color w:val="00274C"/>
                <w:position w:val="-2"/>
                <w:sz w:val="20"/>
                <w:szCs w:val="20"/>
                <w:u w:val="none"/>
              </w:rPr>
              <w:t xml:space="preserve">The electric pump may be assembled on application at a maximum height of 500 mm from the position of the fuel tank.</w:t>
            </w:r>
          </w:p>
          <w:p>
            <w:pPr>
              <w:numPr>
                <w:ilvl w:val="0"/>
                <w:numId w:val="5027"/>
              </w:numPr>
              <w:spacing w:before="0" w:after="0" w:line="262" w:lineRule="auto"/>
              <w:jc w:val="left"/>
              <w:rPr>
                <w:color w:val="00274C"/>
                <w:sz w:val="20"/>
                <w:szCs w:val="20"/>
              </w:rPr>
            </w:pPr>
            <w:r>
              <w:rPr>
                <w:color w:val="00274C"/>
                <w:position w:val="-2"/>
                <w:sz w:val="20"/>
                <w:szCs w:val="20"/>
                <w:u w:val="none"/>
              </w:rPr>
              <w:t xml:space="preserve">Insert a shut-off valve to prevent dry operation due to the emptying of the intake manifold;</w:t>
            </w:r>
          </w:p>
          <w:p>
            <w:pPr>
              <w:numPr>
                <w:ilvl w:val="0"/>
                <w:numId w:val="5027"/>
              </w:numPr>
              <w:spacing w:before="0" w:after="0" w:line="262" w:lineRule="auto"/>
              <w:jc w:val="left"/>
              <w:rPr>
                <w:color w:val="00274C"/>
                <w:sz w:val="20"/>
                <w:szCs w:val="20"/>
              </w:rPr>
            </w:pPr>
            <w:r>
              <w:rPr>
                <w:color w:val="00274C"/>
                <w:position w:val="-2"/>
                <w:sz w:val="20"/>
                <w:szCs w:val="20"/>
                <w:u w:val="none"/>
              </w:rPr>
              <w:t xml:space="preserve">The supply pressure given from the electric pump must not exceed the pressure of 0.2 bar to the input of highpressure injection pump.</w:t>
            </w:r>
          </w:p>
          <w:p/>
          <w:p/>
          <w:p>
            <w:pPr>
              <w:widowControl w:val="on"/>
              <w:pBdr/>
              <w:spacing w:before="0" w:after="0" w:line="240" w:lineRule="auto"/>
              <w:ind w:left="0" w:right="0"/>
              <w:jc w:val="left"/>
            </w:pPr>
            <w:r>
              <w:rPr>
                <w:b/>
                <w:bCs/>
                <w:color w:val="00274C"/>
                <w:position w:val="-2"/>
                <w:sz w:val="20"/>
                <w:szCs w:val="20"/>
                <w:u w:val="none"/>
              </w:rPr>
              <w:t xml:space="preserve">Tab 2.20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Arrival pipe from the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Flow pipe to the 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bl>
          <w:p/>
          <w:p/>
          <w:p/>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27354936" name="name980163fdde5aee23e" descr="imm2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1.jpg"/>
                          <pic:cNvPicPr/>
                        </pic:nvPicPr>
                        <pic:blipFill>
                          <a:blip r:embed="rId345663fdde5aee23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2.11</w:t>
            </w:r>
            <w:r>
              <w:rPr>
                <w:color w:val="00274C"/>
                <w:position w:val="0"/>
                <w:sz w:val="20"/>
                <w:szCs w:val="20"/>
                <w:u w:val="none"/>
              </w:rPr>
              <w:br/>
              <w:br/>
              <w:t xml:space="preserve"> </w:t>
            </w:r>
          </w:p>
          <w:p/>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2.9.8 Guards for fuel injection circuit components</w:t>
            </w:r>
          </w:p>
          <w:p>
            <w:pPr>
              <w:widowControl w:val="on"/>
              <w:pBdr/>
              <w:spacing w:before="0" w:after="0" w:line="262" w:lineRule="auto"/>
              <w:ind w:left="0" w:right="0"/>
              <w:jc w:val="left"/>
              <w:textAlignment w:val="center"/>
            </w:pPr>
            <w:r>
              <w:rPr>
                <w:color w:val="00274C"/>
                <w:position w:val="-2"/>
                <w:sz w:val="20"/>
                <w:szCs w:val="20"/>
                <w:u w:val="none"/>
              </w:rPr>
              <w:t xml:space="preserve">High-pressure injection circuit components are particularly sensitive to impurities.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To prevent impurities, even microscopic ones, from accessing the fuel input or output unions, you are required to close these accesses by means of specific caps as soon as the various tubes are disassembled and disconnected.
</w:t>
            </w:r>
          </w:p>
          <w:p>
            <w:pPr>
              <w:widowControl w:val="on"/>
              <w:pBdr/>
              <w:spacing w:before="0" w:after="0" w:line="262" w:lineRule="auto"/>
              <w:ind w:left="0" w:right="0"/>
              <w:jc w:val="left"/>
              <w:textAlignment w:val="center"/>
            </w:pPr>
            <w:r>
              <w:rPr>
                <w:color w:val="00274C"/>
                <w:position w:val="-2"/>
                <w:sz w:val="20"/>
                <w:szCs w:val="20"/>
                <w:u w:val="none"/>
              </w:rPr>
              <w:br/>
              <w:t xml:space="preserve">Disassembly of any component of the injection circuit must not occur in dusty environments.</w:t>
            </w:r>
          </w:p>
          <w:p>
            <w:pPr>
              <w:widowControl w:val="on"/>
              <w:pBdr/>
              <w:spacing w:before="0" w:after="0" w:line="262" w:lineRule="auto"/>
              <w:ind w:left="0" w:right="0"/>
              <w:jc w:val="left"/>
              <w:textAlignment w:val="center"/>
            </w:pPr>
            <w:r>
              <w:rPr>
                <w:color w:val="00274C"/>
                <w:position w:val="-2"/>
                <w:sz w:val="20"/>
                <w:szCs w:val="20"/>
                <w:u w:val="none"/>
              </w:rPr>
              <w:br/>
              <w:t xml:space="preserve">Cap protections must remain closed in their housing </w:t>
            </w:r>
            <w:hyperlink r:id="rId469363fdde5aef160"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until the moment they are to be used.</w:t>
            </w:r>
          </w:p>
          <w:p>
            <w:pPr>
              <w:widowControl w:val="on"/>
              <w:pBdr/>
              <w:spacing w:before="0" w:after="0" w:line="262" w:lineRule="auto"/>
              <w:ind w:left="0" w:right="0"/>
              <w:jc w:val="left"/>
              <w:textAlignment w:val="center"/>
            </w:pPr>
            <w:r>
              <w:rPr>
                <w:color w:val="00274C"/>
                <w:position w:val="-2"/>
                <w:sz w:val="20"/>
                <w:szCs w:val="20"/>
                <w:u w:val="none"/>
              </w:rPr>
              <w:br/>
              <w:t xml:space="preserve">Pay special attention when using the caps and avoid any contamination of dust or dirt of any kind.</w:t>
            </w:r>
          </w:p>
          <w:p>
            <w:pPr>
              <w:widowControl w:val="on"/>
              <w:pBdr/>
              <w:spacing w:before="0" w:after="0" w:line="262" w:lineRule="auto"/>
              <w:ind w:left="0" w:right="0"/>
              <w:jc w:val="left"/>
              <w:textAlignment w:val="center"/>
            </w:pPr>
            <w:r>
              <w:rPr>
                <w:color w:val="00274C"/>
                <w:position w:val="-2"/>
                <w:sz w:val="20"/>
                <w:szCs w:val="20"/>
                <w:u w:val="none"/>
              </w:rPr>
              <w:br/>
              <w:t xml:space="preserve">Even after using the caps illustrated in this paragraph, all components of the injection circuit must be placed with care in environments that are free of any type of impurity.</w:t>
            </w:r>
          </w:p>
          <w:p>
            <w:pPr>
              <w:widowControl w:val="on"/>
              <w:pBdr/>
              <w:spacing w:before="0" w:after="0" w:line="262" w:lineRule="auto"/>
              <w:ind w:left="0" w:right="0"/>
              <w:jc w:val="left"/>
              <w:textAlignment w:val="center"/>
            </w:pPr>
            <w:r>
              <w:rPr>
                <w:b/>
                <w:bCs/>
                <w:color w:val="00274C"/>
                <w:position w:val="-2"/>
                <w:sz w:val="20"/>
                <w:szCs w:val="20"/>
                <w:u w:val="none"/>
              </w:rPr>
              <w:br/>
              <w:t xml:space="preserve">Fig. 2.13, 2.14 and 2.15</w:t>
            </w:r>
            <w:r>
              <w:rPr>
                <w:color w:val="00274C"/>
                <w:position w:val="-2"/>
                <w:sz w:val="20"/>
                <w:szCs w:val="20"/>
                <w:u w:val="none"/>
              </w:rPr>
              <w:t xml:space="preserve"> illustrate the caps that must be used on components of the injection circuit.</w:t>
            </w:r>
          </w:p>
          <w:p/>
          <w:p/>
          <w:p>
            <w:pPr>
              <w:widowControl w:val="on"/>
              <w:pBdr/>
              <w:spacing w:before="0" w:after="0" w:line="240" w:lineRule="auto"/>
              <w:ind w:left="0" w:right="0"/>
              <w:jc w:val="left"/>
            </w:pPr>
            <w:r>
              <w:rPr>
                <w:color w:val="00274C"/>
                <w:position w:val="-2"/>
                <w:sz w:val="20"/>
                <w:szCs w:val="20"/>
                <w:u w:val="none"/>
              </w:rPr>
              <w:t xml:space="preserve">
Cap protections must be accurately washed after use and placed back in their housing </w:t>
            </w:r>
            <w:hyperlink r:id="rId979563fdde5aefa71" w:history="1">
              <w:r>
                <w:rPr>
                  <w:rStyle w:val="DefaultParagraphFontPHPDOCX"/>
                  <w:b/>
                  <w:bCs/>
                  <w:color w:val="0000FF"/>
                  <w:position w:val="-2"/>
                  <w:sz w:val="20"/>
                  <w:szCs w:val="20"/>
                  <w:u w:val="none"/>
                </w:rPr>
                <w:t xml:space="preserve">(ST_40).</w:t>
              </w:r>
            </w:hyperlink>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9100402" name="name260563fdde5b04e4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23763fdde5b04e4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5025"/>
              </w:numPr>
              <w:spacing w:before="0" w:after="0" w:line="262" w:lineRule="auto"/>
              <w:jc w:val="left"/>
              <w:rPr>
                <w:color w:val="00274C"/>
                <w:sz w:val="20"/>
                <w:szCs w:val="20"/>
              </w:rPr>
            </w:pPr>
            <w:r>
              <w:rPr>
                <w:color w:val="00274C"/>
                <w:position w:val="-2"/>
                <w:sz w:val="20"/>
                <w:szCs w:val="20"/>
                <w:u w:val="none"/>
              </w:rPr>
              <w:t xml:space="preserve">It is highly recommended to have this page visible during disassembly operations of the components of the fuel injection circuit.</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94933315" name="name416063fdde5b65bfb" descr="imm2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3.jpg"/>
                          <pic:cNvPicPr/>
                        </pic:nvPicPr>
                        <pic:blipFill>
                          <a:blip r:embed="rId552463fdde5b65bf7"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2.13</w:t>
            </w:r>
            <w:r>
              <w:rPr>
                <w:position w:val="-230"/>
              </w:rPr>
              <w:drawing>
                <wp:inline distT="0" distB="0" distL="0" distR="0">
                  <wp:extent cx="2232000" cy="1504800"/>
                  <wp:effectExtent b="0" l="0" r="0" t="0"/>
                  <wp:docPr id="40428106" name="name137763fdde5b6e352" descr="imm2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4.jpg"/>
                          <pic:cNvPicPr/>
                        </pic:nvPicPr>
                        <pic:blipFill>
                          <a:blip r:embed="rId189563fdde5b6e34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2.14</w:t>
            </w:r>
            <w:r>
              <w:rPr>
                <w:position w:val="-228"/>
              </w:rPr>
              <w:drawing>
                <wp:inline distT="0" distB="0" distL="0" distR="0">
                  <wp:extent cx="2232000" cy="1497600"/>
                  <wp:effectExtent b="0" l="0" r="0" t="0"/>
                  <wp:docPr id="18468408" name="name601763fdde5b73a85" descr="imm2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5.jpg"/>
                          <pic:cNvPicPr/>
                        </pic:nvPicPr>
                        <pic:blipFill>
                          <a:blip r:embed="rId130563fdde5b73a81"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br/>
              <w:br/>
              <w:t xml:space="preserve">Fig 2.15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Lubrication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2.10.1 Lubrication circuit diagram</w:t>
            </w:r>
          </w:p>
          <w:p>
            <w:pPr>
              <w:widowControl w:val="on"/>
              <w:pBdr/>
              <w:spacing w:before="0" w:after="0" w:line="262" w:lineRule="auto"/>
              <w:ind w:left="0" w:right="0"/>
              <w:jc w:val="left"/>
              <w:textAlignment w:val="center"/>
            </w:pPr>
            <w:r>
              <w:rPr>
                <w:color w:val="00274C"/>
                <w:position w:val="-2"/>
                <w:sz w:val="20"/>
                <w:szCs w:val="20"/>
                <w:u w:val="none"/>
              </w:rPr>
              <w:t xml:space="preserve">The oil pump is driven by the crankshaft on the timing system side.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On the parts of the systems shown in green on In the parts in green, the oil is in intake, in the parts in red, the oil is under pressure and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those in yellow the oil is returning towards the oil sump </w:t>
            </w:r>
            <w:r>
              <w:rPr>
                <w:b/>
                <w:bCs/>
                <w:color w:val="00274C"/>
                <w:position w:val="-2"/>
                <w:sz w:val="20"/>
                <w:szCs w:val="20"/>
                <w:u w:val="none"/>
              </w:rPr>
              <w:t xml:space="preserve">2</w:t>
            </w:r>
            <w:r>
              <w:rPr>
                <w:color w:val="00274C"/>
                <w:position w:val="-2"/>
                <w:sz w:val="20"/>
                <w:szCs w:val="20"/>
                <w:u w:val="none"/>
              </w:rPr>
              <w:t xml:space="preserve"> (not under pressure).
</w:t>
            </w:r>
          </w:p>
          <w:p>
            <w:pPr>
              <w:widowControl w:val="on"/>
              <w:pBdr/>
              <w:spacing w:before="0" w:after="0" w:line="262" w:lineRule="auto"/>
              <w:ind w:left="0" w:right="0"/>
              <w:jc w:val="left"/>
              <w:textAlignment w:val="center"/>
            </w:pPr>
            <w:r>
              <w:rPr>
                <w:b/>
                <w:bCs/>
                <w:color w:val="00274C"/>
                <w:position w:val="-2"/>
                <w:sz w:val="20"/>
                <w:szCs w:val="20"/>
                <w:u w:val="none"/>
              </w:rPr>
              <w:br/>
              <w:t xml:space="preserve">Tab 2.21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COLOUR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in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under 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returning to the oil sump</w:t>
                  </w:r>
                </w:p>
              </w:tc>
            </w:tr>
          </w:tbl>
          <w:p/>
          <w:p/>
          <w:p/>
          <w:p>
            <w:pPr>
              <w:widowControl w:val="on"/>
              <w:pBdr/>
              <w:spacing w:before="0" w:after="0" w:line="240" w:lineRule="auto"/>
              <w:ind w:left="0" w:right="0"/>
              <w:jc w:val="left"/>
            </w:pPr>
            <w:r>
              <w:rPr>
                <w:b/>
                <w:bCs/>
                <w:color w:val="00274C"/>
                <w:position w:val="-2"/>
                <w:sz w:val="20"/>
                <w:szCs w:val="20"/>
                <w:u w:val="none"/>
              </w:rPr>
              <w:t xml:space="preserve">Tab 2.22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rotors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Upper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Housing</w:t>
                  </w:r>
                </w:p>
              </w:tc>
            </w:tr>
          </w:tbl>
          <w:p/>
        </w:tc>
        <w:tc>
          <w:tcPr>
            <w:tcW w:w="0" w:type="auto"/>
            <w:tcMar>
              <w:top w:w="150" w:type="dxa"/>
              <w:left w:w="150" w:type="dxa"/>
              <w:bottom w:w="150" w:type="dxa"/>
              <w:right w:w="150" w:type="dxa"/>
            </w:tcMar>
            <w:vAlign w:val="top"/>
          </w:tcPr>
          <w:p>
            <w:r>
              <w:rPr>
                <w:position w:val="-360"/>
              </w:rPr>
              <w:drawing>
                <wp:inline distT="0" distB="0" distL="0" distR="0">
                  <wp:extent cx="2239200" cy="2311200"/>
                  <wp:effectExtent b="0" l="0" r="0" t="0"/>
                  <wp:docPr id="92791123" name="name399463fdde5b859b3" descr="imm2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6.jpg"/>
                          <pic:cNvPicPr/>
                        </pic:nvPicPr>
                        <pic:blipFill>
                          <a:blip r:embed="rId613363fdde5b859af" cstate="print"/>
                          <a:stretch>
                            <a:fillRect/>
                          </a:stretch>
                        </pic:blipFill>
                        <pic:spPr>
                          <a:xfrm>
                            <a:off x="0" y="0"/>
                            <a:ext cx="2239200" cy="2311200"/>
                          </a:xfrm>
                          <a:prstGeom prst="rect">
                            <a:avLst/>
                          </a:prstGeom>
                          <a:ln w="0">
                            <a:noFill/>
                          </a:ln>
                        </pic:spPr>
                      </pic:pic>
                    </a:graphicData>
                  </a:graphic>
                </wp:inline>
              </w:drawing>
            </w:r>
            <w:r>
              <w:rPr>
                <w:b/>
                <w:bCs/>
                <w:color w:val="00274C"/>
                <w:position w:val="0"/>
                <w:sz w:val="20"/>
                <w:szCs w:val="20"/>
                <w:u w:val="none"/>
              </w:rPr>
              <w:br/>
              <w:t xml:space="preserve">Fig 2.16</w:t>
            </w:r>
            <w:r>
              <w:rPr>
                <w:position w:val="-352"/>
              </w:rPr>
              <w:drawing>
                <wp:inline distT="0" distB="0" distL="0" distR="0">
                  <wp:extent cx="2109600" cy="2260800"/>
                  <wp:effectExtent b="0" l="0" r="0" t="0"/>
                  <wp:docPr id="16916075" name="name552563fdde5b8ca64" descr="imm2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7.jpg"/>
                          <pic:cNvPicPr/>
                        </pic:nvPicPr>
                        <pic:blipFill>
                          <a:blip r:embed="rId438163fdde5b8ca60" cstate="print"/>
                          <a:stretch>
                            <a:fillRect/>
                          </a:stretch>
                        </pic:blipFill>
                        <pic:spPr>
                          <a:xfrm>
                            <a:off x="0" y="0"/>
                            <a:ext cx="2109600" cy="2260800"/>
                          </a:xfrm>
                          <a:prstGeom prst="rect">
                            <a:avLst/>
                          </a:prstGeom>
                          <a:ln w="0">
                            <a:noFill/>
                          </a:ln>
                        </pic:spPr>
                      </pic:pic>
                    </a:graphicData>
                  </a:graphic>
                </wp:inline>
              </w:drawing>
            </w:r>
            <w:r>
              <w:rPr>
                <w:b/>
                <w:bCs/>
                <w:color w:val="00274C"/>
                <w:position w:val="0"/>
                <w:sz w:val="20"/>
                <w:szCs w:val="20"/>
                <w:u w:val="none"/>
              </w:rPr>
              <w:br/>
              <w:br/>
              <w:br/>
              <w:t xml:space="preserve">Fig 2.17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Click by side to play the procedure.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333763fdde5b8d212" w:history="1">
              <w:r>
                <w:rPr>
                  <w:rStyle w:val="DefaultParagraphFontPHPDOCX"/>
                  <w:color w:val="0000FF"/>
                  <w:position w:val="0"/>
                  <w:sz w:val="20"/>
                  <w:szCs w:val="20"/>
                  <w:u w:val="single" w:color=""/>
                </w:rPr>
                <w:t xml:space="preserve">https://www.youtube.com/embed/Ig3XosQ8h0s?rel=0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2.10.2 Oil pump</w:t>
            </w:r>
            <w:r>
              <w:rPr>
                <w:color w:val="00274C"/>
                <w:position w:val="-2"/>
                <w:sz w:val="20"/>
                <w:szCs w:val="20"/>
                <w:u w:val="none"/>
              </w:rPr>
              <w:t xml:space="preserve"> The oil pump rotors are trochoidal (with lobes) and are activated from the crankshaft by means of the key.</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pump body is situated inside the distribution guard.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is imperative to assemble the rotors with reference </w:t>
            </w:r>
            <w:r>
              <w:rPr>
                <w:b/>
                <w:bCs/>
                <w:color w:val="00274C"/>
                <w:position w:val="-2"/>
                <w:sz w:val="20"/>
                <w:szCs w:val="20"/>
                <w:u w:val="none"/>
              </w:rPr>
              <w:t xml:space="preserve">A</w:t>
            </w:r>
            <w:r>
              <w:rPr>
                <w:color w:val="00274C"/>
                <w:position w:val="-2"/>
                <w:sz w:val="20"/>
                <w:szCs w:val="20"/>
                <w:u w:val="none"/>
              </w:rPr>
              <w:t xml:space="preserve"> visible by the operator.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Internal rotor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rotor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 control key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Timing system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bl>
          <w:p/>
        </w:tc>
        <w:tc>
          <w:tcPr>
            <w:tcW w:w="0" w:type="auto"/>
            <w:tcMar>
              <w:top w:w="150" w:type="dxa"/>
              <w:left w:w="150" w:type="dxa"/>
              <w:bottom w:w="150" w:type="dxa"/>
              <w:right w:w="150" w:type="dxa"/>
            </w:tcMar>
            <w:vAlign w:val="top"/>
          </w:tcPr>
          <w:p>
            <w:r>
              <w:rPr>
                <w:position w:val="-968"/>
              </w:rPr>
              <w:drawing>
                <wp:inline distT="0" distB="0" distL="0" distR="0">
                  <wp:extent cx="2304000" cy="6084000"/>
                  <wp:effectExtent b="0" l="0" r="0" t="0"/>
                  <wp:docPr id="26124728" name="name336763fdde5b9cdd7" descr="imm2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8.jpg"/>
                          <pic:cNvPicPr/>
                        </pic:nvPicPr>
                        <pic:blipFill>
                          <a:blip r:embed="rId357463fdde5b9cdd3" cstate="print"/>
                          <a:stretch>
                            <a:fillRect/>
                          </a:stretch>
                        </pic:blipFill>
                        <pic:spPr>
                          <a:xfrm>
                            <a:off x="0" y="0"/>
                            <a:ext cx="2304000" cy="6084000"/>
                          </a:xfrm>
                          <a:prstGeom prst="rect">
                            <a:avLst/>
                          </a:prstGeom>
                          <a:ln w="0">
                            <a:noFill/>
                          </a:ln>
                        </pic:spPr>
                      </pic:pic>
                    </a:graphicData>
                  </a:graphic>
                </wp:inline>
              </w:drawing>
            </w:r>
            <w:r>
              <w:rPr>
                <w:b/>
                <w:bCs/>
                <w:color w:val="00274C"/>
                <w:position w:val="0"/>
                <w:sz w:val="20"/>
                <w:szCs w:val="20"/>
                <w:u w:val="none"/>
              </w:rPr>
              <w:br/>
              <w:t xml:space="preserve">Fig 2.18</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2.10.3 Oil filter and Oil Cooler</w:t>
            </w:r>
          </w:p>
          <w:p/>
          <w:p/>
          <w:p>
            <w:pPr>
              <w:widowControl w:val="on"/>
              <w:pBdr/>
              <w:spacing w:before="0" w:after="0" w:line="262" w:lineRule="auto"/>
              <w:ind w:left="0" w:right="0"/>
              <w:jc w:val="left"/>
              <w:textAlignment w:val="center"/>
            </w:pPr>
            <w:r>
              <w:rPr>
                <w:position w:val="-189"/>
              </w:rPr>
              <w:drawing>
                <wp:inline distT="0" distB="0" distL="0" distR="0">
                  <wp:extent cx="3636000" cy="2426400"/>
                  <wp:effectExtent b="0" l="0" r="0" t="0"/>
                  <wp:docPr id="25073871" name="name738963fdde5ba943b" descr="imm2_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9.jpg"/>
                          <pic:cNvPicPr/>
                        </pic:nvPicPr>
                        <pic:blipFill>
                          <a:blip r:embed="rId427963fdde5ba9435" cstate="print"/>
                          <a:stretch>
                            <a:fillRect/>
                          </a:stretch>
                        </pic:blipFill>
                        <pic:spPr>
                          <a:xfrm>
                            <a:off x="0" y="0"/>
                            <a:ext cx="3636000" cy="2426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w:t>
            </w:r>
            <w:r>
              <w:rPr>
                <w:color w:val="00274C"/>
                <w:position w:val="-2"/>
                <w:sz w:val="20"/>
                <w:szCs w:val="20"/>
                <w:u w:val="none"/>
              </w:rPr>
              <w:t xml:space="preserve"> </w:t>
            </w:r>
            <w:r>
              <w:rPr>
                <w:b/>
                <w:bCs/>
                <w:color w:val="00274C"/>
                <w:position w:val="-2"/>
                <w:sz w:val="20"/>
                <w:szCs w:val="20"/>
                <w:u w:val="none"/>
              </w:rPr>
              <w:t xml:space="preserve">2.1</w:t>
            </w:r>
            <w:r>
              <w:rPr>
                <w:color w:val="00274C"/>
                <w:position w:val="-2"/>
                <w:sz w:val="20"/>
                <w:szCs w:val="20"/>
                <w:u w:val="none"/>
              </w:rPr>
              <w:t xml:space="preserve"> </w:t>
            </w:r>
            <w:r>
              <w:rPr>
                <w:b/>
                <w:bCs/>
                <w:color w:val="00274C"/>
                <w:position w:val="-2"/>
                <w:sz w:val="20"/>
                <w:szCs w:val="20"/>
                <w:u w:val="none"/>
              </w:rPr>
              <w:t xml:space="preserve">9</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unscrewing the cartridge holder cover makes the oil in support 7 flow towards the oil sump by means of the drain duct 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2.24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arriving from the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duct (oil sump return)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returning into the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Outgoing fitting from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holder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directly from the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duct closure 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filtering chamber closure 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holder cover gasket</w:t>
                  </w:r>
                </w:p>
              </w:tc>
            </w:tr>
          </w:tbl>
          <w:p/>
          <w:p/>
          <w:p/>
          <w:p>
            <w:pPr>
              <w:widowControl w:val="on"/>
              <w:pBdr/>
              <w:spacing w:before="0" w:after="0" w:line="240" w:lineRule="auto"/>
              <w:ind w:left="0" w:right="0"/>
              <w:jc w:val="left"/>
            </w:pPr>
            <w:r>
              <w:rPr>
                <w:b/>
                <w:bCs/>
                <w:color w:val="00274C"/>
                <w:position w:val="-2"/>
                <w:sz w:val="20"/>
                <w:szCs w:val="20"/>
                <w:u w:val="none"/>
              </w:rPr>
              <w:t xml:space="preserve">Tab 2.25</w:t>
            </w:r>
            <w:r>
              <w:rPr>
                <w:color w:val="00274C"/>
                <w:position w:val="-2"/>
                <w:sz w:val="20"/>
                <w:szCs w:val="20"/>
                <w:u w:val="none"/>
              </w:rPr>
              <w:t xml:space="preserve"> </w:t>
            </w:r>
            <w:r>
              <w:rPr>
                <w:b/>
                <w:bCs/>
                <w:i/>
                <w:iCs/>
                <w:color w:val="00274C"/>
                <w:position w:val="-2"/>
                <w:sz w:val="20"/>
                <w:szCs w:val="20"/>
                <w:u w:val="none"/>
              </w:rPr>
              <w:t xml:space="preserve"> Cartridge characteristics.</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flow 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litres/hour</w:t>
                  </w:r>
                </w:p>
              </w:tc>
            </w:tr>
          </w:tbl>
          <w:p/>
        </w:tc>
        <w:tc>
          <w:tcPr>
            <w:tcW w:w="0" w:type="auto"/>
            <w:tcMar>
              <w:top w:w="150" w:type="dxa"/>
              <w:left w:w="150" w:type="dxa"/>
              <w:bottom w:w="150" w:type="dxa"/>
              <w:right w:w="150" w:type="dxa"/>
            </w:tcMar>
            <w:vAlign w:val="top"/>
          </w:tcPr>
          <w:p>
            <w:r>
              <w:rPr>
                <w:position w:val="-490"/>
              </w:rPr>
              <w:drawing>
                <wp:inline distT="0" distB="0" distL="0" distR="0">
                  <wp:extent cx="2232000" cy="3117600"/>
                  <wp:effectExtent b="0" l="0" r="0" t="0"/>
                  <wp:docPr id="76883026" name="name705563fdde5bbb147" descr="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9.jpg"/>
                          <pic:cNvPicPr/>
                        </pic:nvPicPr>
                        <pic:blipFill>
                          <a:blip r:embed="rId570363fdde5bbb142" cstate="print"/>
                          <a:stretch>
                            <a:fillRect/>
                          </a:stretch>
                        </pic:blipFill>
                        <pic:spPr>
                          <a:xfrm>
                            <a:off x="0" y="0"/>
                            <a:ext cx="2232000" cy="31176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2.20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Cooling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2.11.1 Cooling circuit diagram</w:t>
            </w:r>
            <w:r>
              <w:b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2.26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cylinder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gas coolant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to radiator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into radiator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coolant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 the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input into the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output from the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 line from radiator (to 15)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 line to expansion vase (to 15)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from compensation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Compensation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478"/>
                    </w:rPr>
                    <w:drawing>
                      <wp:inline distT="0" distB="0" distL="0" distR="0">
                        <wp:extent cx="2880000" cy="3045600"/>
                        <wp:effectExtent b="0" l="0" r="0" t="0"/>
                        <wp:docPr id="52306830" name="name790663fdde5bc89ec" descr="imm2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1.jpg"/>
                                <pic:cNvPicPr/>
                              </pic:nvPicPr>
                              <pic:blipFill>
                                <a:blip r:embed="rId831563fdde5bc89e6" cstate="print"/>
                                <a:stretch>
                                  <a:fillRect/>
                                </a:stretch>
                              </pic:blipFill>
                              <pic:spPr>
                                <a:xfrm>
                                  <a:off x="0" y="0"/>
                                  <a:ext cx="2880000" cy="3045600"/>
                                </a:xfrm>
                                <a:prstGeom prst="rect">
                                  <a:avLst/>
                                </a:prstGeom>
                                <a:ln w="0">
                                  <a:noFill/>
                                </a:ln>
                              </pic:spPr>
                            </pic:pic>
                          </a:graphicData>
                        </a:graphic>
                      </wp:inline>
                    </w:drawing>
                  </w:r>
                  <w:r>
                    <w:rPr>
                      <w:b/>
                      <w:bCs/>
                      <w:color w:val="00274C"/>
                      <w:position w:val="0"/>
                      <w:sz w:val="20"/>
                      <w:szCs w:val="20"/>
                      <w:u w:val="none"/>
                    </w:rPr>
                    <w:br/>
                    <w:t xml:space="preserve">Fig 2.21</w:t>
                  </w:r>
                </w:p>
              </w:tc>
            </w:tr>
          </w:tbl>
          <w:p/>
          <w:p>
            <w:pPr>
              <w:widowControl w:val="on"/>
              <w:pBdr/>
              <w:spacing w:before="0" w:after="0" w:line="262" w:lineRule="auto"/>
              <w:ind w:left="0" w:right="0"/>
              <w:jc w:val="left"/>
              <w:textAlignment w:val="center"/>
            </w:pPr>
            <w:r>
              <w:rPr>
                <w:position w:val="-298"/>
              </w:rPr>
              <w:drawing>
                <wp:inline distT="0" distB="0" distL="0" distR="0">
                  <wp:extent cx="5544000" cy="3780000"/>
                  <wp:effectExtent b="0" l="0" r="0" t="0"/>
                  <wp:docPr id="73099253" name="name747563fdde5bd94ab" descr="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1.jpg"/>
                          <pic:cNvPicPr/>
                        </pic:nvPicPr>
                        <pic:blipFill>
                          <a:blip r:embed="rId397063fdde5bd94a7" cstate="print"/>
                          <a:stretch>
                            <a:fillRect/>
                          </a:stretch>
                        </pic:blipFill>
                        <pic:spPr>
                          <a:xfrm>
                            <a:off x="0" y="0"/>
                            <a:ext cx="5544000" cy="3780000"/>
                          </a:xfrm>
                          <a:prstGeom prst="rect">
                            <a:avLst/>
                          </a:prstGeom>
                          <a:ln w="0">
                            <a:noFill/>
                          </a:ln>
                        </pic:spPr>
                      </pic:pic>
                    </a:graphicData>
                  </a:graphic>
                </wp:inline>
              </w:drawing>
            </w:r>
            <w:r>
              <w:rPr>
                <w:b/>
                <w:bCs/>
                <w:color w:val="00274C"/>
                <w:position w:val="-2"/>
                <w:sz w:val="20"/>
                <w:szCs w:val="20"/>
                <w:u w:val="none"/>
              </w:rPr>
              <w:br/>
              <w:br/>
              <w:t xml:space="preserve">Fig 2.22</w:t>
            </w:r>
          </w:p>
          <w:p>
            <w:pPr>
              <w:widowControl w:val="on"/>
              <w:pBdr/>
              <w:spacing w:before="0" w:after="0" w:line="262" w:lineRule="auto"/>
              <w:ind w:left="0" w:right="0"/>
              <w:jc w:val="left"/>
              <w:textAlignment w:val="center"/>
            </w:pP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2.11.2 Water pump</w:t>
                  </w:r>
                  <w:r>
                    <w:rPr>
                      <w:b/>
                      <w:bCs/>
                      <w:color w:val="00274C"/>
                      <w:position w:val="-2"/>
                      <w:sz w:val="20"/>
                      <w:szCs w:val="20"/>
                      <w:u w:val="none"/>
                    </w:rPr>
                    <w:br/>
                    <w:br/>
                    <w:t xml:space="preserve">Tab 2.27</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 control pulley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return hose from the Oil Cooler</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6"/>
                    </w:rPr>
                    <w:drawing>
                      <wp:inline distT="0" distB="0" distL="0" distR="0">
                        <wp:extent cx="2232000" cy="1483200"/>
                        <wp:effectExtent b="0" l="0" r="0" t="0"/>
                        <wp:docPr id="87303111" name="name136463fdde5be27bc" descr="imm2_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3.jpg"/>
                                <pic:cNvPicPr/>
                              </pic:nvPicPr>
                              <pic:blipFill>
                                <a:blip r:embed="rId899063fdde5be27b7"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2.23</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2.11.3 Radiator with Intercooler (optional)</w:t>
                  </w:r>
                  <w:r>
                    <w:rPr>
                      <w:b/>
                      <w:bCs/>
                      <w:color w:val="00274C"/>
                      <w:position w:val="-2"/>
                      <w:sz w:val="20"/>
                      <w:szCs w:val="20"/>
                      <w:u w:val="none"/>
                    </w:rPr>
                    <w:br/>
                    <w:br/>
                    <w:t xml:space="preserve">Tab 2.28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with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refill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coolant vent tube or return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hose (from Intercooler to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Intercooler air delivery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flow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 coolant vent tube or return</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6"/>
                    </w:rPr>
                    <w:drawing>
                      <wp:inline distT="0" distB="0" distL="0" distR="0">
                        <wp:extent cx="2232000" cy="1483200"/>
                        <wp:effectExtent b="0" l="0" r="0" t="0"/>
                        <wp:docPr id="44431444" name="name598863fdde5bf2f50" descr="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3.png"/>
                                <pic:cNvPicPr/>
                              </pic:nvPicPr>
                              <pic:blipFill>
                                <a:blip r:embed="rId660463fdde5bf2f4a"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2.24</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2.11.4 Thermostatic valve</w:t>
                  </w:r>
                  <w:r>
                    <w:rPr>
                      <w:b/>
                      <w:bCs/>
                      <w:color w:val="00274C"/>
                      <w:position w:val="-2"/>
                      <w:sz w:val="20"/>
                      <w:szCs w:val="20"/>
                      <w:u w:val="none"/>
                    </w:rPr>
                    <w:br/>
                    <w:br/>
                    <w:t xml:space="preserve">Tab 2.29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outlet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bleeding hole</w:t>
                        </w:r>
                      </w:p>
                    </w:tc>
                  </w:tr>
                </w:tbl>
                <w:p/>
                <w:p/>
                <w:p>
                  <w:pPr>
                    <w:widowControl w:val="on"/>
                    <w:pBdr/>
                    <w:spacing w:before="0" w:after="0" w:line="240" w:lineRule="auto"/>
                    <w:ind w:left="0" w:right="0"/>
                    <w:jc w:val="left"/>
                  </w:pPr>
                  <w:r>
                    <w:rPr>
                      <w:color w:val="00274C"/>
                      <w:position w:val="-2"/>
                      <w:sz w:val="20"/>
                      <w:szCs w:val="20"/>
                      <w:u w:val="none"/>
                    </w:rPr>
                    <w:t xml:space="preserve">
Starting opening temperature of +79° ± 2°C.</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4"/>
                    </w:rPr>
                    <w:drawing>
                      <wp:inline distT="0" distB="0" distL="0" distR="0">
                        <wp:extent cx="2232000" cy="1468800"/>
                        <wp:effectExtent b="0" l="0" r="0" t="0"/>
                        <wp:docPr id="38901056" name="name944863fdde5c0889b" descr="imm2_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5.jpg"/>
                                <pic:cNvPicPr/>
                              </pic:nvPicPr>
                              <pic:blipFill>
                                <a:blip r:embed="rId564263fdde5c08897"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2.25</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2.11.5 EGR gas circuit cooling (EGR Cooler)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Device that cools exhaust gas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gas passage tubes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outlet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draining union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delivery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30"/>
                    </w:rPr>
                    <w:drawing>
                      <wp:inline distT="0" distB="0" distL="0" distR="0">
                        <wp:extent cx="2232000" cy="1504800"/>
                        <wp:effectExtent b="0" l="0" r="0" t="0"/>
                        <wp:docPr id="97192924" name="name651963fdde5c133fd" descr="imm2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6.jpg"/>
                                <pic:cNvPicPr/>
                              </pic:nvPicPr>
                              <pic:blipFill>
                                <a:blip r:embed="rId166163fdde5c133f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2.26</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Intake and exhaust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2.12.1 Turbocharger</w:t>
            </w:r>
            <w:r>
              <w:rPr>
                <w:color w:val="00274C"/>
                <w:position w:val="-2"/>
                <w:sz w:val="20"/>
                <w:szCs w:val="20"/>
                <w:u w:val="none"/>
              </w:rPr>
              <w:br/>
              <w:t xml:space="preserve">The turbocharger is controlled by means of exhaust gas that activates the turbine.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9022367" name="name556363fdde5c181d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46963fdde5c181d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5025"/>
              </w:numPr>
              <w:spacing w:before="0" w:after="0" w:line="262" w:lineRule="auto"/>
              <w:jc w:val="left"/>
              <w:rPr>
                <w:color w:val="00274C"/>
                <w:sz w:val="20"/>
                <w:szCs w:val="20"/>
              </w:rPr>
            </w:pPr>
            <w:r>
              <w:rPr>
                <w:color w:val="00274C"/>
                <w:position w:val="-2"/>
                <w:sz w:val="20"/>
                <w:szCs w:val="20"/>
                <w:u w:val="none"/>
              </w:rPr>
              <w:t xml:space="preserve">See </w:t>
            </w:r>
            <w:hyperlink r:id="rId777263fdde5c189fa"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p/>
          <w:p>
            <w:pPr>
              <w:widowControl w:val="on"/>
              <w:pBdr/>
              <w:spacing w:before="0" w:after="0" w:line="240" w:lineRule="auto"/>
              <w:ind w:left="0" w:right="0"/>
              <w:jc w:val="left"/>
            </w:pPr>
            <w:r>
              <w:rPr>
                <w:b/>
                <w:bCs/>
                <w:color w:val="00274C"/>
                <w:position w:val="-2"/>
                <w:sz w:val="20"/>
                <w:szCs w:val="20"/>
                <w:u w:val="none"/>
              </w:rPr>
              <w:t xml:space="preserve">Tab 2.31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intake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compression volute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 charger central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Turbine housing with Waste Gate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control valve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valve control actuator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control valve linkage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crankcase breather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compressed flow hose to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 charger lubrication pipe</w:t>
                  </w:r>
                </w:p>
              </w:tc>
            </w:tr>
          </w:tbl>
          <w:p/>
        </w:tc>
        <w:tc>
          <w:tcPr>
            <w:tcW w:w="0" w:type="auto"/>
            <w:tcMar>
              <w:top w:w="150" w:type="dxa"/>
              <w:left w:w="150" w:type="dxa"/>
              <w:bottom w:w="150" w:type="dxa"/>
              <w:right w:w="150" w:type="dxa"/>
            </w:tcMar>
            <w:vAlign w:val="top"/>
          </w:tcPr>
          <w:p>
            <w:r>
              <w:rPr>
                <w:position w:val="-360"/>
              </w:rPr>
              <w:drawing>
                <wp:inline distT="0" distB="0" distL="0" distR="0">
                  <wp:extent cx="2232000" cy="2311200"/>
                  <wp:effectExtent b="0" l="0" r="0" t="0"/>
                  <wp:docPr id="52476410" name="name521263fdde5c2b4d0" descr="2.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6.png"/>
                          <pic:cNvPicPr/>
                        </pic:nvPicPr>
                        <pic:blipFill>
                          <a:blip r:embed="rId969463fdde5c2b4ca" cstate="print"/>
                          <a:stretch>
                            <a:fillRect/>
                          </a:stretch>
                        </pic:blipFill>
                        <pic:spPr>
                          <a:xfrm>
                            <a:off x="0" y="0"/>
                            <a:ext cx="2232000" cy="2311200"/>
                          </a:xfrm>
                          <a:prstGeom prst="rect">
                            <a:avLst/>
                          </a:prstGeom>
                          <a:ln w="0">
                            <a:noFill/>
                          </a:ln>
                        </pic:spPr>
                      </pic:pic>
                    </a:graphicData>
                  </a:graphic>
                </wp:inline>
              </w:drawing>
            </w:r>
            <w:r>
              <w:rPr>
                <w:b/>
                <w:bCs/>
                <w:color w:val="00274C"/>
                <w:position w:val="0"/>
                <w:sz w:val="20"/>
                <w:szCs w:val="20"/>
                <w:u w:val="none"/>
              </w:rPr>
              <w:br/>
              <w:t xml:space="preserve">Fig 2.27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2.12.2 </w:t>
            </w:r>
            <w:r>
              <w:rPr>
                <w:color w:val="00274C"/>
                <w:position w:val="-2"/>
                <w:sz w:val="20"/>
                <w:szCs w:val="20"/>
                <w:u w:val="none"/>
              </w:rPr>
              <w:t xml:space="preserve"> </w:t>
            </w:r>
            <w:r>
              <w:rPr>
                <w:b/>
                <w:bCs/>
                <w:color w:val="00274C"/>
                <w:position w:val="-2"/>
                <w:sz w:val="20"/>
                <w:szCs w:val="20"/>
                <w:u w:val="none"/>
              </w:rPr>
              <w:t xml:space="preserve">ATS device</w:t>
            </w:r>
          </w:p>
          <w:p/>
          <w:p/>
          <w:p>
            <w:pPr>
              <w:widowControl w:val="on"/>
              <w:pBdr/>
              <w:spacing w:before="0" w:after="0" w:line="262" w:lineRule="auto"/>
              <w:ind w:left="0" w:right="0"/>
              <w:jc w:val="left"/>
              <w:textAlignment w:val="center"/>
            </w:pPr>
            <w:r>
              <w:rPr>
                <w:b/>
                <w:bCs/>
                <w:color w:val="00274C"/>
                <w:position w:val="-2"/>
                <w:sz w:val="20"/>
                <w:szCs w:val="20"/>
                <w:u w:val="none"/>
              </w:rPr>
              <w:t xml:space="preserve">2.12.2.1 DOC</w:t>
            </w:r>
          </w:p>
          <w:p>
            <w:pPr>
              <w:widowControl w:val="on"/>
              <w:pBdr/>
              <w:spacing w:before="0" w:after="0" w:line="262" w:lineRule="auto"/>
              <w:ind w:left="0" w:right="0"/>
              <w:jc w:val="left"/>
              <w:textAlignment w:val="center"/>
            </w:pPr>
            <w:r>
              <w:rPr>
                <w:color w:val="00274C"/>
                <w:position w:val="-2"/>
                <w:sz w:val="20"/>
                <w:szCs w:val="20"/>
                <w:u w:val="none"/>
              </w:rPr>
              <w:t xml:space="preserve">The DOC is a device to filter exhaust gas by means of its oxidation.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Internally, it is composed of hundreds of small ducts that enable the passage of exhaust gas.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contains precious metals (platinum, palladium, iridium).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The image is indicative only. The installation of the catalyst must be approved by KOHLER, for each application.</w:t>
            </w:r>
            <w:r>
              <w:rPr>
                <w:color w:val="00274C"/>
                <w:position w:val="-2"/>
                <w:sz w:val="20"/>
                <w:szCs w:val="20"/>
                <w:u w:val="none"/>
              </w:rPr>
              <w:br/>
              <w:t xml:space="preserve">In order to prevent breakage on the connection flange, the catalyst is normally connected via a hose.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7103528" name="name981763fdde5c3018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54763fdde5c3018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5025"/>
              </w:numPr>
              <w:spacing w:before="0" w:after="0" w:line="262" w:lineRule="auto"/>
              <w:jc w:val="left"/>
              <w:rPr>
                <w:color w:val="00274C"/>
                <w:sz w:val="20"/>
                <w:szCs w:val="20"/>
              </w:rPr>
            </w:pPr>
            <w:r>
              <w:rPr>
                <w:color w:val="00274C"/>
                <w:position w:val="-2"/>
                <w:sz w:val="20"/>
                <w:szCs w:val="20"/>
                <w:u w:val="none"/>
              </w:rPr>
              <w:t xml:space="preserve">In order to prevent breakage on the connection flange, the catalyst must be connected via a flexible exhaust tube.</w:t>
            </w:r>
          </w:p>
          <w:p/>
          <w:p>
            <w:pPr>
              <w:widowControl w:val="on"/>
              <w:pBdr/>
              <w:spacing w:before="0" w:after="0" w:line="240" w:lineRule="auto"/>
              <w:ind w:left="0" w:right="0"/>
              <w:jc w:val="left"/>
            </w:pPr>
            <w:r>
              <w:rPr>
                <w:b/>
                <w:bCs/>
                <w:color w:val="00274C"/>
                <w:position w:val="-2"/>
                <w:sz w:val="20"/>
                <w:szCs w:val="20"/>
                <w:u w:val="none"/>
              </w:rPr>
              <w:t xml:space="preserve">Tab 2.32a</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Flexible exhaust tube</w:t>
                  </w:r>
                </w:p>
              </w:tc>
            </w:tr>
          </w:tbl>
          <w:p/>
        </w:tc>
        <w:tc>
          <w:tcPr>
            <w:tcW w:w="0" w:type="auto"/>
            <w:tcMar>
              <w:top w:w="150" w:type="dxa"/>
              <w:left w:w="150" w:type="dxa"/>
              <w:bottom w:w="150" w:type="dxa"/>
              <w:right w:w="150" w:type="dxa"/>
            </w:tcMar>
            <w:vAlign w:val="top"/>
          </w:tcPr>
          <w:p>
            <w:r>
              <w:rPr>
                <w:position w:val="-382"/>
              </w:rPr>
              <w:drawing>
                <wp:inline distT="0" distB="0" distL="0" distR="0">
                  <wp:extent cx="2232000" cy="2448000"/>
                  <wp:effectExtent b="0" l="0" r="0" t="0"/>
                  <wp:docPr id="47321221" name="name526963fdde5c42f66" descr="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png"/>
                          <pic:cNvPicPr/>
                        </pic:nvPicPr>
                        <pic:blipFill>
                          <a:blip r:embed="rId462663fdde5c42f60" cstate="print"/>
                          <a:stretch>
                            <a:fillRect/>
                          </a:stretch>
                        </pic:blipFill>
                        <pic:spPr>
                          <a:xfrm>
                            <a:off x="0" y="0"/>
                            <a:ext cx="2232000" cy="2448000"/>
                          </a:xfrm>
                          <a:prstGeom prst="rect">
                            <a:avLst/>
                          </a:prstGeom>
                          <a:ln w="0">
                            <a:noFill/>
                          </a:ln>
                        </pic:spPr>
                      </pic:pic>
                    </a:graphicData>
                  </a:graphic>
                </wp:inline>
              </w:drawing>
            </w:r>
            <w:r>
              <w:rPr>
                <w:b/>
                <w:bCs/>
                <w:color w:val="00274C"/>
                <w:position w:val="0"/>
                <w:sz w:val="20"/>
                <w:szCs w:val="20"/>
                <w:u w:val="none"/>
              </w:rPr>
              <w:br/>
              <w:t xml:space="preserve">Fig 2.28</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2.12.2.2 Intake and exhaust circuit diagram with DOC</w:t>
            </w:r>
          </w:p>
          <w:p/>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Air in intake</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Gas in recycle</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Gas in exhaust</w:t>
                  </w:r>
                </w:p>
              </w:tc>
            </w:tr>
          </w:tbl>
          <w:p/>
          <w:p/>
          <w:p>
            <w:r>
              <w:rPr>
                <w:position w:val="-195"/>
              </w:rPr>
              <w:drawing>
                <wp:inline distT="0" distB="0" distL="0" distR="0">
                  <wp:extent cx="4017600" cy="2498400"/>
                  <wp:effectExtent b="0" l="0" r="0" t="0"/>
                  <wp:docPr id="28090685" name="name947363fdde5c4e46e" descr="imm2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9.jpg"/>
                          <pic:cNvPicPr/>
                        </pic:nvPicPr>
                        <pic:blipFill>
                          <a:blip r:embed="rId681963fdde5c4e468" cstate="print"/>
                          <a:stretch>
                            <a:fillRect/>
                          </a:stretch>
                        </pic:blipFill>
                        <pic:spPr>
                          <a:xfrm>
                            <a:off x="0" y="0"/>
                            <a:ext cx="4017600" cy="2498400"/>
                          </a:xfrm>
                          <a:prstGeom prst="rect">
                            <a:avLst/>
                          </a:prstGeom>
                          <a:ln w="0">
                            <a:noFill/>
                          </a:ln>
                        </pic:spPr>
                      </pic:pic>
                    </a:graphicData>
                  </a:graphic>
                </wp:inline>
              </w:drawing>
            </w:r>
            <w:r>
              <w:rPr>
                <w:b/>
                <w:bCs/>
                <w:color w:val="00274C"/>
                <w:position w:val="-2"/>
                <w:sz w:val="20"/>
                <w:szCs w:val="20"/>
                <w:u w:val="none"/>
              </w:rPr>
              <w:br/>
              <w:t xml:space="preserve">Fig 2.29</w:t>
            </w:r>
            <w:r>
              <w:rPr>
                <w:position w:val="-216"/>
              </w:rPr>
              <w:drawing>
                <wp:inline distT="0" distB="0" distL="0" distR="0">
                  <wp:extent cx="4017600" cy="2764800"/>
                  <wp:effectExtent b="0" l="0" r="0" t="0"/>
                  <wp:docPr id="6196260" name="name160663fdde5c59022" descr="imm2_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0.jpg"/>
                          <pic:cNvPicPr/>
                        </pic:nvPicPr>
                        <pic:blipFill>
                          <a:blip r:embed="rId289563fdde5c5901e" cstate="print"/>
                          <a:stretch>
                            <a:fillRect/>
                          </a:stretch>
                        </pic:blipFill>
                        <pic:spPr>
                          <a:xfrm>
                            <a:off x="0" y="0"/>
                            <a:ext cx="4017600" cy="2764800"/>
                          </a:xfrm>
                          <a:prstGeom prst="rect">
                            <a:avLst/>
                          </a:prstGeom>
                          <a:ln w="0">
                            <a:noFill/>
                          </a:ln>
                        </pic:spPr>
                      </pic:pic>
                    </a:graphicData>
                  </a:graphic>
                </wp:inline>
              </w:drawing>
            </w:r>
            <w:r>
              <w:rPr>
                <w:b/>
                <w:bCs/>
                <w:color w:val="00274C"/>
                <w:position w:val="-2"/>
                <w:sz w:val="20"/>
                <w:szCs w:val="20"/>
                <w:u w:val="none"/>
              </w:rPr>
              <w:br/>
              <w:br/>
              <w:br/>
              <w:t xml:space="preserve">Fig 2.30</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348989" name="name514263fdde5c5d7e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68163fdde5c5d7e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5025"/>
              </w:numPr>
              <w:spacing w:before="0" w:after="0" w:line="262" w:lineRule="auto"/>
              <w:jc w:val="left"/>
              <w:rPr>
                <w:color w:val="00274C"/>
                <w:sz w:val="20"/>
                <w:szCs w:val="20"/>
              </w:rPr>
            </w:pPr>
            <w:r>
              <w:rPr>
                <w:color w:val="00274C"/>
                <w:position w:val="-2"/>
                <w:sz w:val="20"/>
                <w:szCs w:val="20"/>
                <w:u w:val="none"/>
              </w:rPr>
              <w:t xml:space="preserve">The diagrams in </w:t>
            </w:r>
            <w:r>
              <w:rPr>
                <w:b/>
                <w:bCs/>
                <w:color w:val="00274C"/>
                <w:position w:val="-2"/>
                <w:sz w:val="20"/>
                <w:szCs w:val="20"/>
                <w:u w:val="none"/>
              </w:rPr>
              <w:t xml:space="preserve">Fig. 2.29 and Fig. 2.30</w:t>
            </w:r>
            <w:r>
              <w:rPr>
                <w:color w:val="00274C"/>
                <w:position w:val="-2"/>
                <w:sz w:val="20"/>
                <w:szCs w:val="20"/>
                <w:u w:val="none"/>
              </w:rPr>
              <w:t xml:space="preserve"> do not have an air filter, which must always be present and connected by means of an intake hose to the turbocharger.</w:t>
            </w:r>
          </w:p>
          <w:p>
            <w:pPr>
              <w:numPr>
                <w:ilvl w:val="0"/>
                <w:numId w:val="5025"/>
              </w:numPr>
              <w:spacing w:before="0" w:after="0" w:line="262" w:lineRule="auto"/>
              <w:jc w:val="left"/>
              <w:rPr>
                <w:color w:val="00274C"/>
                <w:sz w:val="20"/>
                <w:szCs w:val="20"/>
              </w:rPr>
            </w:pPr>
            <w:r>
              <w:rPr>
                <w:color w:val="00274C"/>
                <w:position w:val="-2"/>
                <w:sz w:val="20"/>
                <w:szCs w:val="20"/>
                <w:u w:val="none"/>
              </w:rPr>
              <w:t xml:space="preserve">The air temperature inside the intake manifold must never exceed that of the environment by 10°C.</w:t>
            </w:r>
          </w:p>
          <w:p>
            <w:pPr>
              <w:widowControl w:val="on"/>
              <w:pBdr/>
              <w:spacing w:before="0" w:after="0" w:line="262" w:lineRule="auto"/>
              <w:ind w:left="0" w:right="0"/>
              <w:jc w:val="left"/>
              <w:textAlignment w:val="center"/>
            </w:pPr>
            <w:r>
              <w:rPr>
                <w:color w:val="00274C"/>
                <w:position w:val="-2"/>
                <w:sz w:val="20"/>
                <w:szCs w:val="20"/>
                <w:u w:val="none"/>
              </w:rPr>
              <w:t xml:space="preserve">Filtered air is sucked by the turbocharger, which compresses and sends it to the intercooler (as a consequence of compression, the air increases the temperature - the Intercooler cools it - this process enables better performance during combustion inside the cylinders). From the Intercooler, it is sent to the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intake manifold and, via ducts in the cylinder head, enters the cylinders. Compressed air inside the cylinders and mixed with the fuel transforms into Gas after combustion. The gas is expelled from the cylinders and sent to the exhaust manifold. The exhaust manifold sends the Gases to 2 ducts: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5025"/>
              </w:numPr>
              <w:spacing w:before="0" w:after="0" w:line="262" w:lineRule="auto"/>
              <w:jc w:val="left"/>
              <w:rPr>
                <w:color w:val="00274C"/>
                <w:sz w:val="20"/>
                <w:szCs w:val="20"/>
              </w:rPr>
            </w:pPr>
            <w:r>
              <w:rPr>
                <w:b/>
                <w:bCs/>
                <w:color w:val="00274C"/>
                <w:position w:val="-2"/>
                <w:sz w:val="20"/>
                <w:szCs w:val="20"/>
                <w:u w:val="none"/>
              </w:rPr>
              <w:t xml:space="preserve">1st duct</w:t>
            </w:r>
            <w:r>
              <w:rPr>
                <w:color w:val="00274C"/>
                <w:position w:val="-2"/>
                <w:sz w:val="20"/>
                <w:szCs w:val="20"/>
                <w:u w:val="none"/>
              </w:rPr>
              <w:t xml:space="preserve"> : to the turbocharger body (the expelled Gases activate the turbine), the Gases then proceed towards the catalyst, which break down the pollutants contained in them before being definitely expelled.</w:t>
            </w:r>
          </w:p>
          <w:p>
            <w:pPr>
              <w:numPr>
                <w:ilvl w:val="0"/>
                <w:numId w:val="5025"/>
              </w:numPr>
              <w:spacing w:before="0" w:after="0" w:line="262" w:lineRule="auto"/>
              <w:jc w:val="left"/>
              <w:rPr>
                <w:color w:val="00274C"/>
                <w:sz w:val="20"/>
                <w:szCs w:val="20"/>
              </w:rPr>
            </w:pPr>
            <w:r>
              <w:rPr>
                <w:b/>
                <w:bCs/>
                <w:color w:val="00274C"/>
                <w:position w:val="-2"/>
                <w:sz w:val="20"/>
                <w:szCs w:val="20"/>
                <w:u w:val="none"/>
              </w:rPr>
              <w:t xml:space="preserve">2nd duct</w:t>
            </w:r>
            <w:r>
              <w:rPr>
                <w:color w:val="00274C"/>
                <w:position w:val="-2"/>
                <w:sz w:val="20"/>
                <w:szCs w:val="20"/>
                <w:u w:val="none"/>
              </w:rPr>
              <w:t xml:space="preserve"> : to the EGR circuit, which takes care of recovering a part of the Gases that return to intake</w:t>
            </w:r>
            <w:r>
              <w:rPr>
                <w:color w:val="00274C"/>
                <w:position w:val="-2"/>
                <w:sz w:val="20"/>
                <w:szCs w:val="20"/>
                <w:u w:val="none"/>
              </w:rPr>
              <w:br/>
              <w:t xml:space="preserve">(this process burns less oxygen when power is not requested, thus breaking down pollutants further).</w:t>
            </w:r>
          </w:p>
          <w:p>
            <w:pPr>
              <w:widowControl w:val="on"/>
              <w:pBdr/>
              <w:spacing w:before="0" w:after="0" w:line="240" w:lineRule="auto"/>
              <w:ind w:left="0" w:right="0"/>
              <w:jc w:val="left"/>
            </w:pPr>
            <w:r>
              <w:rPr>
                <w:color w:val="00274C"/>
                <w:position w:val="-2"/>
                <w:sz w:val="20"/>
                <w:szCs w:val="20"/>
                <w:u w:val="none"/>
              </w:rPr>
              <w:t xml:space="preserve">
The EGR circuit is managed by ECU, which controls the EGR valve that provides for the recovery of Gases when the engine does not require power.</w:t>
            </w:r>
            <w:r>
              <w:rPr>
                <w:color w:val="00274C"/>
                <w:position w:val="-2"/>
                <w:sz w:val="20"/>
                <w:szCs w:val="20"/>
                <w:u w:val="none"/>
              </w:rPr>
              <w:br/>
              <w:t xml:space="preserve">The EGR circuit is furnished with a heat exchanger (EGR Cooler), which cools the recovered Gases (this process enables better performance during combustion inside the cylinders).</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2.32b</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from air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compression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intercooler flow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cooling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manifold flow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head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cylinder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cylinder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head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outlet towards 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oxidation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recycle towards 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EGR valve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cooling (in 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gas recirculation into 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Upper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Catalyst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Radiator/intercooler</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b/>
                <w:bCs/>
                <w:color w:val="00274C"/>
                <w:position w:val="-2"/>
                <w:sz w:val="20"/>
                <w:szCs w:val="20"/>
                <w:u w:val="none"/>
              </w:rPr>
              <w:t xml:space="preserve">2.12.2.3 DOC+DPF</w:t>
            </w:r>
          </w:p>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color w:val="00274C"/>
                <w:position w:val="-2"/>
                <w:sz w:val="20"/>
                <w:szCs w:val="20"/>
                <w:u w:val="none"/>
              </w:rPr>
              <w:t xml:space="preserve">The DOC+DPF system reduces emissions because the DPF eliminates the particulate generated by Diesel fuel combustion. The system triggers automatic DPF regeneration cycles depending on the degree of clogging.</w:t>
            </w:r>
          </w:p>
          <w:p>
            <w:pPr>
              <w:widowControl w:val="on"/>
              <w:pBdr/>
              <w:spacing w:before="0" w:after="0" w:line="262" w:lineRule="auto"/>
              <w:ind w:left="0" w:right="0"/>
              <w:jc w:val="left"/>
              <w:textAlignment w:val="center"/>
            </w:pPr>
            <w:r>
              <w:rPr>
                <w:color w:val="00274C"/>
                <w:position w:val="-2"/>
                <w:sz w:val="20"/>
                <w:szCs w:val="20"/>
                <w:u w:val="none"/>
              </w:rPr>
              <w:t xml:space="preserve">The smell of the gases out of the exhaust line is different than the traditional one of gases from Diesel engines. Moreover, during regeneration stages, the exhaust gases could temporarily be white.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During regeneration, engine idling will increase.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299"/>
              </w:rPr>
              <w:drawing>
                <wp:inline distT="0" distB="0" distL="0" distR="0">
                  <wp:extent cx="5544000" cy="3787200"/>
                  <wp:effectExtent b="0" l="0" r="0" t="0"/>
                  <wp:docPr id="90686927" name="name805263fdde5c79b7a" descr="2_12_2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2_2_3.png"/>
                          <pic:cNvPicPr/>
                        </pic:nvPicPr>
                        <pic:blipFill>
                          <a:blip r:embed="rId636163fdde5c79b76" cstate="print"/>
                          <a:stretch>
                            <a:fillRect/>
                          </a:stretch>
                        </pic:blipFill>
                        <pic:spPr>
                          <a:xfrm>
                            <a:off x="0" y="0"/>
                            <a:ext cx="5544000" cy="3787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2.30a</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2.32c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pipe from turbine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(Black)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(Yellow)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(Delta Pressure)</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2.12.2.4 </w:t>
            </w:r>
            <w:r>
              <w:rPr>
                <w:color w:val="00274C"/>
                <w:position w:val="-2"/>
                <w:sz w:val="20"/>
                <w:szCs w:val="20"/>
                <w:u w:val="none"/>
              </w:rPr>
              <w:t xml:space="preserve"> </w:t>
            </w:r>
            <w:r>
              <w:rPr>
                <w:b/>
                <w:bCs/>
                <w:color w:val="00274C"/>
                <w:position w:val="-2"/>
                <w:sz w:val="20"/>
                <w:szCs w:val="20"/>
                <w:u w:val="none"/>
              </w:rPr>
              <w:t xml:space="preserve">DPF regeneration strategy</w:t>
            </w:r>
          </w:p>
          <w:p/>
          <w:p/>
          <w:p>
            <w:pPr>
              <w:widowControl w:val="on"/>
              <w:pBdr/>
              <w:spacing w:before="0" w:after="0" w:line="262" w:lineRule="auto"/>
              <w:ind w:left="0" w:right="0"/>
              <w:jc w:val="left"/>
              <w:textAlignment w:val="center"/>
            </w:pPr>
            <w:r>
              <w:rPr>
                <w:color w:val="00274C"/>
                <w:position w:val="-2"/>
                <w:sz w:val="20"/>
                <w:szCs w:val="20"/>
                <w:u w:val="none"/>
              </w:rPr>
              <w:t xml:space="preserve">You can intervene on the machine control panel for the DPF regeneration operations "only if requested by means of specific warning lights or messages on the control panel". </w:t>
            </w:r>
          </w:p>
          <w:p/>
          <w:p/>
          <w:p>
            <w:pPr>
              <w:widowControl w:val="on"/>
              <w:pBdr/>
              <w:spacing w:before="0" w:after="0" w:line="262" w:lineRule="auto"/>
              <w:ind w:left="0" w:right="0"/>
              <w:jc w:val="left"/>
              <w:textAlignment w:val="center"/>
            </w:pPr>
            <w:r>
              <w:rPr>
                <w:b/>
                <w:bCs/>
                <w:color w:val="00274C"/>
                <w:position w:val="-2"/>
                <w:sz w:val="20"/>
                <w:szCs w:val="20"/>
                <w:u w:val="none"/>
              </w:rPr>
              <w:t xml:space="preserve">Tab. 2.32d</w:t>
            </w:r>
            <w:r>
              <w:rPr>
                <w:color w:val="00274C"/>
                <w:position w:val="-2"/>
                <w:sz w:val="20"/>
                <w:szCs w:val="20"/>
                <w:u w:val="none"/>
              </w:rPr>
              <w:t xml:space="preserve">  describes the level of particulate accumulation, the relationship with the warning lights that will light up on the panel, the performance limitations of the engine and the operator’s options intervention. </w:t>
            </w:r>
          </w:p>
          <w:p/>
          <w:p/>
          <w:p>
            <w:pPr>
              <w:widowControl w:val="on"/>
              <w:pBdr/>
              <w:spacing w:before="0" w:after="0" w:line="262" w:lineRule="auto"/>
              <w:ind w:left="0" w:right="0"/>
              <w:jc w:val="left"/>
              <w:textAlignment w:val="center"/>
            </w:pPr>
            <w:r>
              <w:rPr>
                <w:color w:val="00274C"/>
                <w:position w:val="-2"/>
                <w:sz w:val="20"/>
                <w:szCs w:val="20"/>
                <w:u w:val="none"/>
              </w:rPr>
              <w:t xml:space="preserve">Forced regeneration must be executed in accordance with the machine instructions.</w:t>
            </w:r>
          </w:p>
          <w:p/>
          <w:p/>
          <w:p>
            <w:pPr>
              <w:widowControl w:val="on"/>
              <w:pBdr/>
              <w:spacing w:before="0" w:after="0" w:line="262" w:lineRule="auto"/>
              <w:ind w:left="0" w:right="0"/>
              <w:jc w:val="left"/>
              <w:textAlignment w:val="center"/>
            </w:pPr>
            <w:r>
              <w:rPr>
                <w:b/>
                <w:bCs/>
                <w:color w:val="00274C"/>
                <w:position w:val="-2"/>
                <w:sz w:val="20"/>
                <w:szCs w:val="20"/>
                <w:u w:val="none"/>
              </w:rPr>
              <w:t xml:space="preserve">Tab 2.32d</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SOOT LEVEL</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WARNING LAMPS *1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ENGINE DE-RATE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OPERATOR POSSIBLE ACTIONS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OPERATING CONDITIONS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0</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502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condition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effectExtent b="0" l="0" r="0" t="0"/>
                        <wp:docPr id="99656765" name="name107763fdde5c85849"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263563fdde5c85842"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Fixed</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Forced Regeneration is Necessary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502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Coolant temperature at 60 °C</w:t>
                  </w:r>
                </w:p>
                <w:p>
                  <w:pPr>
                    <w:numPr>
                      <w:ilvl w:val="0"/>
                      <w:numId w:val="502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Do not switch the engine off </w:t>
                  </w:r>
                </w:p>
                <w:p>
                  <w:pPr>
                    <w:numPr>
                      <w:ilvl w:val="0"/>
                      <w:numId w:val="502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Stationary vehicle </w:t>
                  </w:r>
                </w:p>
                <w:p>
                  <w:pPr>
                    <w:numPr>
                      <w:ilvl w:val="0"/>
                      <w:numId w:val="502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load applied to the engine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effectExtent b="0" l="0" r="0" t="0"/>
                        <wp:docPr id="97269191" name="name147763fdde5c8d1c6"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953463fdde5c8d1c0"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Flashing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de-rate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Forced Regeneration is Necessary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502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Coolant temperature at 60 °C</w:t>
                  </w:r>
                </w:p>
                <w:p>
                  <w:pPr>
                    <w:numPr>
                      <w:ilvl w:val="0"/>
                      <w:numId w:val="502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Do not switch the engine off </w:t>
                  </w:r>
                </w:p>
                <w:p>
                  <w:pPr>
                    <w:numPr>
                      <w:ilvl w:val="0"/>
                      <w:numId w:val="502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Stationary vehicle </w:t>
                  </w:r>
                </w:p>
                <w:p>
                  <w:pPr>
                    <w:numPr>
                      <w:ilvl w:val="0"/>
                      <w:numId w:val="502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load applied to the engine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6"/>
                    </w:rPr>
                    <w:drawing>
                      <wp:inline distT="0" distB="0" distL="0" distR="0">
                        <wp:extent cx="1065600" cy="532800"/>
                        <wp:effectExtent b="0" l="0" r="0" t="0"/>
                        <wp:docPr id="62877200" name="name124563fdde5c9281a" descr="DPF_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STOP.png"/>
                                <pic:cNvPicPr/>
                              </pic:nvPicPr>
                              <pic:blipFill>
                                <a:blip r:embed="rId640563fdde5c92816" cstate="print"/>
                                <a:stretch>
                                  <a:fillRect/>
                                </a:stretch>
                              </pic:blipFill>
                              <pic:spPr>
                                <a:xfrm>
                                  <a:off x="0" y="0"/>
                                  <a:ext cx="1065600" cy="5328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Flashing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Strong Engine de-rate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Contact an authorized KOHLER workshop.</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Service Regeneration Required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REGENERATION via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software</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w:t>
            </w:r>
            <w:r>
              <w:rPr>
                <w:color w:val="00274C"/>
                <w:position w:val="-2"/>
                <w:sz w:val="20"/>
                <w:szCs w:val="20"/>
                <w:u w:val="none"/>
              </w:rPr>
              <w:t xml:space="preserve">  The warning lights be different – consult the machine manual.</w:t>
            </w:r>
          </w:p>
          <w:p>
            <w:pPr>
              <w:widowControl w:val="on"/>
              <w:pBdr/>
              <w:spacing w:before="0" w:after="0" w:line="262" w:lineRule="auto"/>
              <w:ind w:left="0" w:right="0"/>
              <w:jc w:val="left"/>
              <w:textAlignment w:val="center"/>
            </w:pPr>
            <w:r>
              <w:rPr>
                <w:b/>
                <w:bCs/>
                <w:color w:val="00274C"/>
                <w:position w:val="-2"/>
                <w:sz w:val="20"/>
                <w:szCs w:val="20"/>
                <w:u w:val="none"/>
              </w:rPr>
              <w:t xml:space="preserve">*2:</w:t>
            </w:r>
            <w:r>
              <w:rPr>
                <w:color w:val="00274C"/>
                <w:position w:val="-2"/>
                <w:sz w:val="20"/>
                <w:szCs w:val="20"/>
                <w:u w:val="none"/>
              </w:rPr>
              <w:t xml:space="preserve">  Unless stated otherwise in the machine manual.</w:t>
            </w:r>
          </w:p>
          <w:p/>
          <w:p/>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5633533" name="name470663fdde5c9a6b9"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56463fdde5c9a6b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5025"/>
              </w:numPr>
              <w:spacing w:before="0" w:after="0" w:line="262" w:lineRule="auto"/>
              <w:jc w:val="left"/>
              <w:rPr>
                <w:color w:val="00274C"/>
                <w:sz w:val="20"/>
                <w:szCs w:val="20"/>
              </w:rPr>
            </w:pPr>
            <w:r>
              <w:rPr>
                <w:color w:val="00274C"/>
                <w:position w:val="-2"/>
                <w:sz w:val="20"/>
                <w:szCs w:val="20"/>
                <w:u w:val="none"/>
              </w:rPr>
              <w:t xml:space="preserve">Forced regenerations must only be executed if required by the ECU when the "HIGH SOOT" warning light goes on (due to a Level 3 - 5 particulate accumulation).</w:t>
            </w:r>
          </w:p>
          <w:p>
            <w:pPr>
              <w:numPr>
                <w:ilvl w:val="0"/>
                <w:numId w:val="5025"/>
              </w:numPr>
              <w:spacing w:before="0" w:after="0" w:line="262" w:lineRule="auto"/>
              <w:jc w:val="left"/>
              <w:rPr>
                <w:color w:val="00274C"/>
                <w:sz w:val="20"/>
                <w:szCs w:val="20"/>
              </w:rPr>
            </w:pPr>
            <w:r>
              <w:rPr>
                <w:color w:val="00274C"/>
                <w:position w:val="-2"/>
                <w:sz w:val="20"/>
                <w:szCs w:val="20"/>
                <w:u w:val="none"/>
              </w:rPr>
              <w:t xml:space="preserve">Do NOT execute the forced regenerations if not required by the ECU (due to a Level 0 - 2 particulate accumulation).</w:t>
            </w:r>
          </w:p>
          <w:p>
            <w:pPr>
              <w:numPr>
                <w:ilvl w:val="0"/>
                <w:numId w:val="5025"/>
              </w:numPr>
              <w:spacing w:before="0" w:after="0" w:line="262" w:lineRule="auto"/>
              <w:jc w:val="left"/>
              <w:rPr>
                <w:color w:val="00274C"/>
                <w:sz w:val="20"/>
                <w:szCs w:val="20"/>
              </w:rPr>
            </w:pPr>
            <w:r>
              <w:rPr>
                <w:color w:val="00274C"/>
                <w:position w:val="-2"/>
                <w:sz w:val="20"/>
                <w:szCs w:val="20"/>
                <w:u w:val="none"/>
              </w:rPr>
              <w:t xml:space="preserve">The minimum engine speed increases during the forced regeneration phases.</w:t>
            </w:r>
          </w:p>
          <w:p>
            <w:pPr>
              <w:numPr>
                <w:ilvl w:val="0"/>
                <w:numId w:val="5025"/>
              </w:numPr>
              <w:spacing w:before="0" w:after="0" w:line="262" w:lineRule="auto"/>
              <w:jc w:val="left"/>
              <w:rPr>
                <w:color w:val="00274C"/>
                <w:sz w:val="20"/>
                <w:szCs w:val="20"/>
              </w:rPr>
            </w:pPr>
            <w:r>
              <w:rPr>
                <w:color w:val="00274C"/>
                <w:position w:val="-2"/>
                <w:sz w:val="20"/>
                <w:szCs w:val="20"/>
                <w:u w:val="none"/>
              </w:rPr>
              <w:t xml:space="preserve">Repeated forced regenerations cause significant engine oil contamination by the fuel.</w:t>
            </w:r>
          </w:p>
          <w:p>
            <w:pPr>
              <w:numPr>
                <w:ilvl w:val="0"/>
                <w:numId w:val="5025"/>
              </w:numPr>
              <w:spacing w:before="0" w:after="0" w:line="262" w:lineRule="auto"/>
              <w:jc w:val="left"/>
              <w:rPr>
                <w:color w:val="00274C"/>
                <w:sz w:val="20"/>
                <w:szCs w:val="20"/>
              </w:rPr>
            </w:pPr>
            <w:r>
              <w:rPr>
                <w:color w:val="00274C"/>
                <w:position w:val="-2"/>
                <w:sz w:val="20"/>
                <w:szCs w:val="20"/>
                <w:u w:val="none"/>
              </w:rPr>
              <w:t xml:space="preserve">The oil level check must be executed after every forced regeneration.</w:t>
            </w:r>
          </w:p>
          <w:p>
            <w:pPr>
              <w:numPr>
                <w:ilvl w:val="0"/>
                <w:numId w:val="5025"/>
              </w:numPr>
              <w:spacing w:before="0" w:after="0" w:line="262" w:lineRule="auto"/>
              <w:jc w:val="left"/>
              <w:rPr>
                <w:color w:val="00274C"/>
                <w:sz w:val="20"/>
                <w:szCs w:val="20"/>
              </w:rPr>
            </w:pPr>
            <w:r>
              <w:rPr>
                <w:color w:val="00274C"/>
                <w:position w:val="-2"/>
                <w:sz w:val="20"/>
                <w:szCs w:val="20"/>
                <w:u w:val="none"/>
              </w:rPr>
              <w:t xml:space="preserve">If the regeneration inhibition function is misused, the particulate accumulation level will increase within a short time.</w:t>
            </w:r>
          </w:p>
          <w:p>
            <w:pPr>
              <w:numPr>
                <w:ilvl w:val="0"/>
                <w:numId w:val="5025"/>
              </w:numPr>
              <w:spacing w:before="0" w:after="0" w:line="262" w:lineRule="auto"/>
              <w:jc w:val="left"/>
              <w:rPr>
                <w:color w:val="00274C"/>
                <w:sz w:val="20"/>
                <w:szCs w:val="20"/>
              </w:rPr>
            </w:pPr>
            <w:r>
              <w:rPr>
                <w:color w:val="00274C"/>
                <w:position w:val="-2"/>
                <w:sz w:val="20"/>
                <w:szCs w:val="20"/>
                <w:u w:val="none"/>
              </w:rPr>
              <w:t xml:space="preserve">The engine oil filter and oil must be changed after a Service Regeneration is completed via KOHLER software</w:t>
            </w:r>
          </w:p>
          <w:p>
            <w:pPr>
              <w:numPr>
                <w:ilvl w:val="0"/>
                <w:numId w:val="5025"/>
              </w:numPr>
              <w:spacing w:before="0" w:after="0" w:line="262" w:lineRule="auto"/>
              <w:jc w:val="left"/>
              <w:rPr>
                <w:color w:val="00274C"/>
                <w:sz w:val="20"/>
                <w:szCs w:val="20"/>
              </w:rPr>
            </w:pPr>
            <w:r>
              <w:rPr>
                <w:color w:val="00274C"/>
                <w:position w:val="-2"/>
                <w:sz w:val="20"/>
                <w:szCs w:val="20"/>
                <w:u w:val="none"/>
              </w:rPr>
              <w:t xml:space="preserve">(Level 5 Particulate accumulation).</w:t>
            </w:r>
          </w:p>
          <w:p>
            <w:pPr>
              <w:numPr>
                <w:ilvl w:val="0"/>
                <w:numId w:val="5025"/>
              </w:numPr>
              <w:spacing w:before="0" w:after="0" w:line="262" w:lineRule="auto"/>
              <w:jc w:val="left"/>
              <w:rPr>
                <w:color w:val="00274C"/>
                <w:sz w:val="20"/>
                <w:szCs w:val="20"/>
              </w:rPr>
            </w:pPr>
            <w:r>
              <w:rPr>
                <w:color w:val="00274C"/>
                <w:position w:val="-2"/>
                <w:sz w:val="20"/>
                <w:szCs w:val="20"/>
                <w:u w:val="none"/>
              </w:rPr>
              <w:t xml:space="preserve">Fuel contamination allowed in the engine oil is 3% MAX.</w:t>
            </w:r>
          </w:p>
          <w:p>
            <w:pPr>
              <w:numPr>
                <w:ilvl w:val="0"/>
                <w:numId w:val="5025"/>
              </w:numPr>
              <w:spacing w:before="0" w:after="0" w:line="262" w:lineRule="auto"/>
              <w:jc w:val="left"/>
              <w:rPr>
                <w:color w:val="00274C"/>
                <w:sz w:val="20"/>
                <w:szCs w:val="20"/>
              </w:rPr>
            </w:pPr>
            <w:r>
              <w:rPr>
                <w:color w:val="00274C"/>
                <w:position w:val="-2"/>
                <w:sz w:val="20"/>
                <w:szCs w:val="20"/>
                <w:u w:val="none"/>
              </w:rPr>
              <w:t xml:space="preserve">Any engine load must be eliminated during forced regeneration so as to prevent damaging the ATS *2 system. </w:t>
            </w:r>
          </w:p>
          <w:p>
            <w:pPr>
              <w:numPr>
                <w:ilvl w:val="0"/>
                <w:numId w:val="5025"/>
              </w:numPr>
              <w:spacing w:before="0" w:after="0" w:line="262" w:lineRule="auto"/>
              <w:jc w:val="left"/>
              <w:rPr>
                <w:color w:val="00274C"/>
                <w:sz w:val="20"/>
                <w:szCs w:val="20"/>
              </w:rPr>
            </w:pPr>
            <w:r>
              <w:rPr>
                <w:color w:val="00274C"/>
                <w:position w:val="-2"/>
                <w:sz w:val="20"/>
                <w:szCs w:val="20"/>
                <w:u w:val="none"/>
              </w:rPr>
              <w:t xml:space="preserve">Do not switch the engine off during level 3, 4 and 5 regeneration so as to prevent damaging the ATS system.</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r>
              <w:rPr>
                <w:b/>
                <w:bCs/>
                <w:color w:val="00274C"/>
                <w:position w:val="-2"/>
                <w:sz w:val="20"/>
                <w:szCs w:val="20"/>
                <w:u w:val="none"/>
              </w:rPr>
              <w:t xml:space="preserve">2.12.2.5 </w:t>
            </w:r>
            <w:r>
              <w:rPr>
                <w:color w:val="00274C"/>
                <w:position w:val="-2"/>
                <w:sz w:val="20"/>
                <w:szCs w:val="20"/>
                <w:u w:val="none"/>
              </w:rPr>
              <w:t xml:space="preserve"> </w:t>
            </w:r>
            <w:r>
              <w:rPr>
                <w:b/>
                <w:bCs/>
                <w:color w:val="00274C"/>
                <w:position w:val="-2"/>
                <w:sz w:val="20"/>
                <w:szCs w:val="20"/>
                <w:u w:val="none"/>
              </w:rPr>
              <w:t xml:space="preserve">Intake and exhaust circuit diagram with</w:t>
            </w:r>
            <w:r>
              <w:rPr>
                <w:color w:val="00274C"/>
                <w:position w:val="-2"/>
                <w:sz w:val="20"/>
                <w:szCs w:val="20"/>
                <w:u w:val="none"/>
              </w:rPr>
              <w:t xml:space="preserve"> </w:t>
            </w:r>
            <w:r>
              <w:rPr>
                <w:b/>
                <w:bCs/>
                <w:color w:val="00274C"/>
                <w:position w:val="-2"/>
                <w:sz w:val="20"/>
                <w:szCs w:val="20"/>
                <w:u w:val="none"/>
              </w:rPr>
              <w:t xml:space="preserve"> DOC+DPF</w:t>
            </w:r>
          </w:p>
          <w:p>
            <w:pPr>
              <w:widowControl w:val="on"/>
              <w:pBdr/>
              <w:spacing w:before="0" w:after="0" w:line="262" w:lineRule="auto"/>
              <w:ind w:left="0" w:right="0"/>
              <w:jc w:val="left"/>
              <w:textAlignment w:val="center"/>
            </w:pPr>
            <w:r>
              <w:rPr>
                <w:position w:val="-299"/>
              </w:rPr>
              <w:drawing>
                <wp:inline distT="0" distB="0" distL="0" distR="0">
                  <wp:extent cx="5544000" cy="3787200"/>
                  <wp:effectExtent b="0" l="0" r="0" t="0"/>
                  <wp:docPr id="92243998" name="name605363fdde5ca806c" descr="2_12_2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2_2_5.png"/>
                          <pic:cNvPicPr/>
                        </pic:nvPicPr>
                        <pic:blipFill>
                          <a:blip r:embed="rId462063fdde5ca8068" cstate="print"/>
                          <a:stretch>
                            <a:fillRect/>
                          </a:stretch>
                        </pic:blipFill>
                        <pic:spPr>
                          <a:xfrm>
                            <a:off x="0" y="0"/>
                            <a:ext cx="5544000" cy="37872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br/>
              <w:br/>
              <w:t xml:space="preserve">Tab 2.32e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(pos. For DPF components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from air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compression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outlet towards 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oxidation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recycle towards 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w:t>
                  </w: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2.12.3 Air filter</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8224055" name="name552963fdde5cb2aa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82763fdde5cb2aa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5025"/>
              </w:numPr>
              <w:spacing w:before="0" w:after="0" w:line="262" w:lineRule="auto"/>
              <w:jc w:val="left"/>
              <w:rPr>
                <w:color w:val="00274C"/>
                <w:sz w:val="20"/>
                <w:szCs w:val="20"/>
              </w:rPr>
            </w:pPr>
            <w:r>
              <w:rPr>
                <w:color w:val="00274C"/>
                <w:position w:val="-2"/>
                <w:sz w:val="20"/>
                <w:szCs w:val="20"/>
                <w:u w:val="none"/>
              </w:rPr>
              <w:t xml:space="preserve">The air filter is a dry type of filter with a paper filtering element; element </w:t>
            </w:r>
            <w:r>
              <w:rPr>
                <w:b/>
                <w:bCs/>
                <w:color w:val="00274C"/>
                <w:position w:val="-2"/>
                <w:sz w:val="20"/>
                <w:szCs w:val="20"/>
                <w:u w:val="none"/>
              </w:rPr>
              <w:t xml:space="preserve">s H and L</w:t>
            </w:r>
            <w:r>
              <w:rPr>
                <w:color w:val="00274C"/>
                <w:position w:val="-2"/>
                <w:sz w:val="20"/>
                <w:szCs w:val="20"/>
                <w:u w:val="none"/>
              </w:rPr>
              <w:t xml:space="preserve"> are replaceable (refer to </w:t>
            </w:r>
            <w:r>
              <w:rPr>
                <w:b/>
                <w:bCs/>
                <w:color w:val="00274C"/>
                <w:position w:val="-2"/>
                <w:sz w:val="20"/>
                <w:szCs w:val="20"/>
                <w:u w:val="none"/>
              </w:rPr>
              <w:t xml:space="preserve">Tab. 2.8 and Tab.2.9</w:t>
            </w:r>
            <w:r>
              <w:rPr>
                <w:color w:val="00274C"/>
                <w:position w:val="-2"/>
                <w:sz w:val="20"/>
                <w:szCs w:val="20"/>
                <w:u w:val="none"/>
              </w:rPr>
              <w:t xml:space="preserve"> for procedure frequency on components).</w:t>
            </w:r>
          </w:p>
          <w:p>
            <w:pPr>
              <w:numPr>
                <w:ilvl w:val="0"/>
                <w:numId w:val="5025"/>
              </w:numPr>
              <w:spacing w:before="0" w:after="0" w:line="262" w:lineRule="auto"/>
              <w:jc w:val="left"/>
              <w:rPr>
                <w:color w:val="00274C"/>
                <w:sz w:val="20"/>
                <w:szCs w:val="20"/>
              </w:rPr>
            </w:pPr>
            <w:r>
              <w:rPr>
                <w:color w:val="00274C"/>
                <w:position w:val="-2"/>
                <w:sz w:val="20"/>
                <w:szCs w:val="20"/>
                <w:u w:val="none"/>
              </w:rPr>
              <w:t xml:space="preserve">Filter suction must be positioned in a cool place.</w:t>
            </w:r>
          </w:p>
          <w:p>
            <w:pPr>
              <w:numPr>
                <w:ilvl w:val="0"/>
                <w:numId w:val="5025"/>
              </w:numPr>
              <w:spacing w:before="0" w:after="0" w:line="262" w:lineRule="auto"/>
              <w:jc w:val="left"/>
              <w:rPr>
                <w:color w:val="00274C"/>
                <w:sz w:val="20"/>
                <w:szCs w:val="20"/>
              </w:rPr>
            </w:pPr>
            <w:r>
              <w:rPr>
                <w:color w:val="00274C"/>
                <w:position w:val="-2"/>
                <w:sz w:val="20"/>
                <w:szCs w:val="20"/>
                <w:u w:val="none"/>
              </w:rPr>
              <w:t xml:space="preserve">Should a hose be used, the length must not exceed </w:t>
            </w:r>
            <w:r>
              <w:rPr>
                <w:b/>
                <w:bCs/>
                <w:color w:val="00274C"/>
                <w:position w:val="-2"/>
                <w:sz w:val="20"/>
                <w:szCs w:val="20"/>
                <w:u w:val="none"/>
              </w:rPr>
              <w:t xml:space="preserve">400</w:t>
            </w:r>
            <w:r>
              <w:rPr>
                <w:color w:val="00274C"/>
                <w:position w:val="-2"/>
                <w:sz w:val="20"/>
                <w:szCs w:val="20"/>
                <w:u w:val="none"/>
              </w:rPr>
              <w:t xml:space="preserve"> </w:t>
            </w:r>
            <w:r>
              <w:rPr>
                <w:b/>
                <w:bCs/>
                <w:color w:val="00274C"/>
                <w:position w:val="-2"/>
                <w:sz w:val="20"/>
                <w:szCs w:val="20"/>
                <w:u w:val="none"/>
              </w:rPr>
              <w:t xml:space="preserve">mm</w:t>
            </w:r>
            <w:r>
              <w:rPr>
                <w:color w:val="00274C"/>
                <w:position w:val="-2"/>
                <w:sz w:val="20"/>
                <w:szCs w:val="20"/>
                <w:u w:val="none"/>
              </w:rPr>
              <w:t xml:space="preserve"> and is to be as straight as possible.</w:t>
            </w:r>
          </w:p>
          <w:p/>
          <w:p/>
          <w:p>
            <w:pPr>
              <w:widowControl w:val="on"/>
              <w:pBdr/>
              <w:spacing w:before="0" w:after="0" w:line="262" w:lineRule="auto"/>
              <w:ind w:left="0" w:right="0"/>
              <w:jc w:val="left"/>
              <w:textAlignment w:val="center"/>
            </w:pPr>
            <w:r>
              <w:rPr>
                <w:position w:val="-85"/>
              </w:rPr>
              <w:drawing>
                <wp:inline distT="0" distB="0" distL="0" distR="0">
                  <wp:extent cx="3528000" cy="1137600"/>
                  <wp:effectExtent b="0" l="0" r="0" t="0"/>
                  <wp:docPr id="83252709" name="name587363fdde5cbcf9f" descr="2.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0.png"/>
                          <pic:cNvPicPr/>
                        </pic:nvPicPr>
                        <pic:blipFill>
                          <a:blip r:embed="rId666663fdde5cbcf9a" cstate="print"/>
                          <a:stretch>
                            <a:fillRect/>
                          </a:stretch>
                        </pic:blipFill>
                        <pic:spPr>
                          <a:xfrm>
                            <a:off x="0" y="0"/>
                            <a:ext cx="3528000" cy="1137600"/>
                          </a:xfrm>
                          <a:prstGeom prst="rect">
                            <a:avLst/>
                          </a:prstGeom>
                          <a:ln w="0">
                            <a:noFill/>
                          </a:ln>
                        </pic:spPr>
                      </pic:pic>
                    </a:graphicData>
                  </a:graphic>
                </wp:inline>
              </w:drawing>
            </w:r>
            <w:r>
              <w:rPr>
                <w:b/>
                <w:bCs/>
                <w:color w:val="00274C"/>
                <w:position w:val="-2"/>
                <w:sz w:val="20"/>
                <w:szCs w:val="20"/>
                <w:u w:val="none"/>
              </w:rPr>
              <w:br/>
              <w:br/>
              <w:t xml:space="preserve">Fig 2.31</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2.33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safety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Dust exhaust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cover hook</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Electric system</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 ECU input and output signals diagram</w:t>
            </w: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SENSOR/SWITCH (INPUT)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 </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DEVICES (OUTPUT)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relay</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ECU</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Revolution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phase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 pressure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intake adjustment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position</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Revolution indicator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Heater relay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T-MAP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Diagnosis indicator lights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ACACT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Throttle body adjustment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Main accelerator pedal (double track)</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 fan control (1-2 speeds or variable speed)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Secondary accelerator pedal (optional)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1 (ISO15765 diagnostics)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Hydraulic oil pressure sensor (optional)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2 (Vehicle SAE J1939)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level sensor (optional) </w:t>
                  </w:r>
                </w:p>
              </w:tc>
              <w:tc>
                <w:tcPr>
                  <w:gridSpan w:val="1"/>
                  <w:vMerge w:val="continue"/>
                  <w:tcBorders>
                    <w:top w:val="single" w:color="FFFFFF" w:sz="5"/>
                    <w:left w:val="single" w:color="FFFFFF" w:sz="5"/>
                    <w:bottom w:val="single" w:color="FFFFFF" w:sz="5"/>
                    <w:right w:val="single" w:color="FFFFFF" w:sz="5"/>
                  </w:tcBorders>
                </w:tcP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clogging sensor (optional)</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 to detect water in the fuel</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Throttle body position</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(black)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(yellow)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2.13.2</w:t>
            </w:r>
            <w:r>
              <w:rPr>
                <w:color w:val="00274C"/>
                <w:position w:val="-2"/>
                <w:sz w:val="20"/>
                <w:szCs w:val="20"/>
                <w:u w:val="none"/>
              </w:rPr>
              <w:t xml:space="preserve"> </w:t>
            </w:r>
            <w:r>
              <w:rPr>
                <w:b/>
                <w:bCs/>
                <w:color w:val="00274C"/>
                <w:position w:val="-2"/>
                <w:sz w:val="20"/>
                <w:szCs w:val="20"/>
                <w:u w:val="none"/>
              </w:rPr>
              <w:t xml:space="preserve">Control unit (ECU)</w:t>
            </w:r>
          </w:p>
          <w:p>
            <w:pPr>
              <w:widowControl w:val="on"/>
              <w:pBdr/>
              <w:spacing w:before="0" w:after="0" w:line="262" w:lineRule="auto"/>
              <w:ind w:left="0" w:right="0"/>
              <w:jc w:val="left"/>
              <w:textAlignment w:val="center"/>
            </w:pPr>
            <w:r>
              <w:rPr>
                <w:color w:val="00274C"/>
                <w:position w:val="-2"/>
                <w:sz w:val="20"/>
                <w:szCs w:val="20"/>
                <w:u w:val="none"/>
              </w:rPr>
              <w:t xml:space="preserve">The ECU is a central processor, which monitors and controls engine operation.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electronic control unit is responsible for engine management.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is fitted on the frame of the vehicle, or in the cab (refer to the technical documentation of the vehicle).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7063266" name="name785463fdde5cd1f4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38263fdde5cd1f4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5025"/>
              </w:numPr>
              <w:spacing w:before="0" w:after="0" w:line="262" w:lineRule="auto"/>
              <w:jc w:val="left"/>
              <w:rPr>
                <w:color w:val="00274C"/>
                <w:sz w:val="20"/>
                <w:szCs w:val="20"/>
              </w:rPr>
            </w:pPr>
            <w:r>
              <w:rPr>
                <w:color w:val="00274C"/>
                <w:position w:val="-2"/>
                <w:sz w:val="20"/>
                <w:szCs w:val="20"/>
                <w:u w:val="none"/>
              </w:rPr>
              <w:t xml:space="preserve">The ECU must only be used with the configuration defined</w:t>
            </w:r>
            <w:r>
              <w:rPr>
                <w:color w:val="00274C"/>
                <w:position w:val="-2"/>
                <w:sz w:val="20"/>
                <w:szCs w:val="20"/>
                <w:u w:val="none"/>
              </w:rPr>
              <w:br/>
              <w:t xml:space="preserve">by </w:t>
            </w:r>
            <w:r>
              <w:rPr>
                <w:b/>
                <w:bCs/>
                <w:color w:val="00274C"/>
                <w:position w:val="-2"/>
                <w:sz w:val="20"/>
                <w:szCs w:val="20"/>
                <w:u w:val="none"/>
              </w:rPr>
              <w:t xml:space="preserve">KOHLER</w:t>
            </w:r>
            <w:r>
              <w:rPr>
                <w:color w:val="00274C"/>
                <w:position w:val="-2"/>
                <w:sz w:val="20"/>
                <w:szCs w:val="20"/>
                <w:u w:val="none"/>
              </w:rPr>
              <w:t xml:space="preserve"> , for each individual engine.</w:t>
            </w:r>
          </w:p>
          <w:p>
            <w:pPr>
              <w:numPr>
                <w:ilvl w:val="0"/>
                <w:numId w:val="5025"/>
              </w:numPr>
              <w:spacing w:before="0" w:after="0" w:line="262" w:lineRule="auto"/>
              <w:jc w:val="left"/>
              <w:rPr>
                <w:color w:val="00274C"/>
                <w:sz w:val="20"/>
                <w:szCs w:val="20"/>
              </w:rPr>
            </w:pPr>
            <w:r>
              <w:rPr>
                <w:color w:val="00274C"/>
                <w:position w:val="-2"/>
                <w:sz w:val="20"/>
                <w:szCs w:val="20"/>
                <w:u w:val="none"/>
              </w:rPr>
              <w:t xml:space="preserve">To look up ECU errors, refer to the Help File manual</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2.13.2.1 T</w:t>
            </w:r>
            <w:r>
              <w:rPr>
                <w:color w:val="00274C"/>
                <w:position w:val="0"/>
                <w:sz w:val="20"/>
                <w:szCs w:val="20"/>
                <w:u w:val="none"/>
              </w:rPr>
              <w:t xml:space="preserve"> </w:t>
            </w:r>
            <w:r>
              <w:rPr>
                <w:b/>
                <w:bCs/>
                <w:color w:val="00274C"/>
                <w:position w:val="0"/>
                <w:sz w:val="20"/>
                <w:szCs w:val="20"/>
                <w:u w:val="none"/>
              </w:rPr>
              <w:t xml:space="preserve">echnical features</w:t>
            </w:r>
          </w:p>
          <w:p>
            <w:pPr>
              <w:numPr>
                <w:ilvl w:val="0"/>
                <w:numId w:val="5025"/>
              </w:numPr>
              <w:spacing w:before="0" w:after="0" w:line="262" w:lineRule="auto"/>
              <w:jc w:val="left"/>
              <w:rPr>
                <w:color w:val="00274C"/>
                <w:sz w:val="20"/>
                <w:szCs w:val="20"/>
              </w:rPr>
            </w:pPr>
            <w:r>
              <w:rPr>
                <w:color w:val="00274C"/>
                <w:position w:val="0"/>
                <w:sz w:val="20"/>
                <w:szCs w:val="20"/>
                <w:u w:val="none"/>
              </w:rPr>
              <w:t xml:space="preserve">Operating temperature: -40°C - +100°C.</w:t>
            </w:r>
          </w:p>
          <w:p>
            <w:pPr>
              <w:numPr>
                <w:ilvl w:val="0"/>
                <w:numId w:val="5025"/>
              </w:numPr>
              <w:spacing w:before="0" w:after="0" w:line="262" w:lineRule="auto"/>
              <w:jc w:val="left"/>
              <w:rPr>
                <w:color w:val="00274C"/>
                <w:sz w:val="20"/>
                <w:szCs w:val="20"/>
              </w:rPr>
            </w:pPr>
            <w:r>
              <w:rPr>
                <w:color w:val="00274C"/>
                <w:position w:val="0"/>
                <w:sz w:val="20"/>
                <w:szCs w:val="20"/>
                <w:u w:val="none"/>
              </w:rPr>
              <w:t xml:space="preserve">Storage temperature: -40°C - +100°C.</w:t>
            </w:r>
          </w:p>
        </w:tc>
      </w:tr>
      <w:tr>
        <w:trPr>
          <w:trHeight w:val="0" w:hRule="atLeast"/>
        </w:trPr>
        <w:tc>
          <w:tcPr>
            <w:tcW w:w="0" w:type="auto"/>
            <w:gridSpan w:val="2"/>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Fig 2.32 -</w:t>
            </w:r>
            <w:r>
              <w:rPr>
                <w:color w:val="00274C"/>
                <w:position w:val="-2"/>
                <w:sz w:val="20"/>
                <w:szCs w:val="20"/>
                <w:u w:val="none"/>
              </w:rPr>
              <w:t xml:space="preserve"> </w:t>
            </w:r>
            <w:r>
              <w:rPr>
                <w:b/>
                <w:bCs/>
                <w:color w:val="00274C"/>
                <w:position w:val="-2"/>
                <w:sz w:val="20"/>
                <w:szCs w:val="20"/>
                <w:u w:val="none"/>
              </w:rPr>
              <w:t xml:space="preserve">Fig </w:t>
            </w:r>
            <w:r>
              <w:rPr>
                <w:b/>
                <w:bCs/>
                <w:color w:val="00274C"/>
                <w:position w:val="-2"/>
                <w:sz w:val="20"/>
                <w:szCs w:val="20"/>
                <w:u w:val="none"/>
              </w:rPr>
              <w:t xml:space="preserve"> 2.33</w:t>
            </w:r>
            <w:r>
              <w:rPr>
                <w:position w:val="-267"/>
              </w:rPr>
              <w:drawing>
                <wp:inline distT="0" distB="0" distL="0" distR="0">
                  <wp:extent cx="4932000" cy="3398400"/>
                  <wp:effectExtent b="0" l="0" r="0" t="0"/>
                  <wp:docPr id="8245267" name="name406163fdde5cda174" descr="imm2_32_e_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2_e_33.jpg"/>
                          <pic:cNvPicPr/>
                        </pic:nvPicPr>
                        <pic:blipFill>
                          <a:blip r:embed="rId636663fdde5cda170" cstate="print"/>
                          <a:stretch>
                            <a:fillRect/>
                          </a:stretch>
                        </pic:blipFill>
                        <pic:spPr>
                          <a:xfrm>
                            <a:off x="0" y="0"/>
                            <a:ext cx="4932000" cy="3398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br/>
              <w:t xml:space="preserve">Tab. 2.35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ECU AND ENGINE IDENTIFICATION PLATES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Validation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specifications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 Code of the engine chassis number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chassis number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identification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A (ECU 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B (ECU 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Barometric capsule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Fastening points</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5025"/>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mount or replace the control unit with that of another engine.</w:t>
            </w:r>
          </w:p>
          <w:p>
            <w:pPr>
              <w:numPr>
                <w:ilvl w:val="0"/>
                <w:numId w:val="5025"/>
              </w:numPr>
              <w:spacing w:before="0" w:after="0" w:line="262" w:lineRule="auto"/>
              <w:jc w:val="left"/>
              <w:rPr>
                <w:color w:val="00274C"/>
                <w:sz w:val="20"/>
                <w:szCs w:val="20"/>
              </w:rPr>
            </w:pPr>
            <w:r>
              <w:rPr>
                <w:color w:val="00274C"/>
                <w:position w:val="-2"/>
                <w:sz w:val="20"/>
                <w:szCs w:val="20"/>
                <w:u w:val="none"/>
              </w:rPr>
              <w:t xml:space="preserve">Although externally each ECU seems to be identical, internally they are specifically configured only for use on the engine that they are supplied with.</w:t>
            </w:r>
          </w:p>
          <w:p>
            <w:pPr>
              <w:numPr>
                <w:ilvl w:val="0"/>
                <w:numId w:val="5025"/>
              </w:numPr>
              <w:spacing w:before="0" w:after="0" w:line="262" w:lineRule="auto"/>
              <w:jc w:val="left"/>
              <w:rPr>
                <w:color w:val="00274C"/>
                <w:sz w:val="20"/>
                <w:szCs w:val="20"/>
              </w:rPr>
            </w:pPr>
            <w:r>
              <w:rPr>
                <w:color w:val="00274C"/>
                <w:position w:val="-2"/>
                <w:sz w:val="20"/>
                <w:szCs w:val="20"/>
                <w:u w:val="none"/>
              </w:rPr>
              <w:t xml:space="preserve">To install a new control unit, is required to </w:t>
            </w:r>
            <w:bookmarkStart w:id="6567479" w:name="result_box"/>
            <w:bookmarkEnd w:id="6567479"/>
            <w:r>
              <w:rPr>
                <w:color w:val="00274C"/>
                <w:position w:val="-2"/>
                <w:sz w:val="20"/>
                <w:szCs w:val="20"/>
                <w:u w:val="none"/>
              </w:rPr>
              <w:t xml:space="preserve">recharge</w:t>
            </w:r>
            <w:r>
              <w:rPr>
                <w:color w:val="00274C"/>
                <w:position w:val="-2"/>
                <w:sz w:val="20"/>
                <w:szCs w:val="20"/>
                <w:u w:val="none"/>
              </w:rPr>
              <w:t xml:space="preserve"> </w:t>
            </w:r>
            <w:r>
              <w:rPr>
                <w:color w:val="00274C"/>
                <w:position w:val="-2"/>
                <w:sz w:val="20"/>
                <w:szCs w:val="20"/>
                <w:u w:val="none"/>
              </w:rPr>
              <w:t xml:space="preserve">on it's the</w:t>
            </w:r>
            <w:r>
              <w:rPr>
                <w:color w:val="00274C"/>
                <w:position w:val="-2"/>
                <w:sz w:val="20"/>
                <w:szCs w:val="20"/>
                <w:u w:val="none"/>
              </w:rPr>
              <w:t xml:space="preserve"> </w:t>
            </w:r>
            <w:r>
              <w:rPr>
                <w:color w:val="00274C"/>
                <w:position w:val="-2"/>
                <w:sz w:val="20"/>
                <w:szCs w:val="20"/>
                <w:u w:val="none"/>
              </w:rPr>
              <w:t xml:space="preserve">original configuration</w:t>
            </w:r>
            <w:r>
              <w:rPr>
                <w:color w:val="00274C"/>
                <w:position w:val="-2"/>
                <w:sz w:val="20"/>
                <w:szCs w:val="20"/>
                <w:u w:val="none"/>
              </w:rPr>
              <w:t xml:space="preserve"> </w:t>
            </w:r>
            <w:r>
              <w:rPr>
                <w:color w:val="00274C"/>
                <w:position w:val="-2"/>
                <w:sz w:val="20"/>
                <w:szCs w:val="20"/>
                <w:u w:val="none"/>
              </w:rPr>
              <w:t xml:space="preserve">relating</w:t>
            </w:r>
            <w:r>
              <w:rPr>
                <w:color w:val="00274C"/>
                <w:position w:val="-2"/>
                <w:sz w:val="20"/>
                <w:szCs w:val="20"/>
                <w:u w:val="none"/>
              </w:rPr>
              <w:t xml:space="preserve"> </w:t>
            </w:r>
            <w:r>
              <w:rPr>
                <w:color w:val="00274C"/>
                <w:position w:val="-2"/>
                <w:sz w:val="20"/>
                <w:szCs w:val="20"/>
                <w:u w:val="none"/>
              </w:rPr>
              <w:t xml:space="preserve">to that specific</w:t>
            </w:r>
            <w:r>
              <w:rPr>
                <w:color w:val="00274C"/>
                <w:position w:val="-2"/>
                <w:sz w:val="20"/>
                <w:szCs w:val="20"/>
                <w:u w:val="none"/>
              </w:rPr>
              <w:t xml:space="preserve"> </w:t>
            </w:r>
            <w:r>
              <w:rPr>
                <w:color w:val="00274C"/>
                <w:position w:val="-2"/>
                <w:sz w:val="20"/>
                <w:szCs w:val="20"/>
                <w:u w:val="none"/>
              </w:rPr>
              <w:t xml:space="preserve">engine</w:t>
            </w:r>
            <w:r>
              <w:rPr>
                <w:color w:val="00274C"/>
                <w:position w:val="-2"/>
                <w:sz w:val="20"/>
                <w:szCs w:val="20"/>
                <w:u w:val="none"/>
              </w:rPr>
              <w:t xml:space="preserve"> .</w:t>
            </w:r>
          </w:p>
          <w:p>
            <w:pPr>
              <w:numPr>
                <w:ilvl w:val="0"/>
                <w:numId w:val="5025"/>
              </w:numPr>
              <w:spacing w:before="0" w:after="0" w:line="262" w:lineRule="auto"/>
              <w:jc w:val="left"/>
              <w:rPr>
                <w:color w:val="00274C"/>
                <w:sz w:val="20"/>
                <w:szCs w:val="20"/>
              </w:rPr>
            </w:pPr>
            <w:r>
              <w:rPr>
                <w:b/>
                <w:bCs/>
                <w:color w:val="00274C"/>
                <w:position w:val="-2"/>
                <w:sz w:val="20"/>
                <w:szCs w:val="20"/>
                <w:u w:val="none"/>
              </w:rPr>
              <w:t xml:space="preserve">The control units are not interchangeable nor modifiable.</w:t>
            </w:r>
          </w:p>
          <w:p>
            <w:pPr>
              <w:numPr>
                <w:ilvl w:val="0"/>
                <w:numId w:val="5025"/>
              </w:numPr>
              <w:spacing w:before="0" w:after="0" w:line="262" w:lineRule="auto"/>
              <w:jc w:val="left"/>
              <w:rPr>
                <w:color w:val="00274C"/>
                <w:sz w:val="20"/>
                <w:szCs w:val="20"/>
              </w:rPr>
            </w:pPr>
            <w:r>
              <w:rPr>
                <w:b/>
                <w:bCs/>
                <w:color w:val="00274C"/>
                <w:position w:val="-2"/>
                <w:sz w:val="20"/>
                <w:szCs w:val="20"/>
                <w:u w:val="none"/>
              </w:rPr>
              <w:t xml:space="preserve">Each control unit is accompanied by its adhesive identification plate.</w:t>
            </w:r>
          </w:p>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2.13.3 Engine electrical wiring</w:t>
            </w:r>
          </w:p>
          <w:p/>
          <w:p/>
          <w:p>
            <w:pPr>
              <w:widowControl w:val="on"/>
              <w:pBdr/>
              <w:spacing w:before="0" w:after="0" w:line="262" w:lineRule="auto"/>
              <w:ind w:left="0" w:right="0"/>
              <w:jc w:val="left"/>
              <w:textAlignment w:val="center"/>
            </w:pPr>
            <w:r>
              <w:rPr>
                <w:position w:val="-258"/>
              </w:rPr>
              <w:drawing>
                <wp:inline distT="0" distB="0" distL="0" distR="0">
                  <wp:extent cx="5544000" cy="3283200"/>
                  <wp:effectExtent b="0" l="0" r="0" t="0"/>
                  <wp:docPr id="27138223" name="name783163fdde5d4e74a" descr="Tab_2_36___2186_493_cablagg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2_36___2186_493_cablaggio.png"/>
                          <pic:cNvPicPr/>
                        </pic:nvPicPr>
                        <pic:blipFill>
                          <a:blip r:embed="rId293163fdde5d4e745" cstate="print"/>
                          <a:stretch>
                            <a:fillRect/>
                          </a:stretch>
                        </pic:blipFill>
                        <pic:spPr>
                          <a:xfrm>
                            <a:off x="0" y="0"/>
                            <a:ext cx="5544000" cy="3283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position w:val="-366"/>
              </w:rPr>
              <w:drawing>
                <wp:inline distT="0" distB="0" distL="0" distR="0">
                  <wp:extent cx="5544000" cy="4622400"/>
                  <wp:effectExtent b="0" l="0" r="0" t="0"/>
                  <wp:docPr id="89545512" name="name152063fdde5d57dd3" descr="Tab_2_36___2186_489_briglia_DP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2_36___2186_489_briglia_DPF.png"/>
                          <pic:cNvPicPr/>
                        </pic:nvPicPr>
                        <pic:blipFill>
                          <a:blip r:embed="rId801463fdde5d57dcf" cstate="print"/>
                          <a:stretch>
                            <a:fillRect/>
                          </a:stretch>
                        </pic:blipFill>
                        <pic:spPr>
                          <a:xfrm>
                            <a:off x="0" y="0"/>
                            <a:ext cx="5544000" cy="4622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2.34</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2.36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RIF.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Vehicle interface connector  </w:t>
                  </w:r>
                  <w:r>
                    <w:rPr>
                      <w:b/>
                      <w:bCs/>
                      <w:color w:val="00274C"/>
                      <w:position w:val="-2"/>
                      <w:sz w:val="20"/>
                      <w:szCs w:val="20"/>
                      <w:u w:val="none"/>
                      <w:shd w:val="clear" w:color="auto" w:fill="E1E2E0"/>
                    </w:rPr>
                    <w:t xml:space="preserve">(Fig. 2.34a)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Connector A  </w:t>
                  </w:r>
                  <w:r>
                    <w:rPr>
                      <w:b/>
                      <w:bCs/>
                      <w:color w:val="00274C"/>
                      <w:position w:val="-2"/>
                      <w:sz w:val="20"/>
                      <w:szCs w:val="20"/>
                      <w:u w:val="none"/>
                      <w:shd w:val="clear" w:color="auto" w:fill="E1E2E0"/>
                    </w:rPr>
                    <w:t xml:space="preserve">(Fig. 2.34b)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Connector B  </w:t>
                  </w:r>
                  <w:r>
                    <w:rPr>
                      <w:b/>
                      <w:bCs/>
                      <w:color w:val="00274C"/>
                      <w:position w:val="-2"/>
                      <w:sz w:val="20"/>
                      <w:szCs w:val="20"/>
                      <w:u w:val="none"/>
                      <w:shd w:val="clear" w:color="auto" w:fill="E1E2E0"/>
                    </w:rPr>
                    <w:t xml:space="preserve">(Fig. 2.34b)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pressure regulating valve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T-MAP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 pressure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Injectors connectors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speed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phase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Connector 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connector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connector 3,2kW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Wiring support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 connector (Stage V versions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ACACT </w:t>
                  </w:r>
                  <w:r>
                    <w:rPr>
                      <w:color w:val="00274C"/>
                      <w:position w:val="-2"/>
                      <w:sz w:val="20"/>
                      <w:szCs w:val="20"/>
                      <w:u w:val="none"/>
                      <w:shd w:val="clear" w:color="auto" w:fill="E1E2E0"/>
                    </w:rPr>
                    <w:t xml:space="preserve"> connector (Stage V versions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Ground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resistor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 wiring connector (Stage V versions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 interface wiring (Stage V versions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wiring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 temperature connector (yellow)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 temperature connector (black)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sensor connector</w:t>
                  </w:r>
                </w:p>
              </w:tc>
            </w:tr>
          </w:tbl>
          <w:p/>
          <w:p/>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158993" name="name484263fdde5d6a180" descr="imm2_3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a.jpg"/>
                          <pic:cNvPicPr/>
                        </pic:nvPicPr>
                        <pic:blipFill>
                          <a:blip r:embed="rId689963fdde5d6a17b"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2.34a</w:t>
            </w:r>
            <w:r>
              <w:rPr>
                <w:position w:val="-230"/>
              </w:rPr>
              <w:drawing>
                <wp:inline distT="0" distB="0" distL="0" distR="0">
                  <wp:extent cx="2232000" cy="1504800"/>
                  <wp:effectExtent b="0" l="0" r="0" t="0"/>
                  <wp:docPr id="71817094" name="name395663fdde5d72775" descr="imm2_3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b.jpg"/>
                          <pic:cNvPicPr/>
                        </pic:nvPicPr>
                        <pic:blipFill>
                          <a:blip r:embed="rId696863fdde5d72771"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2.34b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Click by side to play the procedure.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620463fdde5d72f9c" w:history="1">
              <w:r>
                <w:rPr>
                  <w:rStyle w:val="DefaultParagraphFontPHPDOCX"/>
                  <w:color w:val="0000FF"/>
                  <w:position w:val="0"/>
                  <w:sz w:val="20"/>
                  <w:szCs w:val="20"/>
                  <w:u w:val="single" w:color=""/>
                </w:rPr>
                <w:t xml:space="preserve">https://www.youtube.com/embed/6-0TbYG2EkY?rel=0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2.13.3.1 Wiring disconnection</w:t>
            </w:r>
            <w:r>
              <w:rPr>
                <w:color w:val="00274C"/>
                <w:position w:val="-2"/>
                <w:sz w:val="20"/>
                <w:szCs w:val="20"/>
                <w:u w:val="none"/>
              </w:rPr>
              <w:br/>
              <w:br/>
              <w:t xml:space="preserve">All sensor connectors and electronic control devices are sealed.</w:t>
            </w:r>
            <w:r>
              <w:rPr>
                <w:color w:val="00274C"/>
                <w:position w:val="-2"/>
                <w:sz w:val="20"/>
                <w:szCs w:val="20"/>
                <w:u w:val="none"/>
              </w:rPr>
              <w:br/>
              <w:br/>
              <w:t xml:space="preserve">The connectors must be disconnected by means of pressure on tabs </w:t>
            </w:r>
            <w:r>
              <w:rPr>
                <w:b/>
                <w:bCs/>
                <w:color w:val="00274C"/>
                <w:position w:val="-2"/>
                <w:sz w:val="20"/>
                <w:szCs w:val="20"/>
                <w:u w:val="none"/>
              </w:rPr>
              <w:t xml:space="preserve">A</w:t>
            </w:r>
            <w:r>
              <w:rPr>
                <w:color w:val="00274C"/>
                <w:position w:val="-2"/>
                <w:sz w:val="20"/>
                <w:szCs w:val="20"/>
                <w:u w:val="none"/>
              </w:rPr>
              <w:t xml:space="preserve"> or unblock the retainers </w:t>
            </w:r>
            <w:r>
              <w:rPr>
                <w:b/>
                <w:bCs/>
                <w:color w:val="00274C"/>
                <w:position w:val="-2"/>
                <w:sz w:val="20"/>
                <w:szCs w:val="20"/>
                <w:u w:val="none"/>
              </w:rPr>
              <w:t xml:space="preserve">B</w:t>
            </w:r>
            <w:r>
              <w:rPr>
                <w:color w:val="00274C"/>
                <w:position w:val="-2"/>
                <w:sz w:val="20"/>
                <w:szCs w:val="20"/>
                <w:u w:val="none"/>
              </w:rPr>
              <w:t xml:space="preserve"> , as illustrated from </w:t>
            </w:r>
            <w:r>
              <w:rPr>
                <w:b/>
                <w:bCs/>
                <w:color w:val="00274C"/>
                <w:position w:val="-2"/>
                <w:sz w:val="20"/>
                <w:szCs w:val="20"/>
                <w:u w:val="none"/>
              </w:rPr>
              <w:t xml:space="preserve">Fig. 2.34c to Fig. 2.34r.</w:t>
            </w:r>
          </w:p>
        </w:tc>
        <w:tc>
          <w:tcPr>
            <w:tcW w:w="0" w:type="auto"/>
            <w:tcMar>
              <w:top w:w="150" w:type="dxa"/>
              <w:left w:w="150" w:type="dxa"/>
              <w:bottom w:w="150" w:type="dxa"/>
              <w:right w:w="150" w:type="dxa"/>
            </w:tcMar>
            <w:vAlign w:val="top"/>
          </w:tcPr>
          <w:p>
            <w:r>
              <w:rPr>
                <w:position w:val="-228"/>
              </w:rPr>
              <w:drawing>
                <wp:inline distT="0" distB="0" distL="0" distR="0">
                  <wp:extent cx="2224800" cy="1497600"/>
                  <wp:effectExtent b="0" l="0" r="0" t="0"/>
                  <wp:docPr id="13642625" name="name549163fdde5d7dfbf" descr="Fig._2.3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4c.jpg"/>
                          <pic:cNvPicPr/>
                        </pic:nvPicPr>
                        <pic:blipFill>
                          <a:blip r:embed="rId740963fdde5d7dfbb" cstate="print"/>
                          <a:stretch>
                            <a:fillRect/>
                          </a:stretch>
                        </pic:blipFill>
                        <pic:spPr>
                          <a:xfrm>
                            <a:off x="0" y="0"/>
                            <a:ext cx="2224800" cy="1497600"/>
                          </a:xfrm>
                          <a:prstGeom prst="rect">
                            <a:avLst/>
                          </a:prstGeom>
                          <a:ln w="0">
                            <a:noFill/>
                          </a:ln>
                        </pic:spPr>
                      </pic:pic>
                    </a:graphicData>
                  </a:graphic>
                </wp:inline>
              </w:drawing>
            </w:r>
            <w:r>
              <w:rPr>
                <w:b/>
                <w:bCs/>
                <w:color w:val="00274C"/>
                <w:position w:val="0"/>
                <w:sz w:val="20"/>
                <w:szCs w:val="20"/>
                <w:u w:val="none"/>
              </w:rPr>
              <w:br/>
              <w:t xml:space="preserve">Fig 2.34c</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51510938" name="name557863fdde5d830d7" descr="imm2_3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d.jpg"/>
                          <pic:cNvPicPr/>
                        </pic:nvPicPr>
                        <pic:blipFill>
                          <a:blip r:embed="rId955263fdde5d830d3"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2.34d</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5603068" name="name334663fdde5d8a8fc" descr="imm2_3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e.jpg"/>
                          <pic:cNvPicPr/>
                        </pic:nvPicPr>
                        <pic:blipFill>
                          <a:blip r:embed="rId952363fdde5d8a8f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2.34e</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19798923" name="name698363fdde5d9228c" descr="imm2_3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f.jpg"/>
                          <pic:cNvPicPr/>
                        </pic:nvPicPr>
                        <pic:blipFill>
                          <a:blip r:embed="rId878063fdde5d92287"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2.34f</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0171277" name="name285363fdde5d998e7" descr="imm2_34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g.jpg"/>
                          <pic:cNvPicPr/>
                        </pic:nvPicPr>
                        <pic:blipFill>
                          <a:blip r:embed="rId925663fdde5d998e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2.34g</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17754600" name="name587863fdde5da12a7" descr="imm2_34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h.jpg"/>
                          <pic:cNvPicPr/>
                        </pic:nvPicPr>
                        <pic:blipFill>
                          <a:blip r:embed="rId412263fdde5da12a3"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2.34h</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784412" name="name772663fdde5daa24b" descr="imm2_34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i.jpg"/>
                          <pic:cNvPicPr/>
                        </pic:nvPicPr>
                        <pic:blipFill>
                          <a:blip r:embed="rId941263fdde5daa24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2.34i</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73260278" name="name539263fdde5db068e" descr="imm2_34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l.jpg"/>
                          <pic:cNvPicPr/>
                        </pic:nvPicPr>
                        <pic:blipFill>
                          <a:blip r:embed="rId312863fdde5db0689"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2.34l</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070829" name="name419663fdde5db8799" descr="inn2_34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n2_34m.jpg"/>
                          <pic:cNvPicPr/>
                        </pic:nvPicPr>
                        <pic:blipFill>
                          <a:blip r:embed="rId831463fdde5db8794"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2.34m</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61144574" name="name985763fdde5dc0833" descr="imm2_34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n.jpg"/>
                          <pic:cNvPicPr/>
                        </pic:nvPicPr>
                        <pic:blipFill>
                          <a:blip r:embed="rId162963fdde5dc082d"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2.34n</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87900983" name="name556663fdde5dc83a6" descr="imm2_34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o.jpg"/>
                          <pic:cNvPicPr/>
                        </pic:nvPicPr>
                        <pic:blipFill>
                          <a:blip r:embed="rId770663fdde5dc83a2"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2.34o</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97171521" name="name380763fdde5dcfdc2" descr="imm2_34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p.jpg"/>
                          <pic:cNvPicPr/>
                        </pic:nvPicPr>
                        <pic:blipFill>
                          <a:blip r:embed="rId963963fdde5dcfdbe"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2.34p</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27124295" name="name818663fdde5dd7943" descr="imm2_34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q.jpg"/>
                          <pic:cNvPicPr/>
                        </pic:nvPicPr>
                        <pic:blipFill>
                          <a:blip r:embed="rId443363fdde5dd793f"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2.34q</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1061146" name="name731663fdde5ddcbb2" descr="imm2_34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r.jpg"/>
                          <pic:cNvPicPr/>
                        </pic:nvPicPr>
                        <pic:blipFill>
                          <a:blip r:embed="rId937063fdde5ddcbae"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2.34r</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Sensors and switches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 Revolution sensor on target wheel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Speed sensor </w:t>
            </w:r>
            <w:r>
              <w:rPr>
                <w:b/>
                <w:bCs/>
                <w:color w:val="00274C"/>
                <w:position w:val="-2"/>
                <w:sz w:val="20"/>
                <w:szCs w:val="20"/>
                <w:u w:val="none"/>
              </w:rPr>
              <w:t xml:space="preserve">A</w:t>
            </w:r>
            <w:r>
              <w:rPr>
                <w:color w:val="00274C"/>
                <w:position w:val="-2"/>
                <w:sz w:val="20"/>
                <w:szCs w:val="20"/>
                <w:u w:val="none"/>
              </w:rPr>
              <w:t xml:space="preserve"> is situated on the timing system carter.
</w:t>
            </w:r>
          </w:p>
          <w:p>
            <w:pPr>
              <w:widowControl w:val="on"/>
              <w:pBdr/>
              <w:spacing w:before="0" w:after="0" w:line="262" w:lineRule="auto"/>
              <w:ind w:left="0" w:right="0"/>
              <w:jc w:val="left"/>
              <w:textAlignment w:val="center"/>
            </w:pPr>
            <w:r>
              <w:rPr>
                <w:color w:val="00274C"/>
                <w:position w:val="-2"/>
                <w:sz w:val="20"/>
                <w:szCs w:val="20"/>
                <w:u w:val="none"/>
              </w:rPr>
              <w:br/>
              <w:t xml:space="preserve">The sensor detects the signal from the target wheel </w:t>
            </w:r>
            <w:r>
              <w:rPr>
                <w:b/>
                <w:bCs/>
                <w:color w:val="00274C"/>
                <w:position w:val="-2"/>
                <w:sz w:val="20"/>
                <w:szCs w:val="20"/>
                <w:u w:val="none"/>
              </w:rPr>
              <w:t xml:space="preserve">B</w:t>
            </w:r>
            <w:r>
              <w:rPr>
                <w:color w:val="00274C"/>
                <w:position w:val="-2"/>
                <w:sz w:val="20"/>
                <w:szCs w:val="20"/>
                <w:u w:val="none"/>
              </w:rPr>
              <w:t xml:space="preserve"> (60 - 2teeth) situated on the crankshaft pulley. It sends it to the ECU as an analogical signal.</w:t>
            </w:r>
          </w:p>
          <w:p>
            <w:pPr>
              <w:widowControl w:val="on"/>
              <w:pBdr/>
              <w:spacing w:before="0" w:after="0" w:line="262" w:lineRule="auto"/>
              <w:ind w:left="0" w:right="0"/>
              <w:jc w:val="left"/>
              <w:textAlignment w:val="center"/>
            </w:pPr>
            <w:r>
              <w:rPr>
                <w:color w:val="00274C"/>
                <w:position w:val="-2"/>
                <w:sz w:val="20"/>
                <w:szCs w:val="20"/>
                <w:u w:val="none"/>
              </w:rPr>
              <w:br/>
              <w:t xml:space="preserve">The sensor sends and analogue signal to the ECU.</w:t>
            </w:r>
          </w:p>
          <w:p>
            <w:pPr>
              <w:widowControl w:val="on"/>
              <w:pBdr/>
              <w:spacing w:before="0" w:after="0" w:line="262" w:lineRule="auto"/>
              <w:ind w:left="0" w:right="0"/>
              <w:jc w:val="left"/>
              <w:textAlignment w:val="center"/>
            </w:pPr>
            <w:r>
              <w:rPr>
                <w:color w:val="00274C"/>
                <w:position w:val="-2"/>
                <w:sz w:val="20"/>
                <w:szCs w:val="20"/>
                <w:u w:val="none"/>
              </w:rPr>
              <w:t xml:space="preserve">The sensor produces a 5V square wave signal having a Hall effect while the crankshaft in rotation detects its position and speed.</w:t>
            </w:r>
          </w:p>
          <w:p>
            <w:pPr>
              <w:widowControl w:val="on"/>
              <w:pBdr/>
              <w:spacing w:before="0" w:after="0" w:line="262" w:lineRule="auto"/>
              <w:ind w:left="0" w:right="0"/>
              <w:jc w:val="left"/>
              <w:textAlignment w:val="center"/>
            </w:pPr>
            <w:r>
              <w:rPr>
                <w:color w:val="00274C"/>
                <w:position w:val="-2"/>
                <w:sz w:val="20"/>
                <w:szCs w:val="20"/>
                <w:u w:val="none"/>
              </w:rPr>
              <w:t xml:space="preserve">The data sent by this sensor enables the ECU to pilot fuel anticipation injection for each piston.</w:t>
            </w:r>
          </w:p>
          <w:p>
            <w:pPr>
              <w:widowControl w:val="on"/>
              <w:pBdr/>
              <w:spacing w:before="0" w:after="0" w:line="262" w:lineRule="auto"/>
              <w:ind w:left="0" w:right="0"/>
              <w:jc w:val="left"/>
              <w:textAlignment w:val="center"/>
            </w:pPr>
            <w:r>
              <w:rPr>
                <w:color w:val="00274C"/>
                <w:position w:val="-2"/>
                <w:sz w:val="20"/>
                <w:szCs w:val="20"/>
                <w:u w:val="none"/>
              </w:rPr>
              <w:br/>
              <w:t xml:space="preserve">For gap adjusting see </w:t>
            </w:r>
            <w:hyperlink r:id="rId263363fdde5dde97f" w:history="1">
              <w:r>
                <w:rPr>
                  <w:rStyle w:val="DefaultParagraphFontPHPDOCX"/>
                  <w:b/>
                  <w:bCs/>
                  <w:color w:val="0000FF"/>
                  <w:position w:val="-2"/>
                  <w:sz w:val="20"/>
                  <w:szCs w:val="20"/>
                  <w:u w:val="none"/>
                </w:rPr>
                <w:t xml:space="preserve">Par. 9.15.1.5</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2362757" name="name156463fdde5de6108" descr="imm2_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5.jpg"/>
                          <pic:cNvPicPr/>
                        </pic:nvPicPr>
                        <pic:blipFill>
                          <a:blip r:embed="rId631163fdde5de6104"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2.14.2 Camshaft 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Camshaft sensor </w:t>
            </w:r>
            <w:r>
              <w:rPr>
                <w:b/>
                <w:bCs/>
                <w:color w:val="00274C"/>
                <w:position w:val="-2"/>
                <w:sz w:val="20"/>
                <w:szCs w:val="20"/>
                <w:u w:val="none"/>
              </w:rPr>
              <w:t xml:space="preserve">C</w:t>
            </w:r>
            <w:r>
              <w:rPr>
                <w:color w:val="00274C"/>
                <w:position w:val="-2"/>
                <w:sz w:val="20"/>
                <w:szCs w:val="20"/>
                <w:u w:val="none"/>
              </w:rPr>
              <w:t xml:space="preserve"> is situated on the timing system carter.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purpose of the camshaft sensor </w:t>
            </w:r>
            <w:r>
              <w:rPr>
                <w:b/>
                <w:bCs/>
                <w:color w:val="00274C"/>
                <w:position w:val="-2"/>
                <w:sz w:val="20"/>
                <w:szCs w:val="20"/>
                <w:u w:val="none"/>
              </w:rPr>
              <w:t xml:space="preserve">C</w:t>
            </w:r>
            <w:r>
              <w:rPr>
                <w:color w:val="00274C"/>
                <w:position w:val="-2"/>
                <w:sz w:val="20"/>
                <w:szCs w:val="20"/>
                <w:u w:val="none"/>
              </w:rPr>
              <w:t xml:space="preserve"> is to identify the position of the camshaft control gear </w:t>
            </w:r>
            <w:r>
              <w:rPr>
                <w:b/>
                <w:bCs/>
                <w:color w:val="00274C"/>
                <w:position w:val="-2"/>
                <w:sz w:val="20"/>
                <w:szCs w:val="20"/>
                <w:u w:val="none"/>
              </w:rPr>
              <w:t xml:space="preserve">E</w:t>
            </w:r>
            <w:r>
              <w:rPr>
                <w:color w:val="00274C"/>
                <w:position w:val="-2"/>
                <w:sz w:val="20"/>
                <w:szCs w:val="20"/>
                <w:u w:val="none"/>
              </w:rPr>
              <w:t xml:space="preserve"> with respect to the engine shaft and consequently the position of the pistons with respect to the T.D.C.. The sensor produces a 5V square wave signal having a Hall effect while the camshaft in rotation detects the phases of the 4 strokes of the 1st cylinder. As a consequence, ECU by means of internal calculations, also recognises the phases of the other cylinders.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data sent by this sensor enables the ECU to pilot fuel anticipation injection for each piston.
</w:t>
            </w:r>
          </w:p>
          <w:p>
            <w:pPr>
              <w:widowControl w:val="on"/>
              <w:pBdr/>
              <w:spacing w:before="0" w:after="0" w:line="262" w:lineRule="auto"/>
              <w:ind w:left="0" w:right="0"/>
              <w:jc w:val="left"/>
              <w:textAlignment w:val="center"/>
            </w:pPr>
            <w:r>
              <w:rPr>
                <w:color w:val="00274C"/>
                <w:position w:val="-2"/>
                <w:sz w:val="20"/>
                <w:szCs w:val="20"/>
                <w:u w:val="none"/>
              </w:rPr>
              <w:br/>
              <w:t xml:space="preserve">For gap adjusting see </w:t>
            </w:r>
            <w:hyperlink r:id="rId464863fdde5de72b1" w:history="1">
              <w:r>
                <w:rPr>
                  <w:rStyle w:val="DefaultParagraphFontPHPDOCX"/>
                  <w:b/>
                  <w:bCs/>
                  <w:color w:val="0000FF"/>
                  <w:position w:val="-2"/>
                  <w:sz w:val="20"/>
                  <w:szCs w:val="20"/>
                  <w:u w:val="none"/>
                </w:rPr>
                <w:t xml:space="preserve">Par. 9.15.1.4</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9059728" name="name310463fdde5dec97f" descr="imm2_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6.jpg"/>
                          <pic:cNvPicPr/>
                        </pic:nvPicPr>
                        <pic:blipFill>
                          <a:blip r:embed="rId595363fdde5dec97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2.14.3 T-MAP sensor</w:t>
            </w:r>
          </w:p>
          <w:p/>
          <w:p/>
          <w:p>
            <w:pPr>
              <w:widowControl w:val="on"/>
              <w:pBdr/>
              <w:spacing w:before="0" w:after="0" w:line="262" w:lineRule="auto"/>
              <w:ind w:left="0" w:right="0"/>
              <w:jc w:val="left"/>
              <w:textAlignment w:val="center"/>
            </w:pPr>
            <w:r>
              <w:rPr>
                <w:color w:val="00274C"/>
                <w:position w:val="-2"/>
                <w:sz w:val="20"/>
                <w:szCs w:val="20"/>
                <w:u w:val="none"/>
              </w:rPr>
              <w:t xml:space="preserve">The T-MAP </w:t>
            </w:r>
            <w:r>
              <w:rPr>
                <w:b/>
                <w:bCs/>
                <w:color w:val="00274C"/>
                <w:position w:val="-2"/>
                <w:sz w:val="20"/>
                <w:szCs w:val="20"/>
                <w:u w:val="none"/>
              </w:rPr>
              <w:t xml:space="preserve">F</w:t>
            </w:r>
            <w:r>
              <w:rPr>
                <w:color w:val="00274C"/>
                <w:position w:val="-2"/>
                <w:sz w:val="20"/>
                <w:szCs w:val="20"/>
                <w:u w:val="none"/>
              </w:rPr>
              <w:t xml:space="preserve"> sensor is situated on the intake manifold. It detects the input pressure in the intake manifold by means of electrical voltage variation and the air temperature by means of an electrical resistor.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sensor sends signals to the ECU, which determines the values and modifies the injection strokes.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2.36</w:t>
            </w:r>
            <w:r>
              <w:rPr>
                <w:color w:val="00274C"/>
                <w:position w:val="-2"/>
                <w:sz w:val="20"/>
                <w:szCs w:val="20"/>
                <w:u w:val="none"/>
              </w:rPr>
              <w:t xml:space="preserve"> reports the electrical resistor values according to the intake air temperature.</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indicates the pin where it is possible to measure electrical resistance.</w:t>
            </w:r>
          </w:p>
          <w:p>
            <w:pPr>
              <w:widowControl w:val="on"/>
              <w:pBdr/>
              <w:spacing w:before="0" w:after="0" w:line="262" w:lineRule="auto"/>
              <w:ind w:left="0" w:right="0"/>
              <w:jc w:val="left"/>
              <w:textAlignment w:val="center"/>
            </w:pPr>
            <w:r>
              <w:rPr>
                <w:b/>
                <w:bCs/>
                <w:color w:val="00274C"/>
                <w:position w:val="-2"/>
                <w:sz w:val="20"/>
                <w:szCs w:val="20"/>
                <w:u w:val="none"/>
              </w:rPr>
              <w:br/>
              <w:t xml:space="preserve">Tab 2.37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23475 - 25945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5370 - 5935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1900 - 2100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772 - 854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177 - 195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(248)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107 - 119</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KDI TCR</w:t>
            </w:r>
          </w:p>
          <w:p>
            <w:pPr>
              <w:widowControl w:val="on"/>
              <w:pBdr/>
              <w:spacing w:before="0" w:after="0" w:line="262" w:lineRule="auto"/>
              <w:ind w:left="0" w:right="0"/>
              <w:jc w:val="left"/>
              <w:textAlignment w:val="top"/>
            </w:pPr>
            <w:r>
              <w:rPr>
                <w:position w:val="-190"/>
              </w:rPr>
              <w:drawing>
                <wp:inline distT="0" distB="0" distL="0" distR="0">
                  <wp:extent cx="2232000" cy="1260000"/>
                  <wp:effectExtent b="0" l="0" r="0" t="0"/>
                  <wp:docPr id="62631193" name="name504963fdde5e07065" descr="2.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7.png"/>
                          <pic:cNvPicPr/>
                        </pic:nvPicPr>
                        <pic:blipFill>
                          <a:blip r:embed="rId909063fdde5e07060" cstate="print"/>
                          <a:stretch>
                            <a:fillRect/>
                          </a:stretch>
                        </pic:blipFill>
                        <pic:spPr>
                          <a:xfrm>
                            <a:off x="0" y="0"/>
                            <a:ext cx="2232000" cy="1260000"/>
                          </a:xfrm>
                          <a:prstGeom prst="rect">
                            <a:avLst/>
                          </a:prstGeom>
                          <a:ln w="0">
                            <a:noFill/>
                          </a:ln>
                        </pic:spPr>
                      </pic:pic>
                    </a:graphicData>
                  </a:graphic>
                </wp:inline>
              </w:drawing>
            </w:r>
          </w:p>
          <w:p/>
          <w:p/>
          <w:p/>
          <w:p/>
          <w:p>
            <w:pPr>
              <w:widowControl w:val="on"/>
              <w:pBdr/>
              <w:spacing w:before="0" w:after="0" w:line="262" w:lineRule="auto"/>
              <w:ind w:left="0" w:right="0"/>
              <w:jc w:val="left"/>
              <w:textAlignment w:val="top"/>
            </w:pPr>
            <w:r>
              <w:rPr>
                <w:b/>
                <w:bCs/>
                <w:color w:val="00274C"/>
                <w:position w:val="0"/>
                <w:sz w:val="20"/>
                <w:szCs w:val="20"/>
                <w:u w:val="none"/>
              </w:rPr>
              <w:t xml:space="preserve">KDI TC</w:t>
            </w:r>
          </w:p>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69584151" name="name750363fdde5e100a5" descr="1903_TC_T-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T-MAP.png"/>
                          <pic:cNvPicPr/>
                        </pic:nvPicPr>
                        <pic:blipFill>
                          <a:blip r:embed="rId149363fdde5e100a0"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2.14.4 ACACT </w:t>
            </w:r>
            <w:r>
              <w:rPr>
                <w:color w:val="00274C"/>
                <w:position w:val="-2"/>
                <w:sz w:val="20"/>
                <w:szCs w:val="20"/>
                <w:u w:val="none"/>
              </w:rPr>
              <w:t xml:space="preserve"> </w:t>
            </w:r>
            <w:r>
              <w:rPr>
                <w:b/>
                <w:bCs/>
                <w:color w:val="00274C"/>
                <w:position w:val="-2"/>
                <w:sz w:val="20"/>
                <w:szCs w:val="20"/>
                <w:u w:val="none"/>
              </w:rPr>
              <w:t xml:space="preserve">sensor (versions with DPF filter only)</w:t>
            </w:r>
          </w:p>
          <w:p/>
          <w:p/>
          <w:p>
            <w:pPr>
              <w:widowControl w:val="on"/>
              <w:pBdr/>
              <w:spacing w:before="0" w:after="0" w:line="262" w:lineRule="auto"/>
              <w:ind w:left="0" w:right="0"/>
              <w:jc w:val="left"/>
              <w:textAlignment w:val="center"/>
            </w:pPr>
            <w:r>
              <w:rPr>
                <w:color w:val="00274C"/>
                <w:position w:val="-2"/>
                <w:sz w:val="20"/>
                <w:szCs w:val="20"/>
                <w:u w:val="none"/>
              </w:rPr>
              <w:t xml:space="preserve">The ACACT sensor </w:t>
            </w:r>
            <w:r>
              <w:rPr>
                <w:b/>
                <w:bCs/>
                <w:color w:val="00274C"/>
                <w:position w:val="-2"/>
                <w:sz w:val="20"/>
                <w:szCs w:val="20"/>
                <w:u w:val="none"/>
              </w:rPr>
              <w:t xml:space="preserve">J</w:t>
            </w:r>
            <w:r>
              <w:rPr>
                <w:color w:val="00274C"/>
                <w:position w:val="-2"/>
                <w:sz w:val="20"/>
                <w:szCs w:val="20"/>
                <w:u w:val="none"/>
              </w:rPr>
              <w:t xml:space="preserve"> is located on the intake manifold, before the T-Map sensor, and it measures the temperature of the air coming from the turbocharger.</w:t>
            </w:r>
          </w:p>
          <w:p>
            <w:pPr>
              <w:widowControl w:val="on"/>
              <w:pBdr/>
              <w:spacing w:before="0" w:after="0" w:line="262" w:lineRule="auto"/>
              <w:ind w:left="0" w:right="0"/>
              <w:jc w:val="left"/>
              <w:textAlignment w:val="center"/>
            </w:pPr>
            <w:r>
              <w:rPr>
                <w:b/>
                <w:bCs/>
                <w:color w:val="00274C"/>
                <w:position w:val="-2"/>
                <w:sz w:val="20"/>
                <w:szCs w:val="20"/>
                <w:u w:val="none"/>
              </w:rPr>
              <w:t xml:space="preserve">Tab. 2.37b</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2.37b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56758075" name="name529863fdde5e1d6d0" descr="2_14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4.png"/>
                          <pic:cNvPicPr/>
                        </pic:nvPicPr>
                        <pic:blipFill>
                          <a:blip r:embed="rId265363fdde5e1d6cc"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2.14.5 </w:t>
            </w:r>
            <w:r>
              <w:rPr>
                <w:color w:val="00274C"/>
                <w:position w:val="-2"/>
                <w:sz w:val="20"/>
                <w:szCs w:val="20"/>
                <w:u w:val="none"/>
              </w:rPr>
              <w:t xml:space="preserve"> </w:t>
            </w:r>
            <w:r>
              <w:rPr>
                <w:b/>
                <w:bCs/>
                <w:color w:val="00274C"/>
                <w:position w:val="-2"/>
                <w:sz w:val="20"/>
                <w:szCs w:val="20"/>
                <w:u w:val="none"/>
              </w:rPr>
              <w:t xml:space="preserve">EGTS sensor (yellow - black)</w:t>
            </w:r>
          </w:p>
          <w:p/>
          <w:p/>
          <w:p>
            <w:pPr>
              <w:widowControl w:val="on"/>
              <w:pBdr/>
              <w:spacing w:before="0" w:after="0" w:line="262" w:lineRule="auto"/>
              <w:ind w:left="0" w:right="0"/>
              <w:jc w:val="left"/>
              <w:textAlignment w:val="center"/>
            </w:pPr>
            <w:r>
              <w:rPr>
                <w:color w:val="00274C"/>
                <w:position w:val="-2"/>
                <w:sz w:val="20"/>
                <w:szCs w:val="20"/>
                <w:u w:val="none"/>
              </w:rPr>
              <w:t xml:space="preserve">The EGTS sensors </w:t>
            </w:r>
            <w:r>
              <w:rPr>
                <w:b/>
                <w:bCs/>
                <w:color w:val="00274C"/>
                <w:position w:val="-2"/>
                <w:sz w:val="20"/>
                <w:szCs w:val="20"/>
                <w:u w:val="none"/>
              </w:rPr>
              <w:t xml:space="preserve">K1</w:t>
            </w:r>
            <w:r>
              <w:rPr>
                <w:color w:val="00274C"/>
                <w:position w:val="-2"/>
                <w:sz w:val="20"/>
                <w:szCs w:val="20"/>
                <w:u w:val="none"/>
              </w:rPr>
              <w:t xml:space="preserve"> and </w:t>
            </w:r>
            <w:r>
              <w:rPr>
                <w:b/>
                <w:bCs/>
                <w:color w:val="00274C"/>
                <w:position w:val="-2"/>
                <w:sz w:val="20"/>
                <w:szCs w:val="20"/>
                <w:u w:val="none"/>
              </w:rPr>
              <w:t xml:space="preserve">K2</w:t>
            </w:r>
            <w:r>
              <w:rPr>
                <w:color w:val="00274C"/>
                <w:position w:val="-2"/>
                <w:sz w:val="20"/>
                <w:szCs w:val="20"/>
                <w:u w:val="none"/>
              </w:rPr>
              <w:t xml:space="preserve"> are placed on the ATS system, </w:t>
            </w:r>
            <w:r>
              <w:rPr>
                <w:b/>
                <w:bCs/>
                <w:color w:val="00274C"/>
                <w:position w:val="-2"/>
                <w:sz w:val="20"/>
                <w:szCs w:val="20"/>
                <w:u w:val="none"/>
              </w:rPr>
              <w:t xml:space="preserve">K1</w:t>
            </w:r>
            <w:r>
              <w:rPr>
                <w:color w:val="00274C"/>
                <w:position w:val="-2"/>
                <w:sz w:val="20"/>
                <w:szCs w:val="20"/>
                <w:u w:val="none"/>
              </w:rPr>
              <w:t xml:space="preserve"> with black wire before the DOC, </w:t>
            </w:r>
            <w:r>
              <w:rPr>
                <w:b/>
                <w:bCs/>
                <w:color w:val="00274C"/>
                <w:position w:val="-2"/>
                <w:sz w:val="20"/>
                <w:szCs w:val="20"/>
                <w:u w:val="none"/>
              </w:rPr>
              <w:t xml:space="preserve">K2</w:t>
            </w:r>
            <w:r>
              <w:rPr>
                <w:color w:val="00274C"/>
                <w:position w:val="-2"/>
                <w:sz w:val="20"/>
                <w:szCs w:val="20"/>
                <w:u w:val="none"/>
              </w:rPr>
              <w:t xml:space="preserve"> with yellow wire after the DOC.</w:t>
            </w:r>
          </w:p>
          <w:p>
            <w:pPr>
              <w:widowControl w:val="on"/>
              <w:pBdr/>
              <w:spacing w:before="0" w:after="0" w:line="262" w:lineRule="auto"/>
              <w:ind w:left="0" w:right="0"/>
              <w:jc w:val="left"/>
              <w:textAlignment w:val="center"/>
            </w:pPr>
            <w:r>
              <w:rPr>
                <w:color w:val="00274C"/>
                <w:position w:val="-2"/>
                <w:sz w:val="20"/>
                <w:szCs w:val="20"/>
                <w:u w:val="none"/>
              </w:rPr>
              <w:t xml:space="preserve">They are both needed for the DPF filter regeneration strategies.</w:t>
            </w:r>
          </w:p>
          <w:p>
            <w:pPr>
              <w:widowControl w:val="on"/>
              <w:pBdr/>
              <w:spacing w:before="0" w:after="0" w:line="262" w:lineRule="auto"/>
              <w:ind w:left="0" w:right="0"/>
              <w:jc w:val="left"/>
              <w:textAlignment w:val="center"/>
            </w:pPr>
            <w:r>
              <w:rPr>
                <w:b/>
                <w:bCs/>
                <w:color w:val="00274C"/>
                <w:position w:val="-2"/>
                <w:sz w:val="20"/>
                <w:szCs w:val="20"/>
                <w:u w:val="none"/>
              </w:rPr>
              <w:t xml:space="preserve">Tab. 2.37b</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2.37c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133,8</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34,49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9,749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3,771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250 (482)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0,6173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 (572)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0,4127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350 (662)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0,2934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400 (752)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0,2186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450 (842)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0,1690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500 (932)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0,1345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550 (1022)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0,1097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600 (1112)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0,0912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650 (1202)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0,0771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700 (1292)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0,0661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 (1382)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0,0574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800 (1472)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850 (1562)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0,0445</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56350897" name="name499763fdde5e30a61" descr="2_14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5.png"/>
                          <pic:cNvPicPr/>
                        </pic:nvPicPr>
                        <pic:blipFill>
                          <a:blip r:embed="rId705763fdde5e30a5d"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2.14.6 </w:t>
            </w:r>
            <w:r>
              <w:rPr>
                <w:color w:val="00274C"/>
                <w:position w:val="-2"/>
                <w:sz w:val="20"/>
                <w:szCs w:val="20"/>
                <w:u w:val="none"/>
              </w:rPr>
              <w:t xml:space="preserve"> </w:t>
            </w:r>
            <w:r>
              <w:rPr>
                <w:b/>
                <w:bCs/>
                <w:color w:val="00274C"/>
                <w:position w:val="-2"/>
                <w:sz w:val="20"/>
                <w:szCs w:val="20"/>
                <w:u w:val="none"/>
              </w:rPr>
              <w:t xml:space="preserve">Delta-P sensor</w:t>
            </w:r>
          </w:p>
          <w:p/>
          <w:p/>
          <w:p>
            <w:pPr>
              <w:widowControl w:val="on"/>
              <w:pBdr/>
              <w:spacing w:before="0" w:after="0" w:line="262" w:lineRule="auto"/>
              <w:ind w:left="0" w:right="0"/>
              <w:jc w:val="left"/>
              <w:textAlignment w:val="center"/>
            </w:pPr>
            <w:r>
              <w:rPr>
                <w:color w:val="00274C"/>
                <w:position w:val="-2"/>
                <w:sz w:val="20"/>
                <w:szCs w:val="20"/>
                <w:u w:val="none"/>
              </w:rPr>
              <w:t xml:space="preserve">The Delta-P sensor </w:t>
            </w:r>
            <w:r>
              <w:rPr>
                <w:b/>
                <w:bCs/>
                <w:color w:val="00274C"/>
                <w:position w:val="-2"/>
                <w:sz w:val="20"/>
                <w:szCs w:val="20"/>
                <w:u w:val="none"/>
              </w:rPr>
              <w:t xml:space="preserve">J</w:t>
            </w:r>
            <w:r>
              <w:rPr>
                <w:color w:val="00274C"/>
                <w:position w:val="-2"/>
                <w:sz w:val="20"/>
                <w:szCs w:val="20"/>
                <w:u w:val="none"/>
              </w:rPr>
              <w:t xml:space="preserve"> detects the clogging level of the DPF filter.</w:t>
            </w:r>
          </w:p>
          <w:p/>
          <w:p/>
          <w:p>
            <w:pPr>
              <w:widowControl w:val="on"/>
              <w:pBdr/>
              <w:spacing w:before="0" w:after="0" w:line="262" w:lineRule="auto"/>
              <w:ind w:left="0" w:right="0"/>
              <w:jc w:val="left"/>
              <w:textAlignment w:val="center"/>
            </w:pPr>
            <w:r>
              <w:rPr>
                <w:color w:val="00274C"/>
                <w:position w:val="-2"/>
                <w:sz w:val="20"/>
                <w:szCs w:val="20"/>
                <w:u w:val="none"/>
              </w:rPr>
              <w:t xml:space="preserve">Operating temperature: -30°C - +120°C.</w:t>
            </w:r>
          </w:p>
          <w:p/>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5471667" name="name120163fdde5e37c6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11863fdde5e37c6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b/>
                <w:bCs/>
                <w:color w:val="00274C"/>
                <w:position w:val="-2"/>
                <w:sz w:val="20"/>
                <w:szCs w:val="20"/>
                <w:u w:val="none"/>
              </w:rPr>
              <w:t xml:space="preserve">Important</w:t>
            </w:r>
          </w:p>
          <w:p>
            <w:pPr>
              <w:numPr>
                <w:ilvl w:val="0"/>
                <w:numId w:val="5025"/>
              </w:numPr>
              <w:spacing w:before="0" w:after="0" w:line="262" w:lineRule="auto"/>
              <w:jc w:val="left"/>
              <w:rPr>
                <w:color w:val="00274C"/>
                <w:sz w:val="20"/>
                <w:szCs w:val="20"/>
              </w:rPr>
            </w:pPr>
            <w:r>
              <w:rPr>
                <w:color w:val="00274C"/>
                <w:position w:val="-2"/>
                <w:sz w:val="20"/>
                <w:szCs w:val="20"/>
                <w:u w:val="none"/>
              </w:rPr>
              <w:t xml:space="preserve">Connect the </w:t>
            </w:r>
            <w:r>
              <w:rPr>
                <w:b/>
                <w:bCs/>
                <w:color w:val="00274C"/>
                <w:position w:val="-2"/>
                <w:sz w:val="20"/>
                <w:szCs w:val="20"/>
                <w:u w:val="none"/>
              </w:rPr>
              <w:t xml:space="preserve">J1</w:t>
            </w:r>
            <w:r>
              <w:rPr>
                <w:color w:val="00274C"/>
                <w:position w:val="-2"/>
                <w:sz w:val="20"/>
                <w:szCs w:val="20"/>
                <w:u w:val="none"/>
              </w:rPr>
              <w:t xml:space="preserve"> and </w:t>
            </w:r>
            <w:r>
              <w:rPr>
                <w:b/>
                <w:bCs/>
                <w:color w:val="00274C"/>
                <w:position w:val="-2"/>
                <w:sz w:val="20"/>
                <w:szCs w:val="20"/>
                <w:u w:val="none"/>
              </w:rPr>
              <w:t xml:space="preserve">J2</w:t>
            </w:r>
            <w:r>
              <w:rPr>
                <w:color w:val="00274C"/>
                <w:position w:val="-2"/>
                <w:sz w:val="20"/>
                <w:szCs w:val="20"/>
                <w:u w:val="none"/>
              </w:rPr>
              <w:t xml:space="preserve"> pipes to the Delta-P sensor exclusively as shown in </w:t>
            </w:r>
            <w:r>
              <w:rPr>
                <w:b/>
                <w:bCs/>
                <w:color w:val="00274C"/>
                <w:position w:val="-2"/>
                <w:sz w:val="20"/>
                <w:szCs w:val="20"/>
                <w:u w:val="none"/>
              </w:rPr>
              <w:t xml:space="preserve">Fig. 2.37d</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34291894" name="name295163fdde5e3f280" descr="2_14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png"/>
                          <pic:cNvPicPr/>
                        </pic:nvPicPr>
                        <pic:blipFill>
                          <a:blip r:embed="rId174663fdde5e3f27b"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2.37c</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12596079" name="name394763fdde5e49e33" descr="2_14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a.png"/>
                          <pic:cNvPicPr/>
                        </pic:nvPicPr>
                        <pic:blipFill>
                          <a:blip r:embed="rId654263fdde5e49e2f"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2.37d</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2.14.7 Common Rail pressure 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Fuel pressure sensor </w:t>
            </w:r>
            <w:r>
              <w:rPr>
                <w:b/>
                <w:bCs/>
                <w:color w:val="00274C"/>
                <w:position w:val="-2"/>
                <w:sz w:val="20"/>
                <w:szCs w:val="20"/>
                <w:u w:val="none"/>
              </w:rPr>
              <w:t xml:space="preserve">G</w:t>
            </w:r>
            <w:r>
              <w:rPr>
                <w:color w:val="00274C"/>
                <w:position w:val="-2"/>
                <w:sz w:val="20"/>
                <w:szCs w:val="20"/>
                <w:u w:val="none"/>
              </w:rPr>
              <w:t xml:space="preserve"> assembled on the Common Rail, detects the fuel pressure inside it by means of electrical voltage variation.</w:t>
            </w:r>
            <w:r>
              <w:rPr>
                <w:color w:val="00274C"/>
                <w:position w:val="-2"/>
                <w:sz w:val="20"/>
                <w:szCs w:val="20"/>
                <w:u w:val="none"/>
              </w:rPr>
              <w:br/>
              <w:t xml:space="preserve">Depending on the signal sent, ECU manages the fuel intake valve on the injection pump and, if necessary, modifies the injection strokes.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6416278" name="name811863fdde5e9750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67363fdde5e9750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5025"/>
              </w:numPr>
              <w:spacing w:before="0" w:after="0" w:line="262" w:lineRule="auto"/>
              <w:jc w:val="left"/>
              <w:rPr>
                <w:color w:val="00274C"/>
                <w:sz w:val="20"/>
                <w:szCs w:val="20"/>
              </w:rPr>
            </w:pPr>
            <w:r>
              <w:rPr>
                <w:color w:val="00274C"/>
                <w:position w:val="-2"/>
                <w:sz w:val="20"/>
                <w:szCs w:val="20"/>
                <w:u w:val="none"/>
              </w:rPr>
              <w:t xml:space="preserve">Refer to </w:t>
            </w:r>
            <w:hyperlink r:id="rId639963fdde5e97fd5" w:history="1">
              <w:r>
                <w:rPr>
                  <w:rStyle w:val="DefaultParagraphFontPHPDOCX"/>
                  <w:b/>
                  <w:bCs/>
                  <w:color w:val="0000FF"/>
                  <w:position w:val="-2"/>
                  <w:sz w:val="20"/>
                  <w:szCs w:val="20"/>
                  <w:u w:val="none"/>
                </w:rPr>
                <w:t xml:space="preserve">Par. 2.9.5</w:t>
              </w:r>
            </w:hyperlink>
          </w:p>
        </w:tc>
        <w:tc>
          <w:tcPr>
            <w:tcW w:w="0" w:type="auto"/>
            <w:tcMar>
              <w:top w:w="150" w:type="dxa"/>
              <w:left w:w="150" w:type="dxa"/>
              <w:bottom w:w="150" w:type="dxa"/>
              <w:right w:w="150" w:type="dxa"/>
            </w:tcMar>
            <w:vAlign w:val="top"/>
          </w:tcPr>
          <w:p>
            <w:r>
              <w:rPr>
                <w:position w:val="-224"/>
              </w:rPr>
              <w:drawing>
                <wp:inline distT="0" distB="0" distL="0" distR="0">
                  <wp:extent cx="2232000" cy="1468800"/>
                  <wp:effectExtent b="0" l="0" r="0" t="0"/>
                  <wp:docPr id="45198376" name="name980163fdde5ea10ee" descr="imm2_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8.jpg"/>
                          <pic:cNvPicPr/>
                        </pic:nvPicPr>
                        <pic:blipFill>
                          <a:blip r:embed="rId856863fdde5ea10e9"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2.38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2.14.8 Fuel filter water detection 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water presence sensor </w:t>
            </w:r>
            <w:r>
              <w:rPr>
                <w:b/>
                <w:bCs/>
                <w:color w:val="00274C"/>
                <w:position w:val="-2"/>
                <w:sz w:val="20"/>
                <w:szCs w:val="20"/>
                <w:u w:val="none"/>
              </w:rPr>
              <w:t xml:space="preserve">H</w:t>
            </w:r>
            <w:r>
              <w:rPr>
                <w:color w:val="00274C"/>
                <w:position w:val="-2"/>
                <w:sz w:val="20"/>
                <w:szCs w:val="20"/>
                <w:u w:val="none"/>
              </w:rPr>
              <w:t xml:space="preserve"> is situated in the fuel filter, which is there to indicate the presence of water in the fuel.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Water, if present in the fuel, because of its greater specific weight separates and settles in the lower part of the filter where there is a specific sensor that, by means of the ECU activates an alarm signal on the dashboard.
</w:t>
            </w:r>
          </w:p>
          <w:p>
            <w:pPr>
              <w:widowControl w:val="on"/>
              <w:pBdr/>
              <w:spacing w:before="0" w:after="0" w:line="262" w:lineRule="auto"/>
              <w:ind w:left="0" w:right="0"/>
              <w:jc w:val="left"/>
              <w:textAlignment w:val="center"/>
            </w:pPr>
            <w:r>
              <w:rPr>
                <w:color w:val="00274C"/>
                <w:position w:val="-2"/>
                <w:sz w:val="20"/>
                <w:szCs w:val="20"/>
                <w:u w:val="none"/>
              </w:rPr>
              <w:t xml:space="preserve">The butterfly valve nut </w:t>
            </w:r>
            <w:r>
              <w:rPr>
                <w:b/>
                <w:bCs/>
                <w:color w:val="00274C"/>
                <w:position w:val="-2"/>
                <w:sz w:val="20"/>
                <w:szCs w:val="20"/>
                <w:u w:val="none"/>
              </w:rPr>
              <w:t xml:space="preserve">M</w:t>
            </w:r>
            <w:r>
              <w:rPr>
                <w:color w:val="00274C"/>
                <w:position w:val="-2"/>
                <w:sz w:val="20"/>
                <w:szCs w:val="20"/>
                <w:u w:val="none"/>
              </w:rPr>
              <w:t xml:space="preserve"> situated in the lower part of the body sensor enables the elimination of any water present in the fuel and prevent malfunctions on components of the injection circuit.</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1272781" name="name785463fdde5eacf5a" descr="imm2_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9.jpg"/>
                          <pic:cNvPicPr/>
                        </pic:nvPicPr>
                        <pic:blipFill>
                          <a:blip r:embed="rId638563fdde5eacf5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2.14.9 Fuel temperature sensor on the fuel injection pump</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temperature sensor </w:t>
            </w:r>
            <w:r>
              <w:rPr>
                <w:b/>
                <w:bCs/>
                <w:color w:val="00274C"/>
                <w:position w:val="-2"/>
                <w:sz w:val="20"/>
                <w:szCs w:val="20"/>
                <w:u w:val="none"/>
              </w:rPr>
              <w:t xml:space="preserve">L</w:t>
            </w:r>
            <w:r>
              <w:rPr>
                <w:color w:val="00274C"/>
                <w:position w:val="-2"/>
                <w:sz w:val="20"/>
                <w:szCs w:val="20"/>
                <w:u w:val="none"/>
              </w:rPr>
              <w:t xml:space="preserve"> is situated on the high-pressure fuel injection pump.</w:t>
            </w:r>
            <w:r>
              <w:rPr>
                <w:color w:val="00274C"/>
                <w:position w:val="-2"/>
                <w:sz w:val="20"/>
                <w:szCs w:val="20"/>
                <w:u w:val="none"/>
              </w:rPr>
              <w:br/>
              <w:t xml:space="preserve">The fuel temperature sensor </w:t>
            </w:r>
            <w:r>
              <w:rPr>
                <w:b/>
                <w:bCs/>
                <w:color w:val="00274C"/>
                <w:position w:val="-2"/>
                <w:sz w:val="20"/>
                <w:szCs w:val="20"/>
                <w:u w:val="none"/>
              </w:rPr>
              <w:t xml:space="preserve">L</w:t>
            </w:r>
            <w:r>
              <w:rPr>
                <w:color w:val="00274C"/>
                <w:position w:val="-2"/>
                <w:sz w:val="20"/>
                <w:szCs w:val="20"/>
                <w:u w:val="none"/>
              </w:rPr>
              <w:t xml:space="preserve"> , measures the temperature of the fuel entering the pump at high pressure. The signal sent to the ECU is analogue.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resistance detected by the ECU is proportional to the fuel temperature.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5167963" name="name579463fdde5eb3e9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86363fdde5eb3e9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5025"/>
              </w:numPr>
              <w:spacing w:before="0" w:after="0" w:line="262" w:lineRule="auto"/>
              <w:jc w:val="left"/>
              <w:rPr>
                <w:color w:val="00274C"/>
                <w:sz w:val="20"/>
                <w:szCs w:val="20"/>
              </w:rPr>
            </w:pPr>
            <w:r>
              <w:rPr>
                <w:color w:val="00274C"/>
                <w:position w:val="-2"/>
                <w:sz w:val="20"/>
                <w:szCs w:val="20"/>
                <w:u w:val="none"/>
              </w:rPr>
              <w:t xml:space="preserve">Refer to </w:t>
            </w:r>
            <w:hyperlink r:id="rId295363fdde5eb482b" w:history="1">
              <w:r>
                <w:rPr>
                  <w:rStyle w:val="DefaultParagraphFontPHPDOCX"/>
                  <w:b/>
                  <w:bCs/>
                  <w:color w:val="0000FF"/>
                  <w:position w:val="-2"/>
                  <w:sz w:val="20"/>
                  <w:szCs w:val="20"/>
                  <w:u w:val="none"/>
                </w:rPr>
                <w:t xml:space="preserve">Par. 2.9.3</w:t>
              </w:r>
            </w:hyperlink>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7103058" name="name264763fdde5eba51e" descr="imm2_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0.jpg"/>
                          <pic:cNvPicPr/>
                        </pic:nvPicPr>
                        <pic:blipFill>
                          <a:blip r:embed="rId354363fdde5eba51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2.14.10 Oil pressure switch</w:t>
            </w:r>
            <w:r>
              <w:rPr>
                <w:color w:val="00274C"/>
                <w:position w:val="-2"/>
                <w:sz w:val="20"/>
                <w:szCs w:val="20"/>
                <w:u w:val="none"/>
              </w:rPr>
              <w:br/>
              <w:br/>
              <w:t xml:space="preserve">Oil pressure switch </w:t>
            </w:r>
            <w:r>
              <w:rPr>
                <w:b/>
                <w:bCs/>
                <w:color w:val="00274C"/>
                <w:position w:val="-2"/>
                <w:sz w:val="20"/>
                <w:szCs w:val="20"/>
                <w:u w:val="none"/>
              </w:rPr>
              <w:t xml:space="preserve">N</w:t>
            </w:r>
            <w:r>
              <w:rPr>
                <w:color w:val="00274C"/>
                <w:position w:val="-2"/>
                <w:sz w:val="20"/>
                <w:szCs w:val="20"/>
                <w:u w:val="none"/>
              </w:rPr>
              <w:t xml:space="preserve"> is assembled on the crankcase.</w:t>
            </w:r>
            <w:r>
              <w:rPr>
                <w:color w:val="00274C"/>
                <w:position w:val="-2"/>
                <w:sz w:val="20"/>
                <w:szCs w:val="20"/>
                <w:u w:val="none"/>
              </w:rPr>
              <w:br/>
              <w:br/>
              <w:t xml:space="preserve">It is a N/C sensor, calibrated at 0.6 bar ± 0.1 bar.</w:t>
            </w:r>
            <w:r>
              <w:rPr>
                <w:color w:val="00274C"/>
                <w:position w:val="-2"/>
                <w:sz w:val="20"/>
                <w:szCs w:val="20"/>
                <w:u w:val="none"/>
              </w:rPr>
              <w:br/>
              <w:br/>
              <w:t xml:space="preserve">With oil low pressure the sensor closes the electrical circuit and the warning lamp in the panel board switches on.</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9541545" name="name783763fdde5ec36eb" descr="imm2_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1.jpg"/>
                          <pic:cNvPicPr/>
                        </pic:nvPicPr>
                        <pic:blipFill>
                          <a:blip r:embed="rId919363fdde5ec36e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2.14.11 Coolant temperature sensor</w:t>
            </w:r>
          </w:p>
          <w:p>
            <w:pPr>
              <w:widowControl w:val="on"/>
              <w:pBdr/>
              <w:spacing w:before="0" w:after="0" w:line="262" w:lineRule="auto"/>
              <w:ind w:left="0" w:right="0"/>
              <w:jc w:val="left"/>
              <w:textAlignment w:val="center"/>
            </w:pPr>
            <w:r>
              <w:rPr>
                <w:color w:val="00274C"/>
                <w:position w:val="-2"/>
                <w:sz w:val="20"/>
                <w:szCs w:val="20"/>
                <w:u w:val="none"/>
              </w:rPr>
              <w:br/>
              <w:t xml:space="preserve">The </w:t>
            </w:r>
            <w:r>
              <w:rPr>
                <w:b/>
                <w:bCs/>
                <w:color w:val="00274C"/>
                <w:position w:val="-2"/>
                <w:sz w:val="20"/>
                <w:szCs w:val="20"/>
                <w:u w:val="none"/>
              </w:rPr>
              <w:t xml:space="preserve">P</w:t>
            </w:r>
            <w:r>
              <w:rPr>
                <w:color w:val="00274C"/>
                <w:position w:val="-2"/>
                <w:sz w:val="20"/>
                <w:szCs w:val="20"/>
                <w:u w:val="none"/>
              </w:rPr>
              <w:t xml:space="preserve"> coolant temperature sensor of the coolant circuit is applied to the cylinder head on the side of the thermostatic valve. </w:t>
            </w:r>
            <w:r>
              <w:rPr>
                <w:color w:val="00274C"/>
                <w:position w:val="-2"/>
                <w:sz w:val="20"/>
                <w:szCs w:val="20"/>
                <w:u w:val="none"/>
              </w:rPr>
              <w:br/>
              <w:t xml:space="preserve">It is used by the ECU to obtain information regarding the coolant temperature (via PIN </w:t>
            </w:r>
            <w:r>
              <w:rPr>
                <w:b/>
                <w:bCs/>
                <w:color w:val="00274C"/>
                <w:position w:val="-2"/>
                <w:sz w:val="20"/>
                <w:szCs w:val="20"/>
                <w:u w:val="none"/>
              </w:rPr>
              <w:t xml:space="preserve">R</w:t>
            </w:r>
            <w:r>
              <w:rPr>
                <w:color w:val="00274C"/>
                <w:position w:val="-2"/>
                <w:sz w:val="20"/>
                <w:szCs w:val="20"/>
                <w:u w:val="none"/>
              </w:rPr>
              <w:t xml:space="preserve"> ) and control the warning light high-temperature signal and control the electric fan of the coolant radiator.</w:t>
            </w:r>
            <w:r>
              <w:rPr>
                <w:color w:val="00274C"/>
                <w:position w:val="-2"/>
                <w:sz w:val="20"/>
                <w:szCs w:val="20"/>
                <w:u w:val="none"/>
              </w:rPr>
              <w:br/>
              <w:t xml:space="preserve">Indicator light operation temperature +106°C / +108°C.</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indicates the pin where it is possible to measure electrical resistance.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2.38</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CHARACTERISTICS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Temperature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38.313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52.926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6.623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0.076</w:t>
                  </w:r>
                </w:p>
              </w:tc>
            </w:tr>
          </w:tbl>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65160423" name="name533863fdde5ecf403" descr="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2.jpg"/>
                          <pic:cNvPicPr/>
                        </pic:nvPicPr>
                        <pic:blipFill>
                          <a:blip r:embed="rId817563fdde5ecf3fe"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2.42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2.14.12 Air cleaner clogging switch</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color w:val="00274C"/>
                <w:position w:val="-2"/>
                <w:sz w:val="20"/>
                <w:szCs w:val="20"/>
                <w:u w:val="none"/>
              </w:rPr>
              <w:br/>
              <w:br/>
              <w:t xml:space="preserve"> The switch is assembled on the air cleaner. When the filter is clogged, it sends a signal to the panel.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Features</w:t>
            </w:r>
            <w:r>
              <w:rPr>
                <w:color w:val="00274C"/>
                <w:position w:val="-2"/>
                <w:sz w:val="20"/>
                <w:szCs w:val="20"/>
                <w:u w:val="none"/>
              </w:rPr>
              <w:t xml:space="preserve"> :
</w:t>
            </w:r>
          </w:p>
          <w:p>
            <w:pPr>
              <w:numPr>
                <w:ilvl w:val="0"/>
                <w:numId w:val="5025"/>
              </w:numPr>
              <w:spacing w:before="0" w:after="0" w:line="262" w:lineRule="auto"/>
              <w:jc w:val="left"/>
              <w:rPr>
                <w:color w:val="00274C"/>
                <w:sz w:val="20"/>
                <w:szCs w:val="20"/>
              </w:rPr>
            </w:pPr>
            <w:r>
              <w:rPr>
                <w:color w:val="00274C"/>
                <w:position w:val="-2"/>
                <w:sz w:val="20"/>
                <w:szCs w:val="20"/>
                <w:u w:val="none"/>
              </w:rPr>
              <w:t xml:space="preserve">Operating temperature: - </w:t>
            </w:r>
            <w:r>
              <w:rPr>
                <w:b/>
                <w:bCs/>
                <w:color w:val="00274C"/>
                <w:position w:val="-2"/>
                <w:sz w:val="20"/>
                <w:szCs w:val="20"/>
                <w:u w:val="none"/>
              </w:rPr>
              <w:t xml:space="preserve">30 °C / +100°C</w:t>
            </w:r>
          </w:p>
          <w:p>
            <w:pPr>
              <w:numPr>
                <w:ilvl w:val="0"/>
                <w:numId w:val="5025"/>
              </w:numPr>
              <w:spacing w:before="0" w:after="0" w:line="262" w:lineRule="auto"/>
              <w:jc w:val="left"/>
              <w:rPr>
                <w:color w:val="00274C"/>
                <w:sz w:val="20"/>
                <w:szCs w:val="20"/>
              </w:rPr>
            </w:pPr>
            <w:r>
              <w:rPr>
                <w:color w:val="00274C"/>
                <w:position w:val="-2"/>
                <w:sz w:val="20"/>
                <w:szCs w:val="20"/>
                <w:u w:val="none"/>
              </w:rPr>
              <w:t xml:space="preserve">Contact usually open.</w:t>
            </w:r>
          </w:p>
          <w:p>
            <w:pPr>
              <w:numPr>
                <w:ilvl w:val="0"/>
                <w:numId w:val="5025"/>
              </w:numPr>
              <w:spacing w:before="0" w:after="0" w:line="262" w:lineRule="auto"/>
              <w:jc w:val="left"/>
              <w:rPr>
                <w:color w:val="00274C"/>
                <w:sz w:val="20"/>
                <w:szCs w:val="20"/>
              </w:rPr>
            </w:pPr>
            <w:r>
              <w:rPr>
                <w:color w:val="00274C"/>
                <w:position w:val="-2"/>
                <w:sz w:val="20"/>
                <w:szCs w:val="20"/>
                <w:u w:val="none"/>
              </w:rPr>
              <w:t xml:space="preserve">Contact closed by vacuum: </w:t>
            </w:r>
            <w:r>
              <w:rPr>
                <w:b/>
                <w:bCs/>
                <w:color w:val="00274C"/>
                <w:position w:val="-2"/>
                <w:sz w:val="20"/>
                <w:szCs w:val="20"/>
                <w:u w:val="none"/>
              </w:rPr>
              <w:t xml:space="preserve">-50 mbar.</w:t>
            </w:r>
          </w:p>
          <w:p>
            <w:pPr>
              <w:widowControl w:val="on"/>
              <w:pBdr/>
              <w:spacing w:before="0" w:after="0" w:line="262" w:lineRule="auto"/>
              <w:ind w:left="0" w:right="0"/>
              <w:jc w:val="left"/>
              <w:textAlignment w:val="center"/>
            </w:pPr>
            <w:r>
              <w:rPr>
                <w:b/>
                <w:bCs/>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effectExtent b="0" l="0" r="0" t="0"/>
                  <wp:docPr id="59739297" name="name174363fdde5edc43e" descr="2.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3.png"/>
                          <pic:cNvPicPr/>
                        </pic:nvPicPr>
                        <pic:blipFill>
                          <a:blip r:embed="rId259363fdde5edc43a"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40" w:lineRule="auto"/>
              <w:ind w:left="0" w:right="0"/>
              <w:jc w:val="left"/>
            </w:pPr>
            <w:r>
              <w:rPr>
                <w:b/>
                <w:bCs/>
                <w:color w:val="00274C"/>
                <w:position w:val="0"/>
                <w:sz w:val="20"/>
                <w:szCs w:val="20"/>
                <w:u w:val="none"/>
              </w:rPr>
              <w:t xml:space="preserve">Fig. 2.42 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2.14.13 ACAT</w:t>
            </w:r>
            <w:r>
              <w:rPr>
                <w:color w:val="00274C"/>
                <w:position w:val="-2"/>
                <w:sz w:val="20"/>
                <w:szCs w:val="20"/>
                <w:u w:val="none"/>
              </w:rPr>
              <w:t xml:space="preserve"> </w:t>
            </w:r>
            <w:r>
              <w:rPr>
                <w:b/>
                <w:bCs/>
                <w:color w:val="00274C"/>
                <w:position w:val="-2"/>
                <w:sz w:val="20"/>
                <w:szCs w:val="20"/>
                <w:u w:val="none"/>
              </w:rPr>
              <w:t xml:space="preserve">Sensor</w:t>
            </w:r>
            <w:r>
              <w:rPr>
                <w:b/>
                <w:bCs/>
                <w:color w:val="00274C"/>
                <w:position w:val="-2"/>
                <w:sz w:val="20"/>
                <w:szCs w:val="20"/>
                <w:u w:val="none"/>
              </w:rPr>
              <w:t xml:space="preserve"> (KDI 1903 TC model only)</w:t>
            </w:r>
          </w:p>
          <w:p>
            <w:pPr>
              <w:widowControl w:val="on"/>
              <w:pBdr/>
              <w:spacing w:before="0" w:after="0" w:line="262" w:lineRule="auto"/>
              <w:ind w:left="0" w:right="0"/>
              <w:jc w:val="left"/>
              <w:textAlignment w:val="center"/>
            </w:pPr>
            <w:r>
              <w:rPr>
                <w:color w:val="00274C"/>
                <w:position w:val="-2"/>
                <w:sz w:val="20"/>
                <w:szCs w:val="20"/>
                <w:u w:val="none"/>
              </w:rPr>
              <w:br/>
              <w:br/>
              <w:t xml:space="preserve">The ACAT </w:t>
            </w:r>
            <w:r>
              <w:rPr>
                <w:b/>
                <w:bCs/>
                <w:color w:val="00274C"/>
                <w:position w:val="-2"/>
                <w:sz w:val="20"/>
                <w:szCs w:val="20"/>
                <w:u w:val="none"/>
              </w:rPr>
              <w:t xml:space="preserve">Q</w:t>
            </w:r>
            <w:r>
              <w:rPr>
                <w:color w:val="00274C"/>
                <w:position w:val="-2"/>
                <w:sz w:val="20"/>
                <w:szCs w:val="20"/>
                <w:u w:val="none"/>
              </w:rPr>
              <w:t xml:space="preserve"> sensor is placed on the air intake line and measures the temperature of the air coming from the turbocharger. </w:t>
            </w:r>
            <w:r>
              <w:rPr>
                <w:b/>
                <w:bCs/>
                <w:color w:val="00274C"/>
                <w:position w:val="-2"/>
                <w:sz w:val="20"/>
                <w:szCs w:val="20"/>
                <w:u w:val="none"/>
              </w:rPr>
              <w:t xml:space="preserve">Tab. 2.38a</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2.38a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16161595" name="name879963fdde5ee7bd7" descr="1903_TC_AC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ACAT.png"/>
                          <pic:cNvPicPr/>
                        </pic:nvPicPr>
                        <pic:blipFill>
                          <a:blip r:embed="rId968463fdde5ee7bd3"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2.42b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2.14.14 EGR-T</w:t>
            </w:r>
            <w:r>
              <w:rPr>
                <w:color w:val="00274C"/>
                <w:position w:val="-2"/>
                <w:sz w:val="20"/>
                <w:szCs w:val="20"/>
                <w:u w:val="none"/>
              </w:rPr>
              <w:t xml:space="preserve"> </w:t>
            </w:r>
            <w:r>
              <w:rPr>
                <w:b/>
                <w:bCs/>
                <w:color w:val="00274C"/>
                <w:position w:val="-2"/>
                <w:sz w:val="20"/>
                <w:szCs w:val="20"/>
                <w:u w:val="none"/>
              </w:rPr>
              <w:t xml:space="preserve">Sensor</w:t>
            </w:r>
            <w:r>
              <w:rPr>
                <w:b/>
                <w:bCs/>
                <w:color w:val="00274C"/>
                <w:position w:val="-2"/>
                <w:sz w:val="20"/>
                <w:szCs w:val="20"/>
                <w:u w:val="none"/>
              </w:rPr>
              <w:t xml:space="preserve"> (KDI 1903 TC model only)</w:t>
            </w:r>
          </w:p>
          <w:p>
            <w:pPr>
              <w:widowControl w:val="on"/>
              <w:pBdr/>
              <w:spacing w:before="0" w:after="0" w:line="262" w:lineRule="auto"/>
              <w:ind w:left="0" w:right="0"/>
              <w:jc w:val="left"/>
              <w:textAlignment w:val="center"/>
            </w:pPr>
            <w:r>
              <w:rPr>
                <w:color w:val="00274C"/>
                <w:position w:val="-2"/>
                <w:sz w:val="20"/>
                <w:szCs w:val="20"/>
                <w:u w:val="none"/>
              </w:rPr>
              <w:br/>
              <w:br/>
              <w:t xml:space="preserve">The EGR-T </w:t>
            </w:r>
            <w:r>
              <w:rPr>
                <w:b/>
                <w:bCs/>
                <w:color w:val="00274C"/>
                <w:position w:val="-2"/>
                <w:sz w:val="20"/>
                <w:szCs w:val="20"/>
                <w:u w:val="none"/>
              </w:rPr>
              <w:t xml:space="preserve">R</w:t>
            </w:r>
            <w:r>
              <w:rPr>
                <w:color w:val="00274C"/>
                <w:position w:val="-2"/>
                <w:sz w:val="20"/>
                <w:szCs w:val="20"/>
                <w:u w:val="none"/>
              </w:rPr>
              <w:t xml:space="preserve"> sensor is placed on the air intake manifold after the EGR gas inlet and measures the temperature of the air mixed with EGR gas coming from the turbocharger. </w:t>
            </w:r>
            <w:r>
              <w:rPr>
                <w:b/>
                <w:bCs/>
                <w:color w:val="00274C"/>
                <w:position w:val="-2"/>
                <w:sz w:val="20"/>
                <w:szCs w:val="20"/>
                <w:u w:val="none"/>
              </w:rPr>
              <w:t xml:space="preserve">Tab. 2.38b</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2.38b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32977560" name="name202463fdde5f01a73" descr="1903_TC_EG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EGR-T.png"/>
                          <pic:cNvPicPr/>
                        </pic:nvPicPr>
                        <pic:blipFill>
                          <a:blip r:embed="rId342363fdde5f01a6e"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2.42c</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Electrical components</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2.15.1 Alternator (A)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Externally controlled by the crankshaft by means of a belt.
</w:t>
            </w:r>
          </w:p>
          <w:p>
            <w:pPr>
              <w:numPr>
                <w:ilvl w:val="0"/>
                <w:numId w:val="5025"/>
              </w:numPr>
              <w:spacing w:before="0" w:after="0" w:line="262" w:lineRule="auto"/>
              <w:jc w:val="left"/>
              <w:rPr>
                <w:color w:val="00274C"/>
                <w:sz w:val="20"/>
                <w:szCs w:val="20"/>
              </w:rPr>
            </w:pPr>
            <w:r>
              <w:rPr>
                <w:color w:val="00274C"/>
                <w:position w:val="-2"/>
                <w:sz w:val="20"/>
                <w:szCs w:val="20"/>
                <w:u w:val="none"/>
              </w:rPr>
              <w:t xml:space="preserve">Ampere 80 A</w:t>
            </w:r>
          </w:p>
          <w:p>
            <w:pPr>
              <w:numPr>
                <w:ilvl w:val="0"/>
                <w:numId w:val="5025"/>
              </w:numPr>
              <w:spacing w:before="0" w:after="0" w:line="262" w:lineRule="auto"/>
              <w:jc w:val="left"/>
              <w:rPr>
                <w:color w:val="00274C"/>
                <w:sz w:val="20"/>
                <w:szCs w:val="20"/>
              </w:rPr>
            </w:pPr>
            <w:r>
              <w:rPr>
                <w:color w:val="00274C"/>
                <w:position w:val="-2"/>
                <w:sz w:val="20"/>
                <w:szCs w:val="20"/>
                <w:u w:val="none"/>
              </w:rPr>
              <w:t xml:space="preserve">Volt 12V</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0769288" name="name904163fdde5f0878e" descr="imm2_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3.jpg"/>
                          <pic:cNvPicPr/>
                        </pic:nvPicPr>
                        <pic:blipFill>
                          <a:blip r:embed="rId128463fdde5f08789"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2.15.2 Alternator for Poly-V belt (optional) (B)</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Externally controlled by the crankshaft by means of a belt.
</w:t>
            </w:r>
          </w:p>
          <w:p>
            <w:pPr>
              <w:numPr>
                <w:ilvl w:val="0"/>
                <w:numId w:val="5025"/>
              </w:numPr>
              <w:spacing w:before="0" w:after="0" w:line="262" w:lineRule="auto"/>
              <w:jc w:val="left"/>
              <w:rPr>
                <w:color w:val="00274C"/>
                <w:sz w:val="20"/>
                <w:szCs w:val="20"/>
              </w:rPr>
            </w:pPr>
            <w:r>
              <w:rPr>
                <w:color w:val="00274C"/>
                <w:position w:val="-2"/>
                <w:sz w:val="20"/>
                <w:szCs w:val="20"/>
                <w:u w:val="none"/>
              </w:rPr>
              <w:t xml:space="preserve">Ampere 80 A</w:t>
            </w:r>
          </w:p>
          <w:p>
            <w:pPr>
              <w:numPr>
                <w:ilvl w:val="0"/>
                <w:numId w:val="5025"/>
              </w:numPr>
              <w:spacing w:before="0" w:after="0" w:line="262" w:lineRule="auto"/>
              <w:jc w:val="left"/>
              <w:rPr>
                <w:color w:val="00274C"/>
                <w:sz w:val="20"/>
                <w:szCs w:val="20"/>
              </w:rPr>
            </w:pPr>
            <w:r>
              <w:rPr>
                <w:color w:val="00274C"/>
                <w:position w:val="-2"/>
                <w:sz w:val="20"/>
                <w:szCs w:val="20"/>
                <w:u w:val="none"/>
              </w:rPr>
              <w:t xml:space="preserve">Volt 12V</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295550" name="name638463fdde5f10c86" descr="imm2_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4.jpg"/>
                          <pic:cNvPicPr/>
                        </pic:nvPicPr>
                        <pic:blipFill>
                          <a:blip r:embed="rId154463fdde5f10c8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2.15.3 Starter Motor (C)</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5025"/>
              </w:numPr>
              <w:spacing w:before="0" w:after="0" w:line="262" w:lineRule="auto"/>
              <w:jc w:val="left"/>
              <w:rPr>
                <w:color w:val="00274C"/>
                <w:sz w:val="20"/>
                <w:szCs w:val="20"/>
              </w:rPr>
            </w:pPr>
            <w:r>
              <w:rPr>
                <w:color w:val="00274C"/>
                <w:position w:val="-2"/>
                <w:sz w:val="20"/>
                <w:szCs w:val="20"/>
                <w:u w:val="none"/>
              </w:rPr>
              <w:t xml:space="preserve">Type Bosch 12 V</w:t>
            </w:r>
          </w:p>
          <w:p>
            <w:pPr>
              <w:numPr>
                <w:ilvl w:val="0"/>
                <w:numId w:val="5025"/>
              </w:numPr>
              <w:spacing w:before="0" w:after="0" w:line="262" w:lineRule="auto"/>
              <w:jc w:val="left"/>
              <w:rPr>
                <w:color w:val="00274C"/>
                <w:sz w:val="20"/>
                <w:szCs w:val="20"/>
              </w:rPr>
            </w:pPr>
            <w:r>
              <w:rPr>
                <w:color w:val="00274C"/>
                <w:position w:val="-2"/>
                <w:sz w:val="20"/>
                <w:szCs w:val="20"/>
                <w:u w:val="none"/>
              </w:rPr>
              <w:t xml:space="preserve">Power 2 kW</w:t>
            </w:r>
          </w:p>
          <w:p>
            <w:pPr>
              <w:numPr>
                <w:ilvl w:val="0"/>
                <w:numId w:val="5025"/>
              </w:numPr>
              <w:spacing w:before="0" w:after="0" w:line="262" w:lineRule="auto"/>
              <w:jc w:val="left"/>
              <w:rPr>
                <w:color w:val="00274C"/>
                <w:sz w:val="20"/>
                <w:szCs w:val="20"/>
              </w:rPr>
            </w:pPr>
            <w:r>
              <w:rPr>
                <w:color w:val="00274C"/>
                <w:position w:val="-2"/>
                <w:sz w:val="20"/>
                <w:szCs w:val="20"/>
                <w:u w:val="none"/>
              </w:rPr>
              <w:t xml:space="preserve">Anticlockwise rotation (seen from timing system side)</w:t>
            </w:r>
          </w:p>
          <w:p/>
          <w:p/>
          <w:p/>
          <w:p/>
          <w:p/>
          <w:p/>
          <w:p/>
          <w:p/>
          <w:p/>
          <w:p/>
          <w:p/>
          <w:p/>
          <w:p/>
          <w:p/>
          <w:p/>
          <w:p/>
          <w:p/>
          <w:p/>
          <w:p/>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5025"/>
              </w:numPr>
              <w:spacing w:before="0" w:after="0" w:line="262" w:lineRule="auto"/>
              <w:jc w:val="left"/>
              <w:rPr>
                <w:color w:val="00274C"/>
                <w:sz w:val="20"/>
                <w:szCs w:val="20"/>
              </w:rPr>
            </w:pPr>
            <w:r>
              <w:rPr>
                <w:color w:val="00274C"/>
                <w:position w:val="-2"/>
                <w:sz w:val="20"/>
                <w:szCs w:val="20"/>
                <w:u w:val="none"/>
              </w:rPr>
              <w:t xml:space="preserve">Type Mahle 12 V</w:t>
            </w:r>
          </w:p>
          <w:p>
            <w:pPr>
              <w:numPr>
                <w:ilvl w:val="0"/>
                <w:numId w:val="5025"/>
              </w:numPr>
              <w:spacing w:before="0" w:after="0" w:line="262" w:lineRule="auto"/>
              <w:jc w:val="left"/>
              <w:rPr>
                <w:color w:val="00274C"/>
                <w:sz w:val="20"/>
                <w:szCs w:val="20"/>
              </w:rPr>
            </w:pPr>
            <w:r>
              <w:rPr>
                <w:color w:val="00274C"/>
                <w:position w:val="-2"/>
                <w:sz w:val="20"/>
                <w:szCs w:val="20"/>
                <w:u w:val="none"/>
              </w:rPr>
              <w:t xml:space="preserve">Power 3.2 kW</w:t>
            </w:r>
          </w:p>
          <w:p>
            <w:pPr>
              <w:numPr>
                <w:ilvl w:val="0"/>
                <w:numId w:val="5025"/>
              </w:numPr>
              <w:spacing w:before="0" w:after="0" w:line="262" w:lineRule="auto"/>
              <w:jc w:val="left"/>
              <w:rPr>
                <w:color w:val="00274C"/>
                <w:sz w:val="20"/>
                <w:szCs w:val="20"/>
              </w:rPr>
            </w:pPr>
            <w:r>
              <w:rPr>
                <w:color w:val="00274C"/>
                <w:position w:val="-2"/>
                <w:sz w:val="20"/>
                <w:szCs w:val="20"/>
                <w:u w:val="none"/>
              </w:rPr>
              <w:t xml:space="preserve">Anticlockwise rotation (seen from timing system side)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30"/>
              </w:rPr>
              <w:drawing>
                <wp:inline distT="0" distB="0" distL="0" distR="0">
                  <wp:extent cx="2232000" cy="1504800"/>
                  <wp:effectExtent b="0" l="0" r="0" t="0"/>
                  <wp:docPr id="24148209" name="name925463fdde5f17660" descr="imm2_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5.jpg"/>
                          <pic:cNvPicPr/>
                        </pic:nvPicPr>
                        <pic:blipFill>
                          <a:blip r:embed="rId114463fdde5f1765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2.45a</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95315081" name="name537463fdde5f21521" descr="2_15_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5_3b.png"/>
                          <pic:cNvPicPr/>
                        </pic:nvPicPr>
                        <pic:blipFill>
                          <a:blip r:embed="rId698363fdde5f2151c"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2.45b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2.15.4 EGR Valve (D)</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 device that provides for exhaust gas recovery that is controlled by ECU, which, according to acceleration parameters, RPM and power requested, varies the opening and closing of the valve.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device has an integrated ECU, which, on each start-up of the control panel, executes an operation self-check.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the event of a malfunction, it sends a signal to ECU, which, in turn, signals the anomaly on the control panel.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Characteristics:
</w:t>
            </w:r>
          </w:p>
          <w:p>
            <w:pPr>
              <w:numPr>
                <w:ilvl w:val="0"/>
                <w:numId w:val="5025"/>
              </w:numPr>
              <w:spacing w:before="0" w:after="0" w:line="262" w:lineRule="auto"/>
              <w:jc w:val="left"/>
              <w:rPr>
                <w:color w:val="00274C"/>
                <w:sz w:val="20"/>
                <w:szCs w:val="20"/>
              </w:rPr>
            </w:pPr>
            <w:r>
              <w:rPr>
                <w:color w:val="00274C"/>
                <w:position w:val="-2"/>
                <w:sz w:val="20"/>
                <w:szCs w:val="20"/>
                <w:u w:val="none"/>
              </w:rPr>
              <w:t xml:space="preserve">Type Dell'Orto EGV A16</w:t>
            </w:r>
          </w:p>
          <w:p>
            <w:pPr>
              <w:numPr>
                <w:ilvl w:val="0"/>
                <w:numId w:val="5025"/>
              </w:numPr>
              <w:spacing w:before="0" w:after="0" w:line="262" w:lineRule="auto"/>
              <w:jc w:val="left"/>
              <w:rPr>
                <w:color w:val="00274C"/>
                <w:sz w:val="20"/>
                <w:szCs w:val="20"/>
              </w:rPr>
            </w:pPr>
            <w:r>
              <w:rPr>
                <w:color w:val="00274C"/>
                <w:position w:val="-2"/>
                <w:sz w:val="20"/>
                <w:szCs w:val="20"/>
                <w:u w:val="none"/>
              </w:rPr>
              <w:t xml:space="preserve">Operating/storage temperature: -30°C / +130°C.</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2753575" name="name240763fdde5f2cd24" descr="imm2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6.jpg"/>
                          <pic:cNvPicPr/>
                        </pic:nvPicPr>
                        <pic:blipFill>
                          <a:blip r:embed="rId134963fdde5f2cd2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2.15.5 Cold starting device (Heater)</w:t>
            </w:r>
          </w:p>
          <w:p>
            <w:pPr>
              <w:widowControl w:val="on"/>
              <w:pBdr/>
              <w:spacing w:before="0" w:after="0" w:line="262" w:lineRule="auto"/>
              <w:ind w:left="0" w:right="0"/>
              <w:jc w:val="left"/>
              <w:textAlignment w:val="center"/>
            </w:pPr>
            <w:r>
              <w:rPr>
                <w:color w:val="00274C"/>
                <w:position w:val="-2"/>
                <w:sz w:val="20"/>
                <w:szCs w:val="20"/>
                <w:u w:val="none"/>
              </w:rPr>
              <w:t xml:space="preserve">The cold starting device consists of a resistance, managed by the ECU, which is activated when the ambient temperature is ≤ -16° C.</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intake air is heated through the resistance and facilitates starting.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Characteristics:
</w:t>
            </w:r>
          </w:p>
          <w:p>
            <w:pPr>
              <w:numPr>
                <w:ilvl w:val="0"/>
                <w:numId w:val="5025"/>
              </w:numPr>
              <w:spacing w:before="0" w:after="0" w:line="262" w:lineRule="auto"/>
              <w:jc w:val="left"/>
              <w:rPr>
                <w:color w:val="00274C"/>
                <w:sz w:val="20"/>
                <w:szCs w:val="20"/>
              </w:rPr>
            </w:pPr>
            <w:r>
              <w:rPr>
                <w:color w:val="00274C"/>
                <w:position w:val="-2"/>
                <w:sz w:val="20"/>
                <w:szCs w:val="20"/>
                <w:u w:val="none"/>
              </w:rPr>
              <w:t xml:space="preserve">Type Hidria AET 12 V</w:t>
            </w:r>
          </w:p>
          <w:p>
            <w:pPr>
              <w:numPr>
                <w:ilvl w:val="0"/>
                <w:numId w:val="5025"/>
              </w:numPr>
              <w:spacing w:before="0" w:after="0" w:line="262" w:lineRule="auto"/>
              <w:jc w:val="left"/>
              <w:rPr>
                <w:color w:val="00274C"/>
                <w:sz w:val="20"/>
                <w:szCs w:val="20"/>
              </w:rPr>
            </w:pPr>
            <w:r>
              <w:rPr>
                <w:color w:val="00274C"/>
                <w:position w:val="-2"/>
                <w:sz w:val="20"/>
                <w:szCs w:val="20"/>
                <w:u w:val="none"/>
              </w:rPr>
              <w:t xml:space="preserve">Power 550 W</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7411664" name="name163263fdde5f37398" descr="imm2_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7.jpg"/>
                          <pic:cNvPicPr/>
                        </pic:nvPicPr>
                        <pic:blipFill>
                          <a:blip r:embed="rId519663fdde5f3739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2.15.6 Fuel intake regulating valve (SCV)</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Valve E is situated on the high-pressure fuel injection pump.
</w:t>
            </w:r>
          </w:p>
          <w:p>
            <w:pPr>
              <w:widowControl w:val="on"/>
              <w:pBdr/>
              <w:spacing w:before="0" w:after="0" w:line="262" w:lineRule="auto"/>
              <w:ind w:left="0" w:right="0"/>
              <w:jc w:val="left"/>
              <w:textAlignment w:val="center"/>
            </w:pPr>
            <w:r>
              <w:rPr>
                <w:color w:val="00274C"/>
                <w:position w:val="-2"/>
                <w:sz w:val="20"/>
                <w:szCs w:val="20"/>
                <w:u w:val="none"/>
              </w:rPr>
              <w:br/>
              <w:t xml:space="preserve">It is managed by ECU, which regulates fuel intake by means of fuel pressure values inside the Common Rail, choking the input entrance of fuel in the injection pump. The digital signal varies the opening of the valve in proportion to the quantity of fuel required for the Common Rail.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6667378" name="name599363fdde5f3b8c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31463fdde5f3b8b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5025"/>
              </w:numPr>
              <w:spacing w:before="0" w:after="0" w:line="262" w:lineRule="auto"/>
              <w:jc w:val="left"/>
              <w:rPr>
                <w:color w:val="00274C"/>
                <w:sz w:val="20"/>
                <w:szCs w:val="20"/>
              </w:rPr>
            </w:pPr>
            <w:r>
              <w:rPr>
                <w:color w:val="00274C"/>
                <w:position w:val="-2"/>
                <w:sz w:val="20"/>
                <w:szCs w:val="20"/>
                <w:u w:val="none"/>
              </w:rPr>
              <w:t xml:space="preserve">Refer to </w:t>
            </w:r>
            <w:hyperlink r:id="rId140863fdde5f3bf84" w:history="1">
              <w:r>
                <w:rPr>
                  <w:rStyle w:val="DefaultParagraphFontPHPDOCX"/>
                  <w:b/>
                  <w:bCs/>
                  <w:color w:val="0000FF"/>
                  <w:position w:val="-2"/>
                  <w:sz w:val="20"/>
                  <w:szCs w:val="20"/>
                  <w:u w:val="none"/>
                </w:rPr>
                <w:t xml:space="preserve">Par 2.9.3</w:t>
              </w:r>
            </w:hyperlink>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9143993" name="name484663fdde5f411b2" descr="imm2_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8.jpg"/>
                          <pic:cNvPicPr/>
                        </pic:nvPicPr>
                        <pic:blipFill>
                          <a:blip r:embed="rId187663fdde5f411a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2.47 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2.15.7 Electric fuel pump (optional)</w:t>
            </w:r>
          </w:p>
          <w:p/>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electric pump is located before the fuel filter. One of the following pumps can be assembled </w:t>
            </w:r>
            <w:r>
              <w:rPr>
                <w:b/>
                <w:bCs/>
                <w:color w:val="00274C"/>
                <w:position w:val="-2"/>
                <w:sz w:val="20"/>
                <w:szCs w:val="20"/>
                <w:u w:val="none"/>
              </w:rPr>
              <w:t xml:space="preserve">A1 - A2 - A3 - A4.</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2.39 </w:t>
            </w:r>
            <w:r>
              <w:rPr>
                <w:color w:val="00274C"/>
                <w:position w:val="-2"/>
                <w:sz w:val="20"/>
                <w:szCs w:val="20"/>
                <w:u w:val="none"/>
              </w:rPr>
              <w:t xml:space="preserve"> </w:t>
            </w:r>
            <w:r>
              <w:rPr>
                <w:b/>
                <w:bCs/>
                <w:color w:val="00274C"/>
                <w:position w:val="-2"/>
                <w:sz w:val="20"/>
                <w:szCs w:val="20"/>
                <w:u w:val="none"/>
              </w:rPr>
              <w:t xml:space="preserve">(a-d)</w:t>
            </w:r>
            <w:r>
              <w:rPr>
                <w:color w:val="00274C"/>
                <w:position w:val="-2"/>
                <w:sz w:val="20"/>
                <w:szCs w:val="20"/>
                <w:u w:val="none"/>
              </w:rPr>
              <w:t xml:space="preserve"> indicates pump features.
</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Tab. 2.39</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Electrical connection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Prefilter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Ingoing fitting (IN) from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OUT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Outgoing fitting (out) to fuel filter</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 - 24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L/h @ 0.44 - 0.56 bar</w:t>
                  </w:r>
                </w:p>
              </w:tc>
            </w:tr>
          </w:tbl>
          <w:p/>
          <w:p/>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A2</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60.56 L/h @ 0.41 bar</w:t>
                  </w:r>
                </w:p>
              </w:tc>
            </w:tr>
          </w:tbl>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A3</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 L/h @ 0.1 bar</w:t>
                  </w:r>
                </w:p>
              </w:tc>
            </w:tr>
          </w:tbl>
          <w:p/>
          <w:p/>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2.39d</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A4</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L/h @ 0.4 bar</w:t>
                  </w:r>
                </w:p>
              </w:tc>
            </w:tr>
          </w:tbl>
          <w:p/>
        </w:tc>
        <w:tc>
          <w:tcPr>
            <w:tcW w:w="0" w:type="auto"/>
            <w:tcMar>
              <w:top w:w="150" w:type="dxa"/>
              <w:left w:w="150" w:type="dxa"/>
              <w:bottom w:w="150" w:type="dxa"/>
              <w:right w:w="150" w:type="dxa"/>
            </w:tcMar>
            <w:vAlign w:val="top"/>
          </w:tcPr>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43627667" name="name216863fdde5f52e1f" descr="2.5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a.png"/>
                          <pic:cNvPicPr/>
                        </pic:nvPicPr>
                        <pic:blipFill>
                          <a:blip r:embed="rId628963fdde5f52e1b"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w:t>
            </w:r>
          </w:p>
          <w:p/>
          <w:p/>
          <w:p/>
          <w:p/>
          <w:p/>
          <w:p/>
          <w:p/>
          <w:p/>
          <w:p/>
          <w:p/>
          <w:p>
            <w:pPr>
              <w:widowControl w:val="on"/>
              <w:pBdr/>
              <w:spacing w:before="0" w:after="0" w:line="262" w:lineRule="auto"/>
              <w:ind w:left="0" w:right="0"/>
              <w:jc w:val="left"/>
              <w:textAlignment w:val="top"/>
            </w:pPr>
            <w:r>
              <w:rPr>
                <w:position w:val="-152"/>
              </w:rPr>
              <w:drawing>
                <wp:inline distT="0" distB="0" distL="0" distR="0">
                  <wp:extent cx="2232000" cy="1022400"/>
                  <wp:effectExtent b="0" l="0" r="0" t="0"/>
                  <wp:docPr id="85452109" name="name258563fdde5f58aae" descr="2.50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b.png"/>
                          <pic:cNvPicPr/>
                        </pic:nvPicPr>
                        <pic:blipFill>
                          <a:blip r:embed="rId633263fdde5f58aa9" cstate="print"/>
                          <a:stretch>
                            <a:fillRect/>
                          </a:stretch>
                        </pic:blipFill>
                        <pic:spPr>
                          <a:xfrm>
                            <a:off x="0" y="0"/>
                            <a:ext cx="2232000" cy="1022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2.48a</w:t>
            </w:r>
          </w:p>
          <w:p/>
          <w:p/>
          <w:p/>
          <w:p/>
          <w:p>
            <w:pPr>
              <w:widowControl w:val="on"/>
              <w:pBdr/>
              <w:spacing w:before="0" w:after="0" w:line="262" w:lineRule="auto"/>
              <w:ind w:left="0" w:right="0"/>
              <w:jc w:val="left"/>
              <w:textAlignment w:val="top"/>
            </w:pPr>
            <w:r>
              <w:rPr>
                <w:position w:val="-134"/>
              </w:rPr>
              <w:drawing>
                <wp:inline distT="0" distB="0" distL="0" distR="0">
                  <wp:extent cx="2232000" cy="914400"/>
                  <wp:effectExtent b="0" l="0" r="0" t="0"/>
                  <wp:docPr id="82389310" name="name614463fdde5f5e1f8" descr="2.50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c.png"/>
                          <pic:cNvPicPr/>
                        </pic:nvPicPr>
                        <pic:blipFill>
                          <a:blip r:embed="rId523763fdde5f5e1f4" cstate="print"/>
                          <a:stretch>
                            <a:fillRect/>
                          </a:stretch>
                        </pic:blipFill>
                        <pic:spPr>
                          <a:xfrm>
                            <a:off x="0" y="0"/>
                            <a:ext cx="2232000" cy="914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2.48b</w:t>
            </w:r>
          </w:p>
          <w:p/>
          <w:p/>
          <w:p/>
          <w:p/>
          <w:p>
            <w:pPr>
              <w:widowControl w:val="on"/>
              <w:pBdr/>
              <w:spacing w:before="0" w:after="0" w:line="262" w:lineRule="auto"/>
              <w:ind w:left="0" w:right="0"/>
              <w:jc w:val="left"/>
              <w:textAlignment w:val="top"/>
            </w:pPr>
            <w:r>
              <w:rPr>
                <w:position w:val="-178"/>
              </w:rPr>
              <w:drawing>
                <wp:inline distT="0" distB="0" distL="0" distR="0">
                  <wp:extent cx="2232000" cy="1180800"/>
                  <wp:effectExtent b="0" l="0" r="0" t="0"/>
                  <wp:docPr id="82558456" name="name968663fdde5f65dd6" descr="2.50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d.png"/>
                          <pic:cNvPicPr/>
                        </pic:nvPicPr>
                        <pic:blipFill>
                          <a:blip r:embed="rId997263fdde5f65dd2" cstate="print"/>
                          <a:stretch>
                            <a:fillRect/>
                          </a:stretch>
                        </pic:blipFill>
                        <pic:spPr>
                          <a:xfrm>
                            <a:off x="0" y="0"/>
                            <a:ext cx="2232000" cy="1180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2.48c</w:t>
            </w:r>
          </w:p>
          <w:p/>
          <w:p/>
          <w:p/>
          <w:p/>
          <w:p>
            <w:pPr>
              <w:widowControl w:val="on"/>
              <w:pBdr/>
              <w:spacing w:before="0" w:after="0" w:line="262" w:lineRule="auto"/>
              <w:ind w:left="0" w:right="0"/>
              <w:jc w:val="left"/>
              <w:textAlignment w:val="top"/>
            </w:pPr>
            <w:r>
              <w:rPr>
                <w:position w:val="-172"/>
              </w:rPr>
              <w:drawing>
                <wp:inline distT="0" distB="0" distL="0" distR="0">
                  <wp:extent cx="2232000" cy="1152000"/>
                  <wp:effectExtent b="0" l="0" r="0" t="0"/>
                  <wp:docPr id="74925222" name="name237263fdde5f6b325" descr="2.50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e.png"/>
                          <pic:cNvPicPr/>
                        </pic:nvPicPr>
                        <pic:blipFill>
                          <a:blip r:embed="rId961863fdde5f6b320" cstate="print"/>
                          <a:stretch>
                            <a:fillRect/>
                          </a:stretch>
                        </pic:blipFill>
                        <pic:spPr>
                          <a:xfrm>
                            <a:off x="0" y="0"/>
                            <a:ext cx="2232000" cy="1152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2.48d</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2.15.8 </w:t>
            </w:r>
            <w:r>
              <w:rPr>
                <w:color w:val="00274C"/>
                <w:position w:val="-2"/>
                <w:sz w:val="20"/>
                <w:szCs w:val="20"/>
                <w:u w:val="none"/>
              </w:rPr>
              <w:t xml:space="preserve"> </w:t>
            </w:r>
            <w:r>
              <w:rPr>
                <w:b/>
                <w:bCs/>
                <w:color w:val="00274C"/>
                <w:position w:val="-2"/>
                <w:sz w:val="20"/>
                <w:szCs w:val="20"/>
                <w:u w:val="none"/>
              </w:rPr>
              <w:t xml:space="preserve">ETB (versions with DOC+DPF device - Stage V only)</w:t>
            </w:r>
          </w:p>
          <w:p/>
          <w:p/>
          <w:p/>
          <w:p/>
          <w:p>
            <w:pPr>
              <w:widowControl w:val="on"/>
              <w:pBdr/>
              <w:spacing w:before="0" w:after="0" w:line="262" w:lineRule="auto"/>
              <w:ind w:left="0" w:right="0"/>
              <w:jc w:val="left"/>
              <w:textAlignment w:val="center"/>
            </w:pPr>
            <w:r>
              <w:rPr>
                <w:color w:val="00274C"/>
                <w:position w:val="-2"/>
                <w:sz w:val="20"/>
                <w:szCs w:val="20"/>
                <w:u w:val="none"/>
              </w:rPr>
              <w:t xml:space="preserve">The ETB valve  </w:t>
            </w:r>
            <w:r>
              <w:rPr>
                <w:b/>
                <w:bCs/>
                <w:color w:val="00274C"/>
                <w:position w:val="-2"/>
                <w:sz w:val="20"/>
                <w:szCs w:val="20"/>
                <w:u w:val="none"/>
              </w:rPr>
              <w:t xml:space="preserve">F</w:t>
            </w:r>
            <w:r>
              <w:rPr>
                <w:color w:val="00274C"/>
                <w:position w:val="-2"/>
                <w:sz w:val="20"/>
                <w:szCs w:val="20"/>
                <w:u w:val="none"/>
              </w:rPr>
              <w:t xml:space="preserve">  is controlled by the ECU during the DPF filter regeneration strategies.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6403645" name="name403763fdde5f75d2f" descr="2_15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5_8.png"/>
                          <pic:cNvPicPr/>
                        </pic:nvPicPr>
                        <pic:blipFill>
                          <a:blip r:embed="rId489263fdde5f75d2a"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Timing system and tappets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timing system is equipped with hydraulic tappets that automatically recover the operation of the rocker rods assembly.</w:t>
            </w:r>
            <w:r>
              <w:rPr>
                <w:color w:val="00274C"/>
                <w:position w:val="-2"/>
                <w:sz w:val="20"/>
                <w:szCs w:val="20"/>
                <w:u w:val="none"/>
              </w:rPr>
              <w:br/>
              <w:t xml:space="preserve">No registration is therefore required.</w:t>
            </w:r>
          </w:p>
          <w:p/>
          <w:p/>
          <w:p>
            <w:pPr>
              <w:widowControl w:val="on"/>
              <w:pBdr/>
              <w:spacing w:before="0" w:after="0" w:line="240" w:lineRule="auto"/>
              <w:ind w:left="0" w:right="0"/>
              <w:jc w:val="left"/>
            </w:pPr>
            <w:r>
              <w:rPr>
                <w:b/>
                <w:bCs/>
                <w:color w:val="00274C"/>
                <w:position w:val="-2"/>
                <w:sz w:val="20"/>
                <w:szCs w:val="20"/>
                <w:u w:val="none"/>
              </w:rPr>
              <w:t xml:space="preserve">2.16.1 Components identification</w:t>
            </w:r>
            <w:r>
              <w:rPr>
                <w:position w:val="-208"/>
              </w:rPr>
              <w:drawing>
                <wp:inline distT="0" distB="0" distL="0" distR="0">
                  <wp:extent cx="4932000" cy="2656800"/>
                  <wp:effectExtent b="0" l="0" r="0" t="0"/>
                  <wp:docPr id="61457579" name="name823663fdde5f7d642" descr="imm2_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9.jpg"/>
                          <pic:cNvPicPr/>
                        </pic:nvPicPr>
                        <pic:blipFill>
                          <a:blip r:embed="rId894063fdde5f7d63e" cstate="print"/>
                          <a:stretch>
                            <a:fillRect/>
                          </a:stretch>
                        </pic:blipFill>
                        <pic:spPr>
                          <a:xfrm>
                            <a:off x="0" y="0"/>
                            <a:ext cx="4932000" cy="2656800"/>
                          </a:xfrm>
                          <a:prstGeom prst="rect">
                            <a:avLst/>
                          </a:prstGeom>
                          <a:ln w="0">
                            <a:noFill/>
                          </a:ln>
                        </pic:spPr>
                      </pic:pic>
                    </a:graphicData>
                  </a:graphic>
                </wp:inline>
              </w:drawing>
            </w:r>
            <w:r>
              <w:rPr>
                <w:b/>
                <w:bCs/>
                <w:color w:val="00274C"/>
                <w:position w:val="-2"/>
                <w:sz w:val="20"/>
                <w:szCs w:val="20"/>
                <w:u w:val="none"/>
              </w:rPr>
              <w:br/>
              <w:br/>
              <w:t xml:space="preserve">Fig 2.49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2.40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control rod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gear pump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Intermediate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Intermediate gear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Target wheel positioning reference pin on 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target wheel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control bridge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Articulation control valves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bl>
          <w:p/>
        </w:tc>
        <w:tc>
          <w:tcPr>
            <w:tcW w:w="0" w:type="auto"/>
            <w:tcMar>
              <w:top w:w="150" w:type="dxa"/>
              <w:left w:w="150" w:type="dxa"/>
              <w:bottom w:w="150" w:type="dxa"/>
              <w:right w:w="150" w:type="dxa"/>
            </w:tcMar>
            <w:vAlign w:val="top"/>
          </w:tcPr>
          <w:p>
            <w:r>
              <w:rPr>
                <w:position w:val="-250"/>
              </w:rPr>
              <w:drawing>
                <wp:inline distT="0" distB="0" distL="0" distR="0">
                  <wp:extent cx="2419200" cy="1627200"/>
                  <wp:effectExtent b="0" l="0" r="0" t="0"/>
                  <wp:docPr id="54708003" name="name463663fdde5f8c479" descr="imm2_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0.jpg"/>
                          <pic:cNvPicPr/>
                        </pic:nvPicPr>
                        <pic:blipFill>
                          <a:blip r:embed="rId399663fdde5f8c473" cstate="print"/>
                          <a:stretch>
                            <a:fillRect/>
                          </a:stretch>
                        </pic:blipFill>
                        <pic:spPr>
                          <a:xfrm>
                            <a:off x="0" y="0"/>
                            <a:ext cx="2419200" cy="1627200"/>
                          </a:xfrm>
                          <a:prstGeom prst="rect">
                            <a:avLst/>
                          </a:prstGeom>
                          <a:ln w="0">
                            <a:noFill/>
                          </a:ln>
                        </pic:spPr>
                      </pic:pic>
                    </a:graphicData>
                  </a:graphic>
                </wp:inline>
              </w:drawing>
            </w:r>
            <w:r>
              <w:rPr>
                <w:b/>
                <w:bCs/>
                <w:color w:val="00274C"/>
                <w:position w:val="0"/>
                <w:sz w:val="20"/>
                <w:szCs w:val="20"/>
                <w:u w:val="none"/>
              </w:rPr>
              <w:br/>
              <w:t xml:space="preserve">Fig 2.50</w:t>
            </w:r>
            <w:r>
              <w:rPr>
                <w:position w:val="-246"/>
              </w:rPr>
              <w:drawing>
                <wp:inline distT="0" distB="0" distL="0" distR="0">
                  <wp:extent cx="2397600" cy="1612800"/>
                  <wp:effectExtent b="0" l="0" r="0" t="0"/>
                  <wp:docPr id="63419905" name="name248763fdde5f914f0" descr="imm2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1.jpg"/>
                          <pic:cNvPicPr/>
                        </pic:nvPicPr>
                        <pic:blipFill>
                          <a:blip r:embed="rId625863fdde5f914ec" cstate="print"/>
                          <a:stretch>
                            <a:fillRect/>
                          </a:stretch>
                        </pic:blipFill>
                        <pic:spPr>
                          <a:xfrm>
                            <a:off x="0" y="0"/>
                            <a:ext cx="2397600" cy="1612800"/>
                          </a:xfrm>
                          <a:prstGeom prst="rect">
                            <a:avLst/>
                          </a:prstGeom>
                          <a:ln w="0">
                            <a:noFill/>
                          </a:ln>
                        </pic:spPr>
                      </pic:pic>
                    </a:graphicData>
                  </a:graphic>
                </wp:inline>
              </w:drawing>
            </w:r>
            <w:r>
              <w:rPr>
                <w:b/>
                <w:bCs/>
                <w:color w:val="00274C"/>
                <w:position w:val="0"/>
                <w:sz w:val="20"/>
                <w:szCs w:val="20"/>
                <w:u w:val="none"/>
              </w:rPr>
              <w:br/>
              <w:br/>
              <w:br/>
              <w:t xml:space="preserve">Fig 2.51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2.16.2 Rocker arm pin</w:t>
            </w:r>
            <w:r>
              <w:rPr>
                <w:b/>
                <w:bCs/>
                <w:color w:val="00274C"/>
                <w:position w:val="-2"/>
                <w:sz w:val="20"/>
                <w:szCs w:val="20"/>
                <w:u w:val="none"/>
              </w:rPr>
              <w:br/>
              <w:br/>
              <w:t xml:space="preserve">Tab 2.42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distancing spring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rocker arm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rocker arm</w:t>
                  </w:r>
                </w:p>
              </w:tc>
            </w:tr>
          </w:tbl>
          <w:p/>
        </w:tc>
        <w:tc>
          <w:tcPr>
            <w:tcW w:w="0" w:type="auto"/>
            <w:tcMar>
              <w:top w:w="150" w:type="dxa"/>
              <w:left w:w="150" w:type="dxa"/>
              <w:bottom w:w="150" w:type="dxa"/>
              <w:right w:w="150" w:type="dxa"/>
            </w:tcMar>
            <w:vAlign w:val="top"/>
          </w:tcPr>
          <w:p>
            <w:r>
              <w:rPr>
                <w:position w:val="-230"/>
              </w:rPr>
              <w:drawing>
                <wp:inline distT="0" distB="0" distL="0" distR="0">
                  <wp:extent cx="2332800" cy="1512000"/>
                  <wp:effectExtent b="0" l="0" r="0" t="0"/>
                  <wp:docPr id="36912715" name="name848463fdde5fa1c99" descr="imm2_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3.jpg"/>
                          <pic:cNvPicPr/>
                        </pic:nvPicPr>
                        <pic:blipFill>
                          <a:blip r:embed="rId668463fdde5fa1c96" cstate="print"/>
                          <a:stretch>
                            <a:fillRect/>
                          </a:stretch>
                        </pic:blipFill>
                        <pic:spPr>
                          <a:xfrm>
                            <a:off x="0" y="0"/>
                            <a:ext cx="2332800" cy="1512000"/>
                          </a:xfrm>
                          <a:prstGeom prst="rect">
                            <a:avLst/>
                          </a:prstGeom>
                          <a:ln w="0">
                            <a:noFill/>
                          </a:ln>
                        </pic:spPr>
                      </pic:pic>
                    </a:graphicData>
                  </a:graphic>
                </wp:inline>
              </w:drawing>
            </w:r>
            <w:r>
              <w:rPr>
                <w:b/>
                <w:bCs/>
                <w:color w:val="00274C"/>
                <w:position w:val="0"/>
                <w:sz w:val="20"/>
                <w:szCs w:val="20"/>
                <w:u w:val="none"/>
              </w:rPr>
              <w:br/>
              <w:t xml:space="preserve">Fig 2.53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2.16.3 Rocker arms</w:t>
            </w:r>
          </w:p>
          <w:p>
            <w:pPr>
              <w:widowControl w:val="on"/>
              <w:pBdr/>
              <w:spacing w:before="0" w:after="0" w:line="262" w:lineRule="auto"/>
              <w:ind w:left="0" w:right="0"/>
              <w:jc w:val="left"/>
              <w:textAlignment w:val="center"/>
            </w:pPr>
            <w:r>
              <w:rPr>
                <w:b/>
                <w:bCs/>
                <w:color w:val="00274C"/>
                <w:position w:val="-2"/>
                <w:sz w:val="20"/>
                <w:szCs w:val="20"/>
                <w:u w:val="none"/>
              </w:rPr>
              <w:br/>
              <w:t xml:space="preserve">Tab 2.43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 oil refill line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tappet lubrication line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tappet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flow line</w:t>
                  </w:r>
                </w:p>
              </w:tc>
            </w:tr>
          </w:tbl>
          <w:p/>
        </w:tc>
        <w:tc>
          <w:tcPr>
            <w:tcW w:w="0" w:type="auto"/>
            <w:tcMar>
              <w:top w:w="150" w:type="dxa"/>
              <w:left w:w="150" w:type="dxa"/>
              <w:bottom w:w="150" w:type="dxa"/>
              <w:right w:w="150" w:type="dxa"/>
            </w:tcMar>
            <w:vAlign w:val="top"/>
          </w:tcPr>
          <w:p>
            <w:r>
              <w:rPr>
                <w:position w:val="-246"/>
              </w:rPr>
              <w:drawing>
                <wp:inline distT="0" distB="0" distL="0" distR="0">
                  <wp:extent cx="2383200" cy="1605600"/>
                  <wp:effectExtent b="0" l="0" r="0" t="0"/>
                  <wp:docPr id="34770059" name="name773463fdde5fab810" descr="imm2_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4.jpg"/>
                          <pic:cNvPicPr/>
                        </pic:nvPicPr>
                        <pic:blipFill>
                          <a:blip r:embed="rId763563fdde5fab80b" cstate="print"/>
                          <a:stretch>
                            <a:fillRect/>
                          </a:stretch>
                        </pic:blipFill>
                        <pic:spPr>
                          <a:xfrm>
                            <a:off x="0" y="0"/>
                            <a:ext cx="2383200" cy="1605600"/>
                          </a:xfrm>
                          <a:prstGeom prst="rect">
                            <a:avLst/>
                          </a:prstGeom>
                          <a:ln w="0">
                            <a:noFill/>
                          </a:ln>
                        </pic:spPr>
                      </pic:pic>
                    </a:graphicData>
                  </a:graphic>
                </wp:inline>
              </w:drawing>
            </w:r>
            <w:r>
              <w:rPr>
                <w:b/>
                <w:bCs/>
                <w:color w:val="00274C"/>
                <w:position w:val="0"/>
                <w:sz w:val="20"/>
                <w:szCs w:val="20"/>
                <w:u w:val="none"/>
              </w:rPr>
              <w:br/>
              <w:t xml:space="preserve">Fig 2.54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2.16.4 Hydraulic tappets</w:t>
            </w:r>
            <w:r>
              <w:rPr>
                <w:b/>
                <w:bCs/>
                <w:color w:val="00274C"/>
                <w:position w:val="-2"/>
                <w:sz w:val="20"/>
                <w:szCs w:val="20"/>
                <w:u w:val="none"/>
              </w:rPr>
              <w:br/>
              <w:br/>
              <w:t xml:space="preserve">Tab 2.44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Hight pressure chamber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 oil refill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Retaining 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Piston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Unidirectional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Tappet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Spring</w:t>
                  </w:r>
                </w:p>
              </w:tc>
            </w:tr>
          </w:tbl>
          <w:p/>
          <w:p/>
          <w:p/>
          <w:p>
            <w:pPr>
              <w:widowControl w:val="on"/>
              <w:pBdr/>
              <w:spacing w:before="0" w:after="0" w:line="240" w:lineRule="auto"/>
              <w:ind w:left="0" w:right="0"/>
              <w:jc w:val="left"/>
            </w:pPr>
            <w:r>
              <w:rPr>
                <w:b/>
                <w:bCs/>
                <w:color w:val="00274C"/>
                <w:position w:val="-2"/>
                <w:sz w:val="20"/>
                <w:szCs w:val="20"/>
                <w:u w:val="none"/>
              </w:rPr>
              <w:t xml:space="preserve">2.16.4.1 Hydraulic tappet operation</w:t>
            </w:r>
            <w:r>
              <w:rPr>
                <w:color w:val="00274C"/>
                <w:position w:val="-2"/>
                <w:sz w:val="20"/>
                <w:szCs w:val="20"/>
                <w:u w:val="none"/>
              </w:rPr>
              <w:br/>
              <w:br/>
              <w:t xml:space="preserve">The operating principle of the hydraulic tappet is based on the incompressibility of the liquids and on controlled leakage.</w:t>
            </w:r>
            <w:r>
              <w:rPr>
                <w:color w:val="00274C"/>
                <w:position w:val="-2"/>
                <w:sz w:val="20"/>
                <w:szCs w:val="20"/>
                <w:u w:val="none"/>
              </w:rPr>
              <w:br/>
              <w:br/>
              <w:t xml:space="preserve">The oil under pressure enters the tappet chamber </w:t>
            </w:r>
            <w:r>
              <w:rPr>
                <w:b/>
                <w:bCs/>
                <w:color w:val="00274C"/>
                <w:position w:val="-2"/>
                <w:sz w:val="20"/>
                <w:szCs w:val="20"/>
                <w:u w:val="none"/>
              </w:rPr>
              <w:t xml:space="preserve">A</w:t>
            </w:r>
            <w:r>
              <w:rPr>
                <w:color w:val="00274C"/>
                <w:position w:val="-2"/>
                <w:sz w:val="20"/>
                <w:szCs w:val="20"/>
                <w:u w:val="none"/>
              </w:rPr>
              <w:t xml:space="preserve"> , providing a constant supply of oil in the low-pressure chamber.</w:t>
            </w:r>
            <w:r>
              <w:rPr>
                <w:color w:val="00274C"/>
                <w:position w:val="-2"/>
                <w:sz w:val="20"/>
                <w:szCs w:val="20"/>
                <w:u w:val="none"/>
              </w:rPr>
              <w:br/>
              <w:t xml:space="preserve">Through the non-return valve, </w:t>
            </w:r>
            <w:r>
              <w:rPr>
                <w:b/>
                <w:bCs/>
                <w:color w:val="00274C"/>
                <w:position w:val="-2"/>
                <w:sz w:val="20"/>
                <w:szCs w:val="20"/>
                <w:u w:val="none"/>
              </w:rPr>
              <w:t xml:space="preserve">4</w:t>
            </w:r>
            <w:r>
              <w:rPr>
                <w:color w:val="00274C"/>
                <w:position w:val="-2"/>
                <w:sz w:val="20"/>
                <w:szCs w:val="20"/>
                <w:u w:val="none"/>
              </w:rPr>
              <w:t xml:space="preserve"> the oil can only access the high-pressure chamber </w:t>
            </w:r>
            <w:r>
              <w:rPr>
                <w:b/>
                <w:bCs/>
                <w:color w:val="00274C"/>
                <w:position w:val="-2"/>
                <w:sz w:val="20"/>
                <w:szCs w:val="20"/>
                <w:u w:val="none"/>
              </w:rPr>
              <w:t xml:space="preserve">B</w:t>
            </w:r>
            <w:r>
              <w:rPr>
                <w:color w:val="00274C"/>
                <w:position w:val="-2"/>
                <w:sz w:val="20"/>
                <w:szCs w:val="20"/>
                <w:u w:val="none"/>
              </w:rPr>
              <w:t xml:space="preserve"> and exit via the clearance between the piston </w:t>
            </w:r>
            <w:r>
              <w:rPr>
                <w:b/>
                <w:bCs/>
                <w:color w:val="00274C"/>
                <w:position w:val="-2"/>
                <w:sz w:val="20"/>
                <w:szCs w:val="20"/>
                <w:u w:val="none"/>
              </w:rPr>
              <w:t xml:space="preserve">3</w:t>
            </w:r>
            <w:r>
              <w:rPr>
                <w:color w:val="00274C"/>
                <w:position w:val="-2"/>
                <w:sz w:val="20"/>
                <w:szCs w:val="20"/>
                <w:u w:val="none"/>
              </w:rPr>
              <w:t xml:space="preserve"> and the tappet body </w:t>
            </w:r>
            <w:r>
              <w:rPr>
                <w:b/>
                <w:bCs/>
                <w:color w:val="00274C"/>
                <w:position w:val="-2"/>
                <w:sz w:val="20"/>
                <w:szCs w:val="20"/>
                <w:u w:val="none"/>
              </w:rPr>
              <w:t xml:space="preserve">5</w:t>
            </w:r>
            <w:r>
              <w:rPr>
                <w:color w:val="00274C"/>
                <w:position w:val="-2"/>
                <w:sz w:val="20"/>
                <w:szCs w:val="20"/>
                <w:u w:val="none"/>
              </w:rPr>
              <w:t xml:space="preserve"> (controlled leakage).</w:t>
            </w:r>
            <w:r>
              <w:rPr>
                <w:color w:val="00274C"/>
                <w:position w:val="-2"/>
                <w:sz w:val="20"/>
                <w:szCs w:val="20"/>
                <w:u w:val="none"/>
              </w:rPr>
              <w:br/>
              <w:t xml:space="preserve">The chamber </w:t>
            </w:r>
            <w:r>
              <w:rPr>
                <w:b/>
                <w:bCs/>
                <w:color w:val="00274C"/>
                <w:position w:val="-2"/>
                <w:sz w:val="20"/>
                <w:szCs w:val="20"/>
                <w:u w:val="none"/>
              </w:rPr>
              <w:t xml:space="preserve">B</w:t>
            </w:r>
            <w:r>
              <w:rPr>
                <w:color w:val="00274C"/>
                <w:position w:val="-2"/>
                <w:sz w:val="20"/>
                <w:szCs w:val="20"/>
                <w:u w:val="none"/>
              </w:rPr>
              <w:t xml:space="preserve"> is filled when the rocker arm is on the base radius of the cam and the spring </w:t>
            </w:r>
            <w:r>
              <w:rPr>
                <w:b/>
                <w:bCs/>
                <w:color w:val="00274C"/>
                <w:position w:val="-2"/>
                <w:sz w:val="20"/>
                <w:szCs w:val="20"/>
                <w:u w:val="none"/>
              </w:rPr>
              <w:t xml:space="preserve">6</w:t>
            </w:r>
            <w:r>
              <w:rPr>
                <w:color w:val="00274C"/>
                <w:position w:val="-2"/>
                <w:sz w:val="20"/>
                <w:szCs w:val="20"/>
                <w:u w:val="none"/>
              </w:rPr>
              <w:t xml:space="preserve"> keeps the piston </w:t>
            </w:r>
            <w:r>
              <w:rPr>
                <w:b/>
                <w:bCs/>
                <w:color w:val="00274C"/>
                <w:position w:val="-2"/>
                <w:sz w:val="20"/>
                <w:szCs w:val="20"/>
                <w:u w:val="none"/>
              </w:rPr>
              <w:t xml:space="preserve">3</w:t>
            </w:r>
            <w:r>
              <w:rPr>
                <w:color w:val="00274C"/>
                <w:position w:val="-2"/>
                <w:sz w:val="20"/>
                <w:szCs w:val="20"/>
                <w:u w:val="none"/>
              </w:rPr>
              <w:t xml:space="preserve"> against the valve stem, thus eliminating any system play. Thanks to the spring extension, the tappet "extends", creating a small depression in the chamber </w:t>
            </w:r>
            <w:r>
              <w:rPr>
                <w:b/>
                <w:bCs/>
                <w:color w:val="00274C"/>
                <w:position w:val="-2"/>
                <w:sz w:val="20"/>
                <w:szCs w:val="20"/>
                <w:u w:val="none"/>
              </w:rPr>
              <w:t xml:space="preserve">B</w:t>
            </w:r>
            <w:r>
              <w:rPr>
                <w:color w:val="00274C"/>
                <w:position w:val="-2"/>
                <w:sz w:val="20"/>
                <w:szCs w:val="20"/>
                <w:u w:val="none"/>
              </w:rPr>
              <w:t xml:space="preserve"> , making the non-return</w:t>
            </w:r>
            <w:r>
              <w:rPr>
                <w:color w:val="00274C"/>
                <w:position w:val="-2"/>
                <w:sz w:val="20"/>
                <w:szCs w:val="20"/>
                <w:u w:val="none"/>
              </w:rPr>
              <w:br/>
              <w:t xml:space="preserve">valve </w:t>
            </w:r>
            <w:r>
              <w:rPr>
                <w:b/>
                <w:bCs/>
                <w:color w:val="00274C"/>
                <w:position w:val="-2"/>
                <w:sz w:val="20"/>
                <w:szCs w:val="20"/>
                <w:u w:val="none"/>
              </w:rPr>
              <w:t xml:space="preserve">4</w:t>
            </w:r>
            <w:r>
              <w:rPr>
                <w:color w:val="00274C"/>
                <w:position w:val="-2"/>
                <w:sz w:val="20"/>
                <w:szCs w:val="20"/>
                <w:u w:val="none"/>
              </w:rPr>
              <w:t xml:space="preserve"> open, and allowing the oil in the chamber </w:t>
            </w:r>
            <w:r>
              <w:rPr>
                <w:b/>
                <w:bCs/>
                <w:color w:val="00274C"/>
                <w:position w:val="-2"/>
                <w:sz w:val="20"/>
                <w:szCs w:val="20"/>
                <w:u w:val="none"/>
              </w:rPr>
              <w:t xml:space="preserve">A</w:t>
            </w:r>
            <w:r>
              <w:rPr>
                <w:color w:val="00274C"/>
                <w:position w:val="-2"/>
                <w:sz w:val="20"/>
                <w:szCs w:val="20"/>
                <w:u w:val="none"/>
              </w:rPr>
              <w:t xml:space="preserve"> to pass to chamber </w:t>
            </w:r>
            <w:r>
              <w:rPr>
                <w:b/>
                <w:bCs/>
                <w:color w:val="00274C"/>
                <w:position w:val="-2"/>
                <w:sz w:val="20"/>
                <w:szCs w:val="20"/>
                <w:u w:val="none"/>
              </w:rPr>
              <w:t xml:space="preserve">B</w:t>
            </w:r>
            <w:r>
              <w:rPr>
                <w:color w:val="00274C"/>
                <w:position w:val="-2"/>
                <w:sz w:val="20"/>
                <w:szCs w:val="20"/>
                <w:u w:val="none"/>
              </w:rPr>
              <w:t xml:space="preserve"> , restoring the proper amount of oil required to eliminate any play in the valves.</w:t>
            </w:r>
          </w:p>
        </w:tc>
        <w:tc>
          <w:tcPr>
            <w:tcW w:w="0" w:type="auto"/>
            <w:tcMar>
              <w:top w:w="150" w:type="dxa"/>
              <w:left w:w="150" w:type="dxa"/>
              <w:bottom w:w="150" w:type="dxa"/>
              <w:right w:w="150" w:type="dxa"/>
            </w:tcMar>
            <w:vAlign w:val="top"/>
          </w:tcPr>
          <w:p>
            <w:r>
              <w:rPr>
                <w:position w:val="-310"/>
              </w:rPr>
              <w:drawing>
                <wp:inline distT="0" distB="0" distL="0" distR="0">
                  <wp:extent cx="2426400" cy="2008800"/>
                  <wp:effectExtent b="0" l="0" r="0" t="0"/>
                  <wp:docPr id="85145701" name="name779563fdde6015c65" descr="imm2_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5.jpg"/>
                          <pic:cNvPicPr/>
                        </pic:nvPicPr>
                        <pic:blipFill>
                          <a:blip r:embed="rId854863fdde6015c60" cstate="print"/>
                          <a:stretch>
                            <a:fillRect/>
                          </a:stretch>
                        </pic:blipFill>
                        <pic:spPr>
                          <a:xfrm>
                            <a:off x="0" y="0"/>
                            <a:ext cx="2426400" cy="2008800"/>
                          </a:xfrm>
                          <a:prstGeom prst="rect">
                            <a:avLst/>
                          </a:prstGeom>
                          <a:ln w="0">
                            <a:noFill/>
                          </a:ln>
                        </pic:spPr>
                      </pic:pic>
                    </a:graphicData>
                  </a:graphic>
                </wp:inline>
              </w:drawing>
            </w:r>
            <w:r>
              <w:rPr>
                <w:b/>
                <w:bCs/>
                <w:color w:val="00274C"/>
                <w:position w:val="0"/>
                <w:sz w:val="20"/>
                <w:szCs w:val="20"/>
                <w:u w:val="none"/>
              </w:rPr>
              <w:br/>
              <w:t xml:space="preserve">Fig 2.55</w:t>
            </w:r>
          </w:p>
        </w:tc>
      </w:tr>
    </w:tbl>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2.16.4.2 Difficult operating conditions</w:t>
            </w:r>
          </w:p>
          <w:p>
            <w:pPr>
              <w:widowControl w:val="on"/>
              <w:pBdr/>
              <w:spacing w:before="0" w:after="0" w:line="262" w:lineRule="auto"/>
              <w:ind w:left="0" w:right="0"/>
              <w:jc w:val="left"/>
              <w:textAlignment w:val="center"/>
            </w:pPr>
            <w:r>
              <w:rPr>
                <w:color w:val="00274C"/>
                <w:position w:val="-2"/>
                <w:sz w:val="20"/>
                <w:szCs w:val="20"/>
                <w:u w:val="none"/>
              </w:rPr>
              <w:t xml:space="preserve">For proper operation on the hydraulic tappets it is essential that the low pressure chamber of the piston 3 is always full of oil.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some conditions this may not occur (due to the fact that the oil leaks away when the engine is switched off, which can also partially drain the tappets). This situation will be the cause of clearances that will result in a characteristic noise similar toa ticking sound.</w:t>
            </w:r>
          </w:p>
          <w:p>
            <w:pPr>
              <w:numPr>
                <w:ilvl w:val="0"/>
                <w:numId w:val="5028"/>
              </w:numPr>
              <w:spacing w:before="0" w:after="0" w:line="262" w:lineRule="auto"/>
              <w:jc w:val="left"/>
              <w:rPr>
                <w:color w:val="00274C"/>
                <w:sz w:val="20"/>
                <w:szCs w:val="20"/>
              </w:rPr>
            </w:pPr>
            <w:r>
              <w:rPr>
                <w:color w:val="00274C"/>
                <w:position w:val="-2"/>
                <w:sz w:val="20"/>
                <w:szCs w:val="20"/>
                <w:u w:val="none"/>
              </w:rPr>
              <w:br/>
              <w:br/>
              <w:t xml:space="preserve">When the engine is cold, the tappet filling time could be very long if the oil used is not suitable for the specific environmental conditions ( </w:t>
            </w:r>
            <w:hyperlink r:id="rId352963fdde6017282"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p>
            <w:pPr>
              <w:numPr>
                <w:ilvl w:val="0"/>
                <w:numId w:val="5028"/>
              </w:numPr>
              <w:spacing w:before="0" w:after="0" w:line="262" w:lineRule="auto"/>
              <w:jc w:val="left"/>
              <w:rPr>
                <w:color w:val="00274C"/>
                <w:sz w:val="20"/>
                <w:szCs w:val="20"/>
              </w:rPr>
            </w:pPr>
            <w:r>
              <w:rPr>
                <w:color w:val="00274C"/>
                <w:position w:val="-2"/>
                <w:sz w:val="20"/>
                <w:szCs w:val="20"/>
                <w:u w:val="none"/>
              </w:rPr>
              <w:t xml:space="preserve">If the engine is very hot: at idle speed, oil pressure may be low, and small air bubbles could form in the circuit. Because of this, this compressing the tappet slightly and producing valve play which is responsible for the ticking sound. On account of this, the tappet compresses slightly giving rise to a valve clearance, thus generating a slight ticking sound, which however disappears rapidly ( </w:t>
            </w:r>
            <w:r>
              <w:rPr>
                <w:b/>
                <w:bCs/>
                <w:color w:val="00274C"/>
                <w:position w:val="-2"/>
                <w:sz w:val="20"/>
                <w:szCs w:val="20"/>
                <w:u w:val="none"/>
              </w:rPr>
              <w:t xml:space="preserve">MAX</w:t>
            </w:r>
            <w:r>
              <w:rPr>
                <w:color w:val="00274C"/>
                <w:position w:val="-2"/>
                <w:sz w:val="20"/>
                <w:szCs w:val="20"/>
                <w:u w:val="none"/>
              </w:rPr>
              <w:t xml:space="preserve"> 10 seconds) once normal operating conditions have been restored.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Anyway the duration of ticking Anyway the duration of ticking sound must be </w:t>
            </w:r>
            <w:r>
              <w:rPr>
                <w:b/>
                <w:bCs/>
                <w:color w:val="00274C"/>
                <w:position w:val="-2"/>
                <w:sz w:val="20"/>
                <w:szCs w:val="20"/>
                <w:u w:val="none"/>
              </w:rPr>
              <w:t xml:space="preserve">MAX</w:t>
            </w:r>
            <w:r>
              <w:rPr>
                <w:color w:val="00274C"/>
                <w:position w:val="-2"/>
                <w:sz w:val="20"/>
                <w:szCs w:val="20"/>
                <w:u w:val="none"/>
              </w:rPr>
              <w:t xml:space="preserve"> 30 seconds. If not, the problem is surely due to the poor quality of the oil, wear or impurities that, transported by the oil, can infiltrate between the ball valve and its seat inside the piston, compromising the operation of the tappet itself; In these cases, the only solution is to replace the oil or hydraulic tappets.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prolonged persistence of the ticking sound or abnormal noise must be investigating in order to prevent any malfunctions; if necessary, replace the hydraulic tappets and engine oil.</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Components handling</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2.17.1 High-pressure fuel injection pump</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5051400" name="name361963fdde60206cc" descr="imm2_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7.jpg"/>
                          <pic:cNvPicPr/>
                        </pic:nvPicPr>
                        <pic:blipFill>
                          <a:blip r:embed="rId838363fdde60206c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2.17.2 Electronic injector</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6196134" name="name639363fdde6029208" descr="imm2_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8.jpg"/>
                          <pic:cNvPicPr/>
                        </pic:nvPicPr>
                        <pic:blipFill>
                          <a:blip r:embed="rId902863fdde6029204"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2.17.3 Common Rail</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0037663" name="name499563fdde602ef4c" descr="imm2_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9.jpg"/>
                          <pic:cNvPicPr/>
                        </pic:nvPicPr>
                        <pic:blipFill>
                          <a:blip r:embed="rId298063fdde602ef4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2.17.4 Turbocharger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3072656" name="name135563fdde60363c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07863fdde60363b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5025"/>
              </w:numPr>
              <w:spacing w:before="0" w:after="0" w:line="262" w:lineRule="auto"/>
              <w:jc w:val="left"/>
              <w:rPr>
                <w:color w:val="00274C"/>
                <w:sz w:val="20"/>
                <w:szCs w:val="20"/>
              </w:rPr>
            </w:pPr>
            <w:r>
              <w:rPr>
                <w:color w:val="00274C"/>
                <w:position w:val="-2"/>
                <w:sz w:val="20"/>
                <w:szCs w:val="20"/>
                <w:u w:val="none"/>
              </w:rPr>
              <w:t xml:space="preserve">Refer to </w:t>
            </w:r>
            <w:hyperlink r:id="rId460663fdde6036c42"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0"/>
              </w:rPr>
              <w:drawing>
                <wp:inline distT="0" distB="0" distL="0" distR="0">
                  <wp:extent cx="2232000" cy="1447200"/>
                  <wp:effectExtent b="0" l="0" r="0" t="0"/>
                  <wp:docPr id="48462147" name="name601163fdde603f095" descr="imm2_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0.jpg"/>
                          <pic:cNvPicPr/>
                        </pic:nvPicPr>
                        <pic:blipFill>
                          <a:blip r:embed="rId804163fdde603f090" cstate="print"/>
                          <a:stretch>
                            <a:fillRect/>
                          </a:stretch>
                        </pic:blipFill>
                        <pic:spPr>
                          <a:xfrm>
                            <a:off x="0" y="0"/>
                            <a:ext cx="2232000" cy="1447200"/>
                          </a:xfrm>
                          <a:prstGeom prst="rect">
                            <a:avLst/>
                          </a:prstGeom>
                          <a:ln w="0">
                            <a:noFill/>
                          </a:ln>
                        </pic:spPr>
                      </pic:pic>
                    </a:graphicData>
                  </a:graphic>
                </wp:inline>
              </w:drawing>
            </w:r>
            <w:r>
              <w:rPr>
                <w:b/>
                <w:bCs/>
                <w:color w:val="00274C"/>
                <w:position w:val="0"/>
                <w:sz w:val="20"/>
                <w:szCs w:val="20"/>
                <w:u w:val="none"/>
              </w:rPr>
              <w:br/>
              <w:t xml:space="preserve">Fig 2.59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2.17.5 </w:t>
            </w:r>
            <w:r>
              <w:rPr>
                <w:color w:val="00274C"/>
                <w:position w:val="-2"/>
                <w:sz w:val="20"/>
                <w:szCs w:val="20"/>
                <w:u w:val="none"/>
              </w:rPr>
              <w:t xml:space="preserve"> </w:t>
            </w:r>
            <w:r>
              <w:rPr>
                <w:b/>
                <w:bCs/>
                <w:color w:val="00274C"/>
                <w:position w:val="-2"/>
                <w:sz w:val="20"/>
                <w:szCs w:val="20"/>
                <w:u w:val="none"/>
              </w:rPr>
              <w:t xml:space="preserve">ACACT </w:t>
            </w:r>
            <w:r>
              <w:rPr>
                <w:color w:val="00274C"/>
                <w:position w:val="-2"/>
                <w:sz w:val="20"/>
                <w:szCs w:val="20"/>
                <w:u w:val="none"/>
              </w:rPr>
              <w:t xml:space="preserve"> </w:t>
            </w:r>
            <w:r>
              <w:rPr>
                <w:b/>
                <w:bCs/>
                <w:color w:val="00274C"/>
                <w:position w:val="-2"/>
                <w:sz w:val="20"/>
                <w:szCs w:val="20"/>
                <w:u w:val="none"/>
              </w:rPr>
              <w:t xml:space="preserve">(versions with DOC+DPF device - Stage V only)</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sensor includes ceramic material.</w:t>
            </w:r>
          </w:p>
          <w:p/>
          <w:p/>
          <w:p>
            <w:pPr>
              <w:widowControl w:val="on"/>
              <w:pBdr/>
              <w:spacing w:before="0" w:after="0" w:line="262" w:lineRule="auto"/>
              <w:ind w:left="0" w:right="0"/>
              <w:jc w:val="left"/>
              <w:textAlignment w:val="center"/>
            </w:pPr>
            <w:r>
              <w:rPr>
                <w:color w:val="00274C"/>
                <w:position w:val="-2"/>
                <w:sz w:val="20"/>
                <w:szCs w:val="20"/>
                <w:u w:val="none"/>
              </w:rPr>
              <w:t xml:space="preserve">- Do not install sensors which suffered impacts or falls.</w:t>
            </w:r>
          </w:p>
          <w:p>
            <w:pPr>
              <w:widowControl w:val="on"/>
              <w:pBdr/>
              <w:spacing w:before="0" w:after="0" w:line="262" w:lineRule="auto"/>
              <w:ind w:left="0" w:right="0"/>
              <w:jc w:val="left"/>
              <w:textAlignment w:val="center"/>
            </w:pPr>
            <w:r>
              <w:rPr>
                <w:color w:val="00274C"/>
                <w:position w:val="-2"/>
                <w:sz w:val="20"/>
                <w:szCs w:val="20"/>
                <w:u w:val="none"/>
              </w:rPr>
              <w:t xml:space="preserve">- Do not install sensors in case of external contamination</w:t>
            </w:r>
          </w:p>
          <w:p>
            <w:pPr>
              <w:widowControl w:val="on"/>
              <w:pBdr/>
              <w:spacing w:before="0" w:after="0" w:line="262" w:lineRule="auto"/>
              <w:ind w:left="0" w:right="0"/>
              <w:jc w:val="left"/>
              <w:textAlignment w:val="center"/>
            </w:pPr>
            <w:r>
              <w:rPr>
                <w:color w:val="00274C"/>
                <w:position w:val="-2"/>
                <w:sz w:val="20"/>
                <w:szCs w:val="20"/>
                <w:u w:val="none"/>
              </w:rPr>
              <w:t xml:space="preserve">- Do not install visibly damaged sensors</w:t>
            </w:r>
          </w:p>
          <w:p>
            <w:pPr>
              <w:widowControl w:val="on"/>
              <w:pBdr/>
              <w:spacing w:before="0" w:after="0" w:line="262" w:lineRule="auto"/>
              <w:ind w:left="0" w:right="0"/>
              <w:jc w:val="left"/>
              <w:textAlignment w:val="center"/>
            </w:pPr>
            <w:r>
              <w:rPr>
                <w:color w:val="00274C"/>
                <w:position w:val="-2"/>
                <w:sz w:val="20"/>
                <w:szCs w:val="20"/>
                <w:u w:val="none"/>
              </w:rPr>
              <w:t xml:space="preserve">- Use exclusively the socket wrench to install the sensor</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62093347" name="name493763fdde6048b5b" descr="2_17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5.png"/>
                          <pic:cNvPicPr/>
                        </pic:nvPicPr>
                        <pic:blipFill>
                          <a:blip r:embed="rId330263fdde6048b57"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2.17.6 </w:t>
            </w:r>
            <w:r>
              <w:rPr>
                <w:color w:val="00274C"/>
                <w:position w:val="-2"/>
                <w:sz w:val="20"/>
                <w:szCs w:val="20"/>
                <w:u w:val="none"/>
              </w:rPr>
              <w:t xml:space="preserve"> </w:t>
            </w:r>
            <w:r>
              <w:rPr>
                <w:b/>
                <w:bCs/>
                <w:color w:val="00274C"/>
                <w:position w:val="-2"/>
                <w:sz w:val="20"/>
                <w:szCs w:val="20"/>
                <w:u w:val="none"/>
              </w:rPr>
              <w:t xml:space="preserve">EGTS (</w:t>
            </w:r>
            <w:r>
              <w:rPr>
                <w:color w:val="00274C"/>
                <w:position w:val="-2"/>
                <w:sz w:val="20"/>
                <w:szCs w:val="20"/>
                <w:u w:val="none"/>
              </w:rPr>
              <w:t xml:space="preserve"> </w:t>
            </w:r>
            <w:r>
              <w:rPr>
                <w:b/>
                <w:bCs/>
                <w:color w:val="00274C"/>
                <w:position w:val="-2"/>
                <w:sz w:val="20"/>
                <w:szCs w:val="20"/>
                <w:u w:val="none"/>
              </w:rPr>
              <w:t xml:space="preserve">versions with DOC+DPF device - Stage V only</w:t>
            </w:r>
            <w:r>
              <w:rPr>
                <w:color w:val="00274C"/>
                <w:position w:val="-2"/>
                <w:sz w:val="20"/>
                <w:szCs w:val="20"/>
                <w:u w:val="none"/>
              </w:rPr>
              <w:t xml:space="preserve"> </w:t>
            </w:r>
            <w:r>
              <w:rPr>
                <w:b/>
                <w:bCs/>
                <w:color w:val="00274C"/>
                <w:position w:val="-2"/>
                <w:sz w:val="20"/>
                <w:szCs w:val="20"/>
                <w:u w:val="none"/>
              </w:rPr>
              <w:t xml:space="preserve">)</w:t>
            </w:r>
          </w:p>
          <w:p/>
          <w:p/>
          <w:p>
            <w:pPr>
              <w:widowControl w:val="on"/>
              <w:pBdr/>
              <w:spacing w:before="0" w:after="0" w:line="262" w:lineRule="auto"/>
              <w:ind w:left="0" w:right="0"/>
              <w:jc w:val="left"/>
              <w:textAlignment w:val="center"/>
            </w:pPr>
            <w:r>
              <w:rPr>
                <w:color w:val="00274C"/>
                <w:position w:val="-2"/>
                <w:sz w:val="20"/>
                <w:szCs w:val="20"/>
                <w:u w:val="none"/>
              </w:rP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sensor includes ceramic material.</w:t>
            </w:r>
          </w:p>
          <w:p/>
          <w:p/>
          <w:p>
            <w:pPr>
              <w:widowControl w:val="on"/>
              <w:pBdr/>
              <w:spacing w:before="0" w:after="0" w:line="262" w:lineRule="auto"/>
              <w:ind w:left="0" w:right="0"/>
              <w:jc w:val="left"/>
              <w:textAlignment w:val="center"/>
            </w:pPr>
            <w:r>
              <w:rPr>
                <w:color w:val="00274C"/>
                <w:position w:val="-2"/>
                <w:sz w:val="20"/>
                <w:szCs w:val="20"/>
                <w:u w:val="none"/>
              </w:rPr>
              <w:t xml:space="preserve">- Do not install sensors which suffered impacts or falls.</w:t>
            </w:r>
          </w:p>
          <w:p>
            <w:pPr>
              <w:widowControl w:val="on"/>
              <w:pBdr/>
              <w:spacing w:before="0" w:after="0" w:line="262" w:lineRule="auto"/>
              <w:ind w:left="0" w:right="0"/>
              <w:jc w:val="left"/>
              <w:textAlignment w:val="center"/>
            </w:pPr>
            <w:r>
              <w:rPr>
                <w:color w:val="00274C"/>
                <w:position w:val="-2"/>
                <w:sz w:val="20"/>
                <w:szCs w:val="20"/>
                <w:u w:val="none"/>
              </w:rPr>
              <w:t xml:space="preserve">- Do not install visibly damaged sensors</w:t>
            </w:r>
          </w:p>
          <w:p>
            <w:pPr>
              <w:widowControl w:val="on"/>
              <w:pBdr/>
              <w:spacing w:before="0" w:after="0" w:line="262" w:lineRule="auto"/>
              <w:ind w:left="0" w:right="0"/>
              <w:jc w:val="left"/>
              <w:textAlignment w:val="center"/>
            </w:pPr>
            <w:r>
              <w:rPr>
                <w:color w:val="00274C"/>
                <w:position w:val="-2"/>
                <w:sz w:val="20"/>
                <w:szCs w:val="20"/>
                <w:u w:val="none"/>
              </w:rPr>
              <w:t xml:space="preserve">- Do not install sensors in case of external contamination</w:t>
            </w:r>
          </w:p>
          <w:p>
            <w:pPr>
              <w:widowControl w:val="on"/>
              <w:pBdr/>
              <w:spacing w:before="0" w:after="0" w:line="262" w:lineRule="auto"/>
              <w:ind w:left="0" w:right="0"/>
              <w:jc w:val="left"/>
              <w:textAlignment w:val="center"/>
            </w:pPr>
            <w:r>
              <w:rPr>
                <w:color w:val="00274C"/>
                <w:position w:val="-2"/>
                <w:sz w:val="20"/>
                <w:szCs w:val="20"/>
                <w:u w:val="none"/>
              </w:rPr>
              <w:t xml:space="preserve">- Do not apply any force on the cable or the metal elbow</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47282013" name="name794663fdde6050276" descr="2_17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a.png"/>
                          <pic:cNvPicPr/>
                        </pic:nvPicPr>
                        <pic:blipFill>
                          <a:blip r:embed="rId787263fdde6050271"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2.59b</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73140375" name="name430163fdde605820e" descr="2_17_6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b.png"/>
                          <pic:cNvPicPr/>
                        </pic:nvPicPr>
                        <pic:blipFill>
                          <a:blip r:embed="rId459063fdde6058208"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2.59c</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Turbocharger</w:t>
      </w:r>
    </w:p>
    <w:p>
      <w:pPr>
        <w:widowControl w:val="on"/>
        <w:pBdr/>
        <w:spacing w:before="0" w:after="0" w:line="262" w:lineRule="auto"/>
        <w:ind w:left="0" w:right="0"/>
        <w:jc w:val="left"/>
      </w:pPr>
      <w:r>
        <w:rPr>
          <w:b/>
          <w:bCs/>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2.18.1 What to do and what not to do</w:t>
            </w:r>
          </w:p>
          <w:p/>
          <w:p/>
          <w:p>
            <w:pPr>
              <w:widowControl w:val="on"/>
              <w:pBdr/>
              <w:spacing w:before="0" w:after="0" w:line="262" w:lineRule="auto"/>
              <w:ind w:left="0" w:right="0"/>
              <w:jc w:val="left"/>
              <w:textAlignment w:val="center"/>
            </w:pPr>
            <w:r>
              <w:rPr>
                <w:b/>
                <w:bCs/>
                <w:color w:val="00274C"/>
                <w:position w:val="-2"/>
                <w:sz w:val="20"/>
                <w:szCs w:val="20"/>
                <w:u w:val="none"/>
              </w:rPr>
              <w:t xml:space="preserve">What to do:</w:t>
            </w:r>
          </w:p>
          <w:p>
            <w:pPr>
              <w:numPr>
                <w:ilvl w:val="0"/>
                <w:numId w:val="5025"/>
              </w:numPr>
              <w:spacing w:before="0" w:after="0" w:line="262" w:lineRule="auto"/>
              <w:jc w:val="left"/>
              <w:rPr>
                <w:color w:val="00274C"/>
                <w:sz w:val="20"/>
                <w:szCs w:val="20"/>
              </w:rPr>
            </w:pPr>
            <w:r>
              <w:rPr>
                <w:color w:val="00274C"/>
                <w:position w:val="-2"/>
                <w:sz w:val="20"/>
                <w:szCs w:val="20"/>
                <w:u w:val="none"/>
              </w:rPr>
              <w:t xml:space="preserve">Before assembling the turbocharger, make sure that the protection caps are fitted on all openings of the turbo.</w:t>
            </w:r>
          </w:p>
          <w:p>
            <w:pPr>
              <w:numPr>
                <w:ilvl w:val="0"/>
                <w:numId w:val="5025"/>
              </w:numPr>
              <w:spacing w:before="0" w:after="0" w:line="262" w:lineRule="auto"/>
              <w:jc w:val="left"/>
              <w:rPr>
                <w:color w:val="00274C"/>
                <w:sz w:val="20"/>
                <w:szCs w:val="20"/>
              </w:rPr>
            </w:pPr>
            <w:r>
              <w:rPr>
                <w:color w:val="00274C"/>
                <w:position w:val="-2"/>
                <w:sz w:val="20"/>
                <w:szCs w:val="20"/>
                <w:u w:val="none"/>
              </w:rPr>
              <w:t xml:space="preserve">Ensure pre-lubrication of the turbocharger.</w:t>
            </w:r>
          </w:p>
          <w:p>
            <w:pPr>
              <w:numPr>
                <w:ilvl w:val="0"/>
                <w:numId w:val="5025"/>
              </w:numPr>
              <w:spacing w:before="0" w:after="0" w:line="262" w:lineRule="auto"/>
              <w:jc w:val="left"/>
              <w:rPr>
                <w:color w:val="00274C"/>
                <w:sz w:val="20"/>
                <w:szCs w:val="20"/>
              </w:rPr>
            </w:pPr>
            <w:r>
              <w:rPr>
                <w:color w:val="00274C"/>
                <w:position w:val="-2"/>
                <w:sz w:val="20"/>
                <w:szCs w:val="20"/>
                <w:u w:val="none"/>
              </w:rPr>
              <w:t xml:space="preserve">Periodically check that the joints are sealed against oil and air.</w:t>
            </w:r>
          </w:p>
          <w:p>
            <w:pPr>
              <w:numPr>
                <w:ilvl w:val="0"/>
                <w:numId w:val="5025"/>
              </w:numPr>
              <w:spacing w:before="0" w:after="0" w:line="262" w:lineRule="auto"/>
              <w:jc w:val="left"/>
              <w:rPr>
                <w:color w:val="00274C"/>
                <w:sz w:val="20"/>
                <w:szCs w:val="20"/>
              </w:rPr>
            </w:pPr>
            <w:r>
              <w:rPr>
                <w:color w:val="00274C"/>
                <w:position w:val="-2"/>
                <w:sz w:val="20"/>
                <w:szCs w:val="20"/>
                <w:u w:val="none"/>
              </w:rPr>
              <w:t xml:space="preserve">Use lubricating oil according to the specifications described in </w:t>
            </w:r>
            <w:hyperlink r:id="rId983963fdde605a41a" w:history="1">
              <w:r>
                <w:rPr>
                  <w:rStyle w:val="DefaultParagraphFontPHPDOCX"/>
                  <w:b/>
                  <w:bCs/>
                  <w:color w:val="0000FF"/>
                  <w:position w:val="-2"/>
                  <w:sz w:val="20"/>
                  <w:szCs w:val="20"/>
                  <w:u w:val="none"/>
                </w:rPr>
                <w:t xml:space="preserve">Par. 2.4</w:t>
              </w:r>
            </w:hyperlink>
            <w:r>
              <w:rPr>
                <w:color w:val="00274C"/>
                <w:position w:val="-2"/>
                <w:sz w:val="20"/>
                <w:szCs w:val="20"/>
                <w:u w:val="none"/>
              </w:rPr>
              <w:t xml:space="preserve"> .</w:t>
            </w:r>
          </w:p>
          <w:p>
            <w:pPr>
              <w:numPr>
                <w:ilvl w:val="0"/>
                <w:numId w:val="5025"/>
              </w:numPr>
              <w:spacing w:before="0" w:after="0" w:line="262" w:lineRule="auto"/>
              <w:jc w:val="left"/>
              <w:rPr>
                <w:color w:val="00274C"/>
                <w:sz w:val="20"/>
                <w:szCs w:val="20"/>
              </w:rPr>
            </w:pPr>
            <w:r>
              <w:rPr>
                <w:color w:val="00274C"/>
                <w:position w:val="-2"/>
                <w:sz w:val="20"/>
                <w:szCs w:val="20"/>
                <w:u w:val="none"/>
              </w:rPr>
              <w:t xml:space="preserve">Check the engine oil level.</w:t>
            </w:r>
          </w:p>
          <w:p>
            <w:pPr>
              <w:numPr>
                <w:ilvl w:val="0"/>
                <w:numId w:val="5025"/>
              </w:numPr>
              <w:spacing w:before="0" w:after="0" w:line="262" w:lineRule="auto"/>
              <w:jc w:val="left"/>
              <w:rPr>
                <w:color w:val="00274C"/>
                <w:sz w:val="20"/>
                <w:szCs w:val="20"/>
              </w:rPr>
            </w:pPr>
            <w:r>
              <w:rPr>
                <w:color w:val="00274C"/>
                <w:position w:val="-2"/>
                <w:sz w:val="20"/>
                <w:szCs w:val="20"/>
                <w:u w:val="none"/>
              </w:rPr>
              <w:t xml:space="preserve">Before switching it off after it has been used, make the engine run idle, or without a load, for approximately 1 minute.</w:t>
            </w:r>
          </w:p>
          <w:p>
            <w:pPr>
              <w:numPr>
                <w:ilvl w:val="0"/>
                <w:numId w:val="5025"/>
              </w:numPr>
              <w:spacing w:before="0" w:after="0" w:line="262" w:lineRule="auto"/>
              <w:jc w:val="left"/>
              <w:rPr>
                <w:color w:val="00274C"/>
                <w:sz w:val="20"/>
                <w:szCs w:val="20"/>
              </w:rPr>
            </w:pPr>
            <w:r>
              <w:rPr>
                <w:color w:val="00274C"/>
                <w:position w:val="-2"/>
                <w:sz w:val="20"/>
                <w:szCs w:val="20"/>
                <w:u w:val="none"/>
              </w:rPr>
              <w:t xml:space="preserve">Ensure that controls and maintenance intervals of the engine are observed as specified in </w:t>
            </w:r>
            <w:hyperlink r:id="rId347463fdde605aa29" w:history="1">
              <w:r>
                <w:rPr>
                  <w:rStyle w:val="DefaultParagraphFontPHPDOCX"/>
                  <w:b/>
                  <w:bCs/>
                  <w:color w:val="0000FF"/>
                  <w:position w:val="-2"/>
                  <w:sz w:val="20"/>
                  <w:szCs w:val="20"/>
                  <w:u w:val="none"/>
                </w:rPr>
                <w:t xml:space="preserve">Tab. 2.8 and 2.9</w:t>
              </w:r>
              <w:r>
                <w:rPr>
                  <w:color w:val="0000FF"/>
                  <w:position w:val="-2"/>
                  <w:sz w:val="20"/>
                  <w:szCs w:val="20"/>
                  <w:u w:val="single" w:color=""/>
                </w:rPr>
                <w:t xml:space="preserve"> .</w:t>
              </w:r>
            </w:hyperlink>
          </w:p>
          <w:p>
            <w:pPr>
              <w:numPr>
                <w:ilvl w:val="0"/>
                <w:numId w:val="5025"/>
              </w:numPr>
              <w:spacing w:before="0" w:after="0" w:line="262" w:lineRule="auto"/>
              <w:jc w:val="left"/>
              <w:rPr>
                <w:color w:val="00274C"/>
                <w:sz w:val="20"/>
                <w:szCs w:val="20"/>
              </w:rPr>
            </w:pPr>
            <w:r>
              <w:rPr>
                <w:color w:val="00274C"/>
                <w:position w:val="-2"/>
                <w:sz w:val="20"/>
                <w:szCs w:val="20"/>
                <w:u w:val="none"/>
              </w:rPr>
              <w:t xml:space="preserve">Make sure that the engine and equipment are used correctly so as not to compromise the life of the turbocharger.</w:t>
            </w:r>
          </w:p>
        </w:tc>
        <w:tc>
          <w:tcPr>
            <w:tcW w:w="0" w:type="auto"/>
            <w:tcMar>
              <w:top w:w="150" w:type="dxa"/>
              <w:left w:w="150" w:type="dxa"/>
              <w:bottom w:w="150" w:type="dxa"/>
              <w:right w:w="150" w:type="dxa"/>
            </w:tcMar>
            <w:vAlign w:val="top"/>
          </w:tcPr>
          <w:p/>
          <w:p/>
          <w:p/>
          <w:p/>
          <w:p>
            <w:pPr>
              <w:widowControl w:val="on"/>
              <w:pBdr/>
              <w:spacing w:before="0" w:after="0" w:line="262" w:lineRule="auto"/>
              <w:ind w:left="0" w:right="0"/>
              <w:jc w:val="left"/>
              <w:textAlignment w:val="top"/>
            </w:pPr>
            <w:r>
              <w:rPr>
                <w:b/>
                <w:bCs/>
                <w:color w:val="00274C"/>
                <w:position w:val="0"/>
                <w:sz w:val="20"/>
                <w:szCs w:val="20"/>
                <w:u w:val="none"/>
              </w:rPr>
              <w:t xml:space="preserve">What not to do:</w:t>
            </w:r>
          </w:p>
          <w:p>
            <w:pPr>
              <w:numPr>
                <w:ilvl w:val="0"/>
                <w:numId w:val="5025"/>
              </w:numPr>
              <w:spacing w:before="0" w:after="0" w:line="262" w:lineRule="auto"/>
              <w:jc w:val="left"/>
              <w:rPr>
                <w:color w:val="00274C"/>
                <w:sz w:val="20"/>
                <w:szCs w:val="20"/>
              </w:rPr>
            </w:pPr>
            <w:r>
              <w:rPr>
                <w:color w:val="00274C"/>
                <w:position w:val="0"/>
                <w:sz w:val="20"/>
                <w:szCs w:val="20"/>
                <w:u w:val="none"/>
              </w:rPr>
              <w:t xml:space="preserve">Do not store turbocharges in damp, wet places if they are not in their original packaging.</w:t>
            </w:r>
          </w:p>
          <w:p>
            <w:pPr>
              <w:numPr>
                <w:ilvl w:val="0"/>
                <w:numId w:val="5025"/>
              </w:numPr>
              <w:spacing w:before="0" w:after="0" w:line="262" w:lineRule="auto"/>
              <w:jc w:val="left"/>
              <w:rPr>
                <w:color w:val="00274C"/>
                <w:sz w:val="20"/>
                <w:szCs w:val="20"/>
              </w:rPr>
            </w:pPr>
            <w:r>
              <w:rPr>
                <w:color w:val="00274C"/>
                <w:position w:val="0"/>
                <w:sz w:val="20"/>
                <w:szCs w:val="20"/>
                <w:u w:val="none"/>
              </w:rPr>
              <w:t xml:space="preserve">Do not expose the turbocharger to dust and dirt if it is not in its original packaging.</w:t>
            </w:r>
          </w:p>
          <w:p>
            <w:pPr>
              <w:numPr>
                <w:ilvl w:val="0"/>
                <w:numId w:val="5025"/>
              </w:numPr>
              <w:spacing w:before="0" w:after="0" w:line="262" w:lineRule="auto"/>
              <w:jc w:val="left"/>
              <w:rPr>
                <w:color w:val="00274C"/>
                <w:sz w:val="20"/>
                <w:szCs w:val="20"/>
              </w:rPr>
            </w:pPr>
            <w:r>
              <w:rPr>
                <w:color w:val="00274C"/>
                <w:position w:val="0"/>
                <w:sz w:val="20"/>
                <w:szCs w:val="20"/>
                <w:u w:val="none"/>
              </w:rPr>
              <w:t xml:space="preserve">Do not lift of hold the turbocharger from the actuator rod if it is not in its original packaging.</w:t>
            </w:r>
          </w:p>
          <w:p>
            <w:pPr>
              <w:numPr>
                <w:ilvl w:val="0"/>
                <w:numId w:val="5025"/>
              </w:numPr>
              <w:spacing w:before="0" w:after="0" w:line="262" w:lineRule="auto"/>
              <w:jc w:val="left"/>
              <w:rPr>
                <w:color w:val="00274C"/>
                <w:sz w:val="20"/>
                <w:szCs w:val="20"/>
              </w:rPr>
            </w:pPr>
            <w:r>
              <w:rPr>
                <w:color w:val="00274C"/>
                <w:position w:val="0"/>
                <w:sz w:val="20"/>
                <w:szCs w:val="20"/>
                <w:u w:val="none"/>
              </w:rPr>
              <w:t xml:space="preserve">Do not apply additives to the lubricating oil and fuel, unless instructed to do so by Kohler.</w:t>
            </w:r>
          </w:p>
          <w:p>
            <w:pPr>
              <w:numPr>
                <w:ilvl w:val="0"/>
                <w:numId w:val="5025"/>
              </w:numPr>
              <w:spacing w:before="0" w:after="0" w:line="262" w:lineRule="auto"/>
              <w:jc w:val="left"/>
              <w:rPr>
                <w:color w:val="00274C"/>
                <w:sz w:val="20"/>
                <w:szCs w:val="20"/>
              </w:rPr>
            </w:pPr>
            <w:r>
              <w:rPr>
                <w:color w:val="00274C"/>
                <w:position w:val="0"/>
                <w:sz w:val="20"/>
                <w:szCs w:val="20"/>
                <w:u w:val="none"/>
              </w:rPr>
              <w:t xml:space="preserve">Do not increase engine speed, or apply loads, immediately after start-up.</w:t>
            </w:r>
          </w:p>
          <w:p>
            <w:pPr>
              <w:numPr>
                <w:ilvl w:val="0"/>
                <w:numId w:val="5025"/>
              </w:numPr>
              <w:spacing w:before="0" w:after="0" w:line="262" w:lineRule="auto"/>
              <w:jc w:val="left"/>
              <w:rPr>
                <w:color w:val="00274C"/>
                <w:sz w:val="20"/>
                <w:szCs w:val="20"/>
              </w:rPr>
            </w:pPr>
            <w:r>
              <w:rPr>
                <w:color w:val="00274C"/>
                <w:position w:val="0"/>
                <w:sz w:val="20"/>
                <w:szCs w:val="20"/>
                <w:u w:val="none"/>
              </w:rPr>
              <w:t xml:space="preserve">Do not intervene on the actuator settings  </w:t>
            </w:r>
            <w:r>
              <w:rPr>
                <w:b/>
                <w:bCs/>
                <w:color w:val="00274C"/>
                <w:position w:val="0"/>
                <w:sz w:val="20"/>
                <w:szCs w:val="20"/>
                <w:u w:val="none"/>
              </w:rPr>
              <w:t xml:space="preserve">A (Fig. 2.61)</w:t>
            </w:r>
            <w:r>
              <w:rPr>
                <w:color w:val="00274C"/>
                <w:position w:val="0"/>
                <w:sz w:val="20"/>
                <w:szCs w:val="20"/>
                <w:u w:val="none"/>
              </w:rPr>
              <w:t xml:space="preserve"> .</w:t>
            </w:r>
          </w:p>
          <w:p>
            <w:pPr>
              <w:numPr>
                <w:ilvl w:val="0"/>
                <w:numId w:val="5025"/>
              </w:numPr>
              <w:spacing w:before="0" w:after="0" w:line="262" w:lineRule="auto"/>
              <w:jc w:val="left"/>
              <w:rPr>
                <w:color w:val="00274C"/>
                <w:sz w:val="20"/>
                <w:szCs w:val="20"/>
              </w:rPr>
            </w:pPr>
            <w:r>
              <w:rPr>
                <w:color w:val="00274C"/>
                <w:position w:val="0"/>
                <w:sz w:val="20"/>
                <w:szCs w:val="20"/>
                <w:u w:val="none"/>
              </w:rPr>
              <w:t xml:space="preserve">Do not let the vehicle / engine run at idle speed for more than 20-30 minutes at a time.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2.18.2 Practical operating rules</w:t>
            </w:r>
          </w:p>
          <w:p>
            <w:pPr>
              <w:widowControl w:val="on"/>
              <w:pBdr/>
              <w:spacing w:before="0" w:after="0" w:line="262" w:lineRule="auto"/>
              <w:ind w:left="0" w:right="0"/>
              <w:jc w:val="left"/>
              <w:textAlignment w:val="center"/>
            </w:pPr>
            <w:r>
              <w:rPr>
                <w:color w:val="00274C"/>
                <w:position w:val="-2"/>
                <w:sz w:val="20"/>
                <w:szCs w:val="20"/>
                <w:u w:val="none"/>
              </w:rPr>
              <w:br/>
              <w:t xml:space="preserve">Users can help to maximise the duration of their turbocharger by following the rules described below.</w:t>
            </w:r>
          </w:p>
          <w:p>
            <w:pPr>
              <w:numPr>
                <w:ilvl w:val="0"/>
                <w:numId w:val="5029"/>
              </w:numPr>
              <w:spacing w:before="0" w:after="0" w:line="262" w:lineRule="auto"/>
              <w:jc w:val="left"/>
              <w:rPr>
                <w:color w:val="00274C"/>
                <w:sz w:val="20"/>
                <w:szCs w:val="20"/>
              </w:rPr>
            </w:pPr>
            <w:r>
              <w:rPr>
                <w:b/>
                <w:bCs/>
                <w:color w:val="00274C"/>
                <w:position w:val="-2"/>
                <w:sz w:val="20"/>
                <w:szCs w:val="20"/>
                <w:u w:val="none"/>
              </w:rPr>
              <w:t xml:space="preserve">Start-up</w:t>
            </w:r>
            <w:r>
              <w:rPr>
                <w:color w:val="00274C"/>
                <w:position w:val="-2"/>
                <w:sz w:val="20"/>
                <w:szCs w:val="20"/>
                <w:u w:val="none"/>
              </w:rPr>
              <w:t xml:space="preserve"> Start the engine at idle speed, or without a load, for approximately one minute. Oil operating pressure is reached within a few seconds and enables the moving parts to warm up and be lubricated.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Immediately increasing the engine speed upon start-up means making the turbocharger run at high speed with suboptimal lubrication, which may compromise the life of the turbocharger.</w:t>
            </w:r>
          </w:p>
          <w:p>
            <w:pPr>
              <w:numPr>
                <w:ilvl w:val="0"/>
                <w:numId w:val="5029"/>
              </w:numPr>
              <w:spacing w:before="0" w:after="0" w:line="262" w:lineRule="auto"/>
              <w:jc w:val="left"/>
              <w:rPr>
                <w:color w:val="00274C"/>
                <w:sz w:val="20"/>
                <w:szCs w:val="20"/>
              </w:rPr>
            </w:pPr>
            <w:r>
              <w:rPr>
                <w:b/>
                <w:bCs/>
                <w:color w:val="00274C"/>
                <w:position w:val="-2"/>
                <w:sz w:val="20"/>
                <w:szCs w:val="20"/>
                <w:u w:val="none"/>
              </w:rPr>
              <w:t xml:space="preserve">After maintenance or a new installation</w:t>
            </w:r>
            <w:r>
              <w:rPr>
                <w:color w:val="00274C"/>
                <w:position w:val="-2"/>
                <w:sz w:val="20"/>
                <w:szCs w:val="20"/>
                <w:u w:val="none"/>
              </w:rPr>
              <w:br/>
              <w:t xml:space="preserve">Proceed with pre-lubrication by filling new oil into the oil supply duct </w:t>
            </w:r>
            <w:r>
              <w:rPr>
                <w:b/>
                <w:bCs/>
                <w:color w:val="00274C"/>
                <w:position w:val="-2"/>
                <w:sz w:val="20"/>
                <w:szCs w:val="20"/>
                <w:u w:val="none"/>
              </w:rPr>
              <w:t xml:space="preserve">B</w:t>
            </w:r>
            <w:r>
              <w:rPr>
                <w:color w:val="00274C"/>
                <w:position w:val="-2"/>
                <w:sz w:val="20"/>
                <w:szCs w:val="20"/>
                <w:u w:val="none"/>
              </w:rPr>
              <w:t xml:space="preserve"> until filling it completely. Start the engine at idle speed, or without a load, for a few minutes in order to ensure that the oil and bearings system operate satisfactorily.</w:t>
            </w:r>
          </w:p>
          <w:p>
            <w:pPr>
              <w:numPr>
                <w:ilvl w:val="0"/>
                <w:numId w:val="5029"/>
              </w:numPr>
              <w:spacing w:before="0" w:after="0" w:line="262" w:lineRule="auto"/>
              <w:jc w:val="left"/>
              <w:rPr>
                <w:color w:val="00274C"/>
                <w:sz w:val="20"/>
                <w:szCs w:val="20"/>
              </w:rPr>
            </w:pPr>
            <w:r>
              <w:rPr>
                <w:b/>
                <w:bCs/>
                <w:color w:val="00274C"/>
                <w:position w:val="-2"/>
                <w:sz w:val="20"/>
                <w:szCs w:val="20"/>
                <w:u w:val="none"/>
              </w:rPr>
              <w:t xml:space="preserve">Low temperature air or engine inactivity</w:t>
            </w:r>
            <w:r>
              <w:rPr>
                <w:color w:val="00274C"/>
                <w:position w:val="-2"/>
                <w:sz w:val="20"/>
                <w:szCs w:val="20"/>
                <w:u w:val="none"/>
              </w:rPr>
              <w:br/>
              <w:t xml:space="preserve">If the engine has been inactive for some time, or the air temperature is very low, start the engine at idle speed or without a load for a few minutes.</w:t>
            </w:r>
          </w:p>
          <w:p>
            <w:pPr>
              <w:numPr>
                <w:ilvl w:val="0"/>
                <w:numId w:val="5029"/>
              </w:numPr>
              <w:spacing w:before="0" w:after="0" w:line="262" w:lineRule="auto"/>
              <w:jc w:val="left"/>
              <w:rPr>
                <w:color w:val="00274C"/>
                <w:sz w:val="20"/>
                <w:szCs w:val="20"/>
              </w:rPr>
            </w:pPr>
            <w:r>
              <w:rPr>
                <w:b/>
                <w:bCs/>
                <w:color w:val="00274C"/>
                <w:position w:val="-2"/>
                <w:sz w:val="20"/>
                <w:szCs w:val="20"/>
                <w:u w:val="none"/>
              </w:rPr>
              <w:t xml:space="preserve">Engine shutdown</w:t>
            </w:r>
            <w:r>
              <w:rPr>
                <w:color w:val="00274C"/>
                <w:position w:val="-2"/>
                <w:sz w:val="20"/>
                <w:szCs w:val="20"/>
                <w:u w:val="none"/>
              </w:rPr>
              <w:br/>
              <w:t xml:space="preserve">Before switching the engine off after intense activity, one must allow the turbocharger to cool down. One must therefore let the engine run at idle speed or without a load for at least 2 minutes, thus allowing the turbocharger to cool.</w:t>
            </w:r>
          </w:p>
          <w:p>
            <w:pPr>
              <w:numPr>
                <w:ilvl w:val="0"/>
                <w:numId w:val="5029"/>
              </w:numPr>
              <w:spacing w:before="0" w:after="0" w:line="262" w:lineRule="auto"/>
              <w:jc w:val="left"/>
              <w:rPr>
                <w:color w:val="00274C"/>
                <w:sz w:val="20"/>
                <w:szCs w:val="20"/>
              </w:rPr>
            </w:pPr>
            <w:r>
              <w:rPr>
                <w:b/>
                <w:bCs/>
                <w:color w:val="00274C"/>
                <w:position w:val="-2"/>
                <w:sz w:val="20"/>
                <w:szCs w:val="20"/>
                <w:u w:val="none"/>
              </w:rPr>
              <w:t xml:space="preserve">Engine at idle speed</w:t>
            </w:r>
            <w:r>
              <w:rPr>
                <w:color w:val="00274C"/>
                <w:position w:val="-2"/>
                <w:sz w:val="20"/>
                <w:szCs w:val="20"/>
                <w:u w:val="none"/>
              </w:rPr>
              <w:br/>
              <w:t xml:space="preserve">Avoid using the engine at idle speed or without a load for long periods (more than 20-30 minutes). When operating at idle speed or without a load, the turbocharger is at low pressure in the exhaust chamber </w:t>
            </w:r>
            <w:r>
              <w:rPr>
                <w:b/>
                <w:bCs/>
                <w:color w:val="00274C"/>
                <w:position w:val="-2"/>
                <w:sz w:val="20"/>
                <w:szCs w:val="20"/>
                <w:u w:val="none"/>
              </w:rPr>
              <w:t xml:space="preserve">C</w:t>
            </w:r>
            <w:r>
              <w:rPr>
                <w:color w:val="00274C"/>
                <w:position w:val="-2"/>
                <w:sz w:val="20"/>
                <w:szCs w:val="20"/>
                <w:u w:val="none"/>
              </w:rPr>
              <w:t xml:space="preserve"> and air supply </w:t>
            </w:r>
            <w:r>
              <w:rPr>
                <w:b/>
                <w:bCs/>
                <w:color w:val="00274C"/>
                <w:position w:val="-2"/>
                <w:sz w:val="20"/>
                <w:szCs w:val="20"/>
                <w:u w:val="none"/>
              </w:rPr>
              <w:t xml:space="preserve">D</w:t>
            </w:r>
            <w:r>
              <w:rPr>
                <w:color w:val="00274C"/>
                <w:position w:val="-2"/>
                <w:sz w:val="20"/>
                <w:szCs w:val="20"/>
                <w:u w:val="none"/>
              </w:rPr>
              <w:t xml:space="preserve"> ; this may cause oil leaks from seals </w:t>
            </w:r>
            <w:r>
              <w:rPr>
                <w:b/>
                <w:bCs/>
                <w:color w:val="00274C"/>
                <w:position w:val="-2"/>
                <w:sz w:val="20"/>
                <w:szCs w:val="20"/>
                <w:u w:val="none"/>
              </w:rPr>
              <w:t xml:space="preserve">E</w:t>
            </w:r>
            <w:r>
              <w:rPr>
                <w:color w:val="00274C"/>
                <w:position w:val="-2"/>
                <w:sz w:val="20"/>
                <w:szCs w:val="20"/>
                <w:u w:val="none"/>
              </w:rPr>
              <w:br/>
              <w:t xml:space="preserve">to the extremity of the shaft. Even if this does not cause damage, it can cause blue smoke from the exhaust when the engine speed and load are increased.</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9081224" name="name664363fdde6062b0e" descr="imm2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1.jpg"/>
                          <pic:cNvPicPr/>
                        </pic:nvPicPr>
                        <pic:blipFill>
                          <a:blip r:embed="rId449263fdde6062b09"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2.60</w:t>
            </w:r>
            <w:r>
              <w:rPr>
                <w:position w:val="-230"/>
              </w:rPr>
              <w:drawing>
                <wp:inline distT="0" distB="0" distL="0" distR="0">
                  <wp:extent cx="2232000" cy="1504800"/>
                  <wp:effectExtent b="0" l="0" r="0" t="0"/>
                  <wp:docPr id="47080483" name="name143863fdde606f27c" descr="imm2_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2.jpg"/>
                          <pic:cNvPicPr/>
                        </pic:nvPicPr>
                        <pic:blipFill>
                          <a:blip r:embed="rId388163fdde606f27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2.61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2.18.3 Before installing a new turbocharger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8704297" name="name520963fdde60737a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44563fdde60737a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5025"/>
              </w:numPr>
              <w:spacing w:before="0" w:after="0" w:line="262" w:lineRule="auto"/>
              <w:jc w:val="left"/>
              <w:rPr>
                <w:color w:val="00274C"/>
                <w:sz w:val="20"/>
                <w:szCs w:val="20"/>
              </w:rPr>
            </w:pPr>
            <w:r>
              <w:rPr>
                <w:color w:val="00274C"/>
                <w:position w:val="-2"/>
                <w:sz w:val="20"/>
                <w:szCs w:val="20"/>
                <w:u w:val="none"/>
              </w:rPr>
              <w:t xml:space="preserve">Do not lift the turbocharger with one hand from the  box.</w:t>
            </w:r>
          </w:p>
          <w:p>
            <w:pPr>
              <w:numPr>
                <w:ilvl w:val="0"/>
                <w:numId w:val="5025"/>
              </w:numPr>
              <w:spacing w:before="0" w:after="0" w:line="262" w:lineRule="auto"/>
              <w:jc w:val="left"/>
              <w:rPr>
                <w:color w:val="00274C"/>
                <w:sz w:val="20"/>
                <w:szCs w:val="20"/>
              </w:rPr>
            </w:pPr>
            <w:r>
              <w:rPr>
                <w:color w:val="00274C"/>
                <w:position w:val="-2"/>
                <w:sz w:val="20"/>
                <w:szCs w:val="20"/>
                <w:u w:val="none"/>
              </w:rPr>
              <w:t xml:space="preserve">Do not lift turbocharger from Comp hsg side.</w:t>
            </w:r>
          </w:p>
          <w:p>
            <w:pPr>
              <w:numPr>
                <w:ilvl w:val="0"/>
                <w:numId w:val="5025"/>
              </w:numPr>
              <w:spacing w:before="0" w:after="0" w:line="262" w:lineRule="auto"/>
              <w:jc w:val="left"/>
              <w:rPr>
                <w:color w:val="00274C"/>
                <w:sz w:val="20"/>
                <w:szCs w:val="20"/>
              </w:rPr>
            </w:pPr>
            <w:r>
              <w:rPr>
                <w:color w:val="00274C"/>
                <w:position w:val="-2"/>
                <w:sz w:val="20"/>
                <w:szCs w:val="20"/>
                <w:u w:val="none"/>
              </w:rPr>
              <w:t xml:space="preserve">Lift the turbocharger with both hands from box.</w:t>
            </w:r>
          </w:p>
          <w:p>
            <w:pPr>
              <w:numPr>
                <w:ilvl w:val="0"/>
                <w:numId w:val="5025"/>
              </w:numPr>
              <w:spacing w:before="0" w:after="0" w:line="262" w:lineRule="auto"/>
              <w:jc w:val="left"/>
              <w:rPr>
                <w:color w:val="00274C"/>
                <w:sz w:val="20"/>
                <w:szCs w:val="20"/>
              </w:rPr>
            </w:pPr>
            <w:r>
              <w:rPr>
                <w:color w:val="00274C"/>
                <w:position w:val="-2"/>
                <w:sz w:val="20"/>
                <w:szCs w:val="20"/>
                <w:u w:val="none"/>
              </w:rPr>
              <w:t xml:space="preserve">Make sure to use clean gloves.</w:t>
            </w:r>
          </w:p>
          <w:p>
            <w:pPr>
              <w:numPr>
                <w:ilvl w:val="0"/>
                <w:numId w:val="5025"/>
              </w:numPr>
              <w:spacing w:before="0" w:after="0" w:line="262" w:lineRule="auto"/>
              <w:jc w:val="left"/>
              <w:rPr>
                <w:color w:val="00274C"/>
                <w:sz w:val="20"/>
                <w:szCs w:val="20"/>
              </w:rPr>
            </w:pPr>
            <w:r>
              <w:rPr>
                <w:color w:val="00274C"/>
                <w:position w:val="-2"/>
                <w:sz w:val="20"/>
                <w:szCs w:val="20"/>
                <w:u w:val="none"/>
              </w:rPr>
              <w:t xml:space="preserve">Handle the turbocharger as indicated in </w:t>
            </w:r>
            <w:hyperlink r:id="rId286563fdde607481d" w:history="1">
              <w:r>
                <w:rPr>
                  <w:rStyle w:val="DefaultParagraphFontPHPDOCX"/>
                  <w:b/>
                  <w:bCs/>
                  <w:color w:val="0000FF"/>
                  <w:position w:val="-2"/>
                  <w:sz w:val="20"/>
                  <w:szCs w:val="20"/>
                  <w:u w:val="none"/>
                </w:rPr>
                <w:t xml:space="preserve">Par. 2.17.4.</w:t>
              </w:r>
            </w:hyperlink>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64305662" name="name248863fdde607c578" descr="imm2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3.jpg"/>
                          <pic:cNvPicPr/>
                        </pic:nvPicPr>
                        <pic:blipFill>
                          <a:blip r:embed="rId315463fdde607c574"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2.62</w:t>
            </w:r>
          </w:p>
        </w:tc>
      </w:tr>
      <w:tr>
        <w:trPr>
          <w:trHeight w:val="0" w:hRule="atLeast"/>
        </w:trPr>
        <w:tc>
          <w:tcPr>
            <w:tcW w:w="0" w:type="auto"/>
            <w:tcMar>
              <w:top w:w="150" w:type="dxa"/>
              <w:left w:w="150" w:type="dxa"/>
              <w:bottom w:w="150" w:type="dxa"/>
              <w:right w:w="150" w:type="dxa"/>
            </w:tcMar>
            <w:vAlign w:val="center"/>
          </w:tcPr>
          <w:p>
            <w:pPr>
              <w:numPr>
                <w:ilvl w:val="0"/>
                <w:numId w:val="5030"/>
              </w:numPr>
              <w:spacing w:before="0" w:after="0" w:line="262" w:lineRule="auto"/>
              <w:jc w:val="left"/>
              <w:rPr>
                <w:color w:val="00274C"/>
                <w:sz w:val="20"/>
                <w:szCs w:val="20"/>
              </w:rPr>
            </w:pPr>
            <w:r>
              <w:rPr>
                <w:color w:val="00274C"/>
                <w:position w:val="-2"/>
                <w:sz w:val="20"/>
                <w:szCs w:val="20"/>
                <w:u w:val="none"/>
              </w:rPr>
              <w:t xml:space="preserve">Avoid lifting from the intake side </w:t>
            </w:r>
            <w:r>
              <w:rPr>
                <w:b/>
                <w:bCs/>
                <w:color w:val="00274C"/>
                <w:position w:val="-2"/>
                <w:sz w:val="20"/>
                <w:szCs w:val="20"/>
                <w:u w:val="none"/>
              </w:rPr>
              <w:t xml:space="preserve">G</w:t>
            </w:r>
            <w:r>
              <w:rPr>
                <w:color w:val="00274C"/>
                <w:position w:val="-2"/>
                <w:sz w:val="20"/>
                <w:szCs w:val="20"/>
                <w:u w:val="none"/>
              </w:rPr>
              <w:t xml:space="preserve"> .</w:t>
            </w:r>
          </w:p>
          <w:p>
            <w:pPr>
              <w:numPr>
                <w:ilvl w:val="0"/>
                <w:numId w:val="5030"/>
              </w:numPr>
              <w:spacing w:before="0" w:after="0" w:line="262" w:lineRule="auto"/>
              <w:jc w:val="left"/>
              <w:rPr>
                <w:color w:val="00274C"/>
                <w:sz w:val="20"/>
                <w:szCs w:val="20"/>
              </w:rPr>
            </w:pPr>
            <w:r>
              <w:rPr>
                <w:color w:val="00274C"/>
                <w:position w:val="-2"/>
                <w:sz w:val="20"/>
                <w:szCs w:val="20"/>
                <w:u w:val="none"/>
              </w:rPr>
              <w:t xml:space="preserve">Remove cap guard </w:t>
            </w:r>
            <w:r>
              <w:rPr>
                <w:b/>
                <w:bCs/>
                <w:color w:val="00274C"/>
                <w:position w:val="-2"/>
                <w:sz w:val="20"/>
                <w:szCs w:val="20"/>
                <w:u w:val="none"/>
              </w:rPr>
              <w:t xml:space="preserve">F</w:t>
            </w:r>
            <w:r>
              <w:rPr>
                <w:color w:val="00274C"/>
                <w:position w:val="-2"/>
                <w:sz w:val="20"/>
                <w:szCs w:val="20"/>
                <w:u w:val="none"/>
              </w:rPr>
              <w:t xml:space="preserve"> and check that there is no excessive shaft axial and radial clearances.</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36035590" name="name132763fdde60829b7" descr="imm2_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4.jpg"/>
                          <pic:cNvPicPr/>
                        </pic:nvPicPr>
                        <pic:blipFill>
                          <a:blip r:embed="rId865063fdde60829b3"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2.63</w:t>
            </w:r>
          </w:p>
        </w:tc>
      </w:tr>
      <w:tr>
        <w:trPr>
          <w:trHeight w:val="0" w:hRule="atLeast"/>
        </w:trPr>
        <w:tc>
          <w:tcPr>
            <w:tcW w:w="0" w:type="auto"/>
            <w:tcMar>
              <w:top w:w="150" w:type="dxa"/>
              <w:left w:w="150" w:type="dxa"/>
              <w:bottom w:w="150" w:type="dxa"/>
              <w:right w:w="150" w:type="dxa"/>
            </w:tcMar>
            <w:vAlign w:val="center"/>
          </w:tcPr>
          <w:p>
            <w:pPr>
              <w:numPr>
                <w:ilvl w:val="0"/>
                <w:numId w:val="5031"/>
              </w:numPr>
              <w:spacing w:before="0" w:after="0" w:line="262" w:lineRule="auto"/>
              <w:jc w:val="left"/>
              <w:rPr>
                <w:color w:val="00274C"/>
                <w:sz w:val="20"/>
                <w:szCs w:val="20"/>
              </w:rPr>
            </w:pPr>
            <w:r>
              <w:rPr>
                <w:color w:val="00274C"/>
                <w:position w:val="-2"/>
                <w:sz w:val="20"/>
                <w:szCs w:val="20"/>
                <w:u w:val="none"/>
              </w:rPr>
              <w:t xml:space="preserve">Check for any signs of friction of the turbine on the turbocharger body.</w:t>
            </w:r>
          </w:p>
          <w:p>
            <w:pPr>
              <w:numPr>
                <w:ilvl w:val="0"/>
                <w:numId w:val="5031"/>
              </w:numPr>
              <w:spacing w:before="0" w:after="0" w:line="262" w:lineRule="auto"/>
              <w:jc w:val="left"/>
              <w:rPr>
                <w:color w:val="00274C"/>
                <w:sz w:val="20"/>
                <w:szCs w:val="20"/>
              </w:rPr>
            </w:pPr>
            <w:r>
              <w:rPr>
                <w:color w:val="00274C"/>
                <w:position w:val="-2"/>
                <w:sz w:val="20"/>
                <w:szCs w:val="20"/>
                <w:u w:val="none"/>
              </w:rPr>
              <w:t xml:space="preserve">Check for any traces of oil leaks on the turbocharger body.</w:t>
            </w:r>
          </w:p>
          <w:p>
            <w:pPr>
              <w:numPr>
                <w:ilvl w:val="0"/>
                <w:numId w:val="5031"/>
              </w:numPr>
              <w:spacing w:before="0" w:after="0" w:line="262" w:lineRule="auto"/>
              <w:jc w:val="left"/>
              <w:rPr>
                <w:color w:val="00274C"/>
                <w:sz w:val="20"/>
                <w:szCs w:val="20"/>
              </w:rPr>
            </w:pPr>
            <w:r>
              <w:rPr>
                <w:color w:val="00274C"/>
                <w:position w:val="-2"/>
                <w:sz w:val="20"/>
                <w:szCs w:val="20"/>
                <w:u w:val="none"/>
              </w:rPr>
              <w:t xml:space="preserve">After having check everything, reapply cap </w:t>
            </w:r>
            <w:r>
              <w:rPr>
                <w:b/>
                <w:bCs/>
                <w:color w:val="00274C"/>
                <w:position w:val="-2"/>
                <w:sz w:val="20"/>
                <w:szCs w:val="20"/>
                <w:u w:val="none"/>
              </w:rPr>
              <w:t xml:space="preserve">F</w:t>
            </w:r>
            <w:r>
              <w:rPr>
                <w:color w:val="00274C"/>
                <w:position w:val="-2"/>
                <w:sz w:val="20"/>
                <w:szCs w:val="20"/>
                <w:u w:val="none"/>
              </w:rPr>
              <w:t xml:space="preserve"> on intake opening </w:t>
            </w:r>
            <w:r>
              <w:rPr>
                <w:b/>
                <w:bCs/>
                <w:color w:val="00274C"/>
                <w:position w:val="-2"/>
                <w:sz w:val="20"/>
                <w:szCs w:val="20"/>
                <w:u w:val="none"/>
              </w:rPr>
              <w:t xml:space="preserve">H</w:t>
            </w:r>
            <w:r>
              <w:rPr>
                <w:color w:val="00274C"/>
                <w:position w:val="-2"/>
                <w:sz w:val="20"/>
                <w:szCs w:val="20"/>
                <w:u w:val="none"/>
              </w:rPr>
              <w:t xml:space="preserve"> of the turbocharger and do not remove it until assembly has been completed.</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7108045" name="name549863fdde608c26b" descr="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5.jpg"/>
                          <pic:cNvPicPr/>
                        </pic:nvPicPr>
                        <pic:blipFill>
                          <a:blip r:embed="rId950163fdde608c26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2.64</w:t>
            </w:r>
          </w:p>
        </w:tc>
      </w:tr>
      <w:tr>
        <w:trPr>
          <w:trHeight w:val="0" w:hRule="atLeast"/>
        </w:trPr>
        <w:tc>
          <w:tcPr>
            <w:tcW w:w="0" w:type="auto"/>
            <w:tcMar>
              <w:top w:w="150" w:type="dxa"/>
              <w:left w:w="150" w:type="dxa"/>
              <w:bottom w:w="150" w:type="dxa"/>
              <w:right w:w="150" w:type="dxa"/>
            </w:tcMar>
            <w:vAlign w:val="center"/>
          </w:tcPr>
          <w:p>
            <w:pPr>
              <w:numPr>
                <w:ilvl w:val="0"/>
                <w:numId w:val="5032"/>
              </w:numPr>
              <w:spacing w:before="0" w:after="0" w:line="262" w:lineRule="auto"/>
              <w:jc w:val="left"/>
              <w:rPr>
                <w:color w:val="00274C"/>
                <w:sz w:val="20"/>
                <w:szCs w:val="20"/>
              </w:rPr>
            </w:pPr>
            <w:r>
              <w:rPr>
                <w:color w:val="00274C"/>
                <w:position w:val="-2"/>
                <w:sz w:val="20"/>
                <w:szCs w:val="20"/>
                <w:u w:val="none"/>
              </w:rPr>
              <w:t xml:space="preserve">Check the correct assembly of the capscrews and the presence of paint on them.</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13648445" name="name869963fdde609492d" descr="imm2_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7.jpg"/>
                          <pic:cNvPicPr/>
                        </pic:nvPicPr>
                        <pic:blipFill>
                          <a:blip r:embed="rId146863fdde6094929"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2.18.4 Installation instructions</w:t>
            </w:r>
          </w:p>
          <w:p/>
          <w:p/>
          <w:p>
            <w:pPr>
              <w:numPr>
                <w:ilvl w:val="0"/>
                <w:numId w:val="5033"/>
              </w:numPr>
              <w:spacing w:before="0" w:after="0" w:line="262" w:lineRule="auto"/>
              <w:jc w:val="left"/>
              <w:rPr>
                <w:color w:val="00274C"/>
                <w:sz w:val="20"/>
                <w:szCs w:val="20"/>
              </w:rPr>
            </w:pPr>
            <w:r>
              <w:rPr>
                <w:b/>
                <w:bCs/>
                <w:color w:val="00274C"/>
                <w:position w:val="-2"/>
                <w:sz w:val="20"/>
                <w:szCs w:val="20"/>
                <w:u w:val="none"/>
              </w:rPr>
              <w:t xml:space="preserve">Remove the cap guards with care only when assembling.</w:t>
            </w:r>
            <w:r>
              <w:rPr>
                <w:color w:val="00274C"/>
                <w:position w:val="-2"/>
                <w:sz w:val="20"/>
                <w:szCs w:val="20"/>
                <w:u w:val="none"/>
              </w:rPr>
              <w:br/>
              <w:t xml:space="preserve">Handle carefully avoiding erratic movements.</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73235147" name="name712963fdde609d4f1" descr="imm2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5.jpg"/>
                          <pic:cNvPicPr/>
                        </pic:nvPicPr>
                        <pic:blipFill>
                          <a:blip r:embed="rId688263fdde609d4ed"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2.66</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2.18.5 Replacement instructions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Always understand the cause of the breakage of the turbocharger before replacing it.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Correct the cause of the breakage before replacing it with a new turbocharger.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in doubt, contact </w:t>
            </w:r>
            <w:r>
              <w:rPr>
                <w:b/>
                <w:bCs/>
                <w:color w:val="00274C"/>
                <w:position w:val="-2"/>
                <w:sz w:val="20"/>
                <w:szCs w:val="20"/>
                <w:u w:val="none"/>
              </w:rPr>
              <w:t xml:space="preserve">KOHLER</w:t>
            </w:r>
            <w:r>
              <w:rPr>
                <w:color w:val="00274C"/>
                <w:position w:val="-2"/>
                <w:sz w:val="20"/>
                <w:szCs w:val="20"/>
                <w:u w:val="none"/>
              </w:rPr>
              <w:t xml:space="preserve"> service department.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237640" name="name419963fdde60a222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78863fdde60a221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5025"/>
              </w:numPr>
              <w:spacing w:before="0" w:after="0" w:line="262" w:lineRule="auto"/>
              <w:jc w:val="left"/>
              <w:rPr>
                <w:color w:val="00274C"/>
                <w:sz w:val="20"/>
                <w:szCs w:val="20"/>
              </w:rPr>
            </w:pPr>
            <w:r>
              <w:rPr>
                <w:color w:val="00274C"/>
                <w:position w:val="-2"/>
                <w:sz w:val="20"/>
                <w:szCs w:val="20"/>
                <w:u w:val="none"/>
              </w:rPr>
              <w:t xml:space="preserve">Failure to comply with these instructions can cause damage to the turbocharger and void the warranty.</w:t>
            </w:r>
          </w:p>
          <w:p>
            <w:pPr>
              <w:numPr>
                <w:ilvl w:val="0"/>
                <w:numId w:val="5025"/>
              </w:numPr>
              <w:spacing w:before="0" w:after="0" w:line="262" w:lineRule="auto"/>
              <w:jc w:val="left"/>
              <w:rPr>
                <w:color w:val="00274C"/>
                <w:sz w:val="20"/>
                <w:szCs w:val="20"/>
              </w:rPr>
            </w:pPr>
            <w:r>
              <w:rPr>
                <w:color w:val="00274C"/>
                <w:position w:val="-2"/>
                <w:sz w:val="20"/>
                <w:szCs w:val="20"/>
                <w:u w:val="none"/>
              </w:rPr>
              <w:t xml:space="preserve">Modifying the calibration of the turbocharger damages the turbocharger/engine.</w:t>
            </w:r>
          </w:p>
          <w:p>
            <w:pPr>
              <w:numPr>
                <w:ilvl w:val="0"/>
                <w:numId w:val="5025"/>
              </w:numPr>
              <w:spacing w:before="0" w:after="0" w:line="262" w:lineRule="auto"/>
              <w:jc w:val="left"/>
              <w:rPr>
                <w:color w:val="00274C"/>
                <w:sz w:val="20"/>
                <w:szCs w:val="20"/>
              </w:rPr>
            </w:pPr>
            <w:r>
              <w:rPr>
                <w:color w:val="00274C"/>
                <w:position w:val="-2"/>
                <w:sz w:val="20"/>
                <w:szCs w:val="20"/>
                <w:u w:val="none"/>
              </w:rPr>
              <w:t xml:space="preserve">Always use the correct gaskets, and fit carefully to avoid blocking holes when mounting.</w:t>
            </w:r>
          </w:p>
          <w:p>
            <w:pPr>
              <w:numPr>
                <w:ilvl w:val="0"/>
                <w:numId w:val="5025"/>
              </w:numPr>
              <w:spacing w:before="0" w:after="0" w:line="262" w:lineRule="auto"/>
              <w:jc w:val="left"/>
              <w:rPr>
                <w:color w:val="00274C"/>
                <w:sz w:val="20"/>
                <w:szCs w:val="20"/>
              </w:rPr>
            </w:pPr>
            <w:r>
              <w:rPr>
                <w:color w:val="00274C"/>
                <w:position w:val="-2"/>
                <w:sz w:val="20"/>
                <w:szCs w:val="20"/>
                <w:u w:val="none"/>
              </w:rPr>
              <w:t xml:space="preserve">Refer to the manual of the engine / vehicle, for: the correct type and quantity of oil, the correct tightening of components, instructions and installation.</w:t>
            </w:r>
          </w:p>
          <w:p>
            <w:pPr>
              <w:numPr>
                <w:ilvl w:val="0"/>
                <w:numId w:val="5025"/>
              </w:numPr>
              <w:spacing w:before="0" w:after="0" w:line="262" w:lineRule="auto"/>
              <w:jc w:val="left"/>
              <w:rPr>
                <w:color w:val="00274C"/>
                <w:sz w:val="20"/>
                <w:szCs w:val="20"/>
              </w:rPr>
            </w:pPr>
            <w:r>
              <w:rPr>
                <w:color w:val="00274C"/>
                <w:position w:val="-2"/>
                <w:sz w:val="20"/>
                <w:szCs w:val="20"/>
                <w:u w:val="none"/>
              </w:rPr>
              <w:t xml:space="preserve">It is forbidden to use liquid gaskets or sealants, particularly for the oil inlet/outlet.</w:t>
            </w:r>
          </w:p>
          <w:p>
            <w:pPr>
              <w:numPr>
                <w:ilvl w:val="0"/>
                <w:numId w:val="5025"/>
              </w:numPr>
              <w:spacing w:before="0" w:after="0" w:line="262" w:lineRule="auto"/>
              <w:jc w:val="left"/>
              <w:rPr>
                <w:color w:val="00274C"/>
                <w:sz w:val="20"/>
                <w:szCs w:val="20"/>
              </w:rPr>
            </w:pPr>
            <w:r>
              <w:rPr>
                <w:color w:val="00274C"/>
                <w:position w:val="-2"/>
                <w:sz w:val="20"/>
                <w:szCs w:val="20"/>
                <w:u w:val="none"/>
              </w:rPr>
              <w:t xml:space="preserve">Avoid dirt / debris while installing the turbocharger.</w:t>
            </w:r>
          </w:p>
          <w:p>
            <w:pPr>
              <w:numPr>
                <w:ilvl w:val="0"/>
                <w:numId w:val="5025"/>
              </w:numPr>
              <w:spacing w:before="0" w:after="0" w:line="262" w:lineRule="auto"/>
              <w:jc w:val="left"/>
              <w:rPr>
                <w:color w:val="00274C"/>
                <w:sz w:val="20"/>
                <w:szCs w:val="20"/>
              </w:rPr>
            </w:pPr>
            <w:r>
              <w:rPr>
                <w:color w:val="00274C"/>
                <w:position w:val="-2"/>
                <w:sz w:val="20"/>
                <w:szCs w:val="20"/>
                <w:u w:val="none"/>
              </w:rPr>
              <w:t xml:space="preserve">Before mounting the turbocharger, check that the code of the component is correct for the type of engine, as mounting the wrong turbocharger can damage the turbo / engine and void the warranty.</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Balancer device (optional)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balancer device is composed of a special crankshaft that activates 2 additional shafts (balancers).</w:t>
            </w:r>
          </w:p>
          <w:p>
            <w:pPr>
              <w:widowControl w:val="on"/>
              <w:pBdr/>
              <w:spacing w:before="0" w:after="0" w:line="262" w:lineRule="auto"/>
              <w:ind w:left="0" w:right="0"/>
              <w:jc w:val="left"/>
              <w:textAlignment w:val="center"/>
            </w:pPr>
            <w:r>
              <w:rPr>
                <w:color w:val="00274C"/>
                <w:position w:val="-2"/>
                <w:sz w:val="20"/>
                <w:szCs w:val="20"/>
                <w:u w:val="none"/>
              </w:rPr>
              <w:t xml:space="preserve">Rotation of the balancers, which have counterweights that oppose the movement of alternating weights (crankshaft - connecting rods - pistons), reduces vibrations caused by them.</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device is developed under the crankshaft, fixed on the crankcase, closed by the oil sump.
</w:t>
            </w:r>
          </w:p>
          <w:p>
            <w:pPr>
              <w:widowControl w:val="on"/>
              <w:pBdr/>
              <w:spacing w:before="0" w:after="0" w:line="262" w:lineRule="auto"/>
              <w:ind w:left="0" w:right="0"/>
              <w:jc w:val="left"/>
              <w:textAlignment w:val="center"/>
            </w:pPr>
            <w:r>
              <w:rPr>
                <w:b/>
                <w:bCs/>
                <w:color w:val="00274C"/>
                <w:position w:val="-2"/>
                <w:sz w:val="20"/>
                <w:szCs w:val="20"/>
                <w:u w:val="none"/>
              </w:rPr>
              <w:br/>
              <w:t xml:space="preserve">Tab 2.43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Balancer shaft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Balancer shaft support box</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Conductor balance 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Conducted balance shaft</w:t>
                  </w:r>
                </w:p>
              </w:tc>
            </w:tr>
          </w:tbl>
          <w:p/>
        </w:tc>
        <w:tc>
          <w:tcPr>
            <w:tcW w:w="0" w:type="auto"/>
            <w:tcMar>
              <w:top w:w="150" w:type="dxa"/>
              <w:left w:w="150" w:type="dxa"/>
              <w:bottom w:w="150" w:type="dxa"/>
              <w:right w:w="150" w:type="dxa"/>
            </w:tcMar>
            <w:vAlign w:val="top"/>
          </w:tcPr>
          <w:p>
            <w:r>
              <w:rPr>
                <w:position w:val="-296"/>
              </w:rPr>
              <w:drawing>
                <wp:inline distT="0" distB="0" distL="0" distR="0">
                  <wp:extent cx="1936800" cy="1922400"/>
                  <wp:effectExtent b="0" l="0" r="0" t="0"/>
                  <wp:docPr id="72907960" name="name764363fdde60b2681" descr="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6.jpg"/>
                          <pic:cNvPicPr/>
                        </pic:nvPicPr>
                        <pic:blipFill>
                          <a:blip r:embed="rId301463fdde60b267d" cstate="print"/>
                          <a:stretch>
                            <a:fillRect/>
                          </a:stretch>
                        </pic:blipFill>
                        <pic:spPr>
                          <a:xfrm>
                            <a:off x="0" y="0"/>
                            <a:ext cx="1936800" cy="1922400"/>
                          </a:xfrm>
                          <a:prstGeom prst="rect">
                            <a:avLst/>
                          </a:prstGeom>
                          <a:ln w="0">
                            <a:noFill/>
                          </a:ln>
                        </pic:spPr>
                      </pic:pic>
                    </a:graphicData>
                  </a:graphic>
                </wp:inline>
              </w:drawing>
            </w:r>
            <w:r>
              <w:rPr>
                <w:b/>
                <w:bCs/>
                <w:color w:val="00274C"/>
                <w:position w:val="0"/>
                <w:sz w:val="20"/>
                <w:szCs w:val="20"/>
                <w:u w:val="none"/>
              </w:rPr>
              <w:br/>
              <w:t xml:space="preserve">Fig 2.67</w:t>
            </w:r>
          </w:p>
        </w:tc>
      </w:tr>
    </w:tbl>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5033">
    <w:multiLevelType w:val="hybridMultilevel"/>
    <w:lvl w:ilvl="0" w:tplc="85685347">
      <w:start w:val="1"/>
      <w:numFmt w:val="decimal"/>
      <w:lvlText w:val="%1."/>
      <w:lvlJc w:val="left"/>
      <w:pPr>
        <w:ind w:left="720" w:hanging="360"/>
      </w:pPr>
    </w:lvl>
    <w:lvl w:ilvl="1" w:tplc="85685347" w:tentative="1">
      <w:start w:val="1"/>
      <w:numFmt w:val="lowerLetter"/>
      <w:lvlText w:val="%2."/>
      <w:lvlJc w:val="left"/>
      <w:pPr>
        <w:ind w:left="1440" w:hanging="360"/>
      </w:pPr>
    </w:lvl>
    <w:lvl w:ilvl="2" w:tplc="85685347" w:tentative="1">
      <w:start w:val="1"/>
      <w:numFmt w:val="lowerRoman"/>
      <w:lvlText w:val="%3."/>
      <w:lvlJc w:val="right"/>
      <w:pPr>
        <w:ind w:left="2160" w:hanging="180"/>
      </w:pPr>
    </w:lvl>
    <w:lvl w:ilvl="3" w:tplc="85685347" w:tentative="1">
      <w:start w:val="1"/>
      <w:numFmt w:val="decimal"/>
      <w:lvlText w:val="%4."/>
      <w:lvlJc w:val="left"/>
      <w:pPr>
        <w:ind w:left="2880" w:hanging="360"/>
      </w:pPr>
    </w:lvl>
    <w:lvl w:ilvl="4" w:tplc="85685347" w:tentative="1">
      <w:start w:val="1"/>
      <w:numFmt w:val="lowerLetter"/>
      <w:lvlText w:val="%5."/>
      <w:lvlJc w:val="left"/>
      <w:pPr>
        <w:ind w:left="3600" w:hanging="360"/>
      </w:pPr>
    </w:lvl>
    <w:lvl w:ilvl="5" w:tplc="85685347" w:tentative="1">
      <w:start w:val="1"/>
      <w:numFmt w:val="lowerRoman"/>
      <w:lvlText w:val="%6."/>
      <w:lvlJc w:val="right"/>
      <w:pPr>
        <w:ind w:left="4320" w:hanging="180"/>
      </w:pPr>
    </w:lvl>
    <w:lvl w:ilvl="6" w:tplc="85685347" w:tentative="1">
      <w:start w:val="1"/>
      <w:numFmt w:val="decimal"/>
      <w:lvlText w:val="%7."/>
      <w:lvlJc w:val="left"/>
      <w:pPr>
        <w:ind w:left="5040" w:hanging="360"/>
      </w:pPr>
    </w:lvl>
    <w:lvl w:ilvl="7" w:tplc="85685347" w:tentative="1">
      <w:start w:val="1"/>
      <w:numFmt w:val="lowerLetter"/>
      <w:lvlText w:val="%8."/>
      <w:lvlJc w:val="left"/>
      <w:pPr>
        <w:ind w:left="5760" w:hanging="360"/>
      </w:pPr>
    </w:lvl>
    <w:lvl w:ilvl="8" w:tplc="85685347" w:tentative="1">
      <w:start w:val="1"/>
      <w:numFmt w:val="lowerRoman"/>
      <w:lvlText w:val="%9."/>
      <w:lvlJc w:val="right"/>
      <w:pPr>
        <w:ind w:left="6480" w:hanging="180"/>
      </w:pPr>
    </w:lvl>
  </w:abstractNum>
  <w:abstractNum w:abstractNumId="5032">
    <w:multiLevelType w:val="hybridMultilevel"/>
    <w:lvl w:ilvl="0" w:tplc="71862066">
      <w:start w:val="1"/>
      <w:numFmt w:val="decimal"/>
      <w:lvlText w:val="%1."/>
      <w:lvlJc w:val="left"/>
      <w:pPr>
        <w:ind w:left="720" w:hanging="360"/>
      </w:pPr>
    </w:lvl>
    <w:lvl w:ilvl="1" w:tplc="71862066" w:tentative="1">
      <w:start w:val="1"/>
      <w:numFmt w:val="lowerLetter"/>
      <w:lvlText w:val="%2."/>
      <w:lvlJc w:val="left"/>
      <w:pPr>
        <w:ind w:left="1440" w:hanging="360"/>
      </w:pPr>
    </w:lvl>
    <w:lvl w:ilvl="2" w:tplc="71862066" w:tentative="1">
      <w:start w:val="1"/>
      <w:numFmt w:val="lowerRoman"/>
      <w:lvlText w:val="%3."/>
      <w:lvlJc w:val="right"/>
      <w:pPr>
        <w:ind w:left="2160" w:hanging="180"/>
      </w:pPr>
    </w:lvl>
    <w:lvl w:ilvl="3" w:tplc="71862066" w:tentative="1">
      <w:start w:val="1"/>
      <w:numFmt w:val="decimal"/>
      <w:lvlText w:val="%4."/>
      <w:lvlJc w:val="left"/>
      <w:pPr>
        <w:ind w:left="2880" w:hanging="360"/>
      </w:pPr>
    </w:lvl>
    <w:lvl w:ilvl="4" w:tplc="71862066" w:tentative="1">
      <w:start w:val="1"/>
      <w:numFmt w:val="lowerLetter"/>
      <w:lvlText w:val="%5."/>
      <w:lvlJc w:val="left"/>
      <w:pPr>
        <w:ind w:left="3600" w:hanging="360"/>
      </w:pPr>
    </w:lvl>
    <w:lvl w:ilvl="5" w:tplc="71862066" w:tentative="1">
      <w:start w:val="1"/>
      <w:numFmt w:val="lowerRoman"/>
      <w:lvlText w:val="%6."/>
      <w:lvlJc w:val="right"/>
      <w:pPr>
        <w:ind w:left="4320" w:hanging="180"/>
      </w:pPr>
    </w:lvl>
    <w:lvl w:ilvl="6" w:tplc="71862066" w:tentative="1">
      <w:start w:val="1"/>
      <w:numFmt w:val="decimal"/>
      <w:lvlText w:val="%7."/>
      <w:lvlJc w:val="left"/>
      <w:pPr>
        <w:ind w:left="5040" w:hanging="360"/>
      </w:pPr>
    </w:lvl>
    <w:lvl w:ilvl="7" w:tplc="71862066" w:tentative="1">
      <w:start w:val="1"/>
      <w:numFmt w:val="lowerLetter"/>
      <w:lvlText w:val="%8."/>
      <w:lvlJc w:val="left"/>
      <w:pPr>
        <w:ind w:left="5760" w:hanging="360"/>
      </w:pPr>
    </w:lvl>
    <w:lvl w:ilvl="8" w:tplc="71862066" w:tentative="1">
      <w:start w:val="1"/>
      <w:numFmt w:val="lowerRoman"/>
      <w:lvlText w:val="%9."/>
      <w:lvlJc w:val="right"/>
      <w:pPr>
        <w:ind w:left="6480" w:hanging="180"/>
      </w:pPr>
    </w:lvl>
  </w:abstractNum>
  <w:abstractNum w:abstractNumId="5031">
    <w:multiLevelType w:val="hybridMultilevel"/>
    <w:lvl w:ilvl="0" w:tplc="26997892">
      <w:start w:val="1"/>
      <w:numFmt w:val="decimal"/>
      <w:lvlText w:val="%1."/>
      <w:lvlJc w:val="left"/>
      <w:pPr>
        <w:ind w:left="720" w:hanging="360"/>
      </w:pPr>
    </w:lvl>
    <w:lvl w:ilvl="1" w:tplc="26997892" w:tentative="1">
      <w:start w:val="1"/>
      <w:numFmt w:val="lowerLetter"/>
      <w:lvlText w:val="%2."/>
      <w:lvlJc w:val="left"/>
      <w:pPr>
        <w:ind w:left="1440" w:hanging="360"/>
      </w:pPr>
    </w:lvl>
    <w:lvl w:ilvl="2" w:tplc="26997892" w:tentative="1">
      <w:start w:val="1"/>
      <w:numFmt w:val="lowerRoman"/>
      <w:lvlText w:val="%3."/>
      <w:lvlJc w:val="right"/>
      <w:pPr>
        <w:ind w:left="2160" w:hanging="180"/>
      </w:pPr>
    </w:lvl>
    <w:lvl w:ilvl="3" w:tplc="26997892" w:tentative="1">
      <w:start w:val="1"/>
      <w:numFmt w:val="decimal"/>
      <w:lvlText w:val="%4."/>
      <w:lvlJc w:val="left"/>
      <w:pPr>
        <w:ind w:left="2880" w:hanging="360"/>
      </w:pPr>
    </w:lvl>
    <w:lvl w:ilvl="4" w:tplc="26997892" w:tentative="1">
      <w:start w:val="1"/>
      <w:numFmt w:val="lowerLetter"/>
      <w:lvlText w:val="%5."/>
      <w:lvlJc w:val="left"/>
      <w:pPr>
        <w:ind w:left="3600" w:hanging="360"/>
      </w:pPr>
    </w:lvl>
    <w:lvl w:ilvl="5" w:tplc="26997892" w:tentative="1">
      <w:start w:val="1"/>
      <w:numFmt w:val="lowerRoman"/>
      <w:lvlText w:val="%6."/>
      <w:lvlJc w:val="right"/>
      <w:pPr>
        <w:ind w:left="4320" w:hanging="180"/>
      </w:pPr>
    </w:lvl>
    <w:lvl w:ilvl="6" w:tplc="26997892" w:tentative="1">
      <w:start w:val="1"/>
      <w:numFmt w:val="decimal"/>
      <w:lvlText w:val="%7."/>
      <w:lvlJc w:val="left"/>
      <w:pPr>
        <w:ind w:left="5040" w:hanging="360"/>
      </w:pPr>
    </w:lvl>
    <w:lvl w:ilvl="7" w:tplc="26997892" w:tentative="1">
      <w:start w:val="1"/>
      <w:numFmt w:val="lowerLetter"/>
      <w:lvlText w:val="%8."/>
      <w:lvlJc w:val="left"/>
      <w:pPr>
        <w:ind w:left="5760" w:hanging="360"/>
      </w:pPr>
    </w:lvl>
    <w:lvl w:ilvl="8" w:tplc="26997892" w:tentative="1">
      <w:start w:val="1"/>
      <w:numFmt w:val="lowerRoman"/>
      <w:lvlText w:val="%9."/>
      <w:lvlJc w:val="right"/>
      <w:pPr>
        <w:ind w:left="6480" w:hanging="180"/>
      </w:pPr>
    </w:lvl>
  </w:abstractNum>
  <w:abstractNum w:abstractNumId="5030">
    <w:multiLevelType w:val="hybridMultilevel"/>
    <w:lvl w:ilvl="0" w:tplc="65746803">
      <w:start w:val="1"/>
      <w:numFmt w:val="decimal"/>
      <w:lvlText w:val="%1."/>
      <w:lvlJc w:val="left"/>
      <w:pPr>
        <w:ind w:left="720" w:hanging="360"/>
      </w:pPr>
    </w:lvl>
    <w:lvl w:ilvl="1" w:tplc="65746803" w:tentative="1">
      <w:start w:val="1"/>
      <w:numFmt w:val="lowerLetter"/>
      <w:lvlText w:val="%2."/>
      <w:lvlJc w:val="left"/>
      <w:pPr>
        <w:ind w:left="1440" w:hanging="360"/>
      </w:pPr>
    </w:lvl>
    <w:lvl w:ilvl="2" w:tplc="65746803" w:tentative="1">
      <w:start w:val="1"/>
      <w:numFmt w:val="lowerRoman"/>
      <w:lvlText w:val="%3."/>
      <w:lvlJc w:val="right"/>
      <w:pPr>
        <w:ind w:left="2160" w:hanging="180"/>
      </w:pPr>
    </w:lvl>
    <w:lvl w:ilvl="3" w:tplc="65746803" w:tentative="1">
      <w:start w:val="1"/>
      <w:numFmt w:val="decimal"/>
      <w:lvlText w:val="%4."/>
      <w:lvlJc w:val="left"/>
      <w:pPr>
        <w:ind w:left="2880" w:hanging="360"/>
      </w:pPr>
    </w:lvl>
    <w:lvl w:ilvl="4" w:tplc="65746803" w:tentative="1">
      <w:start w:val="1"/>
      <w:numFmt w:val="lowerLetter"/>
      <w:lvlText w:val="%5."/>
      <w:lvlJc w:val="left"/>
      <w:pPr>
        <w:ind w:left="3600" w:hanging="360"/>
      </w:pPr>
    </w:lvl>
    <w:lvl w:ilvl="5" w:tplc="65746803" w:tentative="1">
      <w:start w:val="1"/>
      <w:numFmt w:val="lowerRoman"/>
      <w:lvlText w:val="%6."/>
      <w:lvlJc w:val="right"/>
      <w:pPr>
        <w:ind w:left="4320" w:hanging="180"/>
      </w:pPr>
    </w:lvl>
    <w:lvl w:ilvl="6" w:tplc="65746803" w:tentative="1">
      <w:start w:val="1"/>
      <w:numFmt w:val="decimal"/>
      <w:lvlText w:val="%7."/>
      <w:lvlJc w:val="left"/>
      <w:pPr>
        <w:ind w:left="5040" w:hanging="360"/>
      </w:pPr>
    </w:lvl>
    <w:lvl w:ilvl="7" w:tplc="65746803" w:tentative="1">
      <w:start w:val="1"/>
      <w:numFmt w:val="lowerLetter"/>
      <w:lvlText w:val="%8."/>
      <w:lvlJc w:val="left"/>
      <w:pPr>
        <w:ind w:left="5760" w:hanging="360"/>
      </w:pPr>
    </w:lvl>
    <w:lvl w:ilvl="8" w:tplc="65746803" w:tentative="1">
      <w:start w:val="1"/>
      <w:numFmt w:val="lowerRoman"/>
      <w:lvlText w:val="%9."/>
      <w:lvlJc w:val="right"/>
      <w:pPr>
        <w:ind w:left="6480" w:hanging="180"/>
      </w:pPr>
    </w:lvl>
  </w:abstractNum>
  <w:abstractNum w:abstractNumId="5029">
    <w:multiLevelType w:val="hybridMultilevel"/>
    <w:lvl w:ilvl="0" w:tplc="24847003">
      <w:start w:val="1"/>
      <w:numFmt w:val="decimal"/>
      <w:lvlText w:val="%1."/>
      <w:lvlJc w:val="left"/>
      <w:pPr>
        <w:ind w:left="720" w:hanging="360"/>
      </w:pPr>
    </w:lvl>
    <w:lvl w:ilvl="1" w:tplc="24847003" w:tentative="1">
      <w:start w:val="1"/>
      <w:numFmt w:val="lowerLetter"/>
      <w:lvlText w:val="%2."/>
      <w:lvlJc w:val="left"/>
      <w:pPr>
        <w:ind w:left="1440" w:hanging="360"/>
      </w:pPr>
    </w:lvl>
    <w:lvl w:ilvl="2" w:tplc="24847003" w:tentative="1">
      <w:start w:val="1"/>
      <w:numFmt w:val="lowerRoman"/>
      <w:lvlText w:val="%3."/>
      <w:lvlJc w:val="right"/>
      <w:pPr>
        <w:ind w:left="2160" w:hanging="180"/>
      </w:pPr>
    </w:lvl>
    <w:lvl w:ilvl="3" w:tplc="24847003" w:tentative="1">
      <w:start w:val="1"/>
      <w:numFmt w:val="decimal"/>
      <w:lvlText w:val="%4."/>
      <w:lvlJc w:val="left"/>
      <w:pPr>
        <w:ind w:left="2880" w:hanging="360"/>
      </w:pPr>
    </w:lvl>
    <w:lvl w:ilvl="4" w:tplc="24847003" w:tentative="1">
      <w:start w:val="1"/>
      <w:numFmt w:val="lowerLetter"/>
      <w:lvlText w:val="%5."/>
      <w:lvlJc w:val="left"/>
      <w:pPr>
        <w:ind w:left="3600" w:hanging="360"/>
      </w:pPr>
    </w:lvl>
    <w:lvl w:ilvl="5" w:tplc="24847003" w:tentative="1">
      <w:start w:val="1"/>
      <w:numFmt w:val="lowerRoman"/>
      <w:lvlText w:val="%6."/>
      <w:lvlJc w:val="right"/>
      <w:pPr>
        <w:ind w:left="4320" w:hanging="180"/>
      </w:pPr>
    </w:lvl>
    <w:lvl w:ilvl="6" w:tplc="24847003" w:tentative="1">
      <w:start w:val="1"/>
      <w:numFmt w:val="decimal"/>
      <w:lvlText w:val="%7."/>
      <w:lvlJc w:val="left"/>
      <w:pPr>
        <w:ind w:left="5040" w:hanging="360"/>
      </w:pPr>
    </w:lvl>
    <w:lvl w:ilvl="7" w:tplc="24847003" w:tentative="1">
      <w:start w:val="1"/>
      <w:numFmt w:val="lowerLetter"/>
      <w:lvlText w:val="%8."/>
      <w:lvlJc w:val="left"/>
      <w:pPr>
        <w:ind w:left="5760" w:hanging="360"/>
      </w:pPr>
    </w:lvl>
    <w:lvl w:ilvl="8" w:tplc="24847003" w:tentative="1">
      <w:start w:val="1"/>
      <w:numFmt w:val="lowerRoman"/>
      <w:lvlText w:val="%9."/>
      <w:lvlJc w:val="right"/>
      <w:pPr>
        <w:ind w:left="6480" w:hanging="180"/>
      </w:pPr>
    </w:lvl>
  </w:abstractNum>
  <w:abstractNum w:abstractNumId="5028">
    <w:multiLevelType w:val="hybridMultilevel"/>
    <w:lvl w:ilvl="0" w:tplc="94729504">
      <w:start w:val="1"/>
      <w:numFmt w:val="decimal"/>
      <w:lvlText w:val="%1."/>
      <w:lvlJc w:val="left"/>
      <w:pPr>
        <w:ind w:left="720" w:hanging="360"/>
      </w:pPr>
    </w:lvl>
    <w:lvl w:ilvl="1" w:tplc="94729504" w:tentative="1">
      <w:start w:val="1"/>
      <w:numFmt w:val="lowerLetter"/>
      <w:lvlText w:val="%2."/>
      <w:lvlJc w:val="left"/>
      <w:pPr>
        <w:ind w:left="1440" w:hanging="360"/>
      </w:pPr>
    </w:lvl>
    <w:lvl w:ilvl="2" w:tplc="94729504" w:tentative="1">
      <w:start w:val="1"/>
      <w:numFmt w:val="lowerRoman"/>
      <w:lvlText w:val="%3."/>
      <w:lvlJc w:val="right"/>
      <w:pPr>
        <w:ind w:left="2160" w:hanging="180"/>
      </w:pPr>
    </w:lvl>
    <w:lvl w:ilvl="3" w:tplc="94729504" w:tentative="1">
      <w:start w:val="1"/>
      <w:numFmt w:val="decimal"/>
      <w:lvlText w:val="%4."/>
      <w:lvlJc w:val="left"/>
      <w:pPr>
        <w:ind w:left="2880" w:hanging="360"/>
      </w:pPr>
    </w:lvl>
    <w:lvl w:ilvl="4" w:tplc="94729504" w:tentative="1">
      <w:start w:val="1"/>
      <w:numFmt w:val="lowerLetter"/>
      <w:lvlText w:val="%5."/>
      <w:lvlJc w:val="left"/>
      <w:pPr>
        <w:ind w:left="3600" w:hanging="360"/>
      </w:pPr>
    </w:lvl>
    <w:lvl w:ilvl="5" w:tplc="94729504" w:tentative="1">
      <w:start w:val="1"/>
      <w:numFmt w:val="lowerRoman"/>
      <w:lvlText w:val="%6."/>
      <w:lvlJc w:val="right"/>
      <w:pPr>
        <w:ind w:left="4320" w:hanging="180"/>
      </w:pPr>
    </w:lvl>
    <w:lvl w:ilvl="6" w:tplc="94729504" w:tentative="1">
      <w:start w:val="1"/>
      <w:numFmt w:val="decimal"/>
      <w:lvlText w:val="%7."/>
      <w:lvlJc w:val="left"/>
      <w:pPr>
        <w:ind w:left="5040" w:hanging="360"/>
      </w:pPr>
    </w:lvl>
    <w:lvl w:ilvl="7" w:tplc="94729504" w:tentative="1">
      <w:start w:val="1"/>
      <w:numFmt w:val="lowerLetter"/>
      <w:lvlText w:val="%8."/>
      <w:lvlJc w:val="left"/>
      <w:pPr>
        <w:ind w:left="5760" w:hanging="360"/>
      </w:pPr>
    </w:lvl>
    <w:lvl w:ilvl="8" w:tplc="94729504" w:tentative="1">
      <w:start w:val="1"/>
      <w:numFmt w:val="lowerRoman"/>
      <w:lvlText w:val="%9."/>
      <w:lvlJc w:val="right"/>
      <w:pPr>
        <w:ind w:left="6480" w:hanging="180"/>
      </w:pPr>
    </w:lvl>
  </w:abstractNum>
  <w:abstractNum w:abstractNumId="5027">
    <w:multiLevelType w:val="hybridMultilevel"/>
    <w:lvl w:ilvl="0" w:tplc="56381807">
      <w:start w:val="1"/>
      <w:numFmt w:val="decimal"/>
      <w:lvlText w:val="%1."/>
      <w:lvlJc w:val="left"/>
      <w:pPr>
        <w:ind w:left="720" w:hanging="360"/>
      </w:pPr>
    </w:lvl>
    <w:lvl w:ilvl="1" w:tplc="56381807" w:tentative="1">
      <w:start w:val="1"/>
      <w:numFmt w:val="lowerLetter"/>
      <w:lvlText w:val="%2."/>
      <w:lvlJc w:val="left"/>
      <w:pPr>
        <w:ind w:left="1440" w:hanging="360"/>
      </w:pPr>
    </w:lvl>
    <w:lvl w:ilvl="2" w:tplc="56381807" w:tentative="1">
      <w:start w:val="1"/>
      <w:numFmt w:val="lowerRoman"/>
      <w:lvlText w:val="%3."/>
      <w:lvlJc w:val="right"/>
      <w:pPr>
        <w:ind w:left="2160" w:hanging="180"/>
      </w:pPr>
    </w:lvl>
    <w:lvl w:ilvl="3" w:tplc="56381807" w:tentative="1">
      <w:start w:val="1"/>
      <w:numFmt w:val="decimal"/>
      <w:lvlText w:val="%4."/>
      <w:lvlJc w:val="left"/>
      <w:pPr>
        <w:ind w:left="2880" w:hanging="360"/>
      </w:pPr>
    </w:lvl>
    <w:lvl w:ilvl="4" w:tplc="56381807" w:tentative="1">
      <w:start w:val="1"/>
      <w:numFmt w:val="lowerLetter"/>
      <w:lvlText w:val="%5."/>
      <w:lvlJc w:val="left"/>
      <w:pPr>
        <w:ind w:left="3600" w:hanging="360"/>
      </w:pPr>
    </w:lvl>
    <w:lvl w:ilvl="5" w:tplc="56381807" w:tentative="1">
      <w:start w:val="1"/>
      <w:numFmt w:val="lowerRoman"/>
      <w:lvlText w:val="%6."/>
      <w:lvlJc w:val="right"/>
      <w:pPr>
        <w:ind w:left="4320" w:hanging="180"/>
      </w:pPr>
    </w:lvl>
    <w:lvl w:ilvl="6" w:tplc="56381807" w:tentative="1">
      <w:start w:val="1"/>
      <w:numFmt w:val="decimal"/>
      <w:lvlText w:val="%7."/>
      <w:lvlJc w:val="left"/>
      <w:pPr>
        <w:ind w:left="5040" w:hanging="360"/>
      </w:pPr>
    </w:lvl>
    <w:lvl w:ilvl="7" w:tplc="56381807" w:tentative="1">
      <w:start w:val="1"/>
      <w:numFmt w:val="lowerLetter"/>
      <w:lvlText w:val="%8."/>
      <w:lvlJc w:val="left"/>
      <w:pPr>
        <w:ind w:left="5760" w:hanging="360"/>
      </w:pPr>
    </w:lvl>
    <w:lvl w:ilvl="8" w:tplc="56381807" w:tentative="1">
      <w:start w:val="1"/>
      <w:numFmt w:val="lowerRoman"/>
      <w:lvlText w:val="%9."/>
      <w:lvlJc w:val="right"/>
      <w:pPr>
        <w:ind w:left="6480" w:hanging="180"/>
      </w:pPr>
    </w:lvl>
  </w:abstractNum>
  <w:abstractNum w:abstractNumId="5026">
    <w:multiLevelType w:val="hybridMultilevel"/>
    <w:lvl w:ilvl="0" w:tplc="45637274">
      <w:start w:val="1"/>
      <w:numFmt w:val="decimal"/>
      <w:lvlText w:val="%1."/>
      <w:lvlJc w:val="left"/>
      <w:pPr>
        <w:ind w:left="720" w:hanging="360"/>
      </w:pPr>
    </w:lvl>
    <w:lvl w:ilvl="1" w:tplc="45637274" w:tentative="1">
      <w:start w:val="1"/>
      <w:numFmt w:val="lowerLetter"/>
      <w:lvlText w:val="%2."/>
      <w:lvlJc w:val="left"/>
      <w:pPr>
        <w:ind w:left="1440" w:hanging="360"/>
      </w:pPr>
    </w:lvl>
    <w:lvl w:ilvl="2" w:tplc="45637274" w:tentative="1">
      <w:start w:val="1"/>
      <w:numFmt w:val="lowerRoman"/>
      <w:lvlText w:val="%3."/>
      <w:lvlJc w:val="right"/>
      <w:pPr>
        <w:ind w:left="2160" w:hanging="180"/>
      </w:pPr>
    </w:lvl>
    <w:lvl w:ilvl="3" w:tplc="45637274" w:tentative="1">
      <w:start w:val="1"/>
      <w:numFmt w:val="decimal"/>
      <w:lvlText w:val="%4."/>
      <w:lvlJc w:val="left"/>
      <w:pPr>
        <w:ind w:left="2880" w:hanging="360"/>
      </w:pPr>
    </w:lvl>
    <w:lvl w:ilvl="4" w:tplc="45637274" w:tentative="1">
      <w:start w:val="1"/>
      <w:numFmt w:val="lowerLetter"/>
      <w:lvlText w:val="%5."/>
      <w:lvlJc w:val="left"/>
      <w:pPr>
        <w:ind w:left="3600" w:hanging="360"/>
      </w:pPr>
    </w:lvl>
    <w:lvl w:ilvl="5" w:tplc="45637274" w:tentative="1">
      <w:start w:val="1"/>
      <w:numFmt w:val="lowerRoman"/>
      <w:lvlText w:val="%6."/>
      <w:lvlJc w:val="right"/>
      <w:pPr>
        <w:ind w:left="4320" w:hanging="180"/>
      </w:pPr>
    </w:lvl>
    <w:lvl w:ilvl="6" w:tplc="45637274" w:tentative="1">
      <w:start w:val="1"/>
      <w:numFmt w:val="decimal"/>
      <w:lvlText w:val="%7."/>
      <w:lvlJc w:val="left"/>
      <w:pPr>
        <w:ind w:left="5040" w:hanging="360"/>
      </w:pPr>
    </w:lvl>
    <w:lvl w:ilvl="7" w:tplc="45637274" w:tentative="1">
      <w:start w:val="1"/>
      <w:numFmt w:val="lowerLetter"/>
      <w:lvlText w:val="%8."/>
      <w:lvlJc w:val="left"/>
      <w:pPr>
        <w:ind w:left="5760" w:hanging="360"/>
      </w:pPr>
    </w:lvl>
    <w:lvl w:ilvl="8" w:tplc="45637274" w:tentative="1">
      <w:start w:val="1"/>
      <w:numFmt w:val="lowerRoman"/>
      <w:lvlText w:val="%9."/>
      <w:lvlJc w:val="right"/>
      <w:pPr>
        <w:ind w:left="6480" w:hanging="180"/>
      </w:pPr>
    </w:lvl>
  </w:abstractNum>
  <w:abstractNum w:abstractNumId="5025">
    <w:multiLevelType w:val="hybridMultilevel"/>
    <w:lvl w:ilvl="0" w:tplc="86217440">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5025">
    <w:abstractNumId w:val="5025"/>
  </w:num>
  <w:num w:numId="5026">
    <w:abstractNumId w:val="5026"/>
  </w:num>
  <w:num w:numId="5027">
    <w:abstractNumId w:val="5027"/>
  </w:num>
  <w:num w:numId="5028">
    <w:abstractNumId w:val="5028"/>
  </w:num>
  <w:num w:numId="5029">
    <w:abstractNumId w:val="5029"/>
  </w:num>
  <w:num w:numId="5030">
    <w:abstractNumId w:val="5030"/>
  </w:num>
  <w:num w:numId="5031">
    <w:abstractNumId w:val="5031"/>
  </w:num>
  <w:num w:numId="5032">
    <w:abstractNumId w:val="5032"/>
  </w:num>
  <w:num w:numId="5033">
    <w:abstractNumId w:val="50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564299427" Type="http://schemas.openxmlformats.org/officeDocument/2006/relationships/comments" Target="comments.xml"/><Relationship Id="rId960771898" Type="http://schemas.microsoft.com/office/2011/relationships/commentsExtended" Target="commentsExtended.xml"/><Relationship Id="rId88333598" Type="http://schemas.openxmlformats.org/officeDocument/2006/relationships/image" Target="media/imgrId88333598.jpg"/><Relationship Id="rId438863fdde5962f7d" Type="http://schemas.openxmlformats.org/officeDocument/2006/relationships/hyperlink" Target="https://iservice.lombardini.it/jsp/Template2/manuale.jsp?id=55&amp;parent=1000" TargetMode="External"/><Relationship Id="rId371063fdde59659bd" Type="http://schemas.openxmlformats.org/officeDocument/2006/relationships/hyperlink" Target="https://iservice.lombardini.it/jsp/Template2/manuale.jsp?id=195&amp;parent=1000" TargetMode="External"/><Relationship Id="rId180363fdde5a91bb3" Type="http://schemas.openxmlformats.org/officeDocument/2006/relationships/hyperlink" Target="https://iservice.lombardini.it/jsp/Template2/manuale.jsp?id=112&amp;parent=1000" TargetMode="External"/><Relationship Id="rId637063fdde5aabb26" Type="http://schemas.openxmlformats.org/officeDocument/2006/relationships/hyperlink" Target="https://iservice.lombardini.it/jsp/Template2/manuale.jsp?id=822&amp;parent=1000" TargetMode="External"/><Relationship Id="rId469363fdde5aef160" Type="http://schemas.openxmlformats.org/officeDocument/2006/relationships/hyperlink" Target="https://iservice.lombardini.it/jsp/Template2/manuale.jsp?id=822&amp;parent=1000" TargetMode="External"/><Relationship Id="rId979563fdde5aefa71" Type="http://schemas.openxmlformats.org/officeDocument/2006/relationships/hyperlink" Target="https://iservice.lombardini.it/jsp/Template2/manuale.jsp?id=822&amp;parent=1000" TargetMode="External"/><Relationship Id="rId333763fdde5b8d212" Type="http://schemas.openxmlformats.org/officeDocument/2006/relationships/hyperlink" Target="https://www.youtube.com/embed/Ig3XosQ8h0s?rel=0" TargetMode="External"/><Relationship Id="rId777263fdde5c189fa" Type="http://schemas.openxmlformats.org/officeDocument/2006/relationships/hyperlink" Target="https://iservice.lombardini.it/jsp/Template2/manuale.jsp?id=113&amp;parent=1000" TargetMode="External"/><Relationship Id="rId620463fdde5d72f9c" Type="http://schemas.openxmlformats.org/officeDocument/2006/relationships/hyperlink" Target="https://www.youtube.com/embed/6-0TbYG2EkY?rel=0" TargetMode="External"/><Relationship Id="rId263363fdde5dde97f" Type="http://schemas.openxmlformats.org/officeDocument/2006/relationships/hyperlink" Target="https://iservice.lombardini.it/jsp/Template2/manuale.jsp?id=171&amp;parent=1000" TargetMode="External"/><Relationship Id="rId464863fdde5de72b1" Type="http://schemas.openxmlformats.org/officeDocument/2006/relationships/hyperlink" Target="https://iservice.lombardini.it/jsp/Template2/manuale.jsp?id=171&amp;parent=1000" TargetMode="External"/><Relationship Id="rId639963fdde5e97fd5" Type="http://schemas.openxmlformats.org/officeDocument/2006/relationships/hyperlink" Target="https://iservice.lombardini.it/jsp/Template2/manuale.jsp?id=103&amp;parent=1000" TargetMode="External"/><Relationship Id="rId295363fdde5eb482b" Type="http://schemas.openxmlformats.org/officeDocument/2006/relationships/hyperlink" Target="https://iservice.lombardini.it/jsp/Template2/manuale.jsp?id=103&amp;parent=1000" TargetMode="External"/><Relationship Id="rId140863fdde5f3bf84" Type="http://schemas.openxmlformats.org/officeDocument/2006/relationships/hyperlink" Target="https://iservice.lombardini.it/jsp/Template2/manuale.jsp?id=103&amp;parent=1000" TargetMode="External"/><Relationship Id="rId352963fdde6017282" Type="http://schemas.openxmlformats.org/officeDocument/2006/relationships/hyperlink" Target="https://iservice.lombardini.it/jsp/Template2/manuale.jsp?id=55&amp;parent=1000" TargetMode="External"/><Relationship Id="rId460663fdde6036c42" Type="http://schemas.openxmlformats.org/officeDocument/2006/relationships/hyperlink" Target="https://iservice.lombardini.it/jsp/Template2/manuale.jsp?id=113&amp;parent=1000" TargetMode="External"/><Relationship Id="rId983963fdde605a41a" Type="http://schemas.openxmlformats.org/officeDocument/2006/relationships/hyperlink" Target="https://iservice.lombardini.it/jsp/Template2/manuale.jsp?id=55&amp;parent=1000" TargetMode="External"/><Relationship Id="rId347463fdde605aa29" Type="http://schemas.openxmlformats.org/officeDocument/2006/relationships/hyperlink" Target="https://iservice.lombardini.it/jsp/Template2/manuale.jsp?id=102&amp;parent=1000" TargetMode="External"/><Relationship Id="rId286563fdde607481d" Type="http://schemas.openxmlformats.org/officeDocument/2006/relationships/hyperlink" Target="https://iservice.lombardini.it/jsp/Template2/manuale.jsp?id=112&amp;parent=1000" TargetMode="External"/><Relationship Id="rId718463fdde59f3d41" Type="http://schemas.openxmlformats.org/officeDocument/2006/relationships/image" Target="media/imgrId718463fdde59f3d41.jpg"/><Relationship Id="rId712863fdde5a09a27" Type="http://schemas.openxmlformats.org/officeDocument/2006/relationships/image" Target="media/imgrId712863fdde5a09a27.jpg"/><Relationship Id="rId158963fdde5a14ae3" Type="http://schemas.openxmlformats.org/officeDocument/2006/relationships/image" Target="media/imgrId158963fdde5a14ae3.jpg"/><Relationship Id="rId510663fdde5a19ac0" Type="http://schemas.openxmlformats.org/officeDocument/2006/relationships/image" Target="media/imgrId510663fdde5a19ac0.jpg"/><Relationship Id="rId126763fdde5a21ac5" Type="http://schemas.openxmlformats.org/officeDocument/2006/relationships/image" Target="media/imgrId126763fdde5a21ac5.jpg"/><Relationship Id="rId531563fdde5a2d401" Type="http://schemas.openxmlformats.org/officeDocument/2006/relationships/image" Target="media/imgrId531563fdde5a2d401.png"/><Relationship Id="rId833863fdde5a33984" Type="http://schemas.openxmlformats.org/officeDocument/2006/relationships/image" Target="media/imgrId833863fdde5a33984.png"/><Relationship Id="rId104263fdde5a41d5f" Type="http://schemas.openxmlformats.org/officeDocument/2006/relationships/image" Target="media/imgrId104263fdde5a41d5f.png"/><Relationship Id="rId946763fdde5a674b4" Type="http://schemas.openxmlformats.org/officeDocument/2006/relationships/image" Target="media/imgrId946763fdde5a674b4.jpg"/><Relationship Id="rId977863fdde5a7612d" Type="http://schemas.openxmlformats.org/officeDocument/2006/relationships/image" Target="media/imgrId977863fdde5a7612d.jpg"/><Relationship Id="rId554363fdde5a8bdbe" Type="http://schemas.openxmlformats.org/officeDocument/2006/relationships/image" Target="media/imgrId554363fdde5a8bdbe.jpg"/><Relationship Id="rId845363fdde5a9138a" Type="http://schemas.openxmlformats.org/officeDocument/2006/relationships/image" Target="media/imgrId845363fdde5a9138a.jpg"/><Relationship Id="rId587663fdde5a9deb1" Type="http://schemas.openxmlformats.org/officeDocument/2006/relationships/image" Target="media/imgrId587663fdde5a9deb1.jpg"/><Relationship Id="rId955963fdde5aa2c6b" Type="http://schemas.openxmlformats.org/officeDocument/2006/relationships/image" Target="media/imgrId955963fdde5aa2c6b.jpg"/><Relationship Id="rId738963fdde5aaa429" Type="http://schemas.openxmlformats.org/officeDocument/2006/relationships/image" Target="media/imgrId738963fdde5aaa429.jpg"/><Relationship Id="rId582163fdde5ab34f9" Type="http://schemas.openxmlformats.org/officeDocument/2006/relationships/image" Target="media/imgrId582163fdde5ab34f9.jpg"/><Relationship Id="rId165163fdde5abdeb9" Type="http://schemas.openxmlformats.org/officeDocument/2006/relationships/image" Target="media/imgrId165163fdde5abdeb9.jpg"/><Relationship Id="rId665563fdde5ac49cb" Type="http://schemas.openxmlformats.org/officeDocument/2006/relationships/image" Target="media/imgrId665563fdde5ac49cb.jpg"/><Relationship Id="rId469563fdde5adf86e" Type="http://schemas.openxmlformats.org/officeDocument/2006/relationships/image" Target="media/imgrId469563fdde5adf86e.jpg"/><Relationship Id="rId345663fdde5aee23a" Type="http://schemas.openxmlformats.org/officeDocument/2006/relationships/image" Target="media/imgrId345663fdde5aee23a.jpg"/><Relationship Id="rId723763fdde5b04e47" Type="http://schemas.openxmlformats.org/officeDocument/2006/relationships/image" Target="media/imgrId723763fdde5b04e47.jpg"/><Relationship Id="rId552463fdde5b65bf7" Type="http://schemas.openxmlformats.org/officeDocument/2006/relationships/image" Target="media/imgrId552463fdde5b65bf7.jpg"/><Relationship Id="rId189563fdde5b6e34e" Type="http://schemas.openxmlformats.org/officeDocument/2006/relationships/image" Target="media/imgrId189563fdde5b6e34e.jpg"/><Relationship Id="rId130563fdde5b73a81" Type="http://schemas.openxmlformats.org/officeDocument/2006/relationships/image" Target="media/imgrId130563fdde5b73a81.jpg"/><Relationship Id="rId613363fdde5b859af" Type="http://schemas.openxmlformats.org/officeDocument/2006/relationships/image" Target="media/imgrId613363fdde5b859af.jpg"/><Relationship Id="rId438163fdde5b8ca60" Type="http://schemas.openxmlformats.org/officeDocument/2006/relationships/image" Target="media/imgrId438163fdde5b8ca60.jpg"/><Relationship Id="rId357463fdde5b9cdd3" Type="http://schemas.openxmlformats.org/officeDocument/2006/relationships/image" Target="media/imgrId357463fdde5b9cdd3.jpg"/><Relationship Id="rId427963fdde5ba9435" Type="http://schemas.openxmlformats.org/officeDocument/2006/relationships/image" Target="media/imgrId427963fdde5ba9435.jpg"/><Relationship Id="rId570363fdde5bbb142" Type="http://schemas.openxmlformats.org/officeDocument/2006/relationships/image" Target="media/imgrId570363fdde5bbb142.jpg"/><Relationship Id="rId831563fdde5bc89e6" Type="http://schemas.openxmlformats.org/officeDocument/2006/relationships/image" Target="media/imgrId831563fdde5bc89e6.jpg"/><Relationship Id="rId397063fdde5bd94a7" Type="http://schemas.openxmlformats.org/officeDocument/2006/relationships/image" Target="media/imgrId397063fdde5bd94a7.jpg"/><Relationship Id="rId899063fdde5be27b7" Type="http://schemas.openxmlformats.org/officeDocument/2006/relationships/image" Target="media/imgrId899063fdde5be27b7.jpg"/><Relationship Id="rId660463fdde5bf2f4a" Type="http://schemas.openxmlformats.org/officeDocument/2006/relationships/image" Target="media/imgrId660463fdde5bf2f4a.png"/><Relationship Id="rId564263fdde5c08897" Type="http://schemas.openxmlformats.org/officeDocument/2006/relationships/image" Target="media/imgrId564263fdde5c08897.jpg"/><Relationship Id="rId166163fdde5c133fa" Type="http://schemas.openxmlformats.org/officeDocument/2006/relationships/image" Target="media/imgrId166163fdde5c133fa.jpg"/><Relationship Id="rId546963fdde5c181d8" Type="http://schemas.openxmlformats.org/officeDocument/2006/relationships/image" Target="media/imgrId546963fdde5c181d8.jpg"/><Relationship Id="rId969463fdde5c2b4ca" Type="http://schemas.openxmlformats.org/officeDocument/2006/relationships/image" Target="media/imgrId969463fdde5c2b4ca.png"/><Relationship Id="rId954763fdde5c30182" Type="http://schemas.openxmlformats.org/officeDocument/2006/relationships/image" Target="media/imgrId954763fdde5c30182.jpg"/><Relationship Id="rId462663fdde5c42f60" Type="http://schemas.openxmlformats.org/officeDocument/2006/relationships/image" Target="media/imgrId462663fdde5c42f60.png"/><Relationship Id="rId681963fdde5c4e468" Type="http://schemas.openxmlformats.org/officeDocument/2006/relationships/image" Target="media/imgrId681963fdde5c4e468.jpg"/><Relationship Id="rId289563fdde5c5901e" Type="http://schemas.openxmlformats.org/officeDocument/2006/relationships/image" Target="media/imgrId289563fdde5c5901e.jpg"/><Relationship Id="rId868163fdde5c5d7e6" Type="http://schemas.openxmlformats.org/officeDocument/2006/relationships/image" Target="media/imgrId868163fdde5c5d7e6.jpg"/><Relationship Id="rId636163fdde5c79b76" Type="http://schemas.openxmlformats.org/officeDocument/2006/relationships/image" Target="media/imgrId636163fdde5c79b76.png"/><Relationship Id="rId263563fdde5c85842" Type="http://schemas.openxmlformats.org/officeDocument/2006/relationships/image" Target="media/imgrId263563fdde5c85842.png"/><Relationship Id="rId953463fdde5c8d1c0" Type="http://schemas.openxmlformats.org/officeDocument/2006/relationships/image" Target="media/imgrId953463fdde5c8d1c0.png"/><Relationship Id="rId640563fdde5c92816" Type="http://schemas.openxmlformats.org/officeDocument/2006/relationships/image" Target="media/imgrId640563fdde5c92816.png"/><Relationship Id="rId956463fdde5c9a6b5" Type="http://schemas.openxmlformats.org/officeDocument/2006/relationships/image" Target="media/imgrId956463fdde5c9a6b5.jpg"/><Relationship Id="rId462063fdde5ca8068" Type="http://schemas.openxmlformats.org/officeDocument/2006/relationships/image" Target="media/imgrId462063fdde5ca8068.png"/><Relationship Id="rId682763fdde5cb2aa4" Type="http://schemas.openxmlformats.org/officeDocument/2006/relationships/image" Target="media/imgrId682763fdde5cb2aa4.jpg"/><Relationship Id="rId666663fdde5cbcf9a" Type="http://schemas.openxmlformats.org/officeDocument/2006/relationships/image" Target="media/imgrId666663fdde5cbcf9a.png"/><Relationship Id="rId638263fdde5cd1f4a" Type="http://schemas.openxmlformats.org/officeDocument/2006/relationships/image" Target="media/imgrId638263fdde5cd1f4a.jpg"/><Relationship Id="rId636663fdde5cda170" Type="http://schemas.openxmlformats.org/officeDocument/2006/relationships/image" Target="media/imgrId636663fdde5cda170.jpg"/><Relationship Id="rId293163fdde5d4e745" Type="http://schemas.openxmlformats.org/officeDocument/2006/relationships/image" Target="media/imgrId293163fdde5d4e745.png"/><Relationship Id="rId801463fdde5d57dcf" Type="http://schemas.openxmlformats.org/officeDocument/2006/relationships/image" Target="media/imgrId801463fdde5d57dcf.png"/><Relationship Id="rId689963fdde5d6a17b" Type="http://schemas.openxmlformats.org/officeDocument/2006/relationships/image" Target="media/imgrId689963fdde5d6a17b.jpg"/><Relationship Id="rId696863fdde5d72771" Type="http://schemas.openxmlformats.org/officeDocument/2006/relationships/image" Target="media/imgrId696863fdde5d72771.jpg"/><Relationship Id="rId740963fdde5d7dfbb" Type="http://schemas.openxmlformats.org/officeDocument/2006/relationships/image" Target="media/imgrId740963fdde5d7dfbb.jpg"/><Relationship Id="rId955263fdde5d830d3" Type="http://schemas.openxmlformats.org/officeDocument/2006/relationships/image" Target="media/imgrId955263fdde5d830d3.jpg"/><Relationship Id="rId952363fdde5d8a8f7" Type="http://schemas.openxmlformats.org/officeDocument/2006/relationships/image" Target="media/imgrId952363fdde5d8a8f7.jpg"/><Relationship Id="rId878063fdde5d92287" Type="http://schemas.openxmlformats.org/officeDocument/2006/relationships/image" Target="media/imgrId878063fdde5d92287.jpg"/><Relationship Id="rId925663fdde5d998e2" Type="http://schemas.openxmlformats.org/officeDocument/2006/relationships/image" Target="media/imgrId925663fdde5d998e2.jpg"/><Relationship Id="rId412263fdde5da12a3" Type="http://schemas.openxmlformats.org/officeDocument/2006/relationships/image" Target="media/imgrId412263fdde5da12a3.jpg"/><Relationship Id="rId941263fdde5daa246" Type="http://schemas.openxmlformats.org/officeDocument/2006/relationships/image" Target="media/imgrId941263fdde5daa246.jpg"/><Relationship Id="rId312863fdde5db0689" Type="http://schemas.openxmlformats.org/officeDocument/2006/relationships/image" Target="media/imgrId312863fdde5db0689.jpg"/><Relationship Id="rId831463fdde5db8794" Type="http://schemas.openxmlformats.org/officeDocument/2006/relationships/image" Target="media/imgrId831463fdde5db8794.jpg"/><Relationship Id="rId162963fdde5dc082d" Type="http://schemas.openxmlformats.org/officeDocument/2006/relationships/image" Target="media/imgrId162963fdde5dc082d.jpg"/><Relationship Id="rId770663fdde5dc83a2" Type="http://schemas.openxmlformats.org/officeDocument/2006/relationships/image" Target="media/imgrId770663fdde5dc83a2.jpg"/><Relationship Id="rId963963fdde5dcfdbe" Type="http://schemas.openxmlformats.org/officeDocument/2006/relationships/image" Target="media/imgrId963963fdde5dcfdbe.jpg"/><Relationship Id="rId443363fdde5dd793f" Type="http://schemas.openxmlformats.org/officeDocument/2006/relationships/image" Target="media/imgrId443363fdde5dd793f.jpg"/><Relationship Id="rId937063fdde5ddcbae" Type="http://schemas.openxmlformats.org/officeDocument/2006/relationships/image" Target="media/imgrId937063fdde5ddcbae.jpg"/><Relationship Id="rId631163fdde5de6104" Type="http://schemas.openxmlformats.org/officeDocument/2006/relationships/image" Target="media/imgrId631163fdde5de6104.jpg"/><Relationship Id="rId595363fdde5dec97a" Type="http://schemas.openxmlformats.org/officeDocument/2006/relationships/image" Target="media/imgrId595363fdde5dec97a.jpg"/><Relationship Id="rId909063fdde5e07060" Type="http://schemas.openxmlformats.org/officeDocument/2006/relationships/image" Target="media/imgrId909063fdde5e07060.png"/><Relationship Id="rId149363fdde5e100a0" Type="http://schemas.openxmlformats.org/officeDocument/2006/relationships/image" Target="media/imgrId149363fdde5e100a0.png"/><Relationship Id="rId265363fdde5e1d6cc" Type="http://schemas.openxmlformats.org/officeDocument/2006/relationships/image" Target="media/imgrId265363fdde5e1d6cc.png"/><Relationship Id="rId705763fdde5e30a5d" Type="http://schemas.openxmlformats.org/officeDocument/2006/relationships/image" Target="media/imgrId705763fdde5e30a5d.png"/><Relationship Id="rId111863fdde5e37c63" Type="http://schemas.openxmlformats.org/officeDocument/2006/relationships/image" Target="media/imgrId111863fdde5e37c63.jpg"/><Relationship Id="rId174663fdde5e3f27b" Type="http://schemas.openxmlformats.org/officeDocument/2006/relationships/image" Target="media/imgrId174663fdde5e3f27b.png"/><Relationship Id="rId654263fdde5e49e2f" Type="http://schemas.openxmlformats.org/officeDocument/2006/relationships/image" Target="media/imgrId654263fdde5e49e2f.png"/><Relationship Id="rId367363fdde5e97504" Type="http://schemas.openxmlformats.org/officeDocument/2006/relationships/image" Target="media/imgrId367363fdde5e97504.jpg"/><Relationship Id="rId856863fdde5ea10e9" Type="http://schemas.openxmlformats.org/officeDocument/2006/relationships/image" Target="media/imgrId856863fdde5ea10e9.jpg"/><Relationship Id="rId638563fdde5eacf55" Type="http://schemas.openxmlformats.org/officeDocument/2006/relationships/image" Target="media/imgrId638563fdde5eacf55.jpg"/><Relationship Id="rId286363fdde5eb3e94" Type="http://schemas.openxmlformats.org/officeDocument/2006/relationships/image" Target="media/imgrId286363fdde5eb3e94.jpg"/><Relationship Id="rId354363fdde5eba51a" Type="http://schemas.openxmlformats.org/officeDocument/2006/relationships/image" Target="media/imgrId354363fdde5eba51a.jpg"/><Relationship Id="rId919363fdde5ec36e5" Type="http://schemas.openxmlformats.org/officeDocument/2006/relationships/image" Target="media/imgrId919363fdde5ec36e5.jpg"/><Relationship Id="rId817563fdde5ecf3fe" Type="http://schemas.openxmlformats.org/officeDocument/2006/relationships/image" Target="media/imgrId817563fdde5ecf3fe.jpg"/><Relationship Id="rId259363fdde5edc43a" Type="http://schemas.openxmlformats.org/officeDocument/2006/relationships/image" Target="media/imgrId259363fdde5edc43a.png"/><Relationship Id="rId968463fdde5ee7bd3" Type="http://schemas.openxmlformats.org/officeDocument/2006/relationships/image" Target="media/imgrId968463fdde5ee7bd3.png"/><Relationship Id="rId342363fdde5f01a6e" Type="http://schemas.openxmlformats.org/officeDocument/2006/relationships/image" Target="media/imgrId342363fdde5f01a6e.png"/><Relationship Id="rId128463fdde5f08789" Type="http://schemas.openxmlformats.org/officeDocument/2006/relationships/image" Target="media/imgrId128463fdde5f08789.jpg"/><Relationship Id="rId154463fdde5f10c80" Type="http://schemas.openxmlformats.org/officeDocument/2006/relationships/image" Target="media/imgrId154463fdde5f10c80.jpg"/><Relationship Id="rId114463fdde5f1765c" Type="http://schemas.openxmlformats.org/officeDocument/2006/relationships/image" Target="media/imgrId114463fdde5f1765c.jpg"/><Relationship Id="rId698363fdde5f2151c" Type="http://schemas.openxmlformats.org/officeDocument/2006/relationships/image" Target="media/imgrId698363fdde5f2151c.png"/><Relationship Id="rId134963fdde5f2cd20" Type="http://schemas.openxmlformats.org/officeDocument/2006/relationships/image" Target="media/imgrId134963fdde5f2cd20.jpg"/><Relationship Id="rId519663fdde5f37393" Type="http://schemas.openxmlformats.org/officeDocument/2006/relationships/image" Target="media/imgrId519663fdde5f37393.jpg"/><Relationship Id="rId931463fdde5f3b8bd" Type="http://schemas.openxmlformats.org/officeDocument/2006/relationships/image" Target="media/imgrId931463fdde5f3b8bd.jpg"/><Relationship Id="rId187663fdde5f411ac" Type="http://schemas.openxmlformats.org/officeDocument/2006/relationships/image" Target="media/imgrId187663fdde5f411ac.jpg"/><Relationship Id="rId628963fdde5f52e1b" Type="http://schemas.openxmlformats.org/officeDocument/2006/relationships/image" Target="media/imgrId628963fdde5f52e1b.png"/><Relationship Id="rId633263fdde5f58aa9" Type="http://schemas.openxmlformats.org/officeDocument/2006/relationships/image" Target="media/imgrId633263fdde5f58aa9.png"/><Relationship Id="rId523763fdde5f5e1f4" Type="http://schemas.openxmlformats.org/officeDocument/2006/relationships/image" Target="media/imgrId523763fdde5f5e1f4.png"/><Relationship Id="rId997263fdde5f65dd2" Type="http://schemas.openxmlformats.org/officeDocument/2006/relationships/image" Target="media/imgrId997263fdde5f65dd2.png"/><Relationship Id="rId961863fdde5f6b320" Type="http://schemas.openxmlformats.org/officeDocument/2006/relationships/image" Target="media/imgrId961863fdde5f6b320.png"/><Relationship Id="rId489263fdde5f75d2a" Type="http://schemas.openxmlformats.org/officeDocument/2006/relationships/image" Target="media/imgrId489263fdde5f75d2a.png"/><Relationship Id="rId894063fdde5f7d63e" Type="http://schemas.openxmlformats.org/officeDocument/2006/relationships/image" Target="media/imgrId894063fdde5f7d63e.jpg"/><Relationship Id="rId399663fdde5f8c473" Type="http://schemas.openxmlformats.org/officeDocument/2006/relationships/image" Target="media/imgrId399663fdde5f8c473.jpg"/><Relationship Id="rId625863fdde5f914ec" Type="http://schemas.openxmlformats.org/officeDocument/2006/relationships/image" Target="media/imgrId625863fdde5f914ec.jpg"/><Relationship Id="rId668463fdde5fa1c96" Type="http://schemas.openxmlformats.org/officeDocument/2006/relationships/image" Target="media/imgrId668463fdde5fa1c96.jpg"/><Relationship Id="rId763563fdde5fab80b" Type="http://schemas.openxmlformats.org/officeDocument/2006/relationships/image" Target="media/imgrId763563fdde5fab80b.jpg"/><Relationship Id="rId854863fdde6015c60" Type="http://schemas.openxmlformats.org/officeDocument/2006/relationships/image" Target="media/imgrId854863fdde6015c60.jpg"/><Relationship Id="rId838363fdde60206c5" Type="http://schemas.openxmlformats.org/officeDocument/2006/relationships/image" Target="media/imgrId838363fdde60206c5.jpg"/><Relationship Id="rId902863fdde6029204" Type="http://schemas.openxmlformats.org/officeDocument/2006/relationships/image" Target="media/imgrId902863fdde6029204.jpg"/><Relationship Id="rId298063fdde602ef47" Type="http://schemas.openxmlformats.org/officeDocument/2006/relationships/image" Target="media/imgrId298063fdde602ef47.jpg"/><Relationship Id="rId907863fdde60363b1" Type="http://schemas.openxmlformats.org/officeDocument/2006/relationships/image" Target="media/imgrId907863fdde60363b1.jpg"/><Relationship Id="rId804163fdde603f090" Type="http://schemas.openxmlformats.org/officeDocument/2006/relationships/image" Target="media/imgrId804163fdde603f090.jpg"/><Relationship Id="rId330263fdde6048b57" Type="http://schemas.openxmlformats.org/officeDocument/2006/relationships/image" Target="media/imgrId330263fdde6048b57.png"/><Relationship Id="rId787263fdde6050271" Type="http://schemas.openxmlformats.org/officeDocument/2006/relationships/image" Target="media/imgrId787263fdde6050271.png"/><Relationship Id="rId459063fdde6058208" Type="http://schemas.openxmlformats.org/officeDocument/2006/relationships/image" Target="media/imgrId459063fdde6058208.png"/><Relationship Id="rId449263fdde6062b09" Type="http://schemas.openxmlformats.org/officeDocument/2006/relationships/image" Target="media/imgrId449263fdde6062b09.jpg"/><Relationship Id="rId388163fdde606f277" Type="http://schemas.openxmlformats.org/officeDocument/2006/relationships/image" Target="media/imgrId388163fdde606f277.jpg"/><Relationship Id="rId844563fdde60737a7" Type="http://schemas.openxmlformats.org/officeDocument/2006/relationships/image" Target="media/imgrId844563fdde60737a7.jpg"/><Relationship Id="rId315463fdde607c574" Type="http://schemas.openxmlformats.org/officeDocument/2006/relationships/image" Target="media/imgrId315463fdde607c574.jpg"/><Relationship Id="rId865063fdde60829b3" Type="http://schemas.openxmlformats.org/officeDocument/2006/relationships/image" Target="media/imgrId865063fdde60829b3.jpg"/><Relationship Id="rId950163fdde608c266" Type="http://schemas.openxmlformats.org/officeDocument/2006/relationships/image" Target="media/imgrId950163fdde608c266.jpg"/><Relationship Id="rId146863fdde6094929" Type="http://schemas.openxmlformats.org/officeDocument/2006/relationships/image" Target="media/imgrId146863fdde6094929.jpg"/><Relationship Id="rId688263fdde609d4ed" Type="http://schemas.openxmlformats.org/officeDocument/2006/relationships/image" Target="media/imgrId688263fdde609d4ed.jpg"/><Relationship Id="rId678863fdde60a221d" Type="http://schemas.openxmlformats.org/officeDocument/2006/relationships/image" Target="media/imgrId678863fdde60a221d.jpg"/><Relationship Id="rId301463fdde60b267d" Type="http://schemas.openxmlformats.org/officeDocument/2006/relationships/image" Target="media/imgrId301463fdde60b267d.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88333598" Type="http://schemas.openxmlformats.org/officeDocument/2006/relationships/image" Target="media/imgrId88333598.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88333598" Type="http://schemas.openxmlformats.org/officeDocument/2006/relationships/image" Target="media/imgrId88333598.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88333598" Type="http://schemas.openxmlformats.org/officeDocument/2006/relationships/image" Target="media/imgrId88333598.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88333598" Type="http://schemas.openxmlformats.org/officeDocument/2006/relationships/image" Target="media/imgrId88333598.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88333598" Type="http://schemas.openxmlformats.org/officeDocument/2006/relationships/image" Target="media/imgrId88333598.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88333598" Type="http://schemas.openxmlformats.org/officeDocument/2006/relationships/image" Target="media/imgrId88333598.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