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30314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9501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619451" w:name="ctxt"/>
    <w:bookmarkEnd w:id="486194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32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322"/>
        </w:numPr>
        <w:spacing w:before="0" w:after="0" w:line="240" w:lineRule="auto"/>
        <w:jc w:val="left"/>
        <w:rPr>
          <w:color w:val="00274C"/>
          <w:sz w:val="20"/>
          <w:szCs w:val="20"/>
        </w:rPr>
      </w:pPr>
      <w:bookmarkStart w:id="27636725" w:name="result_box"/>
      <w:bookmarkEnd w:id="2763672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01363fe198e52e9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57363fe198e5306e"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532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32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32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532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32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46363fe198e5550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87663fe198e556f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32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32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532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532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7327056" name="name599263fe198e695f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22863fe198e695f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532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32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1911602" w:name="result_box"/>
      <w:bookmarkEnd w:id="9191160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1282730" w:name="result_box"/>
      <w:bookmarkEnd w:id="812827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4612782" w:name="result_box"/>
      <w:bookmarkEnd w:id="9461278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322"/>
        </w:numPr>
        <w:spacing w:before="0" w:after="0" w:line="240" w:lineRule="auto"/>
        <w:jc w:val="left"/>
        <w:rPr>
          <w:color w:val="00274C"/>
          <w:sz w:val="20"/>
          <w:szCs w:val="20"/>
        </w:rPr>
      </w:pPr>
      <w:bookmarkStart w:id="48891653" w:name="result_box"/>
      <w:bookmarkEnd w:id="4889165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65563fe198e6b05b"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9581067" w:name="result_box"/>
      <w:bookmarkEnd w:id="9958106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3313607" name="name718763fe198e7902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4163fe198e79023"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6386522" name="name382063fe198e8782e"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64763fe198e87829"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99301257" name="name227563fe198e91d6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54963fe198e91d60"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8395987" name="name877463fe198e9ebd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67663fe198e9ebd8"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322343" name="name981363fe198eac85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23863fe198eac853"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7084604" name="name710363fe198eb92b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64663fe198eb92a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0903164" name="name423663fe198ec1b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7363fe198ec1b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3567067" name="name773463fe198ec80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7163fe198ec806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3025095" name="name987863fe198ecbf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0663fe198ecbf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4125034" name="name615863fe198ecfd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0663fe198ecfd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4395034" name="name868163fe198edfae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47063fe198edfae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8209172" name="name617363fe198f0f10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18863fe198f0f10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7013429" name="name263963fe198f202a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86063fe198f202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0563fe198f20a4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0741709" name="name461363fe198f3a04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49063fe198f3a03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16282328" name="name267463fe198f4cf30"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194163fe198f4cf2c"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19249659" name="name194863fe198f5fd0e"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01763fe198f5fd0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93883481" name="name547563fe198f720b9"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955463fe198f720b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3435120" name="name447663fe198f7c18c"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40863fe198f7c187"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33952729" name="name466063fe198f8bcbd"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446563fe198f8bcb8"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66240724" name="name961763fe198f9d671"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406763fe198f9d66c"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323">
    <w:multiLevelType w:val="hybridMultilevel"/>
    <w:lvl w:ilvl="0" w:tplc="41637304">
      <w:start w:val="1"/>
      <w:numFmt w:val="decimal"/>
      <w:lvlText w:val="%1."/>
      <w:lvlJc w:val="left"/>
      <w:pPr>
        <w:ind w:left="720" w:hanging="360"/>
      </w:pPr>
    </w:lvl>
    <w:lvl w:ilvl="1" w:tplc="41637304" w:tentative="1">
      <w:start w:val="1"/>
      <w:numFmt w:val="lowerLetter"/>
      <w:lvlText w:val="%2."/>
      <w:lvlJc w:val="left"/>
      <w:pPr>
        <w:ind w:left="1440" w:hanging="360"/>
      </w:pPr>
    </w:lvl>
    <w:lvl w:ilvl="2" w:tplc="41637304" w:tentative="1">
      <w:start w:val="1"/>
      <w:numFmt w:val="lowerRoman"/>
      <w:lvlText w:val="%3."/>
      <w:lvlJc w:val="right"/>
      <w:pPr>
        <w:ind w:left="2160" w:hanging="180"/>
      </w:pPr>
    </w:lvl>
    <w:lvl w:ilvl="3" w:tplc="41637304" w:tentative="1">
      <w:start w:val="1"/>
      <w:numFmt w:val="decimal"/>
      <w:lvlText w:val="%4."/>
      <w:lvlJc w:val="left"/>
      <w:pPr>
        <w:ind w:left="2880" w:hanging="360"/>
      </w:pPr>
    </w:lvl>
    <w:lvl w:ilvl="4" w:tplc="41637304" w:tentative="1">
      <w:start w:val="1"/>
      <w:numFmt w:val="lowerLetter"/>
      <w:lvlText w:val="%5."/>
      <w:lvlJc w:val="left"/>
      <w:pPr>
        <w:ind w:left="3600" w:hanging="360"/>
      </w:pPr>
    </w:lvl>
    <w:lvl w:ilvl="5" w:tplc="41637304" w:tentative="1">
      <w:start w:val="1"/>
      <w:numFmt w:val="lowerRoman"/>
      <w:lvlText w:val="%6."/>
      <w:lvlJc w:val="right"/>
      <w:pPr>
        <w:ind w:left="4320" w:hanging="180"/>
      </w:pPr>
    </w:lvl>
    <w:lvl w:ilvl="6" w:tplc="41637304" w:tentative="1">
      <w:start w:val="1"/>
      <w:numFmt w:val="decimal"/>
      <w:lvlText w:val="%7."/>
      <w:lvlJc w:val="left"/>
      <w:pPr>
        <w:ind w:left="5040" w:hanging="360"/>
      </w:pPr>
    </w:lvl>
    <w:lvl w:ilvl="7" w:tplc="41637304" w:tentative="1">
      <w:start w:val="1"/>
      <w:numFmt w:val="lowerLetter"/>
      <w:lvlText w:val="%8."/>
      <w:lvlJc w:val="left"/>
      <w:pPr>
        <w:ind w:left="5760" w:hanging="360"/>
      </w:pPr>
    </w:lvl>
    <w:lvl w:ilvl="8" w:tplc="41637304" w:tentative="1">
      <w:start w:val="1"/>
      <w:numFmt w:val="lowerRoman"/>
      <w:lvlText w:val="%9."/>
      <w:lvlJc w:val="right"/>
      <w:pPr>
        <w:ind w:left="6480" w:hanging="180"/>
      </w:pPr>
    </w:lvl>
  </w:abstractNum>
  <w:abstractNum w:abstractNumId="25322">
    <w:multiLevelType w:val="hybridMultilevel"/>
    <w:lvl w:ilvl="0" w:tplc="966113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322">
    <w:abstractNumId w:val="25322"/>
  </w:num>
  <w:num w:numId="25323">
    <w:abstractNumId w:val="253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6112635" Type="http://schemas.openxmlformats.org/officeDocument/2006/relationships/comments" Target="comments.xml"/><Relationship Id="rId763916182" Type="http://schemas.microsoft.com/office/2011/relationships/commentsExtended" Target="commentsExtended.xml"/><Relationship Id="rId93950126" Type="http://schemas.openxmlformats.org/officeDocument/2006/relationships/image" Target="media/imgrId93950126.jpg"/><Relationship Id="rId501363fe198e52e91" Type="http://schemas.openxmlformats.org/officeDocument/2006/relationships/hyperlink" Target="https://iservice.lombardini.it/jsp/Template2/manuale.jsp?id=547&amp;parent=1273" TargetMode="External"/><Relationship Id="rId657363fe198e5306e" Type="http://schemas.openxmlformats.org/officeDocument/2006/relationships/hyperlink" Target="https://iservice.lombardini.it/jsp/Template2/manuale.jsp?id=548&amp;parent=1273" TargetMode="External"/><Relationship Id="rId746363fe198e5550a" Type="http://schemas.openxmlformats.org/officeDocument/2006/relationships/hyperlink" Target="https://iservice.lombardini.it/jsp/Template2/manuale.jsp?id=193&amp;parent=1273" TargetMode="External"/><Relationship Id="rId287663fe198e556fc" Type="http://schemas.openxmlformats.org/officeDocument/2006/relationships/hyperlink" Target="https://iservice.lombardini.it/jsp/Template2/manuale.jsp?id=193&amp;parent=1273" TargetMode="External"/><Relationship Id="rId165563fe198e6b05b" Type="http://schemas.openxmlformats.org/officeDocument/2006/relationships/hyperlink" Target="https://iservice.lombardini.it/jsp/Template2/manuale.jsp?id=114&amp;parent=1273" TargetMode="External"/><Relationship Id="rId690563fe198f20a44" Type="http://schemas.openxmlformats.org/officeDocument/2006/relationships/hyperlink" Target="https://iservice.lombardini.it/jsp/Template2/manuale.jsp?id=624&amp;parent=1273" TargetMode="External"/><Relationship Id="rId822863fe198e695f2" Type="http://schemas.openxmlformats.org/officeDocument/2006/relationships/image" Target="media/imgrId822863fe198e695f2.gif"/><Relationship Id="rId124163fe198e79023" Type="http://schemas.openxmlformats.org/officeDocument/2006/relationships/image" Target="media/imgrId124163fe198e79023.png"/><Relationship Id="rId664763fe198e87829" Type="http://schemas.openxmlformats.org/officeDocument/2006/relationships/image" Target="media/imgrId664763fe198e87829.png"/><Relationship Id="rId154963fe198e91d60" Type="http://schemas.openxmlformats.org/officeDocument/2006/relationships/image" Target="media/imgrId154963fe198e91d60.jpg"/><Relationship Id="rId667663fe198e9ebd8" Type="http://schemas.openxmlformats.org/officeDocument/2006/relationships/image" Target="media/imgrId667663fe198e9ebd8.jpg"/><Relationship Id="rId623863fe198eac853" Type="http://schemas.openxmlformats.org/officeDocument/2006/relationships/image" Target="media/imgrId623863fe198eac853.jpg"/><Relationship Id="rId464663fe198eb92ac" Type="http://schemas.openxmlformats.org/officeDocument/2006/relationships/image" Target="media/imgrId464663fe198eb92ac.png"/><Relationship Id="rId337363fe198ec1bd6" Type="http://schemas.openxmlformats.org/officeDocument/2006/relationships/image" Target="media/imgrId337363fe198ec1bd6.gif"/><Relationship Id="rId217163fe198ec8066" Type="http://schemas.openxmlformats.org/officeDocument/2006/relationships/image" Target="media/imgrId217163fe198ec8066.gif"/><Relationship Id="rId630663fe198ecbf82" Type="http://schemas.openxmlformats.org/officeDocument/2006/relationships/image" Target="media/imgrId630663fe198ecbf82.gif"/><Relationship Id="rId880663fe198ecfd1f" Type="http://schemas.openxmlformats.org/officeDocument/2006/relationships/image" Target="media/imgrId880663fe198ecfd1f.gif"/><Relationship Id="rId647063fe198edfae6" Type="http://schemas.openxmlformats.org/officeDocument/2006/relationships/image" Target="media/imgrId647063fe198edfae6.png"/><Relationship Id="rId118863fe198f0f109" Type="http://schemas.openxmlformats.org/officeDocument/2006/relationships/image" Target="media/imgrId118863fe198f0f109.png"/><Relationship Id="rId286063fe198f2029a" Type="http://schemas.openxmlformats.org/officeDocument/2006/relationships/image" Target="media/imgrId286063fe198f2029a.png"/><Relationship Id="rId149063fe198f3a03b" Type="http://schemas.openxmlformats.org/officeDocument/2006/relationships/image" Target="media/imgrId149063fe198f3a03b.png"/><Relationship Id="rId194163fe198f4cf2c" Type="http://schemas.openxmlformats.org/officeDocument/2006/relationships/image" Target="media/imgrId194163fe198f4cf2c.jpg"/><Relationship Id="rId701763fe198f5fd08" Type="http://schemas.openxmlformats.org/officeDocument/2006/relationships/image" Target="media/imgrId701763fe198f5fd08.jpg"/><Relationship Id="rId955463fe198f720b5" Type="http://schemas.openxmlformats.org/officeDocument/2006/relationships/image" Target="media/imgrId955463fe198f720b5.jpg"/><Relationship Id="rId140863fe198f7c187" Type="http://schemas.openxmlformats.org/officeDocument/2006/relationships/image" Target="media/imgrId140863fe198f7c187.jpg"/><Relationship Id="rId446563fe198f8bcb8" Type="http://schemas.openxmlformats.org/officeDocument/2006/relationships/image" Target="media/imgrId446563fe198f8bcb8.jpg"/><Relationship Id="rId406763fe198f9d66c" Type="http://schemas.openxmlformats.org/officeDocument/2006/relationships/image" Target="media/imgrId406763fe198f9d66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950126" Type="http://schemas.openxmlformats.org/officeDocument/2006/relationships/image" Target="media/imgrId939501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950126" Type="http://schemas.openxmlformats.org/officeDocument/2006/relationships/image" Target="media/imgrId939501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950126" Type="http://schemas.openxmlformats.org/officeDocument/2006/relationships/image" Target="media/imgrId939501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950126" Type="http://schemas.openxmlformats.org/officeDocument/2006/relationships/image" Target="media/imgrId939501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950126" Type="http://schemas.openxmlformats.org/officeDocument/2006/relationships/image" Target="media/imgrId939501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950126" Type="http://schemas.openxmlformats.org/officeDocument/2006/relationships/image" Target="media/imgrId939501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