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86908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5249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867750" w:name="ctxt"/>
    <w:bookmarkEnd w:id="948677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0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0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0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44563fec94d51a1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43363fec94d51b6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0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20263fec94d520f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3495232" name="name419063fec94d74d6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14763fec94d74d6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7240953" name="name721263fec94d831e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9963fec94d831e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01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01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01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9425605" name="name947363fec94d8b5e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0063fec94d8b5e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5111697" name="name174763fec94d90e0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89463fec94d90e0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710042" name="name318863fec94d9d0b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0163fec94d9d0a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4558646" name="name979163fec94da945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7363fec94da945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2045313" name="name242763fec94db685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7363fec94db685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013">
    <w:multiLevelType w:val="hybridMultilevel"/>
    <w:lvl w:ilvl="0" w:tplc="84117803">
      <w:start w:val="1"/>
      <w:numFmt w:val="decimal"/>
      <w:lvlText w:val="%1."/>
      <w:lvlJc w:val="left"/>
      <w:pPr>
        <w:ind w:left="720" w:hanging="360"/>
      </w:pPr>
    </w:lvl>
    <w:lvl w:ilvl="1" w:tplc="84117803" w:tentative="1">
      <w:start w:val="1"/>
      <w:numFmt w:val="lowerLetter"/>
      <w:lvlText w:val="%2."/>
      <w:lvlJc w:val="left"/>
      <w:pPr>
        <w:ind w:left="1440" w:hanging="360"/>
      </w:pPr>
    </w:lvl>
    <w:lvl w:ilvl="2" w:tplc="84117803" w:tentative="1">
      <w:start w:val="1"/>
      <w:numFmt w:val="lowerRoman"/>
      <w:lvlText w:val="%3."/>
      <w:lvlJc w:val="right"/>
      <w:pPr>
        <w:ind w:left="2160" w:hanging="180"/>
      </w:pPr>
    </w:lvl>
    <w:lvl w:ilvl="3" w:tplc="84117803" w:tentative="1">
      <w:start w:val="1"/>
      <w:numFmt w:val="decimal"/>
      <w:lvlText w:val="%4."/>
      <w:lvlJc w:val="left"/>
      <w:pPr>
        <w:ind w:left="2880" w:hanging="360"/>
      </w:pPr>
    </w:lvl>
    <w:lvl w:ilvl="4" w:tplc="84117803" w:tentative="1">
      <w:start w:val="1"/>
      <w:numFmt w:val="lowerLetter"/>
      <w:lvlText w:val="%5."/>
      <w:lvlJc w:val="left"/>
      <w:pPr>
        <w:ind w:left="3600" w:hanging="360"/>
      </w:pPr>
    </w:lvl>
    <w:lvl w:ilvl="5" w:tplc="84117803" w:tentative="1">
      <w:start w:val="1"/>
      <w:numFmt w:val="lowerRoman"/>
      <w:lvlText w:val="%6."/>
      <w:lvlJc w:val="right"/>
      <w:pPr>
        <w:ind w:left="4320" w:hanging="180"/>
      </w:pPr>
    </w:lvl>
    <w:lvl w:ilvl="6" w:tplc="84117803" w:tentative="1">
      <w:start w:val="1"/>
      <w:numFmt w:val="decimal"/>
      <w:lvlText w:val="%7."/>
      <w:lvlJc w:val="left"/>
      <w:pPr>
        <w:ind w:left="5040" w:hanging="360"/>
      </w:pPr>
    </w:lvl>
    <w:lvl w:ilvl="7" w:tplc="84117803" w:tentative="1">
      <w:start w:val="1"/>
      <w:numFmt w:val="lowerLetter"/>
      <w:lvlText w:val="%8."/>
      <w:lvlJc w:val="left"/>
      <w:pPr>
        <w:ind w:left="5760" w:hanging="360"/>
      </w:pPr>
    </w:lvl>
    <w:lvl w:ilvl="8" w:tplc="84117803" w:tentative="1">
      <w:start w:val="1"/>
      <w:numFmt w:val="lowerRoman"/>
      <w:lvlText w:val="%9."/>
      <w:lvlJc w:val="right"/>
      <w:pPr>
        <w:ind w:left="6480" w:hanging="180"/>
      </w:pPr>
    </w:lvl>
  </w:abstractNum>
  <w:abstractNum w:abstractNumId="21012">
    <w:multiLevelType w:val="hybridMultilevel"/>
    <w:lvl w:ilvl="0" w:tplc="464130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012">
    <w:abstractNumId w:val="21012"/>
  </w:num>
  <w:num w:numId="21013">
    <w:abstractNumId w:val="210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5517648" Type="http://schemas.openxmlformats.org/officeDocument/2006/relationships/comments" Target="comments.xml"/><Relationship Id="rId609728895" Type="http://schemas.microsoft.com/office/2011/relationships/commentsExtended" Target="commentsExtended.xml"/><Relationship Id="rId21524943" Type="http://schemas.openxmlformats.org/officeDocument/2006/relationships/image" Target="media/imgrId21524943.jpg"/><Relationship Id="rId644563fec94d51a18" Type="http://schemas.openxmlformats.org/officeDocument/2006/relationships/hyperlink" Target="http://www.kohlerengines.com/home.htm" TargetMode="External"/><Relationship Id="rId743363fec94d51b69" Type="http://schemas.openxmlformats.org/officeDocument/2006/relationships/hyperlink" Target="http://dealers.kohlerpower.it/" TargetMode="External"/><Relationship Id="rId920263fec94d520f6" Type="http://schemas.openxmlformats.org/officeDocument/2006/relationships/hyperlink" Target="http://www.kohlerengines.com/home.htm" TargetMode="External"/><Relationship Id="rId314763fec94d74d61" Type="http://schemas.openxmlformats.org/officeDocument/2006/relationships/image" Target="media/imgrId314763fec94d74d61.jpg"/><Relationship Id="rId559963fec94d831e3" Type="http://schemas.openxmlformats.org/officeDocument/2006/relationships/image" Target="media/imgrId559963fec94d831e3.jpg"/><Relationship Id="rId320063fec94d8b5ea" Type="http://schemas.openxmlformats.org/officeDocument/2006/relationships/image" Target="media/imgrId320063fec94d8b5ea.jpg"/><Relationship Id="rId789463fec94d90e00" Type="http://schemas.openxmlformats.org/officeDocument/2006/relationships/image" Target="media/imgrId789463fec94d90e00.jpg"/><Relationship Id="rId740163fec94d9d0ae" Type="http://schemas.openxmlformats.org/officeDocument/2006/relationships/image" Target="media/imgrId740163fec94d9d0ae.jpg"/><Relationship Id="rId917363fec94da945a" Type="http://schemas.openxmlformats.org/officeDocument/2006/relationships/image" Target="media/imgrId917363fec94da945a.jpg"/><Relationship Id="rId517363fec94db6859" Type="http://schemas.openxmlformats.org/officeDocument/2006/relationships/image" Target="media/imgrId517363fec94db685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524943" Type="http://schemas.openxmlformats.org/officeDocument/2006/relationships/image" Target="media/imgrId215249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