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75524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05029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80483" w:name="ctxt"/>
    <w:bookmarkEnd w:id="498048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874818" name="name571563fec958e06f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41063fec958e06f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7960850" name="name304863fec958ed25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09463fec958ed24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12005992" name="name192163fec9590b74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10863fec9590b74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01661" name="name806563fec959104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463fec959104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3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93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93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93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93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58534" name="name347363fec959181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063fec959181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3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93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93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93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93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793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93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93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258086" name="name732163fec95927ef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3163fec95927e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625010" name="name747263fec9593004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6463fec959300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793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793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793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920899" name="name988563fec9593f1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7963fec9593f1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93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0708409" name="name798663fec9594986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27063fec9594986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931">
    <w:multiLevelType w:val="hybridMultilevel"/>
    <w:lvl w:ilvl="0" w:tplc="90688795">
      <w:start w:val="1"/>
      <w:numFmt w:val="decimal"/>
      <w:lvlText w:val="%1."/>
      <w:lvlJc w:val="left"/>
      <w:pPr>
        <w:ind w:left="720" w:hanging="360"/>
      </w:pPr>
    </w:lvl>
    <w:lvl w:ilvl="1" w:tplc="90688795" w:tentative="1">
      <w:start w:val="1"/>
      <w:numFmt w:val="lowerLetter"/>
      <w:lvlText w:val="%2."/>
      <w:lvlJc w:val="left"/>
      <w:pPr>
        <w:ind w:left="1440" w:hanging="360"/>
      </w:pPr>
    </w:lvl>
    <w:lvl w:ilvl="2" w:tplc="90688795" w:tentative="1">
      <w:start w:val="1"/>
      <w:numFmt w:val="lowerRoman"/>
      <w:lvlText w:val="%3."/>
      <w:lvlJc w:val="right"/>
      <w:pPr>
        <w:ind w:left="2160" w:hanging="180"/>
      </w:pPr>
    </w:lvl>
    <w:lvl w:ilvl="3" w:tplc="90688795" w:tentative="1">
      <w:start w:val="1"/>
      <w:numFmt w:val="decimal"/>
      <w:lvlText w:val="%4."/>
      <w:lvlJc w:val="left"/>
      <w:pPr>
        <w:ind w:left="2880" w:hanging="360"/>
      </w:pPr>
    </w:lvl>
    <w:lvl w:ilvl="4" w:tplc="90688795" w:tentative="1">
      <w:start w:val="1"/>
      <w:numFmt w:val="lowerLetter"/>
      <w:lvlText w:val="%5."/>
      <w:lvlJc w:val="left"/>
      <w:pPr>
        <w:ind w:left="3600" w:hanging="360"/>
      </w:pPr>
    </w:lvl>
    <w:lvl w:ilvl="5" w:tplc="90688795" w:tentative="1">
      <w:start w:val="1"/>
      <w:numFmt w:val="lowerRoman"/>
      <w:lvlText w:val="%6."/>
      <w:lvlJc w:val="right"/>
      <w:pPr>
        <w:ind w:left="4320" w:hanging="180"/>
      </w:pPr>
    </w:lvl>
    <w:lvl w:ilvl="6" w:tplc="90688795" w:tentative="1">
      <w:start w:val="1"/>
      <w:numFmt w:val="decimal"/>
      <w:lvlText w:val="%7."/>
      <w:lvlJc w:val="left"/>
      <w:pPr>
        <w:ind w:left="5040" w:hanging="360"/>
      </w:pPr>
    </w:lvl>
    <w:lvl w:ilvl="7" w:tplc="90688795" w:tentative="1">
      <w:start w:val="1"/>
      <w:numFmt w:val="lowerLetter"/>
      <w:lvlText w:val="%8."/>
      <w:lvlJc w:val="left"/>
      <w:pPr>
        <w:ind w:left="5760" w:hanging="360"/>
      </w:pPr>
    </w:lvl>
    <w:lvl w:ilvl="8" w:tplc="90688795" w:tentative="1">
      <w:start w:val="1"/>
      <w:numFmt w:val="lowerRoman"/>
      <w:lvlText w:val="%9."/>
      <w:lvlJc w:val="right"/>
      <w:pPr>
        <w:ind w:left="6480" w:hanging="180"/>
      </w:pPr>
    </w:lvl>
  </w:abstractNum>
  <w:abstractNum w:abstractNumId="27930">
    <w:multiLevelType w:val="hybridMultilevel"/>
    <w:lvl w:ilvl="0" w:tplc="353014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930">
    <w:abstractNumId w:val="27930"/>
  </w:num>
  <w:num w:numId="27931">
    <w:abstractNumId w:val="279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4865907" Type="http://schemas.openxmlformats.org/officeDocument/2006/relationships/comments" Target="comments.xml"/><Relationship Id="rId248244094" Type="http://schemas.microsoft.com/office/2011/relationships/commentsExtended" Target="commentsExtended.xml"/><Relationship Id="rId49050295" Type="http://schemas.openxmlformats.org/officeDocument/2006/relationships/image" Target="media/imgrId49050295.jpg"/><Relationship Id="rId941063fec958e06f5" Type="http://schemas.openxmlformats.org/officeDocument/2006/relationships/image" Target="media/imgrId941063fec958e06f5.jpg"/><Relationship Id="rId109463fec958ed24c" Type="http://schemas.openxmlformats.org/officeDocument/2006/relationships/image" Target="media/imgrId109463fec958ed24c.jpg"/><Relationship Id="rId710863fec9590b745" Type="http://schemas.openxmlformats.org/officeDocument/2006/relationships/image" Target="media/imgrId710863fec9590b745.jpg"/><Relationship Id="rId676463fec95910405" Type="http://schemas.openxmlformats.org/officeDocument/2006/relationships/image" Target="media/imgrId676463fec95910405.jpg"/><Relationship Id="rId814063fec959181f7" Type="http://schemas.openxmlformats.org/officeDocument/2006/relationships/image" Target="media/imgrId814063fec959181f7.jpg"/><Relationship Id="rId743163fec95927eef" Type="http://schemas.openxmlformats.org/officeDocument/2006/relationships/image" Target="media/imgrId743163fec95927eef.png"/><Relationship Id="rId666463fec9593003f" Type="http://schemas.openxmlformats.org/officeDocument/2006/relationships/image" Target="media/imgrId666463fec9593003f.png"/><Relationship Id="rId777963fec9593f1bb" Type="http://schemas.openxmlformats.org/officeDocument/2006/relationships/image" Target="media/imgrId777963fec9593f1bb.png"/><Relationship Id="rId627063fec95949860" Type="http://schemas.openxmlformats.org/officeDocument/2006/relationships/image" Target="media/imgrId627063fec9594986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050295" Type="http://schemas.openxmlformats.org/officeDocument/2006/relationships/image" Target="media/imgrId490502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050295" Type="http://schemas.openxmlformats.org/officeDocument/2006/relationships/image" Target="media/imgrId490502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050295" Type="http://schemas.openxmlformats.org/officeDocument/2006/relationships/image" Target="media/imgrId490502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050295" Type="http://schemas.openxmlformats.org/officeDocument/2006/relationships/image" Target="media/imgrId490502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050295" Type="http://schemas.openxmlformats.org/officeDocument/2006/relationships/image" Target="media/imgrId490502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050295" Type="http://schemas.openxmlformats.org/officeDocument/2006/relationships/image" Target="media/imgrId490502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