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zur montage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 M (Rev_09.6)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944666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3904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48117423" w:name="ctxt"/>
    <w:bookmarkEnd w:id="48117423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zur montage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Angaben zur Konfiguration des Motors</w:t>
      </w:r>
    </w:p>
    <w:p>
      <w:pPr>
        <w:numPr>
          <w:ilvl w:val="0"/>
          <w:numId w:val="17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wird der Motor in der " </w:t>
      </w:r>
      <w:r>
        <w:rPr>
          <w:b/>
          <w:bCs/>
          <w:color w:val="00274C"/>
          <w:sz w:val="20"/>
          <w:szCs w:val="20"/>
          <w:u w:val="none"/>
        </w:rPr>
        <w:t xml:space="preserve">Grundausstattung</w:t>
      </w:r>
      <w:r>
        <w:rPr>
          <w:color w:val="00274C"/>
          <w:sz w:val="20"/>
          <w:szCs w:val="20"/>
          <w:u w:val="none"/>
        </w:rPr>
        <w:t xml:space="preserve"> " gezeigt (vgl. </w:t>
      </w:r>
      <w:hyperlink r:id="rId660663ff23197418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Abs. 1.3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269063ff23197435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1.4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7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Für den Einbau aller in diesem Kapitel nicht beschriebenen Komponenten siehe  </w:t>
      </w:r>
      <w:hyperlink r:id="rId889663ff2319747c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7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Im Folgenden werden die in  </w:t>
      </w:r>
      <w:hyperlink r:id="rId917963ff231974ab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beschriebenen Komponenten aufgelistet.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675463ff231974fe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im Zylinderkopf</w:t>
        </w:r>
      </w:hyperlink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11.2 </w:t>
      </w:r>
      <w:hyperlink r:id="rId903663ff23197529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(Austausch)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11.3</w:t>
      </w:r>
      <w:r>
        <w:rPr>
          <w:color w:val="00274C"/>
          <w:sz w:val="20"/>
          <w:szCs w:val="20"/>
          <w:u w:val="none"/>
        </w:rPr>
        <w:t xml:space="preserve"> </w:t>
      </w:r>
      <w:hyperlink r:id="rId804863ff23197568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Angetriebenes Rad (für 3. / 4. Zapfwelle)</w:t>
        </w:r>
      </w:hyperlink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11.4</w:t>
      </w:r>
      <w:r>
        <w:rPr>
          <w:color w:val="00274C"/>
          <w:sz w:val="20"/>
          <w:szCs w:val="20"/>
          <w:u w:val="none"/>
        </w:rPr>
        <w:t xml:space="preserve"> </w:t>
      </w:r>
      <w:hyperlink r:id="rId123463ff2319759e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3. Zapfwelle (Austausch / Installation)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11.5</w:t>
      </w:r>
      <w:r>
        <w:rPr>
          <w:color w:val="00274C"/>
          <w:sz w:val="20"/>
          <w:szCs w:val="20"/>
          <w:u w:val="none"/>
        </w:rPr>
        <w:t xml:space="preserve"> </w:t>
      </w:r>
      <w:hyperlink r:id="rId280563ff231975cc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4. Zapfwelle (Austausch / Installation)</w:t>
        </w:r>
      </w:hyperlink>
      <w:r>
        <w:rPr>
          <w:color w:val="00274C"/>
          <w:sz w:val="20"/>
          <w:szCs w:val="20"/>
          <w:u w:val="none"/>
        </w:rPr>
        <w:br/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11.6</w:t>
      </w:r>
      <w:r>
        <w:rPr>
          <w:color w:val="00274C"/>
          <w:sz w:val="20"/>
          <w:szCs w:val="20"/>
          <w:u w:val="none"/>
        </w:rPr>
        <w:t xml:space="preserve"> </w:t>
      </w:r>
      <w:hyperlink r:id="rId799463ff231975fb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3. + 4. Zapfwelle (Ausführungen)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11.7</w:t>
      </w:r>
      <w:r>
        <w:rPr>
          <w:color w:val="00274C"/>
          <w:sz w:val="20"/>
          <w:szCs w:val="20"/>
          <w:u w:val="none"/>
        </w:rPr>
        <w:t xml:space="preserve"> </w:t>
      </w:r>
      <w:hyperlink r:id="rId656663ff23197626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Ausgleichswellen (Austausch)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11.8</w:t>
      </w:r>
      <w:r>
        <w:rPr>
          <w:color w:val="00274C"/>
          <w:sz w:val="20"/>
          <w:szCs w:val="20"/>
          <w:u w:val="none"/>
        </w:rPr>
        <w:t xml:space="preserve"> </w:t>
      </w:r>
      <w:hyperlink r:id="rId105663ff23197655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Luftfilter (Austausch der Patrone)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11.9</w:t>
      </w:r>
      <w:r>
        <w:rPr>
          <w:color w:val="00274C"/>
          <w:sz w:val="20"/>
          <w:szCs w:val="20"/>
          <w:u w:val="none"/>
        </w:rPr>
        <w:t xml:space="preserve"> </w:t>
      </w:r>
      <w:hyperlink r:id="rId223163ff23197683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Externer Ölfilter (Ausbau und Einbau)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11.10</w:t>
      </w:r>
      <w:r>
        <w:rPr>
          <w:color w:val="00274C"/>
          <w:sz w:val="20"/>
          <w:szCs w:val="20"/>
          <w:u w:val="none"/>
        </w:rPr>
        <w:t xml:space="preserve"> </w:t>
      </w:r>
      <w:hyperlink r:id="rId964763ff231976c8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Ansaugkreislauf (Austausch)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11.11</w:t>
      </w:r>
      <w:r>
        <w:rPr>
          <w:color w:val="00274C"/>
          <w:sz w:val="20"/>
          <w:szCs w:val="20"/>
          <w:u w:val="none"/>
        </w:rPr>
        <w:t xml:space="preserve"> </w:t>
      </w:r>
      <w:hyperlink r:id="rId151663ff231976fd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Auspufftopf (Austausch)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11.12 </w:t>
      </w:r>
      <w:hyperlink r:id="rId976263ff23197731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Kühlkreislauf (Austausch)</w:t>
        </w:r>
      </w:hyperlink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363763ff23197761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Motorfüße (Informationen)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Empfehlungen für die Montage</w:t>
      </w:r>
    </w:p>
    <w:p>
      <w:pPr>
        <w:numPr>
          <w:ilvl w:val="0"/>
          <w:numId w:val="17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Informationen wurden vom technischen Personal des Herstellers ausgewählt, geprüft und genehmigt.</w:t>
      </w:r>
    </w:p>
    <w:p>
      <w:pPr>
        <w:numPr>
          <w:ilvl w:val="0"/>
          <w:numId w:val="17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sind alle Installationsmodalitäten von bereits kontrollierten, überholten oder eventuell ausgetauschten Baugruppen und/oder einzelnen Komponenten beschrieben.</w:t>
      </w:r>
    </w:p>
    <w:p>
      <w:pPr>
        <w:numPr>
          <w:ilvl w:val="0"/>
          <w:numId w:val="17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Bei der Beschreibung der Einbauarbeiten wird ggf. das nötige Spezialwerkzeug angegeben. Es kann anhand der  </w:t>
      </w:r>
      <w:hyperlink r:id="rId395163ff231977da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 13.1 - 13.2 - 13.3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 </w:t>
      </w:r>
      <w:r>
        <w:rPr>
          <w:color w:val="00274C"/>
          <w:sz w:val="20"/>
          <w:szCs w:val="20"/>
          <w:u w:val="none"/>
        </w:rPr>
        <w:t xml:space="preserve"> identifiziert werden. Im Folgenden in Tab. 9.1 ein Beispiel für ein Spezialwerkzeug ( </w:t>
      </w:r>
      <w:hyperlink r:id="rId363663ff23197802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SPEZIALWERKZEUG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Foto/Zeichnung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BESCHREIBUNG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SERIENNUMMER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15699929" name="name890963ff23198e4f5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937263ff23198e4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Schlüssel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585120" name="name105663ff2319953f4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757963ff2319953ef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Wichtig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7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Ausführung der Arbeiten </w:t>
      </w:r>
      <w:hyperlink r:id="rId374663ff231995b5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3.3.2</w:t>
        </w:r>
      </w:hyperlink>
      <w:r>
        <w:rPr>
          <w:color w:val="00274C"/>
          <w:sz w:val="20"/>
          <w:szCs w:val="20"/>
          <w:u w:val="none"/>
        </w:rPr>
        <w:t xml:space="preserve"> lesen.</w:t>
      </w:r>
    </w:p>
    <w:p>
      <w:pPr>
        <w:numPr>
          <w:ilvl w:val="0"/>
          <w:numId w:val="17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Über das </w:t>
      </w:r>
      <w:r>
        <w:rPr>
          <w:b/>
          <w:bCs/>
          <w:color w:val="00274C"/>
          <w:sz w:val="20"/>
          <w:szCs w:val="20"/>
          <w:u w:val="none"/>
        </w:rPr>
        <w:t xml:space="preserve">Sachverzeichnis</w:t>
      </w:r>
      <w:r>
        <w:rPr>
          <w:color w:val="00274C"/>
          <w:sz w:val="20"/>
          <w:szCs w:val="20"/>
          <w:u w:val="none"/>
        </w:rPr>
        <w:t xml:space="preserve"> oder den </w:t>
      </w:r>
      <w:r>
        <w:rPr>
          <w:b/>
          <w:bCs/>
          <w:color w:val="00274C"/>
          <w:sz w:val="20"/>
          <w:szCs w:val="20"/>
          <w:u w:val="none"/>
        </w:rPr>
        <w:t xml:space="preserve">Kapitelindex</w:t>
      </w:r>
      <w:r>
        <w:rPr>
          <w:color w:val="00274C"/>
          <w:sz w:val="20"/>
          <w:szCs w:val="20"/>
          <w:u w:val="none"/>
        </w:rPr>
        <w:t xml:space="preserve"> kann schnell die gesuchte Information gefunden werden.</w:t>
      </w:r>
    </w:p>
    <w:p>
      <w:pPr>
        <w:numPr>
          <w:ilvl w:val="0"/>
          <w:numId w:val="17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 überprüfen, dass:
</w:t>
      </w:r>
    </w:p>
    <w:p>
      <w:pPr>
        <w:numPr>
          <w:ilvl w:val="1"/>
          <w:numId w:val="17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Komponenten, die Baugruppen sowie die Verbindungsflächen der Teile sorgfältig gewaschen, gereinigt und getrocknet wurden;</w:t>
      </w:r>
    </w:p>
    <w:p>
      <w:pPr>
        <w:numPr>
          <w:ilvl w:val="1"/>
          <w:numId w:val="17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Verbindungsflächen keine Beschädigungen aufweisen;</w:t>
      </w:r>
    </w:p>
    <w:p>
      <w:pPr>
        <w:numPr>
          <w:ilvl w:val="1"/>
          <w:numId w:val="17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Ausrüstungen und die Werkzeuge für die korrekte und sichere Durchführung der Tätigkeiten geeignet sind;</w:t>
      </w:r>
    </w:p>
    <w:p>
      <w:pPr>
        <w:numPr>
          <w:ilvl w:val="1"/>
          <w:numId w:val="17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entsprechenden Sicherheitsbedingungen vorliegen.</w:t>
      </w:r>
    </w:p>
    <w:p>
      <w:pPr>
        <w:numPr>
          <w:ilvl w:val="0"/>
          <w:numId w:val="17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muss:
</w:t>
      </w:r>
    </w:p>
    <w:p>
      <w:pPr>
        <w:numPr>
          <w:ilvl w:val="1"/>
          <w:numId w:val="17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Tätigkeiten mühelos und sicher durchführen können; demnach wird empfohlen, den Motor für die Überholungen auf dem entsprechenden drehbaren Auflagerbock zu installieren, um Sicherheit des Bedieners und der involvierten Personen gewährleisten zu können.</w:t>
      </w:r>
    </w:p>
    <w:p>
      <w:pPr>
        <w:numPr>
          <w:ilvl w:val="1"/>
          <w:numId w:val="17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Baugruppen und/oder Komponenten kreuzweise und abwechselnd befestigen, zuerst mit einem geringeren Anziehmoment als dem festgelegten und erst anschließend mit dem angeführten im Verfahren angegebenen Wert befestigen.</w:t>
      </w:r>
    </w:p>
    <w:p>
      <w:pPr>
        <w:numPr>
          <w:ilvl w:val="1"/>
          <w:numId w:val="17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Austausch sämtlicher Dichtungen, bei jeder Montage und an allen Bestandteilen, für die eine Dichtung vorgesehen ist.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Motorblock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Hauptlager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403929" name="name981563ff23199d6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0463ff23199d6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Verfahren aus </w:t>
            </w:r>
            <w:hyperlink r:id="rId557963ff23199de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8.2.1 und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durchführen, bevor mit der Montage begonnen wird.</w:t>
            </w:r>
          </w:p>
          <w:p>
            <w:pPr>
              <w:numPr>
                <w:ilvl w:val="0"/>
                <w:numId w:val="1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Halblager der Bank aus einem speziellen Material hergestellt wurden, müssen sie unbedingt bei jeder Montage ausgewechselt werden, um ein Festfressen zu vermeiden.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462385" name="name254663ff2319a57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3963ff2319a57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der Montage der Halblager überprüfen, dass die Schmieröffnungen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Kanälen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übereinstimmen.</w:t>
            </w:r>
          </w:p>
          <w:p>
            <w:pPr>
              <w:numPr>
                <w:ilvl w:val="0"/>
                <w:numId w:val="1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oberen und unteren Halblager dürfen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einzeln ausgetauscht werden, sondern immer alle zusammen.</w:t>
            </w:r>
          </w:p>
          <w:p/>
          <w:p/>
          <w:p/>
          <w:p/>
          <w:p>
            <w:pPr>
              <w:numPr>
                <w:ilvl w:val="0"/>
                <w:numId w:val="1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Schmierfett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18400" cy="1497600"/>
                  <wp:effectExtent b="0" l="0" r="0" t="0"/>
                  <wp:docPr id="29141485" name="name964763ff2319b1982" descr="Fig._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.jpg"/>
                          <pic:cNvPicPr/>
                        </pic:nvPicPr>
                        <pic:blipFill>
                          <a:blip r:embed="rId475763ff2319b19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</w:t>
            </w:r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3975379" name="name894663ff2319b91a0" descr="Fig._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.jpg"/>
                          <pic:cNvPicPr/>
                        </pic:nvPicPr>
                        <pic:blipFill>
                          <a:blip r:embed="rId180263ff2319b91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Stößel</w:t>
            </w:r>
          </w:p>
          <w:p/>
          <w:p/>
          <w:p>
            <w:pPr>
              <w:numPr>
                <w:ilvl w:val="0"/>
                <w:numId w:val="1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9160778" name="name672563ff2319c38cc" descr="Fig._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.jpg"/>
                          <pic:cNvPicPr/>
                        </pic:nvPicPr>
                        <pic:blipFill>
                          <a:blip r:embed="rId889363ff2319c38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Nockenwelle</w:t>
            </w:r>
          </w:p>
          <w:p/>
          <w:p/>
          <w:p>
            <w:pPr>
              <w:numPr>
                <w:ilvl w:val="0"/>
                <w:numId w:val="1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wurde.</w:t>
            </w:r>
          </w:p>
          <w:p>
            <w:pPr>
              <w:numPr>
                <w:ilvl w:val="0"/>
                <w:numId w:val="1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Nocken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sämtliche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nur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Verteilerseite vorhanden.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1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montieren, um die Positionierung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beizubehalten</w:t>
            </w:r>
          </w:p>
          <w:p>
            <w:pPr>
              <w:numPr>
                <w:ilvl w:val="0"/>
                <w:numId w:val="1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drehen und überprüfen, dass ihre Bewegung nicht behindert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91424351" name="name616163ff2319d0e2a" descr="Fig._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.jpg"/>
                          <pic:cNvPicPr/>
                        </pic:nvPicPr>
                        <pic:blipFill>
                          <a:blip r:embed="rId897463ff2319d0e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Verschlussdeckel der Entlüftungskammer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p/>
          <w:p/>
          <w:p>
            <w:pPr>
              <w:numPr>
                <w:ilvl w:val="0"/>
                <w:numId w:val="1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Verschlussdeckel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unterlegen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50043999" name="name896463ff2319d9cee" descr="Fig._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.jpg"/>
                          <pic:cNvPicPr/>
                        </pic:nvPicPr>
                        <pic:blipFill>
                          <a:blip r:embed="rId827363ff2319d9c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 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Kurbelwelle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4471" name="name544163ff2319df7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4063ff2319df7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774963ff2319dff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8.4.1 und 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/>
          <w:p/>
          <w:p>
            <w:pPr>
              <w:numPr>
                <w:ilvl w:val="0"/>
                <w:numId w:val="1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wurden.</w:t>
            </w:r>
          </w:p>
          <w:p>
            <w:pPr>
              <w:numPr>
                <w:ilvl w:val="0"/>
                <w:numId w:val="1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Lager- und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ihren Sitz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111116" name="name918363ff2319e6b70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529663ff2319e6b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Untere Gehäusehälfte</w:t>
            </w:r>
          </w:p>
          <w:p/>
          <w:p/>
          <w:p>
            <w:pPr>
              <w:numPr>
                <w:ilvl w:val="0"/>
                <w:numId w:val="1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montiert wurden.</w:t>
            </w:r>
          </w:p>
          <w:p>
            <w:pPr>
              <w:numPr>
                <w:ilvl w:val="0"/>
                <w:numId w:val="1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ein wenig Schmierfett  auftragen, um sie in ihrem Sitz zu halten.</w:t>
            </w:r>
          </w:p>
          <w:p>
            <w:pPr>
              <w:numPr>
                <w:ilvl w:val="0"/>
                <w:numId w:val="1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4321274" name="name571563ff2319ee7e3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738563ff2319ee7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Loctite 5660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vgl.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einer Stärke von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auftragen; dabei darauf achten dass die Kanäle für die Ölzufuhr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Ölrückfluss in 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werden.</w:t>
            </w:r>
          </w:p>
          <w:p>
            <w:pPr>
              <w:numPr>
                <w:ilvl w:val="0"/>
                <w:numId w:val="1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Gehäusehälften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zusammenfügen.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5738917" name="name858463ff231a04186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895363ff231a04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950564" name="name106963ff231a0aa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5763ff231a0aa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Wird die Vorgehensweise zum Festziehen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1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anziehen,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bei 3 Zylindern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384463ff231a0ce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1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folgenden Abbildungen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wird die zusammengesetzte Gehäusehälften mit dem Buchstaben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gekennzeichnet.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58782474" name="name751363ff231a18db7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653063ff231a18d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481787" name="name643663ff231a1ca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9263ff231a1ca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>
            <w:pPr>
              <w:numPr>
                <w:ilvl w:val="0"/>
                <w:numId w:val="1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von 4 Zylindern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798863ff231a1f0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1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82099092" name="name201863ff231a2f067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255163ff231a2f0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Kolbenringe</w:t>
            </w:r>
          </w:p>
          <w:p/>
          <w:p/>
          <w:p>
            <w:pPr>
              <w:numPr>
                <w:ilvl w:val="0"/>
                <w:numId w:val="1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in </w:t>
            </w:r>
            <w:hyperlink r:id="rId537763ff231a2f9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>
            <w:pPr>
              <w:numPr>
                <w:ilvl w:val="0"/>
                <w:numId w:val="1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Ölabstreifring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2.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.</w:t>
            </w:r>
          </w:p>
          <w:p>
            <w:pPr>
              <w:numPr>
                <w:ilvl w:val="0"/>
                <w:numId w:val="1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1.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9258590" name="name388763ff231a3baad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105563ff231a3ba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   </w:t>
            </w:r>
            <w:hyperlink r:id="rId837063ff231a3c0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50463ff231a3c2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1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Öffnung der Segmente auf 120° zueinander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 ausrichten.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des Segments nicht zur Bohrung für den Kolbenbolzen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(N)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1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Den Kolbenmantel und die Kolbenringe mit Öl schmieren.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5262456" name="name380963ff231a42239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691463ff231a42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Kolben auf Pleuelstange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222025" name="name616563ff231a490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8463ff231a490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aus Kolben und Pleuelstange bestehenden Baugruppe, sind die in </w:t>
            </w:r>
            <w:hyperlink r:id="rId484863ff231a499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durchzuführen.</w:t>
            </w:r>
          </w:p>
          <w:p>
            <w:pPr>
              <w:numPr>
                <w:ilvl w:val="0"/>
                <w:numId w:val="1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Lagerschalen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1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abgleichen.</w:t>
            </w:r>
          </w:p>
          <w:p>
            <w:pPr>
              <w:numPr>
                <w:ilvl w:val="0"/>
                <w:numId w:val="1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Montage der Baugruppe Pleuelstange-Kolben einführen.</w:t>
            </w:r>
          </w:p>
          <w:p>
            <w:pPr>
              <w:numPr>
                <w:ilvl w:val="0"/>
                <w:numId w:val="1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Sicherungsringe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Fixierung des Kolbenbolzens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0672264" name="name994963ff231a52fd2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580363ff231a52f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957202" name="name648363ff231a5a74d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997863ff231a5a7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9.14 -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Baugruppe Kolben und Pleuelstange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644122" name="name936163ff231a6293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1463ff231a629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Einheit Kolben und Pleuel, die in  </w:t>
            </w:r>
            <w:hyperlink r:id="rId807363ff231a631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durchführen, bevor mit der Montage begonnen wird.</w:t>
            </w:r>
          </w:p>
          <w:p/>
          <w:p/>
          <w:p>
            <w:pPr>
              <w:numPr>
                <w:ilvl w:val="0"/>
                <w:numId w:val="1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OT des entsprechenden Zylinders verschieben.</w:t>
            </w:r>
          </w:p>
          <w:p>
            <w:pPr>
              <w:numPr>
                <w:ilvl w:val="0"/>
                <w:numId w:val="1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>
            <w:pPr>
              <w:numPr>
                <w:ilvl w:val="0"/>
                <w:numId w:val="1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drehen, um den Kopfdeckel der Pleuelstange für die Zylinder 1 und 4 einzusetzen.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628000" cy="1684800"/>
                  <wp:effectExtent b="0" l="0" r="0" t="0"/>
                  <wp:docPr id="24458668" name="name449463ff231a6e1a3" descr="Fig._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7.jpg"/>
                          <pic:cNvPicPr/>
                        </pic:nvPicPr>
                        <pic:blipFill>
                          <a:blip r:embed="rId640363ff231a6e1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dem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857533" name="name688263ff231a752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6663ff231a752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Pleuelstangen bruchgetrennt sind, muss beim Aufsetzen des Deckels auf der Pleuelstange besonders vorsichtig vorgegangen werden.</w:t>
            </w:r>
          </w:p>
          <w:p>
            <w:pPr>
              <w:numPr>
                <w:ilvl w:val="0"/>
                <w:numId w:val="1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Anschrauben und Festziehen der Bolzen überprüfen, dass die Bruchflächen perfekt übereinstimmen.</w:t>
            </w:r>
          </w:p>
          <w:p/>
          <w:p/>
          <w:p>
            <w:pPr>
              <w:numPr>
                <w:ilvl w:val="0"/>
                <w:numId w:val="1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Pleuelstange AV mit der Pleuelstange AZ verbinden; dabei die beim Auseinanderbauen angebrachten Bezugszeichen berücksichtigen ( </w:t>
            </w:r>
            <w:hyperlink r:id="rId981663ff231a75d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festziehen.</w:t>
            </w:r>
          </w:p>
          <w:p>
            <w:pPr>
              <w:numPr>
                <w:ilvl w:val="0"/>
                <w:numId w:val="1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obere Gehäusehälfte wieder in die Waagerechte bringen und die Punkte 1 bis 6 für die Zylinder 2 und 3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8000" cy="1648800"/>
                  <wp:effectExtent b="0" l="0" r="0" t="0"/>
                  <wp:docPr id="87522793" name="name377463ff231a80de2" descr="Fig._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8.jpg"/>
                          <pic:cNvPicPr/>
                        </pic:nvPicPr>
                        <pic:blipFill>
                          <a:blip r:embed="rId517863ff231a80d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000" cy="164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328269" name="name293263ff231a877a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4163ff231a877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Wird diese Vorgehensweise zum Einbau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1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abwechselnd anziehen, dabei unbedingt die angegebenen Anziehmomente verwenden.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M10x1: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Pleuelstangen etwas Spiel über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und sich diese ohne Behinderung dreht.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Nach Durchführung der unter Punkt 8 genannten Kontrolle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ersten Zylinder am OT positionieren.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0800" cy="1641600"/>
                  <wp:effectExtent b="0" l="0" r="0" t="0"/>
                  <wp:docPr id="75189129" name="name596663ff231a95695" descr="Fig._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9.jpg"/>
                          <pic:cNvPicPr/>
                        </pic:nvPicPr>
                        <pic:blipFill>
                          <a:blip r:embed="rId775063ff231a956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800" cy="164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Öldichtflansch Kurbelwelle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74479" name="name975563ff231a9958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9263ff231a995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 zwischen dem Flansch und der Gehäusehälfte einwandfrei sauber ist.</w:t>
            </w:r>
          </w:p>
          <w:p>
            <w:pPr>
              <w:numPr>
                <w:ilvl w:val="0"/>
                <w:numId w:val="1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vorhanden sind.</w:t>
            </w:r>
          </w:p>
          <w:p>
            <w:pPr>
              <w:numPr>
                <w:ilvl w:val="0"/>
                <w:numId w:val="1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Lippe der Öldichtung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entsprechen, auftragen.</w:t>
            </w:r>
          </w:p>
          <w:p>
            <w:pPr>
              <w:numPr>
                <w:ilvl w:val="0"/>
                <w:numId w:val="1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einschrauben, ohne sie festzuziehen.</w:t>
            </w:r>
          </w:p>
          <w:p>
            <w:pPr>
              <w:numPr>
                <w:ilvl w:val="0"/>
                <w:numId w:val="1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393721" name="name673763ff231aa34bd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106363ff231aa34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431400" name="name882463ff231aa91fe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881463ff231aa91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Deckel der 3. Zapfwelle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013515" name="name814363ff231aad8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1163ff231aad8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austauschen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auftragen.</w:t>
            </w:r>
          </w:p>
          <w:p/>
          <w:p/>
          <w:p>
            <w:pPr>
              <w:numPr>
                <w:ilvl w:val="0"/>
                <w:numId w:val="1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389426" name="name310363ff231ab369c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815963ff231ab36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Baugruppe Ölwanne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Öldampfleitungen</w:t>
            </w:r>
          </w:p>
          <w:p/>
          <w:p/>
          <w:p>
            <w:pPr>
              <w:numPr>
                <w:ilvl w:val="0"/>
                <w:numId w:val="1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Gewinde der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1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86470838" name="name495763ff231ac02f0" descr="Fig._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3.jpg"/>
                          <pic:cNvPicPr/>
                        </pic:nvPicPr>
                        <pic:blipFill>
                          <a:blip r:embed="rId167363ff231ac02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Ölabsaugleitung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694961" name="name379063ff231ac57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6063ff231ac57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Flansches der Ölsaugleitung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76000"/>
                  <wp:effectExtent b="0" l="0" r="0" t="0"/>
                  <wp:docPr id="47849522" name="name475863ff231ad23a0" descr="Fig._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4.jpg"/>
                          <pic:cNvPicPr/>
                        </pic:nvPicPr>
                        <pic:blipFill>
                          <a:blip r:embed="rId209863ff231ad23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Ölwanne</w:t>
            </w:r>
          </w:p>
          <w:p/>
          <w:p/>
          <w:p>
            <w:pPr>
              <w:numPr>
                <w:ilvl w:val="0"/>
                <w:numId w:val="1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Kurbelgehäuse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mm starken Streifen Dichtungsmasse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  </w:t>
            </w:r>
          </w:p>
          <w:p>
            <w:pPr>
              <w:numPr>
                <w:ilvl w:val="0"/>
                <w:numId w:val="1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5241885" name="name135763ff231adb1e4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819263ff231adb1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823928" name="name561063ff231ae18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6763ff231ae18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angeführten Abfolge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Führungszapfen </w:t>
            </w:r>
            <w:hyperlink r:id="rId627763ff231ae27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die Schrauben ersetzen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Nachdem alle Schrauben angezogen wurden,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erneut mit dem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 festziehen.</w:t>
            </w:r>
          </w:p>
          <w:p>
            <w:pPr>
              <w:numPr>
                <w:ilvl w:val="0"/>
                <w:numId w:val="1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Ölablassschrauben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sind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8759085" name="name862663ff231aea0e8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696263ff231aea0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Flansch-Baugruppe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Flanschglocke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320183" name="name100463ff231af1d3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46663ff231af1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1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350288" name="name156963ff231b0684d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983863ff231b068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776436" name="name227763ff231b0de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0963ff231b0de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1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2726772" name="name428063ff231b15231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835663ff231b152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Schwungrad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338684" name="name917163ff231b1b94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69363ff231b1b9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1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586763ff231b1c4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Stelle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an der höchsten Stelle angebracht ist, aufschrauben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9.29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 </w:t>
            </w:r>
          </w:p>
          <w:p>
            <w:pPr>
              <w:numPr>
                <w:ilvl w:val="0"/>
                <w:numId w:val="1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Werkzeug </w:t>
            </w:r>
            <w:hyperlink r:id="rId927263ff231b1cd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Hilfe nehmen und 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 (die letzte Schraube wird an Stelle des Werkzeugs </w:t>
            </w:r>
            <w:hyperlink r:id="rId232663ff231b1d0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montiert).</w:t>
            </w:r>
          </w:p>
          <w:p>
            <w:pPr>
              <w:numPr>
                <w:ilvl w:val="0"/>
                <w:numId w:val="1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875563ff231b1d3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befestigen und anschließend mit den beiden Befestigungsschrauben des Anlassers festziehen.</w:t>
            </w:r>
          </w:p>
          <w:p>
            <w:pPr>
              <w:numPr>
                <w:ilvl w:val="0"/>
                <w:numId w:val="1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37909487" name="name608263ff231b279c9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219863ff231b279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der Verteilerzahnräder und der Einspritzpumpe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Verteilerzahnräder</w:t>
            </w:r>
          </w:p>
          <w:p/>
          <w:p/>
          <w:p>
            <w:pPr>
              <w:numPr>
                <w:ilvl w:val="0"/>
                <w:numId w:val="1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Überprüfen,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1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festziehen.</w:t>
            </w:r>
          </w:p>
          <w:p>
            <w:pPr>
              <w:numPr>
                <w:ilvl w:val="0"/>
                <w:numId w:val="1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des mittleren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Kurbelgehäuse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69516972" name="name982763ff231b35f8f" descr="Fig._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0.jpg"/>
                          <pic:cNvPicPr/>
                        </pic:nvPicPr>
                        <pic:blipFill>
                          <a:blip r:embed="rId370863ff231b35f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137328" name="name902263ff231b422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1563ff231b422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Montage des mittleren Zahnradzapfens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nur in einer Position erfolgen, da die 4 Bohrungen für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im gleichen Abstand angebracht sind.</w:t>
            </w:r>
          </w:p>
          <w:p>
            <w:pPr>
              <w:numPr>
                <w:ilvl w:val="0"/>
                <w:numId w:val="1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/>
          <w:p/>
          <w:p>
            <w:pPr>
              <w:numPr>
                <w:ilvl w:val="0"/>
                <w:numId w:val="1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Zwischenzahnrad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oder Verunreinigungen aufweist.</w:t>
            </w:r>
          </w:p>
          <w:p>
            <w:pPr>
              <w:numPr>
                <w:ilvl w:val="0"/>
                <w:numId w:val="1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1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aller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Zahlräder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und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4791605" name="name495463ff231b4d2ee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478363ff231b4d2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906810" name="name614063ff231b551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0563ff231b55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Zahnrädern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und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beachtet, können Fehlfunktionen des Motors und schwere Schäden die Folge sein.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7656142" name="name713463ff231b5d3e7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193463ff231b5d3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Anschlagring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 9.30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78501" name="name886163ff231b63e4c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962963ff231b63e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Einspritzpumpe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484512" name="name131363ff231b6b3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0163ff231b6b3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austauschen oder alternativ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 (Abb. 9.34)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auftragen.</w:t>
            </w:r>
          </w:p>
          <w:p/>
          <w:p/>
          <w:p/>
          <w:p/>
          <w:p>
            <w:pPr>
              <w:numPr>
                <w:ilvl w:val="0"/>
                <w:numId w:val="1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wie im Hinweis zu </w:t>
            </w:r>
            <w:hyperlink r:id="rId575163ff231b6c0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 ausführen.</w:t>
            </w:r>
          </w:p>
          <w:p>
            <w:pPr>
              <w:numPr>
                <w:ilvl w:val="0"/>
                <w:numId w:val="1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 Messgerät zur Bestimmung des OT am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anschließend den Zeiger des Messgeräts auf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stellen.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Während der Bestimmung des OT kontrollieren, dass sich der Zylinder Nr.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Kompressionsphase befindet (die Nuten W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ausrichten.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41760663" name="name500263ff231b789d2" descr="Fig._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4.jpg"/>
                          <pic:cNvPicPr/>
                        </pic:nvPicPr>
                        <pic:blipFill>
                          <a:blip r:embed="rId431463ff231b789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9.34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Anhand des Kenncodes der Pumpe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Gradzahl für die Voreilung und den entsprechenden Wert für das Absenken des Kolbens heraussuchen.</w:t>
            </w:r>
          </w:p>
          <w:p>
            <w:pPr>
              <w:numPr>
                <w:ilvl w:val="0"/>
                <w:numId w:val="1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188663ff231b799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des Anlassers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9.29)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mit den beiden Befestigungsschrauben für den Anlasser anschrauben.</w:t>
            </w:r>
          </w:p>
          <w:p>
            <w:pPr>
              <w:numPr>
                <w:ilvl w:val="0"/>
                <w:numId w:val="1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Nachdem Sie den Wert für das Absenken des Kolbens gefunden haben, die Kurbelwelle im Gegenuhrzeigersinn drehen, bis der Wert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überschritten ist.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Anschließend die Welle im Uhrzeigersinn zurückdrehen und mit Hilfe des Werkzeugs </w:t>
            </w:r>
            <w:hyperlink r:id="rId702163ff231b7a0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61263ff231b7a1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der richtigen Voreilung anhalten.</w:t>
            </w:r>
          </w:p>
          <w:p>
            <w:pPr>
              <w:numPr>
                <w:ilvl w:val="0"/>
                <w:numId w:val="1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hyperlink r:id="rId460263ff231b7a4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blockieren, überprüfen dass sich die Kurbelwelle nicht dreht und den korrekten Wert für die Voreilung verändert.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Falls das passiert,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 und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8000" cy="1526400"/>
                  <wp:effectExtent b="0" l="0" r="0" t="0"/>
                  <wp:docPr id="74946521" name="name553263ff231b83140" descr="Fig.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5.jpg"/>
                          <pic:cNvPicPr/>
                        </pic:nvPicPr>
                        <pic:blipFill>
                          <a:blip r:embed="rId324163ff231b831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positionieren.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brauchen nicht beachtet zu werden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9.36).</w:t>
            </w:r>
          </w:p>
          <w:p/>
          <w:p/>
          <w:p>
            <w:pPr>
              <w:numPr>
                <w:ilvl w:val="0"/>
                <w:numId w:val="1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einlegen und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688164" name="name930463ff231b88a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1563ff231b88a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Falls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angebracht wird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Falls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 und X3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angebracht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96800" cy="1533600"/>
                  <wp:effectExtent b="0" l="0" r="0" t="0"/>
                  <wp:docPr id="97258758" name="name176063ff231b9f8db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905563ff231b9f8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26400"/>
                  <wp:effectExtent b="0" l="0" r="0" t="0"/>
                  <wp:docPr id="40166291" name="name364263ff231bc0fa5" descr="Fig._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7.jpg"/>
                          <pic:cNvPicPr/>
                        </pic:nvPicPr>
                        <pic:blipFill>
                          <a:blip r:embed="rId856063ff231bc0f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Baugruppe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Öldichtung Ventilschaft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810533" name="name719563ff231bc7d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9863ff231bc7d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folgenden Tätigkeiten sind die in  </w:t>
            </w:r>
            <w:hyperlink r:id="rId485363ff231bc87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numPr>
                <w:ilvl w:val="0"/>
                <w:numId w:val="1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>
            <w:pPr>
              <w:numPr>
                <w:ilvl w:val="0"/>
                <w:numId w:val="1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Innenseite der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Werkzeugs </w:t>
            </w:r>
            <w:hyperlink r:id="rId740263ff231bc91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Ventilführungen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65958041" name="name348963ff231bd4983" descr="Fig._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8.jpg"/>
                          <pic:cNvPicPr/>
                        </pic:nvPicPr>
                        <pic:blipFill>
                          <a:blip r:embed="rId929663ff231bd49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Hohlnieten der Einspritzdüsen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0112079" name="name993963ff231bdb7b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55063ff231bdb7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nach oben zeigender Wölbung an der Basis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vorsichtig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festschrauben.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darf nicht über den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hinausstehen.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802853" name="name557063ff231be6ffa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914463ff231be6f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Überstand der Einspritzventile</w:t>
            </w:r>
          </w:p>
          <w:p/>
          <w:p/>
          <w:p>
            <w:pPr>
              <w:numPr>
                <w:ilvl w:val="0"/>
                <w:numId w:val="1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Befestigungsbügel des 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ihn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ohne eine Eichung durchzuführen.</w:t>
            </w:r>
          </w:p>
          <w:p>
            <w:pPr>
              <w:numPr>
                <w:ilvl w:val="0"/>
                <w:numId w:val="1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dem Werkzeug </w:t>
            </w:r>
            <w:hyperlink r:id="rId775963ff231be80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den Überstand des Einspritzventils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9.41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den Überstand des Einspritzventils kontrollieren, der zwischen 1,68 - 2,42 mm liegen muss.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wenn der gemessene Wert nicht in diesem Bereich liegt,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 andere mit einer anderen Dicke ersetzen.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28777859" name="name487663ff231bf3af7" descr="Fig._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0.jpg"/>
                          <pic:cNvPicPr/>
                        </pic:nvPicPr>
                        <pic:blipFill>
                          <a:blip r:embed="rId242463ff231bf3a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9.40</w:t>
            </w:r>
            <w:r>
              <w:rPr>
                <w:position w:val="-216"/>
              </w:rPr>
              <w:drawing>
                <wp:inline distT="0" distB="0" distL="0" distR="0">
                  <wp:extent cx="2145600" cy="1418400"/>
                  <wp:effectExtent b="0" l="0" r="0" t="0"/>
                  <wp:docPr id="64080838" name="name895863ff231c0adf1" descr="Fig._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1.jpg"/>
                          <pic:cNvPicPr/>
                        </pic:nvPicPr>
                        <pic:blipFill>
                          <a:blip r:embed="rId201863ff231c0ad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9.41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Ventile</w:t>
            </w:r>
          </w:p>
          <w:p/>
          <w:p/>
          <w:p>
            <w:pPr>
              <w:numPr>
                <w:ilvl w:val="0"/>
                <w:numId w:val="1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Ventile X mit Öl schmieren und an den ursprünglichen Positionen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in </w:t>
            </w:r>
            <w:hyperlink r:id="rId542663ff231c0b8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hergestellten Bezugszeichen, einsetzen.</w:t>
            </w:r>
          </w:p>
          <w:p>
            <w:pPr>
              <w:numPr>
                <w:ilvl w:val="0"/>
                <w:numId w:val="1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Federteller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1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692463ff231c0cd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in einer der Öffnungen zur Befestigung des Kipphebeldeckels fixieren.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zur Befestigung je nach Position des zu montierenden Ventils ändern.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hyperlink r:id="rId758363ff231c0d5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 in der Abbildung dargestellt auf dem Ventil positionieren.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1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Hebel des Werkzeugs </w:t>
            </w:r>
            <w:hyperlink r:id="rId225663ff231c0da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so dass die Ventilteller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abgesenkt werden und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des Federtellers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Ventilsitzen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sind und das Werkzeug </w:t>
            </w:r>
            <w:hyperlink r:id="rId948963ff231c0e4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Sämtliche Vorgänge für alle betroffenen Ventile wiederholen und anschließend das Werkzeug  </w:t>
            </w:r>
            <w:hyperlink r:id="rId286663ff231c0e8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884520" name="name935363ff231c1768d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188963ff231c176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35217786" name="name932963ff231c1fcc1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723263ff231c1fc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19590068" name="name250263ff231c28fb9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188063ff231c28f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Zylinderkopf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OT positionieren.</w:t>
            </w:r>
          </w:p>
          <w:p>
            <w:pPr>
              <w:numPr>
                <w:ilvl w:val="0"/>
                <w:numId w:val="1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906963ff231c2a1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des Zylinderkopfs positionieren und den Überstand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Kopffläche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diametral entgegengesetzten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messen.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Den Vorgang für alle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 und den höchsten Mittelwert notieren, um das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zu bestimmen.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Anzahl der Öffnungen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4870623" name="name140563ff231c334fe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748763ff231c334fa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9940333" name="name611963ff231c3b5cb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274763ff231c3b5c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0757369" name="name661363ff231c40300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455963ff231c402fb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der Grundlage des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erhobenen Werts,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Angaben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wählen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9.47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Kurbelgehäuses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669452" name="name323263ff231c480b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9763ff231c480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Zylinderkopfdichtung muss bei jedem Einbau ausgetauscht werden.</w:t>
            </w:r>
          </w:p>
          <w:p/>
          <w:p/>
          <w:p>
            <w:pPr>
              <w:numPr>
                <w:ilvl w:val="0"/>
                <w:numId w:val="1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6566178" name="name420863ff231c53cf2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944663ff231c53c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10361" name="name672163ff231c5a51d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992863ff231c5a5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9.46</w:t>
            </w:r>
            <w:r>
              <w:rPr>
                <w:position w:val="-234"/>
              </w:rPr>
              <w:drawing>
                <wp:inline distT="0" distB="0" distL="0" distR="0">
                  <wp:extent cx="2368800" cy="1533600"/>
                  <wp:effectExtent b="0" l="0" r="0" t="0"/>
                  <wp:docPr id="82498871" name="name659763ff231c674d9" descr="Fig._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7.jpg"/>
                          <pic:cNvPicPr/>
                        </pic:nvPicPr>
                        <pic:blipFill>
                          <a:blip r:embed="rId875263ff231c674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Zylinderkopfs einwandfrei sauber ist.</w:t>
            </w:r>
          </w:p>
          <w:p>
            <w:pPr>
              <w:numPr>
                <w:ilvl w:val="0"/>
                <w:numId w:val="1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518149" name="name641863ff231c705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0863ff231c705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Bolzen zur Befestigung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unbedingt nach jedem Montage ausgetauscht werden.</w:t>
            </w:r>
          </w:p>
          <w:p/>
          <w:p/>
          <w:p>
            <w:pPr>
              <w:numPr>
                <w:ilvl w:val="0"/>
                <w:numId w:val="1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befestigen; dabei müssen unbedingt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9.49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 Abfolge sowie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Anziehmomente eingehalten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54400" cy="1548000"/>
                  <wp:effectExtent b="0" l="0" r="0" t="0"/>
                  <wp:docPr id="19408324" name="name897263ff231c7a9a5" descr="Fig._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8.jpg"/>
                          <pic:cNvPicPr/>
                        </pic:nvPicPr>
                        <pic:blipFill>
                          <a:blip r:embed="rId490863ff231c7a9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664361" name="name528763ff231c7e5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6363ff231c7e5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Sach- und Personenschäden hervorrufen.</w:t>
            </w:r>
          </w:p>
          <w:p>
            <w:pPr>
              <w:numPr>
                <w:ilvl w:val="0"/>
                <w:numId w:val="1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Zyklen, das Anziehen, und die folgenden Drehungen berücksichtigen, gemäß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9.49).</w:t>
            </w:r>
          </w:p>
          <w:p>
            <w:pPr>
              <w:numPr>
                <w:ilvl w:val="0"/>
                <w:numId w:val="1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82400" cy="1476000"/>
                  <wp:effectExtent b="0" l="0" r="0" t="0"/>
                  <wp:docPr id="12968691" name="name937863ff231c8cd64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447963ff231c8cd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ZYKLUS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ANZIEHMOMENT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8822444" name="name899663ff231c9b57d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191363ff231c9b5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9.50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Stangen und Brücken Ventile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Steuerstangen der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Nischen im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570571" name="name662663ff231ca35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2863ff231ca35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Stangen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kugelförmigen Gehäuse der Stößel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zentrieren.</w:t>
            </w:r>
          </w:p>
          <w:p>
            <w:pPr>
              <w:numPr>
                <w:ilvl w:val="0"/>
                <w:numId w:val="1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Ventilbrücke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paarweise angeordneten Ein- und Auslassventile montieren.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5957897" name="name357763ff231caa511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809063ff231caa5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50936144" name="name283763ff231cb32aa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665863ff231cb32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Kipphebel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109098" name="name714663ff231cb75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8763ff231cb75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eine korrekte Positionierung der Kipphebel den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ausrichten, dass das untere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Verteilerseite zeigt,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Abb.9.54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nehmen.</w:t>
            </w:r>
          </w:p>
          <w:p>
            <w:pPr>
              <w:numPr>
                <w:ilvl w:val="0"/>
                <w:numId w:val="1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kürzer als der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Auflagefläche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positionieren und 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Nacheinander den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alle Kipphebel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mit dem letzten Kipphebel-Paar auf der Seite des Schwungrads montiert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um alle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eingefügten Komponenten zu blockieren.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sorgt dafür, dass die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richtigen Position bleiben.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8834320" name="name665263ff231cc4f30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782163ff231cc4f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9.54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6442215" name="name652163ff231ccebf0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331963ff231cceb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Baugruppe Kipphebelzapfen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914702" name="name829963ff231cd54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2563ff231cd54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Abgleich aller Lagerflächen, 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einer Fläche ablegen.</w:t>
            </w:r>
          </w:p>
          <w:p>
            <w:pPr>
              <w:numPr>
                <w:ilvl w:val="0"/>
                <w:numId w:val="1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sich die Kolben in der Mitte zwischen OTund UT befinden. Die Kurbelwelle um 90° im Gegenurzeigersinn drehen, im Vergleich zum OT 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Zylinders. Dabei den Stecker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Kurbelwelle so positionieren, wie in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9.58a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Wenn die Losscheibe auf der Kurbelwelle und das Verteilergehäuse entfernt wurden, die Kurbelwelle drehen, dabei das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Spindelgeber am Drehzahlsensor positionieren, wie in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9.58b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positionieren,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mit dem Bezugszeichen des Lagers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sich alle Kipphebel und alle Ventilsteuerbügel in der richtigen Position befinden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Den Stößel in die Aufnahme der Kipphebel-Steuerstange einsetzen.</w:t>
            </w:r>
          </w:p>
          <w:p>
            <w:pPr>
              <w:numPr>
                <w:ilvl w:val="0"/>
                <w:numId w:val="1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dargestellte Abfolge einhalten.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1627878" name="name608163ff231ce0b74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370963ff231ce0b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949670" name="name928663ff231ceca35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135363ff231ceca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40128695" name="name834663ff231d00c19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971163ff231d00c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Abb.9.58a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2217193" name="name183963ff231d0cfb5" descr="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.jpg"/>
                          <pic:cNvPicPr/>
                        </pic:nvPicPr>
                        <pic:blipFill>
                          <a:blip r:embed="rId280263ff231d0cf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9.58b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Kraftstoffkreislaufs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622425" name="name253763ff231d116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5963ff231d116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Kraftstoffrohre müssen ersetzt werden, nachdem sie zweimal ausgebaut wurden.</w:t>
            </w:r>
          </w:p>
          <w:p>
            <w:pPr>
              <w:numPr>
                <w:ilvl w:val="0"/>
                <w:numId w:val="1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 zkappen sämtlicher Komponenten des Kraftstoffkreislaufs dürfen erst während der Montage entfernt werden </w:t>
            </w:r>
            <w:hyperlink r:id="rId353463ff231d11f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(Abs. 2.9.7).</w:t>
              </w:r>
            </w:hyperlink>
          </w:p>
          <w:p>
            <w:pPr>
              <w:numPr>
                <w:ilvl w:val="0"/>
                <w:numId w:val="1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-Einspritzdüsen repariert wurden, müssen sie von einem Stanadyne-Zentrum auf ordnungsgemäße Funktion geprüft und zertifiziert werden. Den Typ der am Motor montierten Einspritzdüsen im Ersatzteilkatalog überprüfen (in der Beschreibung wird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9469141" name="name285963ff231d1be7f" descr="Fig._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9.jpg"/>
                          <pic:cNvPicPr/>
                        </pic:nvPicPr>
                        <pic:blipFill>
                          <a:blip r:embed="rId187163ff231d1be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das 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94031560" name="name819763ff231d23580" descr="Fig._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0.jpg"/>
                          <pic:cNvPicPr/>
                        </pic:nvPicPr>
                        <pic:blipFill>
                          <a:blip r:embed="rId421363ff231d235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2 .  Das 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82798558" name="name483563ff231d2bde7" descr="Fig._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1.jpg"/>
                          <pic:cNvPicPr/>
                        </pic:nvPicPr>
                        <pic:blipFill>
                          <a:blip r:embed="rId293463ff231d2bd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Teile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 und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zusammenbauen.</w:t>
            </w:r>
          </w:p>
          <w:p>
            <w:pPr>
              <w:numPr>
                <w:ilvl w:val="0"/>
                <w:numId w:val="1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zusammengebauten Teile in das 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47200" cy="1548000"/>
                  <wp:effectExtent b="0" l="0" r="0" t="0"/>
                  <wp:docPr id="23370214" name="name873663ff231d346ff" descr="Fig._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2.jpg"/>
                          <pic:cNvPicPr/>
                        </pic:nvPicPr>
                        <pic:blipFill>
                          <a:blip r:embed="rId140263ff231d346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9.62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533963ff231d351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Injektor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23230169" name="name300063ff231d3fa49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336663ff231d3fa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9.63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Rücklaufrohr der Einspritzventile</w:t>
            </w:r>
          </w:p>
          <w:p/>
          <w:p/>
          <w:p>
            <w:pPr>
              <w:numPr>
                <w:ilvl w:val="0"/>
                <w:numId w:val="1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und die Schrauben M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dabei auch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90400" cy="1576800"/>
                  <wp:effectExtent b="0" l="0" r="0" t="0"/>
                  <wp:docPr id="65360249" name="name133363ff231d49f65" descr="Fig._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4.jpg"/>
                          <pic:cNvPicPr/>
                        </pic:nvPicPr>
                        <pic:blipFill>
                          <a:blip r:embed="rId574063ff231d49f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Kipphebeldeckel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"/>
              </w:rPr>
              <w:drawing>
                <wp:inline distT="0" distB="0" distL="0" distR="0">
                  <wp:extent cx="324000" cy="273600"/>
                  <wp:effectExtent b="0" l="0" r="0" t="0"/>
                  <wp:docPr id="608468" name="name964563ff231d4a6b3" descr="image937063ff231d4a69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37063ff231d4a69f"/>
                          <pic:cNvPicPr/>
                        </pic:nvPicPr>
                        <pic:blipFill>
                          <a:blip r:embed="rId758163ff231d4a6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27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jedem Einbau ersetzen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23363ff231d4ac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Sitze am Lagerdeckel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Loctite 480 schmieren, bevor die Dichtungen montiert werden).</w:t>
            </w:r>
          </w:p>
          <w:p>
            <w:pPr>
              <w:numPr>
                <w:ilvl w:val="0"/>
                <w:numId w:val="1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885763ff231d4b3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Kopf, an den beiden Aussparungen für die Befestigung 5 und 6 positionieren.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9.66 - 9.67).</w:t>
            </w:r>
          </w:p>
          <w:p>
            <w:pPr>
              <w:numPr>
                <w:ilvl w:val="0"/>
                <w:numId w:val="1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AM auf dem Zylinderkopf AL positionieren, dazu das Werkzeug </w:t>
            </w:r>
            <w:hyperlink r:id="rId861163ff231d4b7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Führung verwenden.</w:t>
            </w:r>
          </w:p>
          <w:p>
            <w:pPr>
              <w:numPr>
                <w:ilvl w:val="0"/>
                <w:numId w:val="1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AL befestigen, dabei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9.66 (KDI 1903 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9.67 (KDI 2504 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gezeigte Reihenfolge für das Anziehen beachten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Vaselinöl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3"/>
              </w:rPr>
              <w:drawing>
                <wp:inline distT="0" distB="0" distL="0" distR="0">
                  <wp:extent cx="2570400" cy="1728000"/>
                  <wp:effectExtent b="0" l="0" r="0" t="0"/>
                  <wp:docPr id="72656137" name="name274263ff231d56686" descr="Fig._9.6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a.jpg"/>
                          <pic:cNvPicPr/>
                        </pic:nvPicPr>
                        <pic:blipFill>
                          <a:blip r:embed="rId799463ff231d566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9.66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44"/>
              </w:rPr>
              <w:drawing>
                <wp:inline distT="0" distB="0" distL="0" distR="0">
                  <wp:extent cx="2397600" cy="1598400"/>
                  <wp:effectExtent b="0" l="0" r="0" t="0"/>
                  <wp:docPr id="14532860" name="name190663ff231d5e039" descr="09_MO_KDI_2504_TM_MONTAGG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_MO_KDI_2504_TM_MONTAGGIO.jpg"/>
                          <pic:cNvPicPr/>
                        </pic:nvPicPr>
                        <pic:blipFill>
                          <a:blip r:embed="rId297063ff231d5e0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5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9.65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66"/>
              </w:rPr>
              <w:drawing>
                <wp:inline distT="0" distB="0" distL="0" distR="0">
                  <wp:extent cx="2570400" cy="1728000"/>
                  <wp:effectExtent b="0" l="0" r="0" t="0"/>
                  <wp:docPr id="36584010" name="name249663ff231d6aa52" descr="Fig._9.6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b.jpg"/>
                          <pic:cNvPicPr/>
                        </pic:nvPicPr>
                        <pic:blipFill>
                          <a:blip r:embed="rId373463ff231d6aa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Kraftstoffeinspritzleitungen (Einspritzpumpe/ventile)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786098" name="name712763ff231d716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1263ff231d716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Kraftstoffrohre müssen ersetzt werden, nachdem sie zweimal ausgebaut wurden.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die Einspritzventile und die Einspritzpumpe anschließen und von Hand 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und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aufschrauben, ohne sie  festzuziehen.</w:t>
            </w:r>
          </w:p>
          <w:p>
            <w:pPr>
              <w:numPr>
                <w:ilvl w:val="0"/>
                <w:numId w:val="1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Dann 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und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Rohrleitungen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56924237" name="name265763ff231d7ef00" descr="Fig._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8.jpg"/>
                          <pic:cNvPicPr/>
                        </pic:nvPicPr>
                        <pic:blipFill>
                          <a:blip r:embed="rId764263ff231d7ee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Kraftstofffilter</w:t>
            </w:r>
          </w:p>
          <w:p/>
          <w:p/>
          <w:p>
            <w:pPr>
              <w:numPr>
                <w:ilvl w:val="0"/>
                <w:numId w:val="1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Kraftstofffilters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Für den Einbau des Kraftstofffiltereinsatzes die Punkte 2 </w:t>
            </w:r>
            <w:hyperlink r:id="rId473163ff231d7ff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6.7.2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beachten.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64557392" name="name553163ff231d8ae35" descr="Fig._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9.jpg"/>
                          <pic:cNvPicPr/>
                        </pic:nvPicPr>
                        <pic:blipFill>
                          <a:blip r:embed="rId496563ff231d8ae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9.69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Ansaugsammelrohrs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133772" name="name123963ff231d8f0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6063ff231d8f0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sauber sind.</w:t>
            </w:r>
          </w:p>
          <w:p>
            <w:pPr>
              <w:numPr>
                <w:ilvl w:val="0"/>
                <w:numId w:val="1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568963ff231d8fd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angegebenen Punkten einführen.</w:t>
            </w:r>
          </w:p>
          <w:p>
            <w:pPr>
              <w:numPr>
                <w:ilvl w:val="0"/>
                <w:numId w:val="1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0"/>
              </w:rPr>
              <w:drawing>
                <wp:inline distT="0" distB="0" distL="0" distR="0">
                  <wp:extent cx="2512800" cy="1627200"/>
                  <wp:effectExtent b="0" l="0" r="0" t="0"/>
                  <wp:docPr id="30328602" name="name889363ff231d9c64a" descr="Fig._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0.jpg"/>
                          <pic:cNvPicPr/>
                        </pic:nvPicPr>
                        <pic:blipFill>
                          <a:blip r:embed="rId183363ff231d9c6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800" cy="162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9.70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Auspuffsammelrohrs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869077" name="name948263ff231da07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4063ff231da07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Metalldichtungen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Sammelrohr und Zylinderkopfmüssen bei jedem Einbau ausgetauscht werden.</w:t>
            </w:r>
          </w:p>
          <w:p>
            <w:pPr>
              <w:numPr>
                <w:ilvl w:val="0"/>
                <w:numId w:val="1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Schaftschrauben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.</w:t>
            </w:r>
          </w:p>
          <w:p>
            <w:pPr>
              <w:numPr>
                <w:ilvl w:val="0"/>
                <w:numId w:val="1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Schaftschrauben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befestigen, indem 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festgezogen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68057311" name="name808963ff231dae58b" descr="Fig._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1.jpg"/>
                          <pic:cNvPicPr/>
                        </pic:nvPicPr>
                        <pic:blipFill>
                          <a:blip r:embed="rId729163ff231dae5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9.71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Schmierkreislauf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Ölfilter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928620" name="name271463ff231db5a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3163ff231db5a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+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sauber ist.</w:t>
            </w:r>
          </w:p>
          <w:p>
            <w:pPr>
              <w:numPr>
                <w:ilvl w:val="0"/>
                <w:numId w:val="1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31499427" name="name406563ff231dc1a84" descr="Fig._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2.jpg"/>
                          <pic:cNvPicPr/>
                        </pic:nvPicPr>
                        <pic:blipFill>
                          <a:blip r:embed="rId153163ff231dc1a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Durchführung der folgenden Tätigkeiten sind die in </w:t>
            </w:r>
            <w:hyperlink r:id="rId970863ff231dc24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alle Kontaktoberflächen zwischen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und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 von Unreinheiten - Kratzern - Dellen sind.</w:t>
            </w:r>
          </w:p>
          <w:p>
            <w:pPr>
              <w:numPr>
                <w:ilvl w:val="0"/>
                <w:numId w:val="1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keinerlei Dichtung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und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verwenden.</w:t>
            </w:r>
          </w:p>
          <w:p>
            <w:pPr>
              <w:numPr>
                <w:ilvl w:val="0"/>
                <w:numId w:val="1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Sitz der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</w:t>
            </w:r>
          </w:p>
          <w:p>
            <w:pPr>
              <w:numPr>
                <w:ilvl w:val="0"/>
                <w:numId w:val="1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dieser Reihenfolge) einsetzen, dabei die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Abbildung beachten (oder auf Abschn. </w:t>
            </w:r>
            <w:hyperlink r:id="rId845263ff231dc3b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Bezug nehmen).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26075194" name="name201563ff231dca3da" descr="Fig._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3.jpg"/>
                          <pic:cNvPicPr/>
                        </pic:nvPicPr>
                        <pic:blipFill>
                          <a:blip r:embed="rId924463ff231dca3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beiden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eingesetzt sind.</w:t>
            </w:r>
          </w:p>
          <w:p>
            <w:pPr>
              <w:numPr>
                <w:ilvl w:val="0"/>
                <w:numId w:val="1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Gruppe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die Bezugszeichen 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32800" cy="1497600"/>
                  <wp:effectExtent b="0" l="0" r="0" t="0"/>
                  <wp:docPr id="62211038" name="name741163ff231dd6332" descr="Fig._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4.jpg"/>
                          <pic:cNvPicPr/>
                        </pic:nvPicPr>
                        <pic:blipFill>
                          <a:blip r:embed="rId667063ff231dd63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436157" name="name527863ff231ddd2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4163ff231ddd2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Ölabdichtung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 ( </w:t>
            </w:r>
            <w:hyperlink r:id="rId991863ff231dddb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Um die Oberfläche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für den neuen Auftrag des Dichtstoffes vorzubereiten, muss diese gereinigt werden mit: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zunächst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nachträglich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Vermeiden Sie jeglichen Kontakt mit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und achten Sie darauf, die durchgeführte Reinigung nicht zu beeinträchtigen.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einer Stärke von ungefähr 1 mm auf den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1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in die Kurbelwelle eingesetzt wurde und nach oben weist.</w:t>
            </w:r>
          </w:p>
          <w:p>
            <w:pPr>
              <w:numPr>
                <w:ilvl w:val="0"/>
                <w:numId w:val="1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den Sitz der Schmierölpumpe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75200" cy="1512000"/>
                  <wp:effectExtent b="0" l="0" r="0" t="0"/>
                  <wp:docPr id="39003261" name="name417063ff231ded3db" descr="Fig._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5.jpg"/>
                          <pic:cNvPicPr/>
                        </pic:nvPicPr>
                        <pic:blipFill>
                          <a:blip r:embed="rId907763ff231ded3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numPr>
                <w:ilvl w:val="0"/>
                <w:numId w:val="1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981163ff231dedb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aufschrauben.</w:t>
            </w:r>
          </w:p>
          <w:p>
            <w:pPr>
              <w:numPr>
                <w:ilvl w:val="0"/>
                <w:numId w:val="1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beiden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in das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eingesetzt sind.</w:t>
            </w:r>
          </w:p>
          <w:p>
            <w:pPr>
              <w:numPr>
                <w:ilvl w:val="0"/>
                <w:numId w:val="1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indem mithilfe der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Schmierölpumpe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gesetzt wird.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76093346" name="name766463ff231e05d66" descr="Fig._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6.jpg"/>
                          <pic:cNvPicPr/>
                        </pic:nvPicPr>
                        <pic:blipFill>
                          <a:blip r:embed="rId312263ff231e05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schließen, dabei die richtige Abfolge beim Anziehen der Schrauben berücksichtigen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4946509" name="name996263ff231e10115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765263ff231e10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Öleinfüllflanschs am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20406" name="name509363ff231e16b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2063ff231e16b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1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39863ff231e180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75553767" name="name752563ff231e20d8d" descr="Fig._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8.jpg"/>
                          <pic:cNvPicPr/>
                        </pic:nvPicPr>
                        <pic:blipFill>
                          <a:blip r:embed="rId186763ff231e20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Ölüberdruck-Ventil</w:t>
            </w:r>
          </w:p>
          <w:p/>
          <w:p/>
          <w:p>
            <w:pPr>
              <w:numPr>
                <w:ilvl w:val="0"/>
                <w:numId w:val="1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Pumpenkolben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bis zum Anschlag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1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Pumpenkolben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71331" name="name486963ff231e28a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2863ff231e28a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1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53386476" name="name623663ff231e33064" descr="Fig._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9.jpg"/>
                          <pic:cNvPicPr/>
                        </pic:nvPicPr>
                        <pic:blipFill>
                          <a:blip r:embed="rId135363ff231e330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9.79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Riemenscheibe des Kurbelwelle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ob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an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1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Welle V setzen; dazu als Bezug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Schmierfett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1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360 Nm) und das Werkzeug  </w:t>
            </w:r>
            <w:hyperlink r:id="rId378663ff231e359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9.29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entfernen.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47847365" name="name537763ff231e408e2" descr="Fig._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0.jpg"/>
                          <pic:cNvPicPr/>
                        </pic:nvPicPr>
                        <pic:blipFill>
                          <a:blip r:embed="rId119963ff231e408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9.80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Kältemittelkreislaufs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Thermostatventil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993538" name="name403863ff231e45a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9363ff231e45a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aufweist, und sie auf das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am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60800" cy="1512000"/>
                  <wp:effectExtent b="0" l="0" r="0" t="0"/>
                  <wp:docPr id="29848315" name="name453663ff231e53b88" descr="Fig._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1.jpg"/>
                          <pic:cNvPicPr/>
                        </pic:nvPicPr>
                        <pic:blipFill>
                          <a:blip r:embed="rId207563ff231e53b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Kältemittelpumpe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280775" name="name591163ff231e580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6163ff231e580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numPr>
                <w:ilvl w:val="0"/>
                <w:numId w:val="1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46105270" name="name929063ff231e625a0" descr="Fig._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2.jpg"/>
                          <pic:cNvPicPr/>
                        </pic:nvPicPr>
                        <pic:blipFill>
                          <a:blip r:embed="rId582563ff231e625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9.82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der elektrischen Komponenten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9.14.1 Sensoren und Schalter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9.14.1.1 Wassertemperatursensor</w:t>
            </w:r>
          </w:p>
          <w:p/>
          <w:p/>
          <w:p>
            <w:pPr>
              <w:numPr>
                <w:ilvl w:val="0"/>
                <w:numId w:val="1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92706956" name="name588463ff231e6eb7d" descr="Fig.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3.jpg"/>
                          <pic:cNvPicPr/>
                        </pic:nvPicPr>
                        <pic:blipFill>
                          <a:blip r:embed="rId574963ff231e6eb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9.14.1.2 Öl-Druckschalter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Den Öl-Druckschalter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79706020" name="name844763ff231e7c176" descr="Fig._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4.jpg"/>
                          <pic:cNvPicPr/>
                        </pic:nvPicPr>
                        <pic:blipFill>
                          <a:blip r:embed="rId497663ff231e7c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9.14.1.3 Wassersensor im Kraftstofffilter</w:t>
            </w:r>
          </w:p>
          <w:p/>
          <w:p/>
          <w:p>
            <w:pPr>
              <w:numPr>
                <w:ilvl w:val="0"/>
                <w:numId w:val="1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66409528" name="name428563ff231e8832c" descr="Fig._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5.jpg"/>
                          <pic:cNvPicPr/>
                        </pic:nvPicPr>
                        <pic:blipFill>
                          <a:blip r:embed="rId712163ff231e88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Drehstromgenerator</w:t>
            </w:r>
          </w:p>
          <w:p/>
          <w:p/>
          <w:p>
            <w:pPr>
              <w:numPr>
                <w:ilvl w:val="0"/>
                <w:numId w:val="1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mithilfe der Schraube Hund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entsprechenden Unterlegscheibe am Zylinderkopf befestigen, ohne die Schrauben ganz festzuziehen.</w:t>
            </w:r>
          </w:p>
          <w:p>
            <w:pPr>
              <w:numPr>
                <w:ilvl w:val="0"/>
                <w:numId w:val="1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dem Generator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mitsamt der Unterlegscheibe und dem Distanzstück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montieren, indem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bis zum Anschlag zugeschraubt, aber nicht festgezogen wird.</w:t>
            </w:r>
          </w:p>
          <w:p>
            <w:pPr>
              <w:numPr>
                <w:ilvl w:val="0"/>
                <w:numId w:val="1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Unterlegscheibe auf dem 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aber nicht festziehen.</w:t>
            </w:r>
          </w:p>
          <w:p>
            <w:pPr>
              <w:numPr>
                <w:ilvl w:val="0"/>
                <w:numId w:val="1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1405259" name="name994263ff231e92d31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604063ff231e92d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88800" cy="331200"/>
                  <wp:effectExtent b="0" l="0" r="0" t="0"/>
                  <wp:docPr id="72227115" name="name552763ff231e9348a" descr="image441563ff231e93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1563ff231e93480"/>
                          <pic:cNvPicPr/>
                        </pic:nvPicPr>
                        <pic:blipFill>
                          <a:blip r:embed="rId934263ff231e934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800" cy="3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Wichtig</w:t>
            </w:r>
          </w:p>
          <w:p>
            <w:pPr>
              <w:numPr>
                <w:ilvl w:val="0"/>
                <w:numId w:val="1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unbedingt bei jedem Einbau ausgetauscht werden, auch wenn er nicht die für den Austausch vorgesehene Anzahl an Betriebsstunden erreicht hat.</w:t>
            </w:r>
          </w:p>
          <w:p/>
          <w:p/>
          <w:p/>
          <w:p/>
          <w:p>
            <w:pPr>
              <w:numPr>
                <w:ilvl w:val="0"/>
                <w:numId w:val="1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auf die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setzen.</w:t>
            </w:r>
          </w:p>
          <w:p>
            <w:pPr>
              <w:numPr>
                <w:ilvl w:val="0"/>
                <w:numId w:val="1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schieben.</w:t>
            </w:r>
          </w:p>
          <w:p>
            <w:pPr>
              <w:numPr>
                <w:ilvl w:val="0"/>
                <w:numId w:val="1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gespannt halten, und zuerst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[Schraubengewinde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[Schraubengewinde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Spannung des Riemens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mit dem Gerät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überprüfen. Das Gerät dazu am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ansetzen (die Spannung muss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liegen).</w:t>
            </w:r>
          </w:p>
          <w:p>
            <w:pPr>
              <w:numPr>
                <w:ilvl w:val="0"/>
                <w:numId w:val="1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Spannungswerte nicht den vorgegebenen Werten entsprechen,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lösen und anschließend die 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7177816" name="name760863ff231ea1adb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844163ff231ea1a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Anlasser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382529" name="name115763ff231ea8de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7263ff231ea8d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351463ff231ea96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entfernen, falls es noch vorhanden ist.</w:t>
            </w:r>
          </w:p>
          <w:p/>
          <w:p/>
          <w:p>
            <w:pPr>
              <w:numPr>
                <w:ilvl w:val="0"/>
                <w:numId w:val="1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Flanschglocke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7600"/>
                  <wp:effectExtent b="0" l="0" r="0" t="0"/>
                  <wp:docPr id="94839023" name="name510463ff231eb493e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258663ff231eb49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Anziehmomente und Verwendung Dichtungsmasse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 Alternativ zu den Ersatzschrauben, mit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STANDARDKONFIGURATION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Verschlussdeckel der Entlüftungskammer (Auspuffseite)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unteres Kurbelgehäuse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unteres Kurbelgehäuse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Pleuelschraube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Flansch Dichtring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Verschlussdeckel 3.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Schmieröffnung angetriebenes Zahnrad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Öffnung Wasserablass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ÖLWANNE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Öldampfrohr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Ölsaugrohr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Wanne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Ölauslaufstopfen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FLANSCHGRUPPE (1a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Flanschglocke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Schwungrad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VERTEILERGETRIEBE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Zwischenradbolzen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Getriebesteuerung Kurbelwelle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für Zahnrad der Einspritzung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MOTORKOPF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Hebebügel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Hülse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Kopf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Federwelle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Kipphebeldeckel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EINSPRITZSYSTEM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Bügel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Schraube Anschlussstück Rücklaufleitung am Kopf/gerader Anschluss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Hohschraube zum Befestigen der Rücklaufleitungen an den Einspritzventilen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 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Hohlschraube Kraftstoffzulauf (an der Einspritzpumpe)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Hohlschraube Kraftstoffrücklaufleitung (an der Einspritzpumpe)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Entlüftungsschraube Einspritzpumpe (an der Hohlschraube der Rückflussleitung)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Kraftstofffilter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SAUGKRÜMMER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für Ansaugsammelrohr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Ansaugflansch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ABGASKRÜMMER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Abgaskrümmers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Abgaskrümmer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Abgasflansch/Kurve/Auspuff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SCHMIERKREISLAUF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des Ölfilters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Ölpumpengehäuse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Verteilergehäuse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Verschluss am Verteilergehäuse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Flansch seitliche Öleinfüllung (am Verteilergehäuse)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Stopfen Überdruckventil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Öldämpfedeckel (am Kipphebeldeckel)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RIEMENSCHEIBE KURBELWELLE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Riemenscheibe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KALTELMITTELKREISLAUF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Deckel Thermostatventil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ELEKTRISCHE BAUTEILE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Wassertemperatursensor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Öldruckschalter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für Wasser im Kraftstoff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Bügel Wechselstromgenerator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Wechselstromgenerator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Wechselstromgenerator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Wechselstromgenerator Anlasser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Versorgungskabel (Anlasser)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STEUERELEMENTE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Gaspedal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Alternativ zu den Ersatzschrauben, mit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OPTIONALE BAUTEILE (KAP.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ÖLSTANDSTAB AUF KOPF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Rohr-Befestigungsbolzen Ölstandstab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Saugflansch mit Stillstandsheizung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WECHSELSTROMGENERATOR MIT POLY-V-RIEMEN  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Befestigungsschraube Schraube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der schraube zur Positionierung der Rolle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(oben)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(unten)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Gleitplatte Rolle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ANGETRIEBENES ZAHNRAD (NUR 3. /4.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Lochbolzen zur Befestigung des Zahnrads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Pumpenhalter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Keilwelle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Deckel (Seite 3. PTO)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Pumpenhalter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AUSGLEICHSWELLEN (4 ZYLINDER)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Verschlussblech Kasten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Wellenhalter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FERNÖLFILTER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von Kopf auf Kurbelgehäuse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Nippel auf Kopf und Kurbelgehäuse und Ölfilterträger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Kopf am Kurbelgehäuse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 Kopf 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Platte Luftfilterträger (auf Flanschglocke)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Luftfilterträger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AUSLASSKREISLAUF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Bügel Auspuffhalter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Auspuff auf Bügel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Auspuff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KÜHLKREISLAUF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Gebläse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Kühlerträger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Luftleitung an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unterer Bügel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Schwingungsdämpfer an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Vibrationsdämpfende Befestigungsmutter Kühler (auf Halterung)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und des Bügels (oben)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oberer Bügel (am Motorkopf)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Seitenwände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MOTORHALTERUNG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Seitenfüße (auf Flanschglocke  oder Kurbelgehäuse)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vorderer Fuß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832">
    <w:multiLevelType w:val="hybridMultilevel"/>
    <w:lvl w:ilvl="0" w:tplc="21993069">
      <w:start w:val="1"/>
      <w:numFmt w:val="decimal"/>
      <w:lvlText w:val="%1."/>
      <w:lvlJc w:val="left"/>
      <w:pPr>
        <w:ind w:left="720" w:hanging="360"/>
      </w:pPr>
    </w:lvl>
    <w:lvl w:ilvl="1" w:tplc="21993069" w:tentative="1">
      <w:start w:val="1"/>
      <w:numFmt w:val="lowerLetter"/>
      <w:lvlText w:val="%2."/>
      <w:lvlJc w:val="left"/>
      <w:pPr>
        <w:ind w:left="1440" w:hanging="360"/>
      </w:pPr>
    </w:lvl>
    <w:lvl w:ilvl="2" w:tplc="21993069" w:tentative="1">
      <w:start w:val="1"/>
      <w:numFmt w:val="lowerRoman"/>
      <w:lvlText w:val="%3."/>
      <w:lvlJc w:val="right"/>
      <w:pPr>
        <w:ind w:left="2160" w:hanging="180"/>
      </w:pPr>
    </w:lvl>
    <w:lvl w:ilvl="3" w:tplc="21993069" w:tentative="1">
      <w:start w:val="1"/>
      <w:numFmt w:val="decimal"/>
      <w:lvlText w:val="%4."/>
      <w:lvlJc w:val="left"/>
      <w:pPr>
        <w:ind w:left="2880" w:hanging="360"/>
      </w:pPr>
    </w:lvl>
    <w:lvl w:ilvl="4" w:tplc="21993069" w:tentative="1">
      <w:start w:val="1"/>
      <w:numFmt w:val="lowerLetter"/>
      <w:lvlText w:val="%5."/>
      <w:lvlJc w:val="left"/>
      <w:pPr>
        <w:ind w:left="3600" w:hanging="360"/>
      </w:pPr>
    </w:lvl>
    <w:lvl w:ilvl="5" w:tplc="21993069" w:tentative="1">
      <w:start w:val="1"/>
      <w:numFmt w:val="lowerRoman"/>
      <w:lvlText w:val="%6."/>
      <w:lvlJc w:val="right"/>
      <w:pPr>
        <w:ind w:left="4320" w:hanging="180"/>
      </w:pPr>
    </w:lvl>
    <w:lvl w:ilvl="6" w:tplc="21993069" w:tentative="1">
      <w:start w:val="1"/>
      <w:numFmt w:val="decimal"/>
      <w:lvlText w:val="%7."/>
      <w:lvlJc w:val="left"/>
      <w:pPr>
        <w:ind w:left="5040" w:hanging="360"/>
      </w:pPr>
    </w:lvl>
    <w:lvl w:ilvl="7" w:tplc="21993069" w:tentative="1">
      <w:start w:val="1"/>
      <w:numFmt w:val="lowerLetter"/>
      <w:lvlText w:val="%8."/>
      <w:lvlJc w:val="left"/>
      <w:pPr>
        <w:ind w:left="5760" w:hanging="360"/>
      </w:pPr>
    </w:lvl>
    <w:lvl w:ilvl="8" w:tplc="219930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1">
    <w:multiLevelType w:val="hybridMultilevel"/>
    <w:lvl w:ilvl="0" w:tplc="19775485">
      <w:start w:val="1"/>
      <w:numFmt w:val="decimal"/>
      <w:lvlText w:val="%1."/>
      <w:lvlJc w:val="left"/>
      <w:pPr>
        <w:ind w:left="720" w:hanging="360"/>
      </w:pPr>
    </w:lvl>
    <w:lvl w:ilvl="1" w:tplc="19775485" w:tentative="1">
      <w:start w:val="1"/>
      <w:numFmt w:val="lowerLetter"/>
      <w:lvlText w:val="%2."/>
      <w:lvlJc w:val="left"/>
      <w:pPr>
        <w:ind w:left="1440" w:hanging="360"/>
      </w:pPr>
    </w:lvl>
    <w:lvl w:ilvl="2" w:tplc="19775485" w:tentative="1">
      <w:start w:val="1"/>
      <w:numFmt w:val="lowerRoman"/>
      <w:lvlText w:val="%3."/>
      <w:lvlJc w:val="right"/>
      <w:pPr>
        <w:ind w:left="2160" w:hanging="180"/>
      </w:pPr>
    </w:lvl>
    <w:lvl w:ilvl="3" w:tplc="19775485" w:tentative="1">
      <w:start w:val="1"/>
      <w:numFmt w:val="decimal"/>
      <w:lvlText w:val="%4."/>
      <w:lvlJc w:val="left"/>
      <w:pPr>
        <w:ind w:left="2880" w:hanging="360"/>
      </w:pPr>
    </w:lvl>
    <w:lvl w:ilvl="4" w:tplc="19775485" w:tentative="1">
      <w:start w:val="1"/>
      <w:numFmt w:val="lowerLetter"/>
      <w:lvlText w:val="%5."/>
      <w:lvlJc w:val="left"/>
      <w:pPr>
        <w:ind w:left="3600" w:hanging="360"/>
      </w:pPr>
    </w:lvl>
    <w:lvl w:ilvl="5" w:tplc="19775485" w:tentative="1">
      <w:start w:val="1"/>
      <w:numFmt w:val="lowerRoman"/>
      <w:lvlText w:val="%6."/>
      <w:lvlJc w:val="right"/>
      <w:pPr>
        <w:ind w:left="4320" w:hanging="180"/>
      </w:pPr>
    </w:lvl>
    <w:lvl w:ilvl="6" w:tplc="19775485" w:tentative="1">
      <w:start w:val="1"/>
      <w:numFmt w:val="decimal"/>
      <w:lvlText w:val="%7."/>
      <w:lvlJc w:val="left"/>
      <w:pPr>
        <w:ind w:left="5040" w:hanging="360"/>
      </w:pPr>
    </w:lvl>
    <w:lvl w:ilvl="7" w:tplc="19775485" w:tentative="1">
      <w:start w:val="1"/>
      <w:numFmt w:val="lowerLetter"/>
      <w:lvlText w:val="%8."/>
      <w:lvlJc w:val="left"/>
      <w:pPr>
        <w:ind w:left="5760" w:hanging="360"/>
      </w:pPr>
    </w:lvl>
    <w:lvl w:ilvl="8" w:tplc="197754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0">
    <w:multiLevelType w:val="hybridMultilevel"/>
    <w:lvl w:ilvl="0" w:tplc="83558521">
      <w:start w:val="1"/>
      <w:numFmt w:val="decimal"/>
      <w:lvlText w:val="%1."/>
      <w:lvlJc w:val="left"/>
      <w:pPr>
        <w:ind w:left="720" w:hanging="360"/>
      </w:pPr>
    </w:lvl>
    <w:lvl w:ilvl="1" w:tplc="83558521" w:tentative="1">
      <w:start w:val="1"/>
      <w:numFmt w:val="lowerLetter"/>
      <w:lvlText w:val="%2."/>
      <w:lvlJc w:val="left"/>
      <w:pPr>
        <w:ind w:left="1440" w:hanging="360"/>
      </w:pPr>
    </w:lvl>
    <w:lvl w:ilvl="2" w:tplc="83558521" w:tentative="1">
      <w:start w:val="1"/>
      <w:numFmt w:val="lowerRoman"/>
      <w:lvlText w:val="%3."/>
      <w:lvlJc w:val="right"/>
      <w:pPr>
        <w:ind w:left="2160" w:hanging="180"/>
      </w:pPr>
    </w:lvl>
    <w:lvl w:ilvl="3" w:tplc="83558521" w:tentative="1">
      <w:start w:val="1"/>
      <w:numFmt w:val="decimal"/>
      <w:lvlText w:val="%4."/>
      <w:lvlJc w:val="left"/>
      <w:pPr>
        <w:ind w:left="2880" w:hanging="360"/>
      </w:pPr>
    </w:lvl>
    <w:lvl w:ilvl="4" w:tplc="83558521" w:tentative="1">
      <w:start w:val="1"/>
      <w:numFmt w:val="lowerLetter"/>
      <w:lvlText w:val="%5."/>
      <w:lvlJc w:val="left"/>
      <w:pPr>
        <w:ind w:left="3600" w:hanging="360"/>
      </w:pPr>
    </w:lvl>
    <w:lvl w:ilvl="5" w:tplc="83558521" w:tentative="1">
      <w:start w:val="1"/>
      <w:numFmt w:val="lowerRoman"/>
      <w:lvlText w:val="%6."/>
      <w:lvlJc w:val="right"/>
      <w:pPr>
        <w:ind w:left="4320" w:hanging="180"/>
      </w:pPr>
    </w:lvl>
    <w:lvl w:ilvl="6" w:tplc="83558521" w:tentative="1">
      <w:start w:val="1"/>
      <w:numFmt w:val="decimal"/>
      <w:lvlText w:val="%7."/>
      <w:lvlJc w:val="left"/>
      <w:pPr>
        <w:ind w:left="5040" w:hanging="360"/>
      </w:pPr>
    </w:lvl>
    <w:lvl w:ilvl="7" w:tplc="83558521" w:tentative="1">
      <w:start w:val="1"/>
      <w:numFmt w:val="lowerLetter"/>
      <w:lvlText w:val="%8."/>
      <w:lvlJc w:val="left"/>
      <w:pPr>
        <w:ind w:left="5760" w:hanging="360"/>
      </w:pPr>
    </w:lvl>
    <w:lvl w:ilvl="8" w:tplc="835585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9">
    <w:multiLevelType w:val="hybridMultilevel"/>
    <w:lvl w:ilvl="0" w:tplc="33020068">
      <w:start w:val="1"/>
      <w:numFmt w:val="decimal"/>
      <w:lvlText w:val="%1."/>
      <w:lvlJc w:val="left"/>
      <w:pPr>
        <w:ind w:left="720" w:hanging="360"/>
      </w:pPr>
    </w:lvl>
    <w:lvl w:ilvl="1" w:tplc="33020068" w:tentative="1">
      <w:start w:val="1"/>
      <w:numFmt w:val="lowerLetter"/>
      <w:lvlText w:val="%2."/>
      <w:lvlJc w:val="left"/>
      <w:pPr>
        <w:ind w:left="1440" w:hanging="360"/>
      </w:pPr>
    </w:lvl>
    <w:lvl w:ilvl="2" w:tplc="33020068" w:tentative="1">
      <w:start w:val="1"/>
      <w:numFmt w:val="lowerRoman"/>
      <w:lvlText w:val="%3."/>
      <w:lvlJc w:val="right"/>
      <w:pPr>
        <w:ind w:left="2160" w:hanging="180"/>
      </w:pPr>
    </w:lvl>
    <w:lvl w:ilvl="3" w:tplc="33020068" w:tentative="1">
      <w:start w:val="1"/>
      <w:numFmt w:val="decimal"/>
      <w:lvlText w:val="%4."/>
      <w:lvlJc w:val="left"/>
      <w:pPr>
        <w:ind w:left="2880" w:hanging="360"/>
      </w:pPr>
    </w:lvl>
    <w:lvl w:ilvl="4" w:tplc="33020068" w:tentative="1">
      <w:start w:val="1"/>
      <w:numFmt w:val="lowerLetter"/>
      <w:lvlText w:val="%5."/>
      <w:lvlJc w:val="left"/>
      <w:pPr>
        <w:ind w:left="3600" w:hanging="360"/>
      </w:pPr>
    </w:lvl>
    <w:lvl w:ilvl="5" w:tplc="33020068" w:tentative="1">
      <w:start w:val="1"/>
      <w:numFmt w:val="lowerRoman"/>
      <w:lvlText w:val="%6."/>
      <w:lvlJc w:val="right"/>
      <w:pPr>
        <w:ind w:left="4320" w:hanging="180"/>
      </w:pPr>
    </w:lvl>
    <w:lvl w:ilvl="6" w:tplc="33020068" w:tentative="1">
      <w:start w:val="1"/>
      <w:numFmt w:val="decimal"/>
      <w:lvlText w:val="%7."/>
      <w:lvlJc w:val="left"/>
      <w:pPr>
        <w:ind w:left="5040" w:hanging="360"/>
      </w:pPr>
    </w:lvl>
    <w:lvl w:ilvl="7" w:tplc="33020068" w:tentative="1">
      <w:start w:val="1"/>
      <w:numFmt w:val="lowerLetter"/>
      <w:lvlText w:val="%8."/>
      <w:lvlJc w:val="left"/>
      <w:pPr>
        <w:ind w:left="5760" w:hanging="360"/>
      </w:pPr>
    </w:lvl>
    <w:lvl w:ilvl="8" w:tplc="330200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8">
    <w:multiLevelType w:val="hybridMultilevel"/>
    <w:lvl w:ilvl="0" w:tplc="33757129">
      <w:start w:val="1"/>
      <w:numFmt w:val="decimal"/>
      <w:lvlText w:val="%1."/>
      <w:lvlJc w:val="left"/>
      <w:pPr>
        <w:ind w:left="720" w:hanging="360"/>
      </w:pPr>
    </w:lvl>
    <w:lvl w:ilvl="1" w:tplc="33757129" w:tentative="1">
      <w:start w:val="1"/>
      <w:numFmt w:val="lowerLetter"/>
      <w:lvlText w:val="%2."/>
      <w:lvlJc w:val="left"/>
      <w:pPr>
        <w:ind w:left="1440" w:hanging="360"/>
      </w:pPr>
    </w:lvl>
    <w:lvl w:ilvl="2" w:tplc="33757129" w:tentative="1">
      <w:start w:val="1"/>
      <w:numFmt w:val="lowerRoman"/>
      <w:lvlText w:val="%3."/>
      <w:lvlJc w:val="right"/>
      <w:pPr>
        <w:ind w:left="2160" w:hanging="180"/>
      </w:pPr>
    </w:lvl>
    <w:lvl w:ilvl="3" w:tplc="33757129" w:tentative="1">
      <w:start w:val="1"/>
      <w:numFmt w:val="decimal"/>
      <w:lvlText w:val="%4."/>
      <w:lvlJc w:val="left"/>
      <w:pPr>
        <w:ind w:left="2880" w:hanging="360"/>
      </w:pPr>
    </w:lvl>
    <w:lvl w:ilvl="4" w:tplc="33757129" w:tentative="1">
      <w:start w:val="1"/>
      <w:numFmt w:val="lowerLetter"/>
      <w:lvlText w:val="%5."/>
      <w:lvlJc w:val="left"/>
      <w:pPr>
        <w:ind w:left="3600" w:hanging="360"/>
      </w:pPr>
    </w:lvl>
    <w:lvl w:ilvl="5" w:tplc="33757129" w:tentative="1">
      <w:start w:val="1"/>
      <w:numFmt w:val="lowerRoman"/>
      <w:lvlText w:val="%6."/>
      <w:lvlJc w:val="right"/>
      <w:pPr>
        <w:ind w:left="4320" w:hanging="180"/>
      </w:pPr>
    </w:lvl>
    <w:lvl w:ilvl="6" w:tplc="33757129" w:tentative="1">
      <w:start w:val="1"/>
      <w:numFmt w:val="decimal"/>
      <w:lvlText w:val="%7."/>
      <w:lvlJc w:val="left"/>
      <w:pPr>
        <w:ind w:left="5040" w:hanging="360"/>
      </w:pPr>
    </w:lvl>
    <w:lvl w:ilvl="7" w:tplc="33757129" w:tentative="1">
      <w:start w:val="1"/>
      <w:numFmt w:val="lowerLetter"/>
      <w:lvlText w:val="%8."/>
      <w:lvlJc w:val="left"/>
      <w:pPr>
        <w:ind w:left="5760" w:hanging="360"/>
      </w:pPr>
    </w:lvl>
    <w:lvl w:ilvl="8" w:tplc="337571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7">
    <w:multiLevelType w:val="hybridMultilevel"/>
    <w:lvl w:ilvl="0" w:tplc="40805445">
      <w:start w:val="1"/>
      <w:numFmt w:val="decimal"/>
      <w:lvlText w:val="%1."/>
      <w:lvlJc w:val="left"/>
      <w:pPr>
        <w:ind w:left="720" w:hanging="360"/>
      </w:pPr>
    </w:lvl>
    <w:lvl w:ilvl="1" w:tplc="40805445" w:tentative="1">
      <w:start w:val="1"/>
      <w:numFmt w:val="lowerLetter"/>
      <w:lvlText w:val="%2."/>
      <w:lvlJc w:val="left"/>
      <w:pPr>
        <w:ind w:left="1440" w:hanging="360"/>
      </w:pPr>
    </w:lvl>
    <w:lvl w:ilvl="2" w:tplc="40805445" w:tentative="1">
      <w:start w:val="1"/>
      <w:numFmt w:val="lowerRoman"/>
      <w:lvlText w:val="%3."/>
      <w:lvlJc w:val="right"/>
      <w:pPr>
        <w:ind w:left="2160" w:hanging="180"/>
      </w:pPr>
    </w:lvl>
    <w:lvl w:ilvl="3" w:tplc="40805445" w:tentative="1">
      <w:start w:val="1"/>
      <w:numFmt w:val="decimal"/>
      <w:lvlText w:val="%4."/>
      <w:lvlJc w:val="left"/>
      <w:pPr>
        <w:ind w:left="2880" w:hanging="360"/>
      </w:pPr>
    </w:lvl>
    <w:lvl w:ilvl="4" w:tplc="40805445" w:tentative="1">
      <w:start w:val="1"/>
      <w:numFmt w:val="lowerLetter"/>
      <w:lvlText w:val="%5."/>
      <w:lvlJc w:val="left"/>
      <w:pPr>
        <w:ind w:left="3600" w:hanging="360"/>
      </w:pPr>
    </w:lvl>
    <w:lvl w:ilvl="5" w:tplc="40805445" w:tentative="1">
      <w:start w:val="1"/>
      <w:numFmt w:val="lowerRoman"/>
      <w:lvlText w:val="%6."/>
      <w:lvlJc w:val="right"/>
      <w:pPr>
        <w:ind w:left="4320" w:hanging="180"/>
      </w:pPr>
    </w:lvl>
    <w:lvl w:ilvl="6" w:tplc="40805445" w:tentative="1">
      <w:start w:val="1"/>
      <w:numFmt w:val="decimal"/>
      <w:lvlText w:val="%7."/>
      <w:lvlJc w:val="left"/>
      <w:pPr>
        <w:ind w:left="5040" w:hanging="360"/>
      </w:pPr>
    </w:lvl>
    <w:lvl w:ilvl="7" w:tplc="40805445" w:tentative="1">
      <w:start w:val="1"/>
      <w:numFmt w:val="lowerLetter"/>
      <w:lvlText w:val="%8."/>
      <w:lvlJc w:val="left"/>
      <w:pPr>
        <w:ind w:left="5760" w:hanging="360"/>
      </w:pPr>
    </w:lvl>
    <w:lvl w:ilvl="8" w:tplc="408054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6">
    <w:multiLevelType w:val="hybridMultilevel"/>
    <w:lvl w:ilvl="0" w:tplc="21798314">
      <w:start w:val="1"/>
      <w:numFmt w:val="decimal"/>
      <w:lvlText w:val="%1."/>
      <w:lvlJc w:val="left"/>
      <w:pPr>
        <w:ind w:left="720" w:hanging="360"/>
      </w:pPr>
    </w:lvl>
    <w:lvl w:ilvl="1" w:tplc="21798314" w:tentative="1">
      <w:start w:val="1"/>
      <w:numFmt w:val="lowerLetter"/>
      <w:lvlText w:val="%2."/>
      <w:lvlJc w:val="left"/>
      <w:pPr>
        <w:ind w:left="1440" w:hanging="360"/>
      </w:pPr>
    </w:lvl>
    <w:lvl w:ilvl="2" w:tplc="21798314" w:tentative="1">
      <w:start w:val="1"/>
      <w:numFmt w:val="lowerRoman"/>
      <w:lvlText w:val="%3."/>
      <w:lvlJc w:val="right"/>
      <w:pPr>
        <w:ind w:left="2160" w:hanging="180"/>
      </w:pPr>
    </w:lvl>
    <w:lvl w:ilvl="3" w:tplc="21798314" w:tentative="1">
      <w:start w:val="1"/>
      <w:numFmt w:val="decimal"/>
      <w:lvlText w:val="%4."/>
      <w:lvlJc w:val="left"/>
      <w:pPr>
        <w:ind w:left="2880" w:hanging="360"/>
      </w:pPr>
    </w:lvl>
    <w:lvl w:ilvl="4" w:tplc="21798314" w:tentative="1">
      <w:start w:val="1"/>
      <w:numFmt w:val="lowerLetter"/>
      <w:lvlText w:val="%5."/>
      <w:lvlJc w:val="left"/>
      <w:pPr>
        <w:ind w:left="3600" w:hanging="360"/>
      </w:pPr>
    </w:lvl>
    <w:lvl w:ilvl="5" w:tplc="21798314" w:tentative="1">
      <w:start w:val="1"/>
      <w:numFmt w:val="lowerRoman"/>
      <w:lvlText w:val="%6."/>
      <w:lvlJc w:val="right"/>
      <w:pPr>
        <w:ind w:left="4320" w:hanging="180"/>
      </w:pPr>
    </w:lvl>
    <w:lvl w:ilvl="6" w:tplc="21798314" w:tentative="1">
      <w:start w:val="1"/>
      <w:numFmt w:val="decimal"/>
      <w:lvlText w:val="%7."/>
      <w:lvlJc w:val="left"/>
      <w:pPr>
        <w:ind w:left="5040" w:hanging="360"/>
      </w:pPr>
    </w:lvl>
    <w:lvl w:ilvl="7" w:tplc="21798314" w:tentative="1">
      <w:start w:val="1"/>
      <w:numFmt w:val="lowerLetter"/>
      <w:lvlText w:val="%8."/>
      <w:lvlJc w:val="left"/>
      <w:pPr>
        <w:ind w:left="5760" w:hanging="360"/>
      </w:pPr>
    </w:lvl>
    <w:lvl w:ilvl="8" w:tplc="217983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5">
    <w:multiLevelType w:val="hybridMultilevel"/>
    <w:lvl w:ilvl="0" w:tplc="92760021">
      <w:start w:val="1"/>
      <w:numFmt w:val="decimal"/>
      <w:lvlText w:val="%1."/>
      <w:lvlJc w:val="left"/>
      <w:pPr>
        <w:ind w:left="720" w:hanging="360"/>
      </w:pPr>
    </w:lvl>
    <w:lvl w:ilvl="1" w:tplc="92760021" w:tentative="1">
      <w:start w:val="1"/>
      <w:numFmt w:val="lowerLetter"/>
      <w:lvlText w:val="%2."/>
      <w:lvlJc w:val="left"/>
      <w:pPr>
        <w:ind w:left="1440" w:hanging="360"/>
      </w:pPr>
    </w:lvl>
    <w:lvl w:ilvl="2" w:tplc="92760021" w:tentative="1">
      <w:start w:val="1"/>
      <w:numFmt w:val="lowerRoman"/>
      <w:lvlText w:val="%3."/>
      <w:lvlJc w:val="right"/>
      <w:pPr>
        <w:ind w:left="2160" w:hanging="180"/>
      </w:pPr>
    </w:lvl>
    <w:lvl w:ilvl="3" w:tplc="92760021" w:tentative="1">
      <w:start w:val="1"/>
      <w:numFmt w:val="decimal"/>
      <w:lvlText w:val="%4."/>
      <w:lvlJc w:val="left"/>
      <w:pPr>
        <w:ind w:left="2880" w:hanging="360"/>
      </w:pPr>
    </w:lvl>
    <w:lvl w:ilvl="4" w:tplc="92760021" w:tentative="1">
      <w:start w:val="1"/>
      <w:numFmt w:val="lowerLetter"/>
      <w:lvlText w:val="%5."/>
      <w:lvlJc w:val="left"/>
      <w:pPr>
        <w:ind w:left="3600" w:hanging="360"/>
      </w:pPr>
    </w:lvl>
    <w:lvl w:ilvl="5" w:tplc="92760021" w:tentative="1">
      <w:start w:val="1"/>
      <w:numFmt w:val="lowerRoman"/>
      <w:lvlText w:val="%6."/>
      <w:lvlJc w:val="right"/>
      <w:pPr>
        <w:ind w:left="4320" w:hanging="180"/>
      </w:pPr>
    </w:lvl>
    <w:lvl w:ilvl="6" w:tplc="92760021" w:tentative="1">
      <w:start w:val="1"/>
      <w:numFmt w:val="decimal"/>
      <w:lvlText w:val="%7."/>
      <w:lvlJc w:val="left"/>
      <w:pPr>
        <w:ind w:left="5040" w:hanging="360"/>
      </w:pPr>
    </w:lvl>
    <w:lvl w:ilvl="7" w:tplc="92760021" w:tentative="1">
      <w:start w:val="1"/>
      <w:numFmt w:val="lowerLetter"/>
      <w:lvlText w:val="%8."/>
      <w:lvlJc w:val="left"/>
      <w:pPr>
        <w:ind w:left="5760" w:hanging="360"/>
      </w:pPr>
    </w:lvl>
    <w:lvl w:ilvl="8" w:tplc="927600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4">
    <w:multiLevelType w:val="hybridMultilevel"/>
    <w:lvl w:ilvl="0" w:tplc="30572412">
      <w:start w:val="1"/>
      <w:numFmt w:val="decimal"/>
      <w:lvlText w:val="%1."/>
      <w:lvlJc w:val="left"/>
      <w:pPr>
        <w:ind w:left="720" w:hanging="360"/>
      </w:pPr>
    </w:lvl>
    <w:lvl w:ilvl="1" w:tplc="30572412" w:tentative="1">
      <w:start w:val="1"/>
      <w:numFmt w:val="lowerLetter"/>
      <w:lvlText w:val="%2."/>
      <w:lvlJc w:val="left"/>
      <w:pPr>
        <w:ind w:left="1440" w:hanging="360"/>
      </w:pPr>
    </w:lvl>
    <w:lvl w:ilvl="2" w:tplc="30572412" w:tentative="1">
      <w:start w:val="1"/>
      <w:numFmt w:val="lowerRoman"/>
      <w:lvlText w:val="%3."/>
      <w:lvlJc w:val="right"/>
      <w:pPr>
        <w:ind w:left="2160" w:hanging="180"/>
      </w:pPr>
    </w:lvl>
    <w:lvl w:ilvl="3" w:tplc="30572412" w:tentative="1">
      <w:start w:val="1"/>
      <w:numFmt w:val="decimal"/>
      <w:lvlText w:val="%4."/>
      <w:lvlJc w:val="left"/>
      <w:pPr>
        <w:ind w:left="2880" w:hanging="360"/>
      </w:pPr>
    </w:lvl>
    <w:lvl w:ilvl="4" w:tplc="30572412" w:tentative="1">
      <w:start w:val="1"/>
      <w:numFmt w:val="lowerLetter"/>
      <w:lvlText w:val="%5."/>
      <w:lvlJc w:val="left"/>
      <w:pPr>
        <w:ind w:left="3600" w:hanging="360"/>
      </w:pPr>
    </w:lvl>
    <w:lvl w:ilvl="5" w:tplc="30572412" w:tentative="1">
      <w:start w:val="1"/>
      <w:numFmt w:val="lowerRoman"/>
      <w:lvlText w:val="%6."/>
      <w:lvlJc w:val="right"/>
      <w:pPr>
        <w:ind w:left="4320" w:hanging="180"/>
      </w:pPr>
    </w:lvl>
    <w:lvl w:ilvl="6" w:tplc="30572412" w:tentative="1">
      <w:start w:val="1"/>
      <w:numFmt w:val="decimal"/>
      <w:lvlText w:val="%7."/>
      <w:lvlJc w:val="left"/>
      <w:pPr>
        <w:ind w:left="5040" w:hanging="360"/>
      </w:pPr>
    </w:lvl>
    <w:lvl w:ilvl="7" w:tplc="30572412" w:tentative="1">
      <w:start w:val="1"/>
      <w:numFmt w:val="lowerLetter"/>
      <w:lvlText w:val="%8."/>
      <w:lvlJc w:val="left"/>
      <w:pPr>
        <w:ind w:left="5760" w:hanging="360"/>
      </w:pPr>
    </w:lvl>
    <w:lvl w:ilvl="8" w:tplc="305724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3">
    <w:multiLevelType w:val="hybridMultilevel"/>
    <w:lvl w:ilvl="0" w:tplc="92609685">
      <w:start w:val="1"/>
      <w:numFmt w:val="decimal"/>
      <w:lvlText w:val="%1."/>
      <w:lvlJc w:val="left"/>
      <w:pPr>
        <w:ind w:left="720" w:hanging="360"/>
      </w:pPr>
    </w:lvl>
    <w:lvl w:ilvl="1" w:tplc="92609685" w:tentative="1">
      <w:start w:val="1"/>
      <w:numFmt w:val="lowerLetter"/>
      <w:lvlText w:val="%2."/>
      <w:lvlJc w:val="left"/>
      <w:pPr>
        <w:ind w:left="1440" w:hanging="360"/>
      </w:pPr>
    </w:lvl>
    <w:lvl w:ilvl="2" w:tplc="92609685" w:tentative="1">
      <w:start w:val="1"/>
      <w:numFmt w:val="lowerRoman"/>
      <w:lvlText w:val="%3."/>
      <w:lvlJc w:val="right"/>
      <w:pPr>
        <w:ind w:left="2160" w:hanging="180"/>
      </w:pPr>
    </w:lvl>
    <w:lvl w:ilvl="3" w:tplc="92609685" w:tentative="1">
      <w:start w:val="1"/>
      <w:numFmt w:val="decimal"/>
      <w:lvlText w:val="%4."/>
      <w:lvlJc w:val="left"/>
      <w:pPr>
        <w:ind w:left="2880" w:hanging="360"/>
      </w:pPr>
    </w:lvl>
    <w:lvl w:ilvl="4" w:tplc="92609685" w:tentative="1">
      <w:start w:val="1"/>
      <w:numFmt w:val="lowerLetter"/>
      <w:lvlText w:val="%5."/>
      <w:lvlJc w:val="left"/>
      <w:pPr>
        <w:ind w:left="3600" w:hanging="360"/>
      </w:pPr>
    </w:lvl>
    <w:lvl w:ilvl="5" w:tplc="92609685" w:tentative="1">
      <w:start w:val="1"/>
      <w:numFmt w:val="lowerRoman"/>
      <w:lvlText w:val="%6."/>
      <w:lvlJc w:val="right"/>
      <w:pPr>
        <w:ind w:left="4320" w:hanging="180"/>
      </w:pPr>
    </w:lvl>
    <w:lvl w:ilvl="6" w:tplc="92609685" w:tentative="1">
      <w:start w:val="1"/>
      <w:numFmt w:val="decimal"/>
      <w:lvlText w:val="%7."/>
      <w:lvlJc w:val="left"/>
      <w:pPr>
        <w:ind w:left="5040" w:hanging="360"/>
      </w:pPr>
    </w:lvl>
    <w:lvl w:ilvl="7" w:tplc="92609685" w:tentative="1">
      <w:start w:val="1"/>
      <w:numFmt w:val="lowerLetter"/>
      <w:lvlText w:val="%8."/>
      <w:lvlJc w:val="left"/>
      <w:pPr>
        <w:ind w:left="5760" w:hanging="360"/>
      </w:pPr>
    </w:lvl>
    <w:lvl w:ilvl="8" w:tplc="926096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2">
    <w:multiLevelType w:val="hybridMultilevel"/>
    <w:lvl w:ilvl="0" w:tplc="85707585">
      <w:start w:val="1"/>
      <w:numFmt w:val="decimal"/>
      <w:lvlText w:val="%1."/>
      <w:lvlJc w:val="left"/>
      <w:pPr>
        <w:ind w:left="720" w:hanging="360"/>
      </w:pPr>
    </w:lvl>
    <w:lvl w:ilvl="1" w:tplc="85707585" w:tentative="1">
      <w:start w:val="1"/>
      <w:numFmt w:val="lowerLetter"/>
      <w:lvlText w:val="%2."/>
      <w:lvlJc w:val="left"/>
      <w:pPr>
        <w:ind w:left="1440" w:hanging="360"/>
      </w:pPr>
    </w:lvl>
    <w:lvl w:ilvl="2" w:tplc="85707585" w:tentative="1">
      <w:start w:val="1"/>
      <w:numFmt w:val="lowerRoman"/>
      <w:lvlText w:val="%3."/>
      <w:lvlJc w:val="right"/>
      <w:pPr>
        <w:ind w:left="2160" w:hanging="180"/>
      </w:pPr>
    </w:lvl>
    <w:lvl w:ilvl="3" w:tplc="85707585" w:tentative="1">
      <w:start w:val="1"/>
      <w:numFmt w:val="decimal"/>
      <w:lvlText w:val="%4."/>
      <w:lvlJc w:val="left"/>
      <w:pPr>
        <w:ind w:left="2880" w:hanging="360"/>
      </w:pPr>
    </w:lvl>
    <w:lvl w:ilvl="4" w:tplc="85707585" w:tentative="1">
      <w:start w:val="1"/>
      <w:numFmt w:val="lowerLetter"/>
      <w:lvlText w:val="%5."/>
      <w:lvlJc w:val="left"/>
      <w:pPr>
        <w:ind w:left="3600" w:hanging="360"/>
      </w:pPr>
    </w:lvl>
    <w:lvl w:ilvl="5" w:tplc="85707585" w:tentative="1">
      <w:start w:val="1"/>
      <w:numFmt w:val="lowerRoman"/>
      <w:lvlText w:val="%6."/>
      <w:lvlJc w:val="right"/>
      <w:pPr>
        <w:ind w:left="4320" w:hanging="180"/>
      </w:pPr>
    </w:lvl>
    <w:lvl w:ilvl="6" w:tplc="85707585" w:tentative="1">
      <w:start w:val="1"/>
      <w:numFmt w:val="decimal"/>
      <w:lvlText w:val="%7."/>
      <w:lvlJc w:val="left"/>
      <w:pPr>
        <w:ind w:left="5040" w:hanging="360"/>
      </w:pPr>
    </w:lvl>
    <w:lvl w:ilvl="7" w:tplc="85707585" w:tentative="1">
      <w:start w:val="1"/>
      <w:numFmt w:val="lowerLetter"/>
      <w:lvlText w:val="%8."/>
      <w:lvlJc w:val="left"/>
      <w:pPr>
        <w:ind w:left="5760" w:hanging="360"/>
      </w:pPr>
    </w:lvl>
    <w:lvl w:ilvl="8" w:tplc="857075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1">
    <w:multiLevelType w:val="hybridMultilevel"/>
    <w:lvl w:ilvl="0" w:tplc="15168482">
      <w:start w:val="1"/>
      <w:numFmt w:val="decimal"/>
      <w:lvlText w:val="%1."/>
      <w:lvlJc w:val="left"/>
      <w:pPr>
        <w:ind w:left="720" w:hanging="360"/>
      </w:pPr>
    </w:lvl>
    <w:lvl w:ilvl="1" w:tplc="15168482" w:tentative="1">
      <w:start w:val="1"/>
      <w:numFmt w:val="lowerLetter"/>
      <w:lvlText w:val="%2."/>
      <w:lvlJc w:val="left"/>
      <w:pPr>
        <w:ind w:left="1440" w:hanging="360"/>
      </w:pPr>
    </w:lvl>
    <w:lvl w:ilvl="2" w:tplc="15168482" w:tentative="1">
      <w:start w:val="1"/>
      <w:numFmt w:val="lowerRoman"/>
      <w:lvlText w:val="%3."/>
      <w:lvlJc w:val="right"/>
      <w:pPr>
        <w:ind w:left="2160" w:hanging="180"/>
      </w:pPr>
    </w:lvl>
    <w:lvl w:ilvl="3" w:tplc="15168482" w:tentative="1">
      <w:start w:val="1"/>
      <w:numFmt w:val="decimal"/>
      <w:lvlText w:val="%4."/>
      <w:lvlJc w:val="left"/>
      <w:pPr>
        <w:ind w:left="2880" w:hanging="360"/>
      </w:pPr>
    </w:lvl>
    <w:lvl w:ilvl="4" w:tplc="15168482" w:tentative="1">
      <w:start w:val="1"/>
      <w:numFmt w:val="lowerLetter"/>
      <w:lvlText w:val="%5."/>
      <w:lvlJc w:val="left"/>
      <w:pPr>
        <w:ind w:left="3600" w:hanging="360"/>
      </w:pPr>
    </w:lvl>
    <w:lvl w:ilvl="5" w:tplc="15168482" w:tentative="1">
      <w:start w:val="1"/>
      <w:numFmt w:val="lowerRoman"/>
      <w:lvlText w:val="%6."/>
      <w:lvlJc w:val="right"/>
      <w:pPr>
        <w:ind w:left="4320" w:hanging="180"/>
      </w:pPr>
    </w:lvl>
    <w:lvl w:ilvl="6" w:tplc="15168482" w:tentative="1">
      <w:start w:val="1"/>
      <w:numFmt w:val="decimal"/>
      <w:lvlText w:val="%7."/>
      <w:lvlJc w:val="left"/>
      <w:pPr>
        <w:ind w:left="5040" w:hanging="360"/>
      </w:pPr>
    </w:lvl>
    <w:lvl w:ilvl="7" w:tplc="15168482" w:tentative="1">
      <w:start w:val="1"/>
      <w:numFmt w:val="lowerLetter"/>
      <w:lvlText w:val="%8."/>
      <w:lvlJc w:val="left"/>
      <w:pPr>
        <w:ind w:left="5760" w:hanging="360"/>
      </w:pPr>
    </w:lvl>
    <w:lvl w:ilvl="8" w:tplc="151684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0">
    <w:multiLevelType w:val="hybridMultilevel"/>
    <w:lvl w:ilvl="0" w:tplc="16653021">
      <w:start w:val="1"/>
      <w:numFmt w:val="decimal"/>
      <w:lvlText w:val="%1."/>
      <w:lvlJc w:val="left"/>
      <w:pPr>
        <w:ind w:left="720" w:hanging="360"/>
      </w:pPr>
    </w:lvl>
    <w:lvl w:ilvl="1" w:tplc="16653021" w:tentative="1">
      <w:start w:val="1"/>
      <w:numFmt w:val="lowerLetter"/>
      <w:lvlText w:val="%2."/>
      <w:lvlJc w:val="left"/>
      <w:pPr>
        <w:ind w:left="1440" w:hanging="360"/>
      </w:pPr>
    </w:lvl>
    <w:lvl w:ilvl="2" w:tplc="16653021" w:tentative="1">
      <w:start w:val="1"/>
      <w:numFmt w:val="lowerRoman"/>
      <w:lvlText w:val="%3."/>
      <w:lvlJc w:val="right"/>
      <w:pPr>
        <w:ind w:left="2160" w:hanging="180"/>
      </w:pPr>
    </w:lvl>
    <w:lvl w:ilvl="3" w:tplc="16653021" w:tentative="1">
      <w:start w:val="1"/>
      <w:numFmt w:val="decimal"/>
      <w:lvlText w:val="%4."/>
      <w:lvlJc w:val="left"/>
      <w:pPr>
        <w:ind w:left="2880" w:hanging="360"/>
      </w:pPr>
    </w:lvl>
    <w:lvl w:ilvl="4" w:tplc="16653021" w:tentative="1">
      <w:start w:val="1"/>
      <w:numFmt w:val="lowerLetter"/>
      <w:lvlText w:val="%5."/>
      <w:lvlJc w:val="left"/>
      <w:pPr>
        <w:ind w:left="3600" w:hanging="360"/>
      </w:pPr>
    </w:lvl>
    <w:lvl w:ilvl="5" w:tplc="16653021" w:tentative="1">
      <w:start w:val="1"/>
      <w:numFmt w:val="lowerRoman"/>
      <w:lvlText w:val="%6."/>
      <w:lvlJc w:val="right"/>
      <w:pPr>
        <w:ind w:left="4320" w:hanging="180"/>
      </w:pPr>
    </w:lvl>
    <w:lvl w:ilvl="6" w:tplc="16653021" w:tentative="1">
      <w:start w:val="1"/>
      <w:numFmt w:val="decimal"/>
      <w:lvlText w:val="%7."/>
      <w:lvlJc w:val="left"/>
      <w:pPr>
        <w:ind w:left="5040" w:hanging="360"/>
      </w:pPr>
    </w:lvl>
    <w:lvl w:ilvl="7" w:tplc="16653021" w:tentative="1">
      <w:start w:val="1"/>
      <w:numFmt w:val="lowerLetter"/>
      <w:lvlText w:val="%8."/>
      <w:lvlJc w:val="left"/>
      <w:pPr>
        <w:ind w:left="5760" w:hanging="360"/>
      </w:pPr>
    </w:lvl>
    <w:lvl w:ilvl="8" w:tplc="166530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9">
    <w:multiLevelType w:val="hybridMultilevel"/>
    <w:lvl w:ilvl="0" w:tplc="97830924">
      <w:start w:val="1"/>
      <w:numFmt w:val="decimal"/>
      <w:lvlText w:val="%1."/>
      <w:lvlJc w:val="left"/>
      <w:pPr>
        <w:ind w:left="720" w:hanging="360"/>
      </w:pPr>
    </w:lvl>
    <w:lvl w:ilvl="1" w:tplc="97830924" w:tentative="1">
      <w:start w:val="1"/>
      <w:numFmt w:val="lowerLetter"/>
      <w:lvlText w:val="%2."/>
      <w:lvlJc w:val="left"/>
      <w:pPr>
        <w:ind w:left="1440" w:hanging="360"/>
      </w:pPr>
    </w:lvl>
    <w:lvl w:ilvl="2" w:tplc="97830924" w:tentative="1">
      <w:start w:val="1"/>
      <w:numFmt w:val="lowerRoman"/>
      <w:lvlText w:val="%3."/>
      <w:lvlJc w:val="right"/>
      <w:pPr>
        <w:ind w:left="2160" w:hanging="180"/>
      </w:pPr>
    </w:lvl>
    <w:lvl w:ilvl="3" w:tplc="97830924" w:tentative="1">
      <w:start w:val="1"/>
      <w:numFmt w:val="decimal"/>
      <w:lvlText w:val="%4."/>
      <w:lvlJc w:val="left"/>
      <w:pPr>
        <w:ind w:left="2880" w:hanging="360"/>
      </w:pPr>
    </w:lvl>
    <w:lvl w:ilvl="4" w:tplc="97830924" w:tentative="1">
      <w:start w:val="1"/>
      <w:numFmt w:val="lowerLetter"/>
      <w:lvlText w:val="%5."/>
      <w:lvlJc w:val="left"/>
      <w:pPr>
        <w:ind w:left="3600" w:hanging="360"/>
      </w:pPr>
    </w:lvl>
    <w:lvl w:ilvl="5" w:tplc="97830924" w:tentative="1">
      <w:start w:val="1"/>
      <w:numFmt w:val="lowerRoman"/>
      <w:lvlText w:val="%6."/>
      <w:lvlJc w:val="right"/>
      <w:pPr>
        <w:ind w:left="4320" w:hanging="180"/>
      </w:pPr>
    </w:lvl>
    <w:lvl w:ilvl="6" w:tplc="97830924" w:tentative="1">
      <w:start w:val="1"/>
      <w:numFmt w:val="decimal"/>
      <w:lvlText w:val="%7."/>
      <w:lvlJc w:val="left"/>
      <w:pPr>
        <w:ind w:left="5040" w:hanging="360"/>
      </w:pPr>
    </w:lvl>
    <w:lvl w:ilvl="7" w:tplc="97830924" w:tentative="1">
      <w:start w:val="1"/>
      <w:numFmt w:val="lowerLetter"/>
      <w:lvlText w:val="%8."/>
      <w:lvlJc w:val="left"/>
      <w:pPr>
        <w:ind w:left="5760" w:hanging="360"/>
      </w:pPr>
    </w:lvl>
    <w:lvl w:ilvl="8" w:tplc="978309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8">
    <w:multiLevelType w:val="hybridMultilevel"/>
    <w:lvl w:ilvl="0" w:tplc="81681820">
      <w:start w:val="1"/>
      <w:numFmt w:val="decimal"/>
      <w:lvlText w:val="%1."/>
      <w:lvlJc w:val="left"/>
      <w:pPr>
        <w:ind w:left="720" w:hanging="360"/>
      </w:pPr>
    </w:lvl>
    <w:lvl w:ilvl="1" w:tplc="81681820" w:tentative="1">
      <w:start w:val="1"/>
      <w:numFmt w:val="lowerLetter"/>
      <w:lvlText w:val="%2."/>
      <w:lvlJc w:val="left"/>
      <w:pPr>
        <w:ind w:left="1440" w:hanging="360"/>
      </w:pPr>
    </w:lvl>
    <w:lvl w:ilvl="2" w:tplc="81681820" w:tentative="1">
      <w:start w:val="1"/>
      <w:numFmt w:val="lowerRoman"/>
      <w:lvlText w:val="%3."/>
      <w:lvlJc w:val="right"/>
      <w:pPr>
        <w:ind w:left="2160" w:hanging="180"/>
      </w:pPr>
    </w:lvl>
    <w:lvl w:ilvl="3" w:tplc="81681820" w:tentative="1">
      <w:start w:val="1"/>
      <w:numFmt w:val="decimal"/>
      <w:lvlText w:val="%4."/>
      <w:lvlJc w:val="left"/>
      <w:pPr>
        <w:ind w:left="2880" w:hanging="360"/>
      </w:pPr>
    </w:lvl>
    <w:lvl w:ilvl="4" w:tplc="81681820" w:tentative="1">
      <w:start w:val="1"/>
      <w:numFmt w:val="lowerLetter"/>
      <w:lvlText w:val="%5."/>
      <w:lvlJc w:val="left"/>
      <w:pPr>
        <w:ind w:left="3600" w:hanging="360"/>
      </w:pPr>
    </w:lvl>
    <w:lvl w:ilvl="5" w:tplc="81681820" w:tentative="1">
      <w:start w:val="1"/>
      <w:numFmt w:val="lowerRoman"/>
      <w:lvlText w:val="%6."/>
      <w:lvlJc w:val="right"/>
      <w:pPr>
        <w:ind w:left="4320" w:hanging="180"/>
      </w:pPr>
    </w:lvl>
    <w:lvl w:ilvl="6" w:tplc="81681820" w:tentative="1">
      <w:start w:val="1"/>
      <w:numFmt w:val="decimal"/>
      <w:lvlText w:val="%7."/>
      <w:lvlJc w:val="left"/>
      <w:pPr>
        <w:ind w:left="5040" w:hanging="360"/>
      </w:pPr>
    </w:lvl>
    <w:lvl w:ilvl="7" w:tplc="81681820" w:tentative="1">
      <w:start w:val="1"/>
      <w:numFmt w:val="lowerLetter"/>
      <w:lvlText w:val="%8."/>
      <w:lvlJc w:val="left"/>
      <w:pPr>
        <w:ind w:left="5760" w:hanging="360"/>
      </w:pPr>
    </w:lvl>
    <w:lvl w:ilvl="8" w:tplc="816818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7">
    <w:multiLevelType w:val="hybridMultilevel"/>
    <w:lvl w:ilvl="0" w:tplc="97727319">
      <w:start w:val="1"/>
      <w:numFmt w:val="decimal"/>
      <w:lvlText w:val="%1."/>
      <w:lvlJc w:val="left"/>
      <w:pPr>
        <w:ind w:left="720" w:hanging="360"/>
      </w:pPr>
    </w:lvl>
    <w:lvl w:ilvl="1" w:tplc="97727319" w:tentative="1">
      <w:start w:val="1"/>
      <w:numFmt w:val="lowerLetter"/>
      <w:lvlText w:val="%2."/>
      <w:lvlJc w:val="left"/>
      <w:pPr>
        <w:ind w:left="1440" w:hanging="360"/>
      </w:pPr>
    </w:lvl>
    <w:lvl w:ilvl="2" w:tplc="97727319" w:tentative="1">
      <w:start w:val="1"/>
      <w:numFmt w:val="lowerRoman"/>
      <w:lvlText w:val="%3."/>
      <w:lvlJc w:val="right"/>
      <w:pPr>
        <w:ind w:left="2160" w:hanging="180"/>
      </w:pPr>
    </w:lvl>
    <w:lvl w:ilvl="3" w:tplc="97727319" w:tentative="1">
      <w:start w:val="1"/>
      <w:numFmt w:val="decimal"/>
      <w:lvlText w:val="%4."/>
      <w:lvlJc w:val="left"/>
      <w:pPr>
        <w:ind w:left="2880" w:hanging="360"/>
      </w:pPr>
    </w:lvl>
    <w:lvl w:ilvl="4" w:tplc="97727319" w:tentative="1">
      <w:start w:val="1"/>
      <w:numFmt w:val="lowerLetter"/>
      <w:lvlText w:val="%5."/>
      <w:lvlJc w:val="left"/>
      <w:pPr>
        <w:ind w:left="3600" w:hanging="360"/>
      </w:pPr>
    </w:lvl>
    <w:lvl w:ilvl="5" w:tplc="97727319" w:tentative="1">
      <w:start w:val="1"/>
      <w:numFmt w:val="lowerRoman"/>
      <w:lvlText w:val="%6."/>
      <w:lvlJc w:val="right"/>
      <w:pPr>
        <w:ind w:left="4320" w:hanging="180"/>
      </w:pPr>
    </w:lvl>
    <w:lvl w:ilvl="6" w:tplc="97727319" w:tentative="1">
      <w:start w:val="1"/>
      <w:numFmt w:val="decimal"/>
      <w:lvlText w:val="%7."/>
      <w:lvlJc w:val="left"/>
      <w:pPr>
        <w:ind w:left="5040" w:hanging="360"/>
      </w:pPr>
    </w:lvl>
    <w:lvl w:ilvl="7" w:tplc="97727319" w:tentative="1">
      <w:start w:val="1"/>
      <w:numFmt w:val="lowerLetter"/>
      <w:lvlText w:val="%8."/>
      <w:lvlJc w:val="left"/>
      <w:pPr>
        <w:ind w:left="5760" w:hanging="360"/>
      </w:pPr>
    </w:lvl>
    <w:lvl w:ilvl="8" w:tplc="977273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6">
    <w:multiLevelType w:val="hybridMultilevel"/>
    <w:lvl w:ilvl="0" w:tplc="69270137">
      <w:start w:val="1"/>
      <w:numFmt w:val="decimal"/>
      <w:lvlText w:val="%1."/>
      <w:lvlJc w:val="left"/>
      <w:pPr>
        <w:ind w:left="720" w:hanging="360"/>
      </w:pPr>
    </w:lvl>
    <w:lvl w:ilvl="1" w:tplc="69270137" w:tentative="1">
      <w:start w:val="1"/>
      <w:numFmt w:val="lowerLetter"/>
      <w:lvlText w:val="%2."/>
      <w:lvlJc w:val="left"/>
      <w:pPr>
        <w:ind w:left="1440" w:hanging="360"/>
      </w:pPr>
    </w:lvl>
    <w:lvl w:ilvl="2" w:tplc="69270137" w:tentative="1">
      <w:start w:val="1"/>
      <w:numFmt w:val="lowerRoman"/>
      <w:lvlText w:val="%3."/>
      <w:lvlJc w:val="right"/>
      <w:pPr>
        <w:ind w:left="2160" w:hanging="180"/>
      </w:pPr>
    </w:lvl>
    <w:lvl w:ilvl="3" w:tplc="69270137" w:tentative="1">
      <w:start w:val="1"/>
      <w:numFmt w:val="decimal"/>
      <w:lvlText w:val="%4."/>
      <w:lvlJc w:val="left"/>
      <w:pPr>
        <w:ind w:left="2880" w:hanging="360"/>
      </w:pPr>
    </w:lvl>
    <w:lvl w:ilvl="4" w:tplc="69270137" w:tentative="1">
      <w:start w:val="1"/>
      <w:numFmt w:val="lowerLetter"/>
      <w:lvlText w:val="%5."/>
      <w:lvlJc w:val="left"/>
      <w:pPr>
        <w:ind w:left="3600" w:hanging="360"/>
      </w:pPr>
    </w:lvl>
    <w:lvl w:ilvl="5" w:tplc="69270137" w:tentative="1">
      <w:start w:val="1"/>
      <w:numFmt w:val="lowerRoman"/>
      <w:lvlText w:val="%6."/>
      <w:lvlJc w:val="right"/>
      <w:pPr>
        <w:ind w:left="4320" w:hanging="180"/>
      </w:pPr>
    </w:lvl>
    <w:lvl w:ilvl="6" w:tplc="69270137" w:tentative="1">
      <w:start w:val="1"/>
      <w:numFmt w:val="decimal"/>
      <w:lvlText w:val="%7."/>
      <w:lvlJc w:val="left"/>
      <w:pPr>
        <w:ind w:left="5040" w:hanging="360"/>
      </w:pPr>
    </w:lvl>
    <w:lvl w:ilvl="7" w:tplc="69270137" w:tentative="1">
      <w:start w:val="1"/>
      <w:numFmt w:val="lowerLetter"/>
      <w:lvlText w:val="%8."/>
      <w:lvlJc w:val="left"/>
      <w:pPr>
        <w:ind w:left="5760" w:hanging="360"/>
      </w:pPr>
    </w:lvl>
    <w:lvl w:ilvl="8" w:tplc="692701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5">
    <w:multiLevelType w:val="hybridMultilevel"/>
    <w:lvl w:ilvl="0" w:tplc="84431598">
      <w:start w:val="1"/>
      <w:numFmt w:val="decimal"/>
      <w:lvlText w:val="%1."/>
      <w:lvlJc w:val="left"/>
      <w:pPr>
        <w:ind w:left="720" w:hanging="360"/>
      </w:pPr>
    </w:lvl>
    <w:lvl w:ilvl="1" w:tplc="84431598" w:tentative="1">
      <w:start w:val="1"/>
      <w:numFmt w:val="lowerLetter"/>
      <w:lvlText w:val="%2."/>
      <w:lvlJc w:val="left"/>
      <w:pPr>
        <w:ind w:left="1440" w:hanging="360"/>
      </w:pPr>
    </w:lvl>
    <w:lvl w:ilvl="2" w:tplc="84431598" w:tentative="1">
      <w:start w:val="1"/>
      <w:numFmt w:val="lowerRoman"/>
      <w:lvlText w:val="%3."/>
      <w:lvlJc w:val="right"/>
      <w:pPr>
        <w:ind w:left="2160" w:hanging="180"/>
      </w:pPr>
    </w:lvl>
    <w:lvl w:ilvl="3" w:tplc="84431598" w:tentative="1">
      <w:start w:val="1"/>
      <w:numFmt w:val="decimal"/>
      <w:lvlText w:val="%4."/>
      <w:lvlJc w:val="left"/>
      <w:pPr>
        <w:ind w:left="2880" w:hanging="360"/>
      </w:pPr>
    </w:lvl>
    <w:lvl w:ilvl="4" w:tplc="84431598" w:tentative="1">
      <w:start w:val="1"/>
      <w:numFmt w:val="lowerLetter"/>
      <w:lvlText w:val="%5."/>
      <w:lvlJc w:val="left"/>
      <w:pPr>
        <w:ind w:left="3600" w:hanging="360"/>
      </w:pPr>
    </w:lvl>
    <w:lvl w:ilvl="5" w:tplc="84431598" w:tentative="1">
      <w:start w:val="1"/>
      <w:numFmt w:val="lowerRoman"/>
      <w:lvlText w:val="%6."/>
      <w:lvlJc w:val="right"/>
      <w:pPr>
        <w:ind w:left="4320" w:hanging="180"/>
      </w:pPr>
    </w:lvl>
    <w:lvl w:ilvl="6" w:tplc="84431598" w:tentative="1">
      <w:start w:val="1"/>
      <w:numFmt w:val="decimal"/>
      <w:lvlText w:val="%7."/>
      <w:lvlJc w:val="left"/>
      <w:pPr>
        <w:ind w:left="5040" w:hanging="360"/>
      </w:pPr>
    </w:lvl>
    <w:lvl w:ilvl="7" w:tplc="84431598" w:tentative="1">
      <w:start w:val="1"/>
      <w:numFmt w:val="lowerLetter"/>
      <w:lvlText w:val="%8."/>
      <w:lvlJc w:val="left"/>
      <w:pPr>
        <w:ind w:left="5760" w:hanging="360"/>
      </w:pPr>
    </w:lvl>
    <w:lvl w:ilvl="8" w:tplc="844315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4">
    <w:multiLevelType w:val="hybridMultilevel"/>
    <w:lvl w:ilvl="0" w:tplc="68120580">
      <w:start w:val="1"/>
      <w:numFmt w:val="decimal"/>
      <w:lvlText w:val="%1."/>
      <w:lvlJc w:val="left"/>
      <w:pPr>
        <w:ind w:left="720" w:hanging="360"/>
      </w:pPr>
    </w:lvl>
    <w:lvl w:ilvl="1" w:tplc="68120580" w:tentative="1">
      <w:start w:val="1"/>
      <w:numFmt w:val="lowerLetter"/>
      <w:lvlText w:val="%2."/>
      <w:lvlJc w:val="left"/>
      <w:pPr>
        <w:ind w:left="1440" w:hanging="360"/>
      </w:pPr>
    </w:lvl>
    <w:lvl w:ilvl="2" w:tplc="68120580" w:tentative="1">
      <w:start w:val="1"/>
      <w:numFmt w:val="lowerRoman"/>
      <w:lvlText w:val="%3."/>
      <w:lvlJc w:val="right"/>
      <w:pPr>
        <w:ind w:left="2160" w:hanging="180"/>
      </w:pPr>
    </w:lvl>
    <w:lvl w:ilvl="3" w:tplc="68120580" w:tentative="1">
      <w:start w:val="1"/>
      <w:numFmt w:val="decimal"/>
      <w:lvlText w:val="%4."/>
      <w:lvlJc w:val="left"/>
      <w:pPr>
        <w:ind w:left="2880" w:hanging="360"/>
      </w:pPr>
    </w:lvl>
    <w:lvl w:ilvl="4" w:tplc="68120580" w:tentative="1">
      <w:start w:val="1"/>
      <w:numFmt w:val="lowerLetter"/>
      <w:lvlText w:val="%5."/>
      <w:lvlJc w:val="left"/>
      <w:pPr>
        <w:ind w:left="3600" w:hanging="360"/>
      </w:pPr>
    </w:lvl>
    <w:lvl w:ilvl="5" w:tplc="68120580" w:tentative="1">
      <w:start w:val="1"/>
      <w:numFmt w:val="lowerRoman"/>
      <w:lvlText w:val="%6."/>
      <w:lvlJc w:val="right"/>
      <w:pPr>
        <w:ind w:left="4320" w:hanging="180"/>
      </w:pPr>
    </w:lvl>
    <w:lvl w:ilvl="6" w:tplc="68120580" w:tentative="1">
      <w:start w:val="1"/>
      <w:numFmt w:val="decimal"/>
      <w:lvlText w:val="%7."/>
      <w:lvlJc w:val="left"/>
      <w:pPr>
        <w:ind w:left="5040" w:hanging="360"/>
      </w:pPr>
    </w:lvl>
    <w:lvl w:ilvl="7" w:tplc="68120580" w:tentative="1">
      <w:start w:val="1"/>
      <w:numFmt w:val="lowerLetter"/>
      <w:lvlText w:val="%8."/>
      <w:lvlJc w:val="left"/>
      <w:pPr>
        <w:ind w:left="5760" w:hanging="360"/>
      </w:pPr>
    </w:lvl>
    <w:lvl w:ilvl="8" w:tplc="681205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3">
    <w:multiLevelType w:val="hybridMultilevel"/>
    <w:lvl w:ilvl="0" w:tplc="53966195">
      <w:start w:val="1"/>
      <w:numFmt w:val="decimal"/>
      <w:lvlText w:val="%1."/>
      <w:lvlJc w:val="left"/>
      <w:pPr>
        <w:ind w:left="720" w:hanging="360"/>
      </w:pPr>
    </w:lvl>
    <w:lvl w:ilvl="1" w:tplc="53966195" w:tentative="1">
      <w:start w:val="1"/>
      <w:numFmt w:val="lowerLetter"/>
      <w:lvlText w:val="%2."/>
      <w:lvlJc w:val="left"/>
      <w:pPr>
        <w:ind w:left="1440" w:hanging="360"/>
      </w:pPr>
    </w:lvl>
    <w:lvl w:ilvl="2" w:tplc="53966195" w:tentative="1">
      <w:start w:val="1"/>
      <w:numFmt w:val="lowerRoman"/>
      <w:lvlText w:val="%3."/>
      <w:lvlJc w:val="right"/>
      <w:pPr>
        <w:ind w:left="2160" w:hanging="180"/>
      </w:pPr>
    </w:lvl>
    <w:lvl w:ilvl="3" w:tplc="53966195" w:tentative="1">
      <w:start w:val="1"/>
      <w:numFmt w:val="decimal"/>
      <w:lvlText w:val="%4."/>
      <w:lvlJc w:val="left"/>
      <w:pPr>
        <w:ind w:left="2880" w:hanging="360"/>
      </w:pPr>
    </w:lvl>
    <w:lvl w:ilvl="4" w:tplc="53966195" w:tentative="1">
      <w:start w:val="1"/>
      <w:numFmt w:val="lowerLetter"/>
      <w:lvlText w:val="%5."/>
      <w:lvlJc w:val="left"/>
      <w:pPr>
        <w:ind w:left="3600" w:hanging="360"/>
      </w:pPr>
    </w:lvl>
    <w:lvl w:ilvl="5" w:tplc="53966195" w:tentative="1">
      <w:start w:val="1"/>
      <w:numFmt w:val="lowerRoman"/>
      <w:lvlText w:val="%6."/>
      <w:lvlJc w:val="right"/>
      <w:pPr>
        <w:ind w:left="4320" w:hanging="180"/>
      </w:pPr>
    </w:lvl>
    <w:lvl w:ilvl="6" w:tplc="53966195" w:tentative="1">
      <w:start w:val="1"/>
      <w:numFmt w:val="decimal"/>
      <w:lvlText w:val="%7."/>
      <w:lvlJc w:val="left"/>
      <w:pPr>
        <w:ind w:left="5040" w:hanging="360"/>
      </w:pPr>
    </w:lvl>
    <w:lvl w:ilvl="7" w:tplc="53966195" w:tentative="1">
      <w:start w:val="1"/>
      <w:numFmt w:val="lowerLetter"/>
      <w:lvlText w:val="%8."/>
      <w:lvlJc w:val="left"/>
      <w:pPr>
        <w:ind w:left="5760" w:hanging="360"/>
      </w:pPr>
    </w:lvl>
    <w:lvl w:ilvl="8" w:tplc="539661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2">
    <w:multiLevelType w:val="hybridMultilevel"/>
    <w:lvl w:ilvl="0" w:tplc="17967247">
      <w:start w:val="1"/>
      <w:numFmt w:val="decimal"/>
      <w:lvlText w:val="%1."/>
      <w:lvlJc w:val="left"/>
      <w:pPr>
        <w:ind w:left="720" w:hanging="360"/>
      </w:pPr>
    </w:lvl>
    <w:lvl w:ilvl="1" w:tplc="17967247" w:tentative="1">
      <w:start w:val="1"/>
      <w:numFmt w:val="lowerLetter"/>
      <w:lvlText w:val="%2."/>
      <w:lvlJc w:val="left"/>
      <w:pPr>
        <w:ind w:left="1440" w:hanging="360"/>
      </w:pPr>
    </w:lvl>
    <w:lvl w:ilvl="2" w:tplc="17967247" w:tentative="1">
      <w:start w:val="1"/>
      <w:numFmt w:val="lowerRoman"/>
      <w:lvlText w:val="%3."/>
      <w:lvlJc w:val="right"/>
      <w:pPr>
        <w:ind w:left="2160" w:hanging="180"/>
      </w:pPr>
    </w:lvl>
    <w:lvl w:ilvl="3" w:tplc="17967247" w:tentative="1">
      <w:start w:val="1"/>
      <w:numFmt w:val="decimal"/>
      <w:lvlText w:val="%4."/>
      <w:lvlJc w:val="left"/>
      <w:pPr>
        <w:ind w:left="2880" w:hanging="360"/>
      </w:pPr>
    </w:lvl>
    <w:lvl w:ilvl="4" w:tplc="17967247" w:tentative="1">
      <w:start w:val="1"/>
      <w:numFmt w:val="lowerLetter"/>
      <w:lvlText w:val="%5."/>
      <w:lvlJc w:val="left"/>
      <w:pPr>
        <w:ind w:left="3600" w:hanging="360"/>
      </w:pPr>
    </w:lvl>
    <w:lvl w:ilvl="5" w:tplc="17967247" w:tentative="1">
      <w:start w:val="1"/>
      <w:numFmt w:val="lowerRoman"/>
      <w:lvlText w:val="%6."/>
      <w:lvlJc w:val="right"/>
      <w:pPr>
        <w:ind w:left="4320" w:hanging="180"/>
      </w:pPr>
    </w:lvl>
    <w:lvl w:ilvl="6" w:tplc="17967247" w:tentative="1">
      <w:start w:val="1"/>
      <w:numFmt w:val="decimal"/>
      <w:lvlText w:val="%7."/>
      <w:lvlJc w:val="left"/>
      <w:pPr>
        <w:ind w:left="5040" w:hanging="360"/>
      </w:pPr>
    </w:lvl>
    <w:lvl w:ilvl="7" w:tplc="17967247" w:tentative="1">
      <w:start w:val="1"/>
      <w:numFmt w:val="lowerLetter"/>
      <w:lvlText w:val="%8."/>
      <w:lvlJc w:val="left"/>
      <w:pPr>
        <w:ind w:left="5760" w:hanging="360"/>
      </w:pPr>
    </w:lvl>
    <w:lvl w:ilvl="8" w:tplc="179672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1">
    <w:multiLevelType w:val="hybridMultilevel"/>
    <w:lvl w:ilvl="0" w:tplc="60494994">
      <w:start w:val="1"/>
      <w:numFmt w:val="decimal"/>
      <w:lvlText w:val="%1."/>
      <w:lvlJc w:val="left"/>
      <w:pPr>
        <w:ind w:left="720" w:hanging="360"/>
      </w:pPr>
    </w:lvl>
    <w:lvl w:ilvl="1" w:tplc="60494994" w:tentative="1">
      <w:start w:val="1"/>
      <w:numFmt w:val="lowerLetter"/>
      <w:lvlText w:val="%2."/>
      <w:lvlJc w:val="left"/>
      <w:pPr>
        <w:ind w:left="1440" w:hanging="360"/>
      </w:pPr>
    </w:lvl>
    <w:lvl w:ilvl="2" w:tplc="60494994" w:tentative="1">
      <w:start w:val="1"/>
      <w:numFmt w:val="lowerRoman"/>
      <w:lvlText w:val="%3."/>
      <w:lvlJc w:val="right"/>
      <w:pPr>
        <w:ind w:left="2160" w:hanging="180"/>
      </w:pPr>
    </w:lvl>
    <w:lvl w:ilvl="3" w:tplc="60494994" w:tentative="1">
      <w:start w:val="1"/>
      <w:numFmt w:val="decimal"/>
      <w:lvlText w:val="%4."/>
      <w:lvlJc w:val="left"/>
      <w:pPr>
        <w:ind w:left="2880" w:hanging="360"/>
      </w:pPr>
    </w:lvl>
    <w:lvl w:ilvl="4" w:tplc="60494994" w:tentative="1">
      <w:start w:val="1"/>
      <w:numFmt w:val="lowerLetter"/>
      <w:lvlText w:val="%5."/>
      <w:lvlJc w:val="left"/>
      <w:pPr>
        <w:ind w:left="3600" w:hanging="360"/>
      </w:pPr>
    </w:lvl>
    <w:lvl w:ilvl="5" w:tplc="60494994" w:tentative="1">
      <w:start w:val="1"/>
      <w:numFmt w:val="lowerRoman"/>
      <w:lvlText w:val="%6."/>
      <w:lvlJc w:val="right"/>
      <w:pPr>
        <w:ind w:left="4320" w:hanging="180"/>
      </w:pPr>
    </w:lvl>
    <w:lvl w:ilvl="6" w:tplc="60494994" w:tentative="1">
      <w:start w:val="1"/>
      <w:numFmt w:val="decimal"/>
      <w:lvlText w:val="%7."/>
      <w:lvlJc w:val="left"/>
      <w:pPr>
        <w:ind w:left="5040" w:hanging="360"/>
      </w:pPr>
    </w:lvl>
    <w:lvl w:ilvl="7" w:tplc="60494994" w:tentative="1">
      <w:start w:val="1"/>
      <w:numFmt w:val="lowerLetter"/>
      <w:lvlText w:val="%8."/>
      <w:lvlJc w:val="left"/>
      <w:pPr>
        <w:ind w:left="5760" w:hanging="360"/>
      </w:pPr>
    </w:lvl>
    <w:lvl w:ilvl="8" w:tplc="604949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0">
    <w:multiLevelType w:val="hybridMultilevel"/>
    <w:lvl w:ilvl="0" w:tplc="43063166">
      <w:start w:val="1"/>
      <w:numFmt w:val="decimal"/>
      <w:lvlText w:val="%1."/>
      <w:lvlJc w:val="left"/>
      <w:pPr>
        <w:ind w:left="720" w:hanging="360"/>
      </w:pPr>
    </w:lvl>
    <w:lvl w:ilvl="1" w:tplc="43063166" w:tentative="1">
      <w:start w:val="1"/>
      <w:numFmt w:val="lowerLetter"/>
      <w:lvlText w:val="%2."/>
      <w:lvlJc w:val="left"/>
      <w:pPr>
        <w:ind w:left="1440" w:hanging="360"/>
      </w:pPr>
    </w:lvl>
    <w:lvl w:ilvl="2" w:tplc="43063166" w:tentative="1">
      <w:start w:val="1"/>
      <w:numFmt w:val="lowerRoman"/>
      <w:lvlText w:val="%3."/>
      <w:lvlJc w:val="right"/>
      <w:pPr>
        <w:ind w:left="2160" w:hanging="180"/>
      </w:pPr>
    </w:lvl>
    <w:lvl w:ilvl="3" w:tplc="43063166" w:tentative="1">
      <w:start w:val="1"/>
      <w:numFmt w:val="decimal"/>
      <w:lvlText w:val="%4."/>
      <w:lvlJc w:val="left"/>
      <w:pPr>
        <w:ind w:left="2880" w:hanging="360"/>
      </w:pPr>
    </w:lvl>
    <w:lvl w:ilvl="4" w:tplc="43063166" w:tentative="1">
      <w:start w:val="1"/>
      <w:numFmt w:val="lowerLetter"/>
      <w:lvlText w:val="%5."/>
      <w:lvlJc w:val="left"/>
      <w:pPr>
        <w:ind w:left="3600" w:hanging="360"/>
      </w:pPr>
    </w:lvl>
    <w:lvl w:ilvl="5" w:tplc="43063166" w:tentative="1">
      <w:start w:val="1"/>
      <w:numFmt w:val="lowerRoman"/>
      <w:lvlText w:val="%6."/>
      <w:lvlJc w:val="right"/>
      <w:pPr>
        <w:ind w:left="4320" w:hanging="180"/>
      </w:pPr>
    </w:lvl>
    <w:lvl w:ilvl="6" w:tplc="43063166" w:tentative="1">
      <w:start w:val="1"/>
      <w:numFmt w:val="decimal"/>
      <w:lvlText w:val="%7."/>
      <w:lvlJc w:val="left"/>
      <w:pPr>
        <w:ind w:left="5040" w:hanging="360"/>
      </w:pPr>
    </w:lvl>
    <w:lvl w:ilvl="7" w:tplc="43063166" w:tentative="1">
      <w:start w:val="1"/>
      <w:numFmt w:val="lowerLetter"/>
      <w:lvlText w:val="%8."/>
      <w:lvlJc w:val="left"/>
      <w:pPr>
        <w:ind w:left="5760" w:hanging="360"/>
      </w:pPr>
    </w:lvl>
    <w:lvl w:ilvl="8" w:tplc="430631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9">
    <w:multiLevelType w:val="hybridMultilevel"/>
    <w:lvl w:ilvl="0" w:tplc="88111277">
      <w:start w:val="1"/>
      <w:numFmt w:val="decimal"/>
      <w:lvlText w:val="%1."/>
      <w:lvlJc w:val="left"/>
      <w:pPr>
        <w:ind w:left="720" w:hanging="360"/>
      </w:pPr>
    </w:lvl>
    <w:lvl w:ilvl="1" w:tplc="88111277" w:tentative="1">
      <w:start w:val="1"/>
      <w:numFmt w:val="lowerLetter"/>
      <w:lvlText w:val="%2."/>
      <w:lvlJc w:val="left"/>
      <w:pPr>
        <w:ind w:left="1440" w:hanging="360"/>
      </w:pPr>
    </w:lvl>
    <w:lvl w:ilvl="2" w:tplc="88111277" w:tentative="1">
      <w:start w:val="1"/>
      <w:numFmt w:val="lowerRoman"/>
      <w:lvlText w:val="%3."/>
      <w:lvlJc w:val="right"/>
      <w:pPr>
        <w:ind w:left="2160" w:hanging="180"/>
      </w:pPr>
    </w:lvl>
    <w:lvl w:ilvl="3" w:tplc="88111277" w:tentative="1">
      <w:start w:val="1"/>
      <w:numFmt w:val="decimal"/>
      <w:lvlText w:val="%4."/>
      <w:lvlJc w:val="left"/>
      <w:pPr>
        <w:ind w:left="2880" w:hanging="360"/>
      </w:pPr>
    </w:lvl>
    <w:lvl w:ilvl="4" w:tplc="88111277" w:tentative="1">
      <w:start w:val="1"/>
      <w:numFmt w:val="lowerLetter"/>
      <w:lvlText w:val="%5."/>
      <w:lvlJc w:val="left"/>
      <w:pPr>
        <w:ind w:left="3600" w:hanging="360"/>
      </w:pPr>
    </w:lvl>
    <w:lvl w:ilvl="5" w:tplc="88111277" w:tentative="1">
      <w:start w:val="1"/>
      <w:numFmt w:val="lowerRoman"/>
      <w:lvlText w:val="%6."/>
      <w:lvlJc w:val="right"/>
      <w:pPr>
        <w:ind w:left="4320" w:hanging="180"/>
      </w:pPr>
    </w:lvl>
    <w:lvl w:ilvl="6" w:tplc="88111277" w:tentative="1">
      <w:start w:val="1"/>
      <w:numFmt w:val="decimal"/>
      <w:lvlText w:val="%7."/>
      <w:lvlJc w:val="left"/>
      <w:pPr>
        <w:ind w:left="5040" w:hanging="360"/>
      </w:pPr>
    </w:lvl>
    <w:lvl w:ilvl="7" w:tplc="88111277" w:tentative="1">
      <w:start w:val="1"/>
      <w:numFmt w:val="lowerLetter"/>
      <w:lvlText w:val="%8."/>
      <w:lvlJc w:val="left"/>
      <w:pPr>
        <w:ind w:left="5760" w:hanging="360"/>
      </w:pPr>
    </w:lvl>
    <w:lvl w:ilvl="8" w:tplc="881112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8">
    <w:multiLevelType w:val="hybridMultilevel"/>
    <w:lvl w:ilvl="0" w:tplc="79171143">
      <w:start w:val="1"/>
      <w:numFmt w:val="decimal"/>
      <w:lvlText w:val="%1."/>
      <w:lvlJc w:val="left"/>
      <w:pPr>
        <w:ind w:left="720" w:hanging="360"/>
      </w:pPr>
    </w:lvl>
    <w:lvl w:ilvl="1" w:tplc="79171143" w:tentative="1">
      <w:start w:val="1"/>
      <w:numFmt w:val="lowerLetter"/>
      <w:lvlText w:val="%2."/>
      <w:lvlJc w:val="left"/>
      <w:pPr>
        <w:ind w:left="1440" w:hanging="360"/>
      </w:pPr>
    </w:lvl>
    <w:lvl w:ilvl="2" w:tplc="79171143" w:tentative="1">
      <w:start w:val="1"/>
      <w:numFmt w:val="lowerRoman"/>
      <w:lvlText w:val="%3."/>
      <w:lvlJc w:val="right"/>
      <w:pPr>
        <w:ind w:left="2160" w:hanging="180"/>
      </w:pPr>
    </w:lvl>
    <w:lvl w:ilvl="3" w:tplc="79171143" w:tentative="1">
      <w:start w:val="1"/>
      <w:numFmt w:val="decimal"/>
      <w:lvlText w:val="%4."/>
      <w:lvlJc w:val="left"/>
      <w:pPr>
        <w:ind w:left="2880" w:hanging="360"/>
      </w:pPr>
    </w:lvl>
    <w:lvl w:ilvl="4" w:tplc="79171143" w:tentative="1">
      <w:start w:val="1"/>
      <w:numFmt w:val="lowerLetter"/>
      <w:lvlText w:val="%5."/>
      <w:lvlJc w:val="left"/>
      <w:pPr>
        <w:ind w:left="3600" w:hanging="360"/>
      </w:pPr>
    </w:lvl>
    <w:lvl w:ilvl="5" w:tplc="79171143" w:tentative="1">
      <w:start w:val="1"/>
      <w:numFmt w:val="lowerRoman"/>
      <w:lvlText w:val="%6."/>
      <w:lvlJc w:val="right"/>
      <w:pPr>
        <w:ind w:left="4320" w:hanging="180"/>
      </w:pPr>
    </w:lvl>
    <w:lvl w:ilvl="6" w:tplc="79171143" w:tentative="1">
      <w:start w:val="1"/>
      <w:numFmt w:val="decimal"/>
      <w:lvlText w:val="%7."/>
      <w:lvlJc w:val="left"/>
      <w:pPr>
        <w:ind w:left="5040" w:hanging="360"/>
      </w:pPr>
    </w:lvl>
    <w:lvl w:ilvl="7" w:tplc="79171143" w:tentative="1">
      <w:start w:val="1"/>
      <w:numFmt w:val="lowerLetter"/>
      <w:lvlText w:val="%8."/>
      <w:lvlJc w:val="left"/>
      <w:pPr>
        <w:ind w:left="5760" w:hanging="360"/>
      </w:pPr>
    </w:lvl>
    <w:lvl w:ilvl="8" w:tplc="791711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7">
    <w:multiLevelType w:val="hybridMultilevel"/>
    <w:lvl w:ilvl="0" w:tplc="69217976">
      <w:start w:val="1"/>
      <w:numFmt w:val="decimal"/>
      <w:lvlText w:val="%1."/>
      <w:lvlJc w:val="left"/>
      <w:pPr>
        <w:ind w:left="720" w:hanging="360"/>
      </w:pPr>
    </w:lvl>
    <w:lvl w:ilvl="1" w:tplc="69217976" w:tentative="1">
      <w:start w:val="1"/>
      <w:numFmt w:val="lowerLetter"/>
      <w:lvlText w:val="%2."/>
      <w:lvlJc w:val="left"/>
      <w:pPr>
        <w:ind w:left="1440" w:hanging="360"/>
      </w:pPr>
    </w:lvl>
    <w:lvl w:ilvl="2" w:tplc="69217976" w:tentative="1">
      <w:start w:val="1"/>
      <w:numFmt w:val="lowerRoman"/>
      <w:lvlText w:val="%3."/>
      <w:lvlJc w:val="right"/>
      <w:pPr>
        <w:ind w:left="2160" w:hanging="180"/>
      </w:pPr>
    </w:lvl>
    <w:lvl w:ilvl="3" w:tplc="69217976" w:tentative="1">
      <w:start w:val="1"/>
      <w:numFmt w:val="decimal"/>
      <w:lvlText w:val="%4."/>
      <w:lvlJc w:val="left"/>
      <w:pPr>
        <w:ind w:left="2880" w:hanging="360"/>
      </w:pPr>
    </w:lvl>
    <w:lvl w:ilvl="4" w:tplc="69217976" w:tentative="1">
      <w:start w:val="1"/>
      <w:numFmt w:val="lowerLetter"/>
      <w:lvlText w:val="%5."/>
      <w:lvlJc w:val="left"/>
      <w:pPr>
        <w:ind w:left="3600" w:hanging="360"/>
      </w:pPr>
    </w:lvl>
    <w:lvl w:ilvl="5" w:tplc="69217976" w:tentative="1">
      <w:start w:val="1"/>
      <w:numFmt w:val="lowerRoman"/>
      <w:lvlText w:val="%6."/>
      <w:lvlJc w:val="right"/>
      <w:pPr>
        <w:ind w:left="4320" w:hanging="180"/>
      </w:pPr>
    </w:lvl>
    <w:lvl w:ilvl="6" w:tplc="69217976" w:tentative="1">
      <w:start w:val="1"/>
      <w:numFmt w:val="decimal"/>
      <w:lvlText w:val="%7."/>
      <w:lvlJc w:val="left"/>
      <w:pPr>
        <w:ind w:left="5040" w:hanging="360"/>
      </w:pPr>
    </w:lvl>
    <w:lvl w:ilvl="7" w:tplc="69217976" w:tentative="1">
      <w:start w:val="1"/>
      <w:numFmt w:val="lowerLetter"/>
      <w:lvlText w:val="%8."/>
      <w:lvlJc w:val="left"/>
      <w:pPr>
        <w:ind w:left="5760" w:hanging="360"/>
      </w:pPr>
    </w:lvl>
    <w:lvl w:ilvl="8" w:tplc="692179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6">
    <w:multiLevelType w:val="hybridMultilevel"/>
    <w:lvl w:ilvl="0" w:tplc="24242710">
      <w:start w:val="1"/>
      <w:numFmt w:val="decimal"/>
      <w:lvlText w:val="%1."/>
      <w:lvlJc w:val="left"/>
      <w:pPr>
        <w:ind w:left="720" w:hanging="360"/>
      </w:pPr>
    </w:lvl>
    <w:lvl w:ilvl="1" w:tplc="24242710" w:tentative="1">
      <w:start w:val="1"/>
      <w:numFmt w:val="lowerLetter"/>
      <w:lvlText w:val="%2."/>
      <w:lvlJc w:val="left"/>
      <w:pPr>
        <w:ind w:left="1440" w:hanging="360"/>
      </w:pPr>
    </w:lvl>
    <w:lvl w:ilvl="2" w:tplc="24242710" w:tentative="1">
      <w:start w:val="1"/>
      <w:numFmt w:val="lowerRoman"/>
      <w:lvlText w:val="%3."/>
      <w:lvlJc w:val="right"/>
      <w:pPr>
        <w:ind w:left="2160" w:hanging="180"/>
      </w:pPr>
    </w:lvl>
    <w:lvl w:ilvl="3" w:tplc="24242710" w:tentative="1">
      <w:start w:val="1"/>
      <w:numFmt w:val="decimal"/>
      <w:lvlText w:val="%4."/>
      <w:lvlJc w:val="left"/>
      <w:pPr>
        <w:ind w:left="2880" w:hanging="360"/>
      </w:pPr>
    </w:lvl>
    <w:lvl w:ilvl="4" w:tplc="24242710" w:tentative="1">
      <w:start w:val="1"/>
      <w:numFmt w:val="lowerLetter"/>
      <w:lvlText w:val="%5."/>
      <w:lvlJc w:val="left"/>
      <w:pPr>
        <w:ind w:left="3600" w:hanging="360"/>
      </w:pPr>
    </w:lvl>
    <w:lvl w:ilvl="5" w:tplc="24242710" w:tentative="1">
      <w:start w:val="1"/>
      <w:numFmt w:val="lowerRoman"/>
      <w:lvlText w:val="%6."/>
      <w:lvlJc w:val="right"/>
      <w:pPr>
        <w:ind w:left="4320" w:hanging="180"/>
      </w:pPr>
    </w:lvl>
    <w:lvl w:ilvl="6" w:tplc="24242710" w:tentative="1">
      <w:start w:val="1"/>
      <w:numFmt w:val="decimal"/>
      <w:lvlText w:val="%7."/>
      <w:lvlJc w:val="left"/>
      <w:pPr>
        <w:ind w:left="5040" w:hanging="360"/>
      </w:pPr>
    </w:lvl>
    <w:lvl w:ilvl="7" w:tplc="24242710" w:tentative="1">
      <w:start w:val="1"/>
      <w:numFmt w:val="lowerLetter"/>
      <w:lvlText w:val="%8."/>
      <w:lvlJc w:val="left"/>
      <w:pPr>
        <w:ind w:left="5760" w:hanging="360"/>
      </w:pPr>
    </w:lvl>
    <w:lvl w:ilvl="8" w:tplc="242427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5">
    <w:multiLevelType w:val="hybridMultilevel"/>
    <w:lvl w:ilvl="0" w:tplc="94303728">
      <w:start w:val="1"/>
      <w:numFmt w:val="decimal"/>
      <w:lvlText w:val="%1."/>
      <w:lvlJc w:val="left"/>
      <w:pPr>
        <w:ind w:left="720" w:hanging="360"/>
      </w:pPr>
    </w:lvl>
    <w:lvl w:ilvl="1" w:tplc="94303728" w:tentative="1">
      <w:start w:val="1"/>
      <w:numFmt w:val="lowerLetter"/>
      <w:lvlText w:val="%2."/>
      <w:lvlJc w:val="left"/>
      <w:pPr>
        <w:ind w:left="1440" w:hanging="360"/>
      </w:pPr>
    </w:lvl>
    <w:lvl w:ilvl="2" w:tplc="94303728" w:tentative="1">
      <w:start w:val="1"/>
      <w:numFmt w:val="lowerRoman"/>
      <w:lvlText w:val="%3."/>
      <w:lvlJc w:val="right"/>
      <w:pPr>
        <w:ind w:left="2160" w:hanging="180"/>
      </w:pPr>
    </w:lvl>
    <w:lvl w:ilvl="3" w:tplc="94303728" w:tentative="1">
      <w:start w:val="1"/>
      <w:numFmt w:val="decimal"/>
      <w:lvlText w:val="%4."/>
      <w:lvlJc w:val="left"/>
      <w:pPr>
        <w:ind w:left="2880" w:hanging="360"/>
      </w:pPr>
    </w:lvl>
    <w:lvl w:ilvl="4" w:tplc="94303728" w:tentative="1">
      <w:start w:val="1"/>
      <w:numFmt w:val="lowerLetter"/>
      <w:lvlText w:val="%5."/>
      <w:lvlJc w:val="left"/>
      <w:pPr>
        <w:ind w:left="3600" w:hanging="360"/>
      </w:pPr>
    </w:lvl>
    <w:lvl w:ilvl="5" w:tplc="94303728" w:tentative="1">
      <w:start w:val="1"/>
      <w:numFmt w:val="lowerRoman"/>
      <w:lvlText w:val="%6."/>
      <w:lvlJc w:val="right"/>
      <w:pPr>
        <w:ind w:left="4320" w:hanging="180"/>
      </w:pPr>
    </w:lvl>
    <w:lvl w:ilvl="6" w:tplc="94303728" w:tentative="1">
      <w:start w:val="1"/>
      <w:numFmt w:val="decimal"/>
      <w:lvlText w:val="%7."/>
      <w:lvlJc w:val="left"/>
      <w:pPr>
        <w:ind w:left="5040" w:hanging="360"/>
      </w:pPr>
    </w:lvl>
    <w:lvl w:ilvl="7" w:tplc="94303728" w:tentative="1">
      <w:start w:val="1"/>
      <w:numFmt w:val="lowerLetter"/>
      <w:lvlText w:val="%8."/>
      <w:lvlJc w:val="left"/>
      <w:pPr>
        <w:ind w:left="5760" w:hanging="360"/>
      </w:pPr>
    </w:lvl>
    <w:lvl w:ilvl="8" w:tplc="943037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4">
    <w:multiLevelType w:val="hybridMultilevel"/>
    <w:lvl w:ilvl="0" w:tplc="71807555">
      <w:start w:val="1"/>
      <w:numFmt w:val="decimal"/>
      <w:lvlText w:val="%1."/>
      <w:lvlJc w:val="left"/>
      <w:pPr>
        <w:ind w:left="720" w:hanging="360"/>
      </w:pPr>
    </w:lvl>
    <w:lvl w:ilvl="1" w:tplc="71807555" w:tentative="1">
      <w:start w:val="1"/>
      <w:numFmt w:val="lowerLetter"/>
      <w:lvlText w:val="%2."/>
      <w:lvlJc w:val="left"/>
      <w:pPr>
        <w:ind w:left="1440" w:hanging="360"/>
      </w:pPr>
    </w:lvl>
    <w:lvl w:ilvl="2" w:tplc="71807555" w:tentative="1">
      <w:start w:val="1"/>
      <w:numFmt w:val="lowerRoman"/>
      <w:lvlText w:val="%3."/>
      <w:lvlJc w:val="right"/>
      <w:pPr>
        <w:ind w:left="2160" w:hanging="180"/>
      </w:pPr>
    </w:lvl>
    <w:lvl w:ilvl="3" w:tplc="71807555" w:tentative="1">
      <w:start w:val="1"/>
      <w:numFmt w:val="decimal"/>
      <w:lvlText w:val="%4."/>
      <w:lvlJc w:val="left"/>
      <w:pPr>
        <w:ind w:left="2880" w:hanging="360"/>
      </w:pPr>
    </w:lvl>
    <w:lvl w:ilvl="4" w:tplc="71807555" w:tentative="1">
      <w:start w:val="1"/>
      <w:numFmt w:val="lowerLetter"/>
      <w:lvlText w:val="%5."/>
      <w:lvlJc w:val="left"/>
      <w:pPr>
        <w:ind w:left="3600" w:hanging="360"/>
      </w:pPr>
    </w:lvl>
    <w:lvl w:ilvl="5" w:tplc="71807555" w:tentative="1">
      <w:start w:val="1"/>
      <w:numFmt w:val="lowerRoman"/>
      <w:lvlText w:val="%6."/>
      <w:lvlJc w:val="right"/>
      <w:pPr>
        <w:ind w:left="4320" w:hanging="180"/>
      </w:pPr>
    </w:lvl>
    <w:lvl w:ilvl="6" w:tplc="71807555" w:tentative="1">
      <w:start w:val="1"/>
      <w:numFmt w:val="decimal"/>
      <w:lvlText w:val="%7."/>
      <w:lvlJc w:val="left"/>
      <w:pPr>
        <w:ind w:left="5040" w:hanging="360"/>
      </w:pPr>
    </w:lvl>
    <w:lvl w:ilvl="7" w:tplc="71807555" w:tentative="1">
      <w:start w:val="1"/>
      <w:numFmt w:val="lowerLetter"/>
      <w:lvlText w:val="%8."/>
      <w:lvlJc w:val="left"/>
      <w:pPr>
        <w:ind w:left="5760" w:hanging="360"/>
      </w:pPr>
    </w:lvl>
    <w:lvl w:ilvl="8" w:tplc="718075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3">
    <w:multiLevelType w:val="hybridMultilevel"/>
    <w:lvl w:ilvl="0" w:tplc="68389096">
      <w:start w:val="1"/>
      <w:numFmt w:val="decimal"/>
      <w:lvlText w:val="%1."/>
      <w:lvlJc w:val="left"/>
      <w:pPr>
        <w:ind w:left="720" w:hanging="360"/>
      </w:pPr>
    </w:lvl>
    <w:lvl w:ilvl="1" w:tplc="68389096" w:tentative="1">
      <w:start w:val="1"/>
      <w:numFmt w:val="lowerLetter"/>
      <w:lvlText w:val="%2."/>
      <w:lvlJc w:val="left"/>
      <w:pPr>
        <w:ind w:left="1440" w:hanging="360"/>
      </w:pPr>
    </w:lvl>
    <w:lvl w:ilvl="2" w:tplc="68389096" w:tentative="1">
      <w:start w:val="1"/>
      <w:numFmt w:val="lowerRoman"/>
      <w:lvlText w:val="%3."/>
      <w:lvlJc w:val="right"/>
      <w:pPr>
        <w:ind w:left="2160" w:hanging="180"/>
      </w:pPr>
    </w:lvl>
    <w:lvl w:ilvl="3" w:tplc="68389096" w:tentative="1">
      <w:start w:val="1"/>
      <w:numFmt w:val="decimal"/>
      <w:lvlText w:val="%4."/>
      <w:lvlJc w:val="left"/>
      <w:pPr>
        <w:ind w:left="2880" w:hanging="360"/>
      </w:pPr>
    </w:lvl>
    <w:lvl w:ilvl="4" w:tplc="68389096" w:tentative="1">
      <w:start w:val="1"/>
      <w:numFmt w:val="lowerLetter"/>
      <w:lvlText w:val="%5."/>
      <w:lvlJc w:val="left"/>
      <w:pPr>
        <w:ind w:left="3600" w:hanging="360"/>
      </w:pPr>
    </w:lvl>
    <w:lvl w:ilvl="5" w:tplc="68389096" w:tentative="1">
      <w:start w:val="1"/>
      <w:numFmt w:val="lowerRoman"/>
      <w:lvlText w:val="%6."/>
      <w:lvlJc w:val="right"/>
      <w:pPr>
        <w:ind w:left="4320" w:hanging="180"/>
      </w:pPr>
    </w:lvl>
    <w:lvl w:ilvl="6" w:tplc="68389096" w:tentative="1">
      <w:start w:val="1"/>
      <w:numFmt w:val="decimal"/>
      <w:lvlText w:val="%7."/>
      <w:lvlJc w:val="left"/>
      <w:pPr>
        <w:ind w:left="5040" w:hanging="360"/>
      </w:pPr>
    </w:lvl>
    <w:lvl w:ilvl="7" w:tplc="68389096" w:tentative="1">
      <w:start w:val="1"/>
      <w:numFmt w:val="lowerLetter"/>
      <w:lvlText w:val="%8."/>
      <w:lvlJc w:val="left"/>
      <w:pPr>
        <w:ind w:left="5760" w:hanging="360"/>
      </w:pPr>
    </w:lvl>
    <w:lvl w:ilvl="8" w:tplc="683890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2">
    <w:multiLevelType w:val="hybridMultilevel"/>
    <w:lvl w:ilvl="0" w:tplc="72825495">
      <w:start w:val="1"/>
      <w:numFmt w:val="decimal"/>
      <w:lvlText w:val="%1."/>
      <w:lvlJc w:val="left"/>
      <w:pPr>
        <w:ind w:left="720" w:hanging="360"/>
      </w:pPr>
    </w:lvl>
    <w:lvl w:ilvl="1" w:tplc="72825495" w:tentative="1">
      <w:start w:val="1"/>
      <w:numFmt w:val="lowerLetter"/>
      <w:lvlText w:val="%2."/>
      <w:lvlJc w:val="left"/>
      <w:pPr>
        <w:ind w:left="1440" w:hanging="360"/>
      </w:pPr>
    </w:lvl>
    <w:lvl w:ilvl="2" w:tplc="72825495" w:tentative="1">
      <w:start w:val="1"/>
      <w:numFmt w:val="lowerRoman"/>
      <w:lvlText w:val="%3."/>
      <w:lvlJc w:val="right"/>
      <w:pPr>
        <w:ind w:left="2160" w:hanging="180"/>
      </w:pPr>
    </w:lvl>
    <w:lvl w:ilvl="3" w:tplc="72825495" w:tentative="1">
      <w:start w:val="1"/>
      <w:numFmt w:val="decimal"/>
      <w:lvlText w:val="%4."/>
      <w:lvlJc w:val="left"/>
      <w:pPr>
        <w:ind w:left="2880" w:hanging="360"/>
      </w:pPr>
    </w:lvl>
    <w:lvl w:ilvl="4" w:tplc="72825495" w:tentative="1">
      <w:start w:val="1"/>
      <w:numFmt w:val="lowerLetter"/>
      <w:lvlText w:val="%5."/>
      <w:lvlJc w:val="left"/>
      <w:pPr>
        <w:ind w:left="3600" w:hanging="360"/>
      </w:pPr>
    </w:lvl>
    <w:lvl w:ilvl="5" w:tplc="72825495" w:tentative="1">
      <w:start w:val="1"/>
      <w:numFmt w:val="lowerRoman"/>
      <w:lvlText w:val="%6."/>
      <w:lvlJc w:val="right"/>
      <w:pPr>
        <w:ind w:left="4320" w:hanging="180"/>
      </w:pPr>
    </w:lvl>
    <w:lvl w:ilvl="6" w:tplc="72825495" w:tentative="1">
      <w:start w:val="1"/>
      <w:numFmt w:val="decimal"/>
      <w:lvlText w:val="%7."/>
      <w:lvlJc w:val="left"/>
      <w:pPr>
        <w:ind w:left="5040" w:hanging="360"/>
      </w:pPr>
    </w:lvl>
    <w:lvl w:ilvl="7" w:tplc="72825495" w:tentative="1">
      <w:start w:val="1"/>
      <w:numFmt w:val="lowerLetter"/>
      <w:lvlText w:val="%8."/>
      <w:lvlJc w:val="left"/>
      <w:pPr>
        <w:ind w:left="5760" w:hanging="360"/>
      </w:pPr>
    </w:lvl>
    <w:lvl w:ilvl="8" w:tplc="728254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1">
    <w:multiLevelType w:val="hybridMultilevel"/>
    <w:lvl w:ilvl="0" w:tplc="46719358">
      <w:start w:val="1"/>
      <w:numFmt w:val="decimal"/>
      <w:lvlText w:val="%1."/>
      <w:lvlJc w:val="left"/>
      <w:pPr>
        <w:ind w:left="720" w:hanging="360"/>
      </w:pPr>
    </w:lvl>
    <w:lvl w:ilvl="1" w:tplc="46719358" w:tentative="1">
      <w:start w:val="1"/>
      <w:numFmt w:val="lowerLetter"/>
      <w:lvlText w:val="%2."/>
      <w:lvlJc w:val="left"/>
      <w:pPr>
        <w:ind w:left="1440" w:hanging="360"/>
      </w:pPr>
    </w:lvl>
    <w:lvl w:ilvl="2" w:tplc="46719358" w:tentative="1">
      <w:start w:val="1"/>
      <w:numFmt w:val="lowerRoman"/>
      <w:lvlText w:val="%3."/>
      <w:lvlJc w:val="right"/>
      <w:pPr>
        <w:ind w:left="2160" w:hanging="180"/>
      </w:pPr>
    </w:lvl>
    <w:lvl w:ilvl="3" w:tplc="46719358" w:tentative="1">
      <w:start w:val="1"/>
      <w:numFmt w:val="decimal"/>
      <w:lvlText w:val="%4."/>
      <w:lvlJc w:val="left"/>
      <w:pPr>
        <w:ind w:left="2880" w:hanging="360"/>
      </w:pPr>
    </w:lvl>
    <w:lvl w:ilvl="4" w:tplc="46719358" w:tentative="1">
      <w:start w:val="1"/>
      <w:numFmt w:val="lowerLetter"/>
      <w:lvlText w:val="%5."/>
      <w:lvlJc w:val="left"/>
      <w:pPr>
        <w:ind w:left="3600" w:hanging="360"/>
      </w:pPr>
    </w:lvl>
    <w:lvl w:ilvl="5" w:tplc="46719358" w:tentative="1">
      <w:start w:val="1"/>
      <w:numFmt w:val="lowerRoman"/>
      <w:lvlText w:val="%6."/>
      <w:lvlJc w:val="right"/>
      <w:pPr>
        <w:ind w:left="4320" w:hanging="180"/>
      </w:pPr>
    </w:lvl>
    <w:lvl w:ilvl="6" w:tplc="46719358" w:tentative="1">
      <w:start w:val="1"/>
      <w:numFmt w:val="decimal"/>
      <w:lvlText w:val="%7."/>
      <w:lvlJc w:val="left"/>
      <w:pPr>
        <w:ind w:left="5040" w:hanging="360"/>
      </w:pPr>
    </w:lvl>
    <w:lvl w:ilvl="7" w:tplc="46719358" w:tentative="1">
      <w:start w:val="1"/>
      <w:numFmt w:val="lowerLetter"/>
      <w:lvlText w:val="%8."/>
      <w:lvlJc w:val="left"/>
      <w:pPr>
        <w:ind w:left="5760" w:hanging="360"/>
      </w:pPr>
    </w:lvl>
    <w:lvl w:ilvl="8" w:tplc="467193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0">
    <w:multiLevelType w:val="hybridMultilevel"/>
    <w:lvl w:ilvl="0" w:tplc="33707484">
      <w:start w:val="1"/>
      <w:numFmt w:val="decimal"/>
      <w:lvlText w:val="%1."/>
      <w:lvlJc w:val="left"/>
      <w:pPr>
        <w:ind w:left="720" w:hanging="360"/>
      </w:pPr>
    </w:lvl>
    <w:lvl w:ilvl="1" w:tplc="33707484" w:tentative="1">
      <w:start w:val="1"/>
      <w:numFmt w:val="lowerLetter"/>
      <w:lvlText w:val="%2."/>
      <w:lvlJc w:val="left"/>
      <w:pPr>
        <w:ind w:left="1440" w:hanging="360"/>
      </w:pPr>
    </w:lvl>
    <w:lvl w:ilvl="2" w:tplc="33707484" w:tentative="1">
      <w:start w:val="1"/>
      <w:numFmt w:val="lowerRoman"/>
      <w:lvlText w:val="%3."/>
      <w:lvlJc w:val="right"/>
      <w:pPr>
        <w:ind w:left="2160" w:hanging="180"/>
      </w:pPr>
    </w:lvl>
    <w:lvl w:ilvl="3" w:tplc="33707484" w:tentative="1">
      <w:start w:val="1"/>
      <w:numFmt w:val="decimal"/>
      <w:lvlText w:val="%4."/>
      <w:lvlJc w:val="left"/>
      <w:pPr>
        <w:ind w:left="2880" w:hanging="360"/>
      </w:pPr>
    </w:lvl>
    <w:lvl w:ilvl="4" w:tplc="33707484" w:tentative="1">
      <w:start w:val="1"/>
      <w:numFmt w:val="lowerLetter"/>
      <w:lvlText w:val="%5."/>
      <w:lvlJc w:val="left"/>
      <w:pPr>
        <w:ind w:left="3600" w:hanging="360"/>
      </w:pPr>
    </w:lvl>
    <w:lvl w:ilvl="5" w:tplc="33707484" w:tentative="1">
      <w:start w:val="1"/>
      <w:numFmt w:val="lowerRoman"/>
      <w:lvlText w:val="%6."/>
      <w:lvlJc w:val="right"/>
      <w:pPr>
        <w:ind w:left="4320" w:hanging="180"/>
      </w:pPr>
    </w:lvl>
    <w:lvl w:ilvl="6" w:tplc="33707484" w:tentative="1">
      <w:start w:val="1"/>
      <w:numFmt w:val="decimal"/>
      <w:lvlText w:val="%7."/>
      <w:lvlJc w:val="left"/>
      <w:pPr>
        <w:ind w:left="5040" w:hanging="360"/>
      </w:pPr>
    </w:lvl>
    <w:lvl w:ilvl="7" w:tplc="33707484" w:tentative="1">
      <w:start w:val="1"/>
      <w:numFmt w:val="lowerLetter"/>
      <w:lvlText w:val="%8."/>
      <w:lvlJc w:val="left"/>
      <w:pPr>
        <w:ind w:left="5760" w:hanging="360"/>
      </w:pPr>
    </w:lvl>
    <w:lvl w:ilvl="8" w:tplc="337074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9">
    <w:multiLevelType w:val="hybridMultilevel"/>
    <w:lvl w:ilvl="0" w:tplc="11258659">
      <w:start w:val="1"/>
      <w:numFmt w:val="decimal"/>
      <w:lvlText w:val="%1."/>
      <w:lvlJc w:val="left"/>
      <w:pPr>
        <w:ind w:left="720" w:hanging="360"/>
      </w:pPr>
    </w:lvl>
    <w:lvl w:ilvl="1" w:tplc="11258659" w:tentative="1">
      <w:start w:val="1"/>
      <w:numFmt w:val="lowerLetter"/>
      <w:lvlText w:val="%2."/>
      <w:lvlJc w:val="left"/>
      <w:pPr>
        <w:ind w:left="1440" w:hanging="360"/>
      </w:pPr>
    </w:lvl>
    <w:lvl w:ilvl="2" w:tplc="11258659" w:tentative="1">
      <w:start w:val="1"/>
      <w:numFmt w:val="lowerRoman"/>
      <w:lvlText w:val="%3."/>
      <w:lvlJc w:val="right"/>
      <w:pPr>
        <w:ind w:left="2160" w:hanging="180"/>
      </w:pPr>
    </w:lvl>
    <w:lvl w:ilvl="3" w:tplc="11258659" w:tentative="1">
      <w:start w:val="1"/>
      <w:numFmt w:val="decimal"/>
      <w:lvlText w:val="%4."/>
      <w:lvlJc w:val="left"/>
      <w:pPr>
        <w:ind w:left="2880" w:hanging="360"/>
      </w:pPr>
    </w:lvl>
    <w:lvl w:ilvl="4" w:tplc="11258659" w:tentative="1">
      <w:start w:val="1"/>
      <w:numFmt w:val="lowerLetter"/>
      <w:lvlText w:val="%5."/>
      <w:lvlJc w:val="left"/>
      <w:pPr>
        <w:ind w:left="3600" w:hanging="360"/>
      </w:pPr>
    </w:lvl>
    <w:lvl w:ilvl="5" w:tplc="11258659" w:tentative="1">
      <w:start w:val="1"/>
      <w:numFmt w:val="lowerRoman"/>
      <w:lvlText w:val="%6."/>
      <w:lvlJc w:val="right"/>
      <w:pPr>
        <w:ind w:left="4320" w:hanging="180"/>
      </w:pPr>
    </w:lvl>
    <w:lvl w:ilvl="6" w:tplc="11258659" w:tentative="1">
      <w:start w:val="1"/>
      <w:numFmt w:val="decimal"/>
      <w:lvlText w:val="%7."/>
      <w:lvlJc w:val="left"/>
      <w:pPr>
        <w:ind w:left="5040" w:hanging="360"/>
      </w:pPr>
    </w:lvl>
    <w:lvl w:ilvl="7" w:tplc="11258659" w:tentative="1">
      <w:start w:val="1"/>
      <w:numFmt w:val="lowerLetter"/>
      <w:lvlText w:val="%8."/>
      <w:lvlJc w:val="left"/>
      <w:pPr>
        <w:ind w:left="5760" w:hanging="360"/>
      </w:pPr>
    </w:lvl>
    <w:lvl w:ilvl="8" w:tplc="112586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8">
    <w:multiLevelType w:val="hybridMultilevel"/>
    <w:lvl w:ilvl="0" w:tplc="92110275">
      <w:start w:val="1"/>
      <w:numFmt w:val="decimal"/>
      <w:lvlText w:val="%1."/>
      <w:lvlJc w:val="left"/>
      <w:pPr>
        <w:ind w:left="720" w:hanging="360"/>
      </w:pPr>
    </w:lvl>
    <w:lvl w:ilvl="1" w:tplc="92110275" w:tentative="1">
      <w:start w:val="1"/>
      <w:numFmt w:val="lowerLetter"/>
      <w:lvlText w:val="%2."/>
      <w:lvlJc w:val="left"/>
      <w:pPr>
        <w:ind w:left="1440" w:hanging="360"/>
      </w:pPr>
    </w:lvl>
    <w:lvl w:ilvl="2" w:tplc="92110275" w:tentative="1">
      <w:start w:val="1"/>
      <w:numFmt w:val="lowerRoman"/>
      <w:lvlText w:val="%3."/>
      <w:lvlJc w:val="right"/>
      <w:pPr>
        <w:ind w:left="2160" w:hanging="180"/>
      </w:pPr>
    </w:lvl>
    <w:lvl w:ilvl="3" w:tplc="92110275" w:tentative="1">
      <w:start w:val="1"/>
      <w:numFmt w:val="decimal"/>
      <w:lvlText w:val="%4."/>
      <w:lvlJc w:val="left"/>
      <w:pPr>
        <w:ind w:left="2880" w:hanging="360"/>
      </w:pPr>
    </w:lvl>
    <w:lvl w:ilvl="4" w:tplc="92110275" w:tentative="1">
      <w:start w:val="1"/>
      <w:numFmt w:val="lowerLetter"/>
      <w:lvlText w:val="%5."/>
      <w:lvlJc w:val="left"/>
      <w:pPr>
        <w:ind w:left="3600" w:hanging="360"/>
      </w:pPr>
    </w:lvl>
    <w:lvl w:ilvl="5" w:tplc="92110275" w:tentative="1">
      <w:start w:val="1"/>
      <w:numFmt w:val="lowerRoman"/>
      <w:lvlText w:val="%6."/>
      <w:lvlJc w:val="right"/>
      <w:pPr>
        <w:ind w:left="4320" w:hanging="180"/>
      </w:pPr>
    </w:lvl>
    <w:lvl w:ilvl="6" w:tplc="92110275" w:tentative="1">
      <w:start w:val="1"/>
      <w:numFmt w:val="decimal"/>
      <w:lvlText w:val="%7."/>
      <w:lvlJc w:val="left"/>
      <w:pPr>
        <w:ind w:left="5040" w:hanging="360"/>
      </w:pPr>
    </w:lvl>
    <w:lvl w:ilvl="7" w:tplc="92110275" w:tentative="1">
      <w:start w:val="1"/>
      <w:numFmt w:val="lowerLetter"/>
      <w:lvlText w:val="%8."/>
      <w:lvlJc w:val="left"/>
      <w:pPr>
        <w:ind w:left="5760" w:hanging="360"/>
      </w:pPr>
    </w:lvl>
    <w:lvl w:ilvl="8" w:tplc="921102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7">
    <w:multiLevelType w:val="hybridMultilevel"/>
    <w:lvl w:ilvl="0" w:tplc="69323973">
      <w:start w:val="1"/>
      <w:numFmt w:val="decimal"/>
      <w:lvlText w:val="%1."/>
      <w:lvlJc w:val="left"/>
      <w:pPr>
        <w:ind w:left="720" w:hanging="360"/>
      </w:pPr>
    </w:lvl>
    <w:lvl w:ilvl="1" w:tplc="69323973" w:tentative="1">
      <w:start w:val="1"/>
      <w:numFmt w:val="lowerLetter"/>
      <w:lvlText w:val="%2."/>
      <w:lvlJc w:val="left"/>
      <w:pPr>
        <w:ind w:left="1440" w:hanging="360"/>
      </w:pPr>
    </w:lvl>
    <w:lvl w:ilvl="2" w:tplc="69323973" w:tentative="1">
      <w:start w:val="1"/>
      <w:numFmt w:val="lowerRoman"/>
      <w:lvlText w:val="%3."/>
      <w:lvlJc w:val="right"/>
      <w:pPr>
        <w:ind w:left="2160" w:hanging="180"/>
      </w:pPr>
    </w:lvl>
    <w:lvl w:ilvl="3" w:tplc="69323973" w:tentative="1">
      <w:start w:val="1"/>
      <w:numFmt w:val="decimal"/>
      <w:lvlText w:val="%4."/>
      <w:lvlJc w:val="left"/>
      <w:pPr>
        <w:ind w:left="2880" w:hanging="360"/>
      </w:pPr>
    </w:lvl>
    <w:lvl w:ilvl="4" w:tplc="69323973" w:tentative="1">
      <w:start w:val="1"/>
      <w:numFmt w:val="lowerLetter"/>
      <w:lvlText w:val="%5."/>
      <w:lvlJc w:val="left"/>
      <w:pPr>
        <w:ind w:left="3600" w:hanging="360"/>
      </w:pPr>
    </w:lvl>
    <w:lvl w:ilvl="5" w:tplc="69323973" w:tentative="1">
      <w:start w:val="1"/>
      <w:numFmt w:val="lowerRoman"/>
      <w:lvlText w:val="%6."/>
      <w:lvlJc w:val="right"/>
      <w:pPr>
        <w:ind w:left="4320" w:hanging="180"/>
      </w:pPr>
    </w:lvl>
    <w:lvl w:ilvl="6" w:tplc="69323973" w:tentative="1">
      <w:start w:val="1"/>
      <w:numFmt w:val="decimal"/>
      <w:lvlText w:val="%7."/>
      <w:lvlJc w:val="left"/>
      <w:pPr>
        <w:ind w:left="5040" w:hanging="360"/>
      </w:pPr>
    </w:lvl>
    <w:lvl w:ilvl="7" w:tplc="69323973" w:tentative="1">
      <w:start w:val="1"/>
      <w:numFmt w:val="lowerLetter"/>
      <w:lvlText w:val="%8."/>
      <w:lvlJc w:val="left"/>
      <w:pPr>
        <w:ind w:left="5760" w:hanging="360"/>
      </w:pPr>
    </w:lvl>
    <w:lvl w:ilvl="8" w:tplc="693239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6">
    <w:multiLevelType w:val="hybridMultilevel"/>
    <w:lvl w:ilvl="0" w:tplc="44856025">
      <w:start w:val="1"/>
      <w:numFmt w:val="decimal"/>
      <w:lvlText w:val="%1."/>
      <w:lvlJc w:val="left"/>
      <w:pPr>
        <w:ind w:left="720" w:hanging="360"/>
      </w:pPr>
    </w:lvl>
    <w:lvl w:ilvl="1" w:tplc="44856025" w:tentative="1">
      <w:start w:val="1"/>
      <w:numFmt w:val="lowerLetter"/>
      <w:lvlText w:val="%2."/>
      <w:lvlJc w:val="left"/>
      <w:pPr>
        <w:ind w:left="1440" w:hanging="360"/>
      </w:pPr>
    </w:lvl>
    <w:lvl w:ilvl="2" w:tplc="44856025" w:tentative="1">
      <w:start w:val="1"/>
      <w:numFmt w:val="lowerRoman"/>
      <w:lvlText w:val="%3."/>
      <w:lvlJc w:val="right"/>
      <w:pPr>
        <w:ind w:left="2160" w:hanging="180"/>
      </w:pPr>
    </w:lvl>
    <w:lvl w:ilvl="3" w:tplc="44856025" w:tentative="1">
      <w:start w:val="1"/>
      <w:numFmt w:val="decimal"/>
      <w:lvlText w:val="%4."/>
      <w:lvlJc w:val="left"/>
      <w:pPr>
        <w:ind w:left="2880" w:hanging="360"/>
      </w:pPr>
    </w:lvl>
    <w:lvl w:ilvl="4" w:tplc="44856025" w:tentative="1">
      <w:start w:val="1"/>
      <w:numFmt w:val="lowerLetter"/>
      <w:lvlText w:val="%5."/>
      <w:lvlJc w:val="left"/>
      <w:pPr>
        <w:ind w:left="3600" w:hanging="360"/>
      </w:pPr>
    </w:lvl>
    <w:lvl w:ilvl="5" w:tplc="44856025" w:tentative="1">
      <w:start w:val="1"/>
      <w:numFmt w:val="lowerRoman"/>
      <w:lvlText w:val="%6."/>
      <w:lvlJc w:val="right"/>
      <w:pPr>
        <w:ind w:left="4320" w:hanging="180"/>
      </w:pPr>
    </w:lvl>
    <w:lvl w:ilvl="6" w:tplc="44856025" w:tentative="1">
      <w:start w:val="1"/>
      <w:numFmt w:val="decimal"/>
      <w:lvlText w:val="%7."/>
      <w:lvlJc w:val="left"/>
      <w:pPr>
        <w:ind w:left="5040" w:hanging="360"/>
      </w:pPr>
    </w:lvl>
    <w:lvl w:ilvl="7" w:tplc="44856025" w:tentative="1">
      <w:start w:val="1"/>
      <w:numFmt w:val="lowerLetter"/>
      <w:lvlText w:val="%8."/>
      <w:lvlJc w:val="left"/>
      <w:pPr>
        <w:ind w:left="5760" w:hanging="360"/>
      </w:pPr>
    </w:lvl>
    <w:lvl w:ilvl="8" w:tplc="448560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5">
    <w:multiLevelType w:val="hybridMultilevel"/>
    <w:lvl w:ilvl="0" w:tplc="37372994">
      <w:start w:val="1"/>
      <w:numFmt w:val="decimal"/>
      <w:lvlText w:val="%1."/>
      <w:lvlJc w:val="left"/>
      <w:pPr>
        <w:ind w:left="720" w:hanging="360"/>
      </w:pPr>
    </w:lvl>
    <w:lvl w:ilvl="1" w:tplc="37372994" w:tentative="1">
      <w:start w:val="1"/>
      <w:numFmt w:val="lowerLetter"/>
      <w:lvlText w:val="%2."/>
      <w:lvlJc w:val="left"/>
      <w:pPr>
        <w:ind w:left="1440" w:hanging="360"/>
      </w:pPr>
    </w:lvl>
    <w:lvl w:ilvl="2" w:tplc="37372994" w:tentative="1">
      <w:start w:val="1"/>
      <w:numFmt w:val="lowerRoman"/>
      <w:lvlText w:val="%3."/>
      <w:lvlJc w:val="right"/>
      <w:pPr>
        <w:ind w:left="2160" w:hanging="180"/>
      </w:pPr>
    </w:lvl>
    <w:lvl w:ilvl="3" w:tplc="37372994" w:tentative="1">
      <w:start w:val="1"/>
      <w:numFmt w:val="decimal"/>
      <w:lvlText w:val="%4."/>
      <w:lvlJc w:val="left"/>
      <w:pPr>
        <w:ind w:left="2880" w:hanging="360"/>
      </w:pPr>
    </w:lvl>
    <w:lvl w:ilvl="4" w:tplc="37372994" w:tentative="1">
      <w:start w:val="1"/>
      <w:numFmt w:val="lowerLetter"/>
      <w:lvlText w:val="%5."/>
      <w:lvlJc w:val="left"/>
      <w:pPr>
        <w:ind w:left="3600" w:hanging="360"/>
      </w:pPr>
    </w:lvl>
    <w:lvl w:ilvl="5" w:tplc="37372994" w:tentative="1">
      <w:start w:val="1"/>
      <w:numFmt w:val="lowerRoman"/>
      <w:lvlText w:val="%6."/>
      <w:lvlJc w:val="right"/>
      <w:pPr>
        <w:ind w:left="4320" w:hanging="180"/>
      </w:pPr>
    </w:lvl>
    <w:lvl w:ilvl="6" w:tplc="37372994" w:tentative="1">
      <w:start w:val="1"/>
      <w:numFmt w:val="decimal"/>
      <w:lvlText w:val="%7."/>
      <w:lvlJc w:val="left"/>
      <w:pPr>
        <w:ind w:left="5040" w:hanging="360"/>
      </w:pPr>
    </w:lvl>
    <w:lvl w:ilvl="7" w:tplc="37372994" w:tentative="1">
      <w:start w:val="1"/>
      <w:numFmt w:val="lowerLetter"/>
      <w:lvlText w:val="%8."/>
      <w:lvlJc w:val="left"/>
      <w:pPr>
        <w:ind w:left="5760" w:hanging="360"/>
      </w:pPr>
    </w:lvl>
    <w:lvl w:ilvl="8" w:tplc="373729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4">
    <w:multiLevelType w:val="hybridMultilevel"/>
    <w:lvl w:ilvl="0" w:tplc="81636987">
      <w:start w:val="1"/>
      <w:numFmt w:val="decimal"/>
      <w:lvlText w:val="%1."/>
      <w:lvlJc w:val="left"/>
      <w:pPr>
        <w:ind w:left="720" w:hanging="360"/>
      </w:pPr>
    </w:lvl>
    <w:lvl w:ilvl="1" w:tplc="81636987" w:tentative="1">
      <w:start w:val="1"/>
      <w:numFmt w:val="lowerLetter"/>
      <w:lvlText w:val="%2."/>
      <w:lvlJc w:val="left"/>
      <w:pPr>
        <w:ind w:left="1440" w:hanging="360"/>
      </w:pPr>
    </w:lvl>
    <w:lvl w:ilvl="2" w:tplc="81636987" w:tentative="1">
      <w:start w:val="1"/>
      <w:numFmt w:val="lowerRoman"/>
      <w:lvlText w:val="%3."/>
      <w:lvlJc w:val="right"/>
      <w:pPr>
        <w:ind w:left="2160" w:hanging="180"/>
      </w:pPr>
    </w:lvl>
    <w:lvl w:ilvl="3" w:tplc="81636987" w:tentative="1">
      <w:start w:val="1"/>
      <w:numFmt w:val="decimal"/>
      <w:lvlText w:val="%4."/>
      <w:lvlJc w:val="left"/>
      <w:pPr>
        <w:ind w:left="2880" w:hanging="360"/>
      </w:pPr>
    </w:lvl>
    <w:lvl w:ilvl="4" w:tplc="81636987" w:tentative="1">
      <w:start w:val="1"/>
      <w:numFmt w:val="lowerLetter"/>
      <w:lvlText w:val="%5."/>
      <w:lvlJc w:val="left"/>
      <w:pPr>
        <w:ind w:left="3600" w:hanging="360"/>
      </w:pPr>
    </w:lvl>
    <w:lvl w:ilvl="5" w:tplc="81636987" w:tentative="1">
      <w:start w:val="1"/>
      <w:numFmt w:val="lowerRoman"/>
      <w:lvlText w:val="%6."/>
      <w:lvlJc w:val="right"/>
      <w:pPr>
        <w:ind w:left="4320" w:hanging="180"/>
      </w:pPr>
    </w:lvl>
    <w:lvl w:ilvl="6" w:tplc="81636987" w:tentative="1">
      <w:start w:val="1"/>
      <w:numFmt w:val="decimal"/>
      <w:lvlText w:val="%7."/>
      <w:lvlJc w:val="left"/>
      <w:pPr>
        <w:ind w:left="5040" w:hanging="360"/>
      </w:pPr>
    </w:lvl>
    <w:lvl w:ilvl="7" w:tplc="81636987" w:tentative="1">
      <w:start w:val="1"/>
      <w:numFmt w:val="lowerLetter"/>
      <w:lvlText w:val="%8."/>
      <w:lvlJc w:val="left"/>
      <w:pPr>
        <w:ind w:left="5760" w:hanging="360"/>
      </w:pPr>
    </w:lvl>
    <w:lvl w:ilvl="8" w:tplc="816369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3">
    <w:multiLevelType w:val="hybridMultilevel"/>
    <w:lvl w:ilvl="0" w:tplc="20061308">
      <w:start w:val="1"/>
      <w:numFmt w:val="decimal"/>
      <w:lvlText w:val="%1."/>
      <w:lvlJc w:val="left"/>
      <w:pPr>
        <w:ind w:left="720" w:hanging="360"/>
      </w:pPr>
    </w:lvl>
    <w:lvl w:ilvl="1" w:tplc="20061308" w:tentative="1">
      <w:start w:val="1"/>
      <w:numFmt w:val="lowerLetter"/>
      <w:lvlText w:val="%2."/>
      <w:lvlJc w:val="left"/>
      <w:pPr>
        <w:ind w:left="1440" w:hanging="360"/>
      </w:pPr>
    </w:lvl>
    <w:lvl w:ilvl="2" w:tplc="20061308" w:tentative="1">
      <w:start w:val="1"/>
      <w:numFmt w:val="lowerRoman"/>
      <w:lvlText w:val="%3."/>
      <w:lvlJc w:val="right"/>
      <w:pPr>
        <w:ind w:left="2160" w:hanging="180"/>
      </w:pPr>
    </w:lvl>
    <w:lvl w:ilvl="3" w:tplc="20061308" w:tentative="1">
      <w:start w:val="1"/>
      <w:numFmt w:val="decimal"/>
      <w:lvlText w:val="%4."/>
      <w:lvlJc w:val="left"/>
      <w:pPr>
        <w:ind w:left="2880" w:hanging="360"/>
      </w:pPr>
    </w:lvl>
    <w:lvl w:ilvl="4" w:tplc="20061308" w:tentative="1">
      <w:start w:val="1"/>
      <w:numFmt w:val="lowerLetter"/>
      <w:lvlText w:val="%5."/>
      <w:lvlJc w:val="left"/>
      <w:pPr>
        <w:ind w:left="3600" w:hanging="360"/>
      </w:pPr>
    </w:lvl>
    <w:lvl w:ilvl="5" w:tplc="20061308" w:tentative="1">
      <w:start w:val="1"/>
      <w:numFmt w:val="lowerRoman"/>
      <w:lvlText w:val="%6."/>
      <w:lvlJc w:val="right"/>
      <w:pPr>
        <w:ind w:left="4320" w:hanging="180"/>
      </w:pPr>
    </w:lvl>
    <w:lvl w:ilvl="6" w:tplc="20061308" w:tentative="1">
      <w:start w:val="1"/>
      <w:numFmt w:val="decimal"/>
      <w:lvlText w:val="%7."/>
      <w:lvlJc w:val="left"/>
      <w:pPr>
        <w:ind w:left="5040" w:hanging="360"/>
      </w:pPr>
    </w:lvl>
    <w:lvl w:ilvl="7" w:tplc="20061308" w:tentative="1">
      <w:start w:val="1"/>
      <w:numFmt w:val="lowerLetter"/>
      <w:lvlText w:val="%8."/>
      <w:lvlJc w:val="left"/>
      <w:pPr>
        <w:ind w:left="5760" w:hanging="360"/>
      </w:pPr>
    </w:lvl>
    <w:lvl w:ilvl="8" w:tplc="200613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2">
    <w:multiLevelType w:val="hybridMultilevel"/>
    <w:lvl w:ilvl="0" w:tplc="69588207">
      <w:start w:val="1"/>
      <w:numFmt w:val="decimal"/>
      <w:lvlText w:val="%1."/>
      <w:lvlJc w:val="left"/>
      <w:pPr>
        <w:ind w:left="720" w:hanging="360"/>
      </w:pPr>
    </w:lvl>
    <w:lvl w:ilvl="1" w:tplc="69588207" w:tentative="1">
      <w:start w:val="1"/>
      <w:numFmt w:val="lowerLetter"/>
      <w:lvlText w:val="%2."/>
      <w:lvlJc w:val="left"/>
      <w:pPr>
        <w:ind w:left="1440" w:hanging="360"/>
      </w:pPr>
    </w:lvl>
    <w:lvl w:ilvl="2" w:tplc="69588207" w:tentative="1">
      <w:start w:val="1"/>
      <w:numFmt w:val="lowerRoman"/>
      <w:lvlText w:val="%3."/>
      <w:lvlJc w:val="right"/>
      <w:pPr>
        <w:ind w:left="2160" w:hanging="180"/>
      </w:pPr>
    </w:lvl>
    <w:lvl w:ilvl="3" w:tplc="69588207" w:tentative="1">
      <w:start w:val="1"/>
      <w:numFmt w:val="decimal"/>
      <w:lvlText w:val="%4."/>
      <w:lvlJc w:val="left"/>
      <w:pPr>
        <w:ind w:left="2880" w:hanging="360"/>
      </w:pPr>
    </w:lvl>
    <w:lvl w:ilvl="4" w:tplc="69588207" w:tentative="1">
      <w:start w:val="1"/>
      <w:numFmt w:val="lowerLetter"/>
      <w:lvlText w:val="%5."/>
      <w:lvlJc w:val="left"/>
      <w:pPr>
        <w:ind w:left="3600" w:hanging="360"/>
      </w:pPr>
    </w:lvl>
    <w:lvl w:ilvl="5" w:tplc="69588207" w:tentative="1">
      <w:start w:val="1"/>
      <w:numFmt w:val="lowerRoman"/>
      <w:lvlText w:val="%6."/>
      <w:lvlJc w:val="right"/>
      <w:pPr>
        <w:ind w:left="4320" w:hanging="180"/>
      </w:pPr>
    </w:lvl>
    <w:lvl w:ilvl="6" w:tplc="69588207" w:tentative="1">
      <w:start w:val="1"/>
      <w:numFmt w:val="decimal"/>
      <w:lvlText w:val="%7."/>
      <w:lvlJc w:val="left"/>
      <w:pPr>
        <w:ind w:left="5040" w:hanging="360"/>
      </w:pPr>
    </w:lvl>
    <w:lvl w:ilvl="7" w:tplc="69588207" w:tentative="1">
      <w:start w:val="1"/>
      <w:numFmt w:val="lowerLetter"/>
      <w:lvlText w:val="%8."/>
      <w:lvlJc w:val="left"/>
      <w:pPr>
        <w:ind w:left="5760" w:hanging="360"/>
      </w:pPr>
    </w:lvl>
    <w:lvl w:ilvl="8" w:tplc="695882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1">
    <w:multiLevelType w:val="hybridMultilevel"/>
    <w:lvl w:ilvl="0" w:tplc="88180176">
      <w:start w:val="1"/>
      <w:numFmt w:val="decimal"/>
      <w:lvlText w:val="%1."/>
      <w:lvlJc w:val="left"/>
      <w:pPr>
        <w:ind w:left="720" w:hanging="360"/>
      </w:pPr>
    </w:lvl>
    <w:lvl w:ilvl="1" w:tplc="88180176" w:tentative="1">
      <w:start w:val="1"/>
      <w:numFmt w:val="lowerLetter"/>
      <w:lvlText w:val="%2."/>
      <w:lvlJc w:val="left"/>
      <w:pPr>
        <w:ind w:left="1440" w:hanging="360"/>
      </w:pPr>
    </w:lvl>
    <w:lvl w:ilvl="2" w:tplc="88180176" w:tentative="1">
      <w:start w:val="1"/>
      <w:numFmt w:val="lowerRoman"/>
      <w:lvlText w:val="%3."/>
      <w:lvlJc w:val="right"/>
      <w:pPr>
        <w:ind w:left="2160" w:hanging="180"/>
      </w:pPr>
    </w:lvl>
    <w:lvl w:ilvl="3" w:tplc="88180176" w:tentative="1">
      <w:start w:val="1"/>
      <w:numFmt w:val="decimal"/>
      <w:lvlText w:val="%4."/>
      <w:lvlJc w:val="left"/>
      <w:pPr>
        <w:ind w:left="2880" w:hanging="360"/>
      </w:pPr>
    </w:lvl>
    <w:lvl w:ilvl="4" w:tplc="88180176" w:tentative="1">
      <w:start w:val="1"/>
      <w:numFmt w:val="lowerLetter"/>
      <w:lvlText w:val="%5."/>
      <w:lvlJc w:val="left"/>
      <w:pPr>
        <w:ind w:left="3600" w:hanging="360"/>
      </w:pPr>
    </w:lvl>
    <w:lvl w:ilvl="5" w:tplc="88180176" w:tentative="1">
      <w:start w:val="1"/>
      <w:numFmt w:val="lowerRoman"/>
      <w:lvlText w:val="%6."/>
      <w:lvlJc w:val="right"/>
      <w:pPr>
        <w:ind w:left="4320" w:hanging="180"/>
      </w:pPr>
    </w:lvl>
    <w:lvl w:ilvl="6" w:tplc="88180176" w:tentative="1">
      <w:start w:val="1"/>
      <w:numFmt w:val="decimal"/>
      <w:lvlText w:val="%7."/>
      <w:lvlJc w:val="left"/>
      <w:pPr>
        <w:ind w:left="5040" w:hanging="360"/>
      </w:pPr>
    </w:lvl>
    <w:lvl w:ilvl="7" w:tplc="88180176" w:tentative="1">
      <w:start w:val="1"/>
      <w:numFmt w:val="lowerLetter"/>
      <w:lvlText w:val="%8."/>
      <w:lvlJc w:val="left"/>
      <w:pPr>
        <w:ind w:left="5760" w:hanging="360"/>
      </w:pPr>
    </w:lvl>
    <w:lvl w:ilvl="8" w:tplc="881801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0">
    <w:multiLevelType w:val="hybridMultilevel"/>
    <w:lvl w:ilvl="0" w:tplc="35720827">
      <w:start w:val="1"/>
      <w:numFmt w:val="decimal"/>
      <w:lvlText w:val="%1."/>
      <w:lvlJc w:val="left"/>
      <w:pPr>
        <w:ind w:left="720" w:hanging="360"/>
      </w:pPr>
    </w:lvl>
    <w:lvl w:ilvl="1" w:tplc="35720827" w:tentative="1">
      <w:start w:val="1"/>
      <w:numFmt w:val="lowerLetter"/>
      <w:lvlText w:val="%2."/>
      <w:lvlJc w:val="left"/>
      <w:pPr>
        <w:ind w:left="1440" w:hanging="360"/>
      </w:pPr>
    </w:lvl>
    <w:lvl w:ilvl="2" w:tplc="35720827" w:tentative="1">
      <w:start w:val="1"/>
      <w:numFmt w:val="lowerRoman"/>
      <w:lvlText w:val="%3."/>
      <w:lvlJc w:val="right"/>
      <w:pPr>
        <w:ind w:left="2160" w:hanging="180"/>
      </w:pPr>
    </w:lvl>
    <w:lvl w:ilvl="3" w:tplc="35720827" w:tentative="1">
      <w:start w:val="1"/>
      <w:numFmt w:val="decimal"/>
      <w:lvlText w:val="%4."/>
      <w:lvlJc w:val="left"/>
      <w:pPr>
        <w:ind w:left="2880" w:hanging="360"/>
      </w:pPr>
    </w:lvl>
    <w:lvl w:ilvl="4" w:tplc="35720827" w:tentative="1">
      <w:start w:val="1"/>
      <w:numFmt w:val="lowerLetter"/>
      <w:lvlText w:val="%5."/>
      <w:lvlJc w:val="left"/>
      <w:pPr>
        <w:ind w:left="3600" w:hanging="360"/>
      </w:pPr>
    </w:lvl>
    <w:lvl w:ilvl="5" w:tplc="35720827" w:tentative="1">
      <w:start w:val="1"/>
      <w:numFmt w:val="lowerRoman"/>
      <w:lvlText w:val="%6."/>
      <w:lvlJc w:val="right"/>
      <w:pPr>
        <w:ind w:left="4320" w:hanging="180"/>
      </w:pPr>
    </w:lvl>
    <w:lvl w:ilvl="6" w:tplc="35720827" w:tentative="1">
      <w:start w:val="1"/>
      <w:numFmt w:val="decimal"/>
      <w:lvlText w:val="%7."/>
      <w:lvlJc w:val="left"/>
      <w:pPr>
        <w:ind w:left="5040" w:hanging="360"/>
      </w:pPr>
    </w:lvl>
    <w:lvl w:ilvl="7" w:tplc="35720827" w:tentative="1">
      <w:start w:val="1"/>
      <w:numFmt w:val="lowerLetter"/>
      <w:lvlText w:val="%8."/>
      <w:lvlJc w:val="left"/>
      <w:pPr>
        <w:ind w:left="5760" w:hanging="360"/>
      </w:pPr>
    </w:lvl>
    <w:lvl w:ilvl="8" w:tplc="357208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9">
    <w:multiLevelType w:val="hybridMultilevel"/>
    <w:lvl w:ilvl="0" w:tplc="56271432">
      <w:start w:val="1"/>
      <w:numFmt w:val="decimal"/>
      <w:lvlText w:val="%1."/>
      <w:lvlJc w:val="left"/>
      <w:pPr>
        <w:ind w:left="720" w:hanging="360"/>
      </w:pPr>
    </w:lvl>
    <w:lvl w:ilvl="1" w:tplc="56271432" w:tentative="1">
      <w:start w:val="1"/>
      <w:numFmt w:val="lowerLetter"/>
      <w:lvlText w:val="%2."/>
      <w:lvlJc w:val="left"/>
      <w:pPr>
        <w:ind w:left="1440" w:hanging="360"/>
      </w:pPr>
    </w:lvl>
    <w:lvl w:ilvl="2" w:tplc="56271432" w:tentative="1">
      <w:start w:val="1"/>
      <w:numFmt w:val="lowerRoman"/>
      <w:lvlText w:val="%3."/>
      <w:lvlJc w:val="right"/>
      <w:pPr>
        <w:ind w:left="2160" w:hanging="180"/>
      </w:pPr>
    </w:lvl>
    <w:lvl w:ilvl="3" w:tplc="56271432" w:tentative="1">
      <w:start w:val="1"/>
      <w:numFmt w:val="decimal"/>
      <w:lvlText w:val="%4."/>
      <w:lvlJc w:val="left"/>
      <w:pPr>
        <w:ind w:left="2880" w:hanging="360"/>
      </w:pPr>
    </w:lvl>
    <w:lvl w:ilvl="4" w:tplc="56271432" w:tentative="1">
      <w:start w:val="1"/>
      <w:numFmt w:val="lowerLetter"/>
      <w:lvlText w:val="%5."/>
      <w:lvlJc w:val="left"/>
      <w:pPr>
        <w:ind w:left="3600" w:hanging="360"/>
      </w:pPr>
    </w:lvl>
    <w:lvl w:ilvl="5" w:tplc="56271432" w:tentative="1">
      <w:start w:val="1"/>
      <w:numFmt w:val="lowerRoman"/>
      <w:lvlText w:val="%6."/>
      <w:lvlJc w:val="right"/>
      <w:pPr>
        <w:ind w:left="4320" w:hanging="180"/>
      </w:pPr>
    </w:lvl>
    <w:lvl w:ilvl="6" w:tplc="56271432" w:tentative="1">
      <w:start w:val="1"/>
      <w:numFmt w:val="decimal"/>
      <w:lvlText w:val="%7."/>
      <w:lvlJc w:val="left"/>
      <w:pPr>
        <w:ind w:left="5040" w:hanging="360"/>
      </w:pPr>
    </w:lvl>
    <w:lvl w:ilvl="7" w:tplc="56271432" w:tentative="1">
      <w:start w:val="1"/>
      <w:numFmt w:val="lowerLetter"/>
      <w:lvlText w:val="%8."/>
      <w:lvlJc w:val="left"/>
      <w:pPr>
        <w:ind w:left="5760" w:hanging="360"/>
      </w:pPr>
    </w:lvl>
    <w:lvl w:ilvl="8" w:tplc="562714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8">
    <w:multiLevelType w:val="hybridMultilevel"/>
    <w:lvl w:ilvl="0" w:tplc="18765085">
      <w:start w:val="1"/>
      <w:numFmt w:val="decimal"/>
      <w:lvlText w:val="%1."/>
      <w:lvlJc w:val="left"/>
      <w:pPr>
        <w:ind w:left="720" w:hanging="360"/>
      </w:pPr>
    </w:lvl>
    <w:lvl w:ilvl="1" w:tplc="18765085" w:tentative="1">
      <w:start w:val="1"/>
      <w:numFmt w:val="lowerLetter"/>
      <w:lvlText w:val="%2."/>
      <w:lvlJc w:val="left"/>
      <w:pPr>
        <w:ind w:left="1440" w:hanging="360"/>
      </w:pPr>
    </w:lvl>
    <w:lvl w:ilvl="2" w:tplc="18765085" w:tentative="1">
      <w:start w:val="1"/>
      <w:numFmt w:val="lowerRoman"/>
      <w:lvlText w:val="%3."/>
      <w:lvlJc w:val="right"/>
      <w:pPr>
        <w:ind w:left="2160" w:hanging="180"/>
      </w:pPr>
    </w:lvl>
    <w:lvl w:ilvl="3" w:tplc="18765085" w:tentative="1">
      <w:start w:val="1"/>
      <w:numFmt w:val="decimal"/>
      <w:lvlText w:val="%4."/>
      <w:lvlJc w:val="left"/>
      <w:pPr>
        <w:ind w:left="2880" w:hanging="360"/>
      </w:pPr>
    </w:lvl>
    <w:lvl w:ilvl="4" w:tplc="18765085" w:tentative="1">
      <w:start w:val="1"/>
      <w:numFmt w:val="lowerLetter"/>
      <w:lvlText w:val="%5."/>
      <w:lvlJc w:val="left"/>
      <w:pPr>
        <w:ind w:left="3600" w:hanging="360"/>
      </w:pPr>
    </w:lvl>
    <w:lvl w:ilvl="5" w:tplc="18765085" w:tentative="1">
      <w:start w:val="1"/>
      <w:numFmt w:val="lowerRoman"/>
      <w:lvlText w:val="%6."/>
      <w:lvlJc w:val="right"/>
      <w:pPr>
        <w:ind w:left="4320" w:hanging="180"/>
      </w:pPr>
    </w:lvl>
    <w:lvl w:ilvl="6" w:tplc="18765085" w:tentative="1">
      <w:start w:val="1"/>
      <w:numFmt w:val="decimal"/>
      <w:lvlText w:val="%7."/>
      <w:lvlJc w:val="left"/>
      <w:pPr>
        <w:ind w:left="5040" w:hanging="360"/>
      </w:pPr>
    </w:lvl>
    <w:lvl w:ilvl="7" w:tplc="18765085" w:tentative="1">
      <w:start w:val="1"/>
      <w:numFmt w:val="lowerLetter"/>
      <w:lvlText w:val="%8."/>
      <w:lvlJc w:val="left"/>
      <w:pPr>
        <w:ind w:left="5760" w:hanging="360"/>
      </w:pPr>
    </w:lvl>
    <w:lvl w:ilvl="8" w:tplc="187650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7">
    <w:multiLevelType w:val="hybridMultilevel"/>
    <w:lvl w:ilvl="0" w:tplc="97910591">
      <w:start w:val="1"/>
      <w:numFmt w:val="decimal"/>
      <w:lvlText w:val="%1."/>
      <w:lvlJc w:val="left"/>
      <w:pPr>
        <w:ind w:left="720" w:hanging="360"/>
      </w:pPr>
    </w:lvl>
    <w:lvl w:ilvl="1" w:tplc="97910591" w:tentative="1">
      <w:start w:val="1"/>
      <w:numFmt w:val="lowerLetter"/>
      <w:lvlText w:val="%2."/>
      <w:lvlJc w:val="left"/>
      <w:pPr>
        <w:ind w:left="1440" w:hanging="360"/>
      </w:pPr>
    </w:lvl>
    <w:lvl w:ilvl="2" w:tplc="97910591" w:tentative="1">
      <w:start w:val="1"/>
      <w:numFmt w:val="lowerRoman"/>
      <w:lvlText w:val="%3."/>
      <w:lvlJc w:val="right"/>
      <w:pPr>
        <w:ind w:left="2160" w:hanging="180"/>
      </w:pPr>
    </w:lvl>
    <w:lvl w:ilvl="3" w:tplc="97910591" w:tentative="1">
      <w:start w:val="1"/>
      <w:numFmt w:val="decimal"/>
      <w:lvlText w:val="%4."/>
      <w:lvlJc w:val="left"/>
      <w:pPr>
        <w:ind w:left="2880" w:hanging="360"/>
      </w:pPr>
    </w:lvl>
    <w:lvl w:ilvl="4" w:tplc="97910591" w:tentative="1">
      <w:start w:val="1"/>
      <w:numFmt w:val="lowerLetter"/>
      <w:lvlText w:val="%5."/>
      <w:lvlJc w:val="left"/>
      <w:pPr>
        <w:ind w:left="3600" w:hanging="360"/>
      </w:pPr>
    </w:lvl>
    <w:lvl w:ilvl="5" w:tplc="97910591" w:tentative="1">
      <w:start w:val="1"/>
      <w:numFmt w:val="lowerRoman"/>
      <w:lvlText w:val="%6."/>
      <w:lvlJc w:val="right"/>
      <w:pPr>
        <w:ind w:left="4320" w:hanging="180"/>
      </w:pPr>
    </w:lvl>
    <w:lvl w:ilvl="6" w:tplc="97910591" w:tentative="1">
      <w:start w:val="1"/>
      <w:numFmt w:val="decimal"/>
      <w:lvlText w:val="%7."/>
      <w:lvlJc w:val="left"/>
      <w:pPr>
        <w:ind w:left="5040" w:hanging="360"/>
      </w:pPr>
    </w:lvl>
    <w:lvl w:ilvl="7" w:tplc="97910591" w:tentative="1">
      <w:start w:val="1"/>
      <w:numFmt w:val="lowerLetter"/>
      <w:lvlText w:val="%8."/>
      <w:lvlJc w:val="left"/>
      <w:pPr>
        <w:ind w:left="5760" w:hanging="360"/>
      </w:pPr>
    </w:lvl>
    <w:lvl w:ilvl="8" w:tplc="979105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6">
    <w:multiLevelType w:val="hybridMultilevel"/>
    <w:lvl w:ilvl="0" w:tplc="73628391">
      <w:start w:val="1"/>
      <w:numFmt w:val="decimal"/>
      <w:lvlText w:val="%1."/>
      <w:lvlJc w:val="left"/>
      <w:pPr>
        <w:ind w:left="720" w:hanging="360"/>
      </w:pPr>
    </w:lvl>
    <w:lvl w:ilvl="1" w:tplc="73628391" w:tentative="1">
      <w:start w:val="1"/>
      <w:numFmt w:val="lowerLetter"/>
      <w:lvlText w:val="%2."/>
      <w:lvlJc w:val="left"/>
      <w:pPr>
        <w:ind w:left="1440" w:hanging="360"/>
      </w:pPr>
    </w:lvl>
    <w:lvl w:ilvl="2" w:tplc="73628391" w:tentative="1">
      <w:start w:val="1"/>
      <w:numFmt w:val="lowerRoman"/>
      <w:lvlText w:val="%3."/>
      <w:lvlJc w:val="right"/>
      <w:pPr>
        <w:ind w:left="2160" w:hanging="180"/>
      </w:pPr>
    </w:lvl>
    <w:lvl w:ilvl="3" w:tplc="73628391" w:tentative="1">
      <w:start w:val="1"/>
      <w:numFmt w:val="decimal"/>
      <w:lvlText w:val="%4."/>
      <w:lvlJc w:val="left"/>
      <w:pPr>
        <w:ind w:left="2880" w:hanging="360"/>
      </w:pPr>
    </w:lvl>
    <w:lvl w:ilvl="4" w:tplc="73628391" w:tentative="1">
      <w:start w:val="1"/>
      <w:numFmt w:val="lowerLetter"/>
      <w:lvlText w:val="%5."/>
      <w:lvlJc w:val="left"/>
      <w:pPr>
        <w:ind w:left="3600" w:hanging="360"/>
      </w:pPr>
    </w:lvl>
    <w:lvl w:ilvl="5" w:tplc="73628391" w:tentative="1">
      <w:start w:val="1"/>
      <w:numFmt w:val="lowerRoman"/>
      <w:lvlText w:val="%6."/>
      <w:lvlJc w:val="right"/>
      <w:pPr>
        <w:ind w:left="4320" w:hanging="180"/>
      </w:pPr>
    </w:lvl>
    <w:lvl w:ilvl="6" w:tplc="73628391" w:tentative="1">
      <w:start w:val="1"/>
      <w:numFmt w:val="decimal"/>
      <w:lvlText w:val="%7."/>
      <w:lvlJc w:val="left"/>
      <w:pPr>
        <w:ind w:left="5040" w:hanging="360"/>
      </w:pPr>
    </w:lvl>
    <w:lvl w:ilvl="7" w:tplc="73628391" w:tentative="1">
      <w:start w:val="1"/>
      <w:numFmt w:val="lowerLetter"/>
      <w:lvlText w:val="%8."/>
      <w:lvlJc w:val="left"/>
      <w:pPr>
        <w:ind w:left="5760" w:hanging="360"/>
      </w:pPr>
    </w:lvl>
    <w:lvl w:ilvl="8" w:tplc="736283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5">
    <w:multiLevelType w:val="hybridMultilevel"/>
    <w:lvl w:ilvl="0" w:tplc="76980835">
      <w:start w:val="1"/>
      <w:numFmt w:val="decimal"/>
      <w:lvlText w:val="%1."/>
      <w:lvlJc w:val="left"/>
      <w:pPr>
        <w:ind w:left="720" w:hanging="360"/>
      </w:pPr>
    </w:lvl>
    <w:lvl w:ilvl="1" w:tplc="76980835" w:tentative="1">
      <w:start w:val="1"/>
      <w:numFmt w:val="lowerLetter"/>
      <w:lvlText w:val="%2."/>
      <w:lvlJc w:val="left"/>
      <w:pPr>
        <w:ind w:left="1440" w:hanging="360"/>
      </w:pPr>
    </w:lvl>
    <w:lvl w:ilvl="2" w:tplc="76980835" w:tentative="1">
      <w:start w:val="1"/>
      <w:numFmt w:val="lowerRoman"/>
      <w:lvlText w:val="%3."/>
      <w:lvlJc w:val="right"/>
      <w:pPr>
        <w:ind w:left="2160" w:hanging="180"/>
      </w:pPr>
    </w:lvl>
    <w:lvl w:ilvl="3" w:tplc="76980835" w:tentative="1">
      <w:start w:val="1"/>
      <w:numFmt w:val="decimal"/>
      <w:lvlText w:val="%4."/>
      <w:lvlJc w:val="left"/>
      <w:pPr>
        <w:ind w:left="2880" w:hanging="360"/>
      </w:pPr>
    </w:lvl>
    <w:lvl w:ilvl="4" w:tplc="76980835" w:tentative="1">
      <w:start w:val="1"/>
      <w:numFmt w:val="lowerLetter"/>
      <w:lvlText w:val="%5."/>
      <w:lvlJc w:val="left"/>
      <w:pPr>
        <w:ind w:left="3600" w:hanging="360"/>
      </w:pPr>
    </w:lvl>
    <w:lvl w:ilvl="5" w:tplc="76980835" w:tentative="1">
      <w:start w:val="1"/>
      <w:numFmt w:val="lowerRoman"/>
      <w:lvlText w:val="%6."/>
      <w:lvlJc w:val="right"/>
      <w:pPr>
        <w:ind w:left="4320" w:hanging="180"/>
      </w:pPr>
    </w:lvl>
    <w:lvl w:ilvl="6" w:tplc="76980835" w:tentative="1">
      <w:start w:val="1"/>
      <w:numFmt w:val="decimal"/>
      <w:lvlText w:val="%7."/>
      <w:lvlJc w:val="left"/>
      <w:pPr>
        <w:ind w:left="5040" w:hanging="360"/>
      </w:pPr>
    </w:lvl>
    <w:lvl w:ilvl="7" w:tplc="76980835" w:tentative="1">
      <w:start w:val="1"/>
      <w:numFmt w:val="lowerLetter"/>
      <w:lvlText w:val="%8."/>
      <w:lvlJc w:val="left"/>
      <w:pPr>
        <w:ind w:left="5760" w:hanging="360"/>
      </w:pPr>
    </w:lvl>
    <w:lvl w:ilvl="8" w:tplc="769808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4">
    <w:multiLevelType w:val="hybridMultilevel"/>
    <w:lvl w:ilvl="0" w:tplc="77592847">
      <w:start w:val="1"/>
      <w:numFmt w:val="decimal"/>
      <w:lvlText w:val="%1."/>
      <w:lvlJc w:val="left"/>
      <w:pPr>
        <w:ind w:left="720" w:hanging="360"/>
      </w:pPr>
    </w:lvl>
    <w:lvl w:ilvl="1" w:tplc="77592847" w:tentative="1">
      <w:start w:val="1"/>
      <w:numFmt w:val="lowerLetter"/>
      <w:lvlText w:val="%2."/>
      <w:lvlJc w:val="left"/>
      <w:pPr>
        <w:ind w:left="1440" w:hanging="360"/>
      </w:pPr>
    </w:lvl>
    <w:lvl w:ilvl="2" w:tplc="77592847" w:tentative="1">
      <w:start w:val="1"/>
      <w:numFmt w:val="lowerRoman"/>
      <w:lvlText w:val="%3."/>
      <w:lvlJc w:val="right"/>
      <w:pPr>
        <w:ind w:left="2160" w:hanging="180"/>
      </w:pPr>
    </w:lvl>
    <w:lvl w:ilvl="3" w:tplc="77592847" w:tentative="1">
      <w:start w:val="1"/>
      <w:numFmt w:val="decimal"/>
      <w:lvlText w:val="%4."/>
      <w:lvlJc w:val="left"/>
      <w:pPr>
        <w:ind w:left="2880" w:hanging="360"/>
      </w:pPr>
    </w:lvl>
    <w:lvl w:ilvl="4" w:tplc="77592847" w:tentative="1">
      <w:start w:val="1"/>
      <w:numFmt w:val="lowerLetter"/>
      <w:lvlText w:val="%5."/>
      <w:lvlJc w:val="left"/>
      <w:pPr>
        <w:ind w:left="3600" w:hanging="360"/>
      </w:pPr>
    </w:lvl>
    <w:lvl w:ilvl="5" w:tplc="77592847" w:tentative="1">
      <w:start w:val="1"/>
      <w:numFmt w:val="lowerRoman"/>
      <w:lvlText w:val="%6."/>
      <w:lvlJc w:val="right"/>
      <w:pPr>
        <w:ind w:left="4320" w:hanging="180"/>
      </w:pPr>
    </w:lvl>
    <w:lvl w:ilvl="6" w:tplc="77592847" w:tentative="1">
      <w:start w:val="1"/>
      <w:numFmt w:val="decimal"/>
      <w:lvlText w:val="%7."/>
      <w:lvlJc w:val="left"/>
      <w:pPr>
        <w:ind w:left="5040" w:hanging="360"/>
      </w:pPr>
    </w:lvl>
    <w:lvl w:ilvl="7" w:tplc="77592847" w:tentative="1">
      <w:start w:val="1"/>
      <w:numFmt w:val="lowerLetter"/>
      <w:lvlText w:val="%8."/>
      <w:lvlJc w:val="left"/>
      <w:pPr>
        <w:ind w:left="5760" w:hanging="360"/>
      </w:pPr>
    </w:lvl>
    <w:lvl w:ilvl="8" w:tplc="775928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3">
    <w:multiLevelType w:val="hybridMultilevel"/>
    <w:lvl w:ilvl="0" w:tplc="32311819">
      <w:start w:val="1"/>
      <w:numFmt w:val="decimal"/>
      <w:lvlText w:val="%1."/>
      <w:lvlJc w:val="left"/>
      <w:pPr>
        <w:ind w:left="720" w:hanging="360"/>
      </w:pPr>
    </w:lvl>
    <w:lvl w:ilvl="1" w:tplc="32311819" w:tentative="1">
      <w:start w:val="1"/>
      <w:numFmt w:val="lowerLetter"/>
      <w:lvlText w:val="%2."/>
      <w:lvlJc w:val="left"/>
      <w:pPr>
        <w:ind w:left="1440" w:hanging="360"/>
      </w:pPr>
    </w:lvl>
    <w:lvl w:ilvl="2" w:tplc="32311819" w:tentative="1">
      <w:start w:val="1"/>
      <w:numFmt w:val="lowerRoman"/>
      <w:lvlText w:val="%3."/>
      <w:lvlJc w:val="right"/>
      <w:pPr>
        <w:ind w:left="2160" w:hanging="180"/>
      </w:pPr>
    </w:lvl>
    <w:lvl w:ilvl="3" w:tplc="32311819" w:tentative="1">
      <w:start w:val="1"/>
      <w:numFmt w:val="decimal"/>
      <w:lvlText w:val="%4."/>
      <w:lvlJc w:val="left"/>
      <w:pPr>
        <w:ind w:left="2880" w:hanging="360"/>
      </w:pPr>
    </w:lvl>
    <w:lvl w:ilvl="4" w:tplc="32311819" w:tentative="1">
      <w:start w:val="1"/>
      <w:numFmt w:val="lowerLetter"/>
      <w:lvlText w:val="%5."/>
      <w:lvlJc w:val="left"/>
      <w:pPr>
        <w:ind w:left="3600" w:hanging="360"/>
      </w:pPr>
    </w:lvl>
    <w:lvl w:ilvl="5" w:tplc="32311819" w:tentative="1">
      <w:start w:val="1"/>
      <w:numFmt w:val="lowerRoman"/>
      <w:lvlText w:val="%6."/>
      <w:lvlJc w:val="right"/>
      <w:pPr>
        <w:ind w:left="4320" w:hanging="180"/>
      </w:pPr>
    </w:lvl>
    <w:lvl w:ilvl="6" w:tplc="32311819" w:tentative="1">
      <w:start w:val="1"/>
      <w:numFmt w:val="decimal"/>
      <w:lvlText w:val="%7."/>
      <w:lvlJc w:val="left"/>
      <w:pPr>
        <w:ind w:left="5040" w:hanging="360"/>
      </w:pPr>
    </w:lvl>
    <w:lvl w:ilvl="7" w:tplc="32311819" w:tentative="1">
      <w:start w:val="1"/>
      <w:numFmt w:val="lowerLetter"/>
      <w:lvlText w:val="%8."/>
      <w:lvlJc w:val="left"/>
      <w:pPr>
        <w:ind w:left="5760" w:hanging="360"/>
      </w:pPr>
    </w:lvl>
    <w:lvl w:ilvl="8" w:tplc="323118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2">
    <w:multiLevelType w:val="hybridMultilevel"/>
    <w:lvl w:ilvl="0" w:tplc="29223448">
      <w:start w:val="1"/>
      <w:numFmt w:val="decimal"/>
      <w:lvlText w:val="%1."/>
      <w:lvlJc w:val="left"/>
      <w:pPr>
        <w:ind w:left="720" w:hanging="360"/>
      </w:pPr>
    </w:lvl>
    <w:lvl w:ilvl="1" w:tplc="29223448" w:tentative="1">
      <w:start w:val="1"/>
      <w:numFmt w:val="lowerLetter"/>
      <w:lvlText w:val="%2."/>
      <w:lvlJc w:val="left"/>
      <w:pPr>
        <w:ind w:left="1440" w:hanging="360"/>
      </w:pPr>
    </w:lvl>
    <w:lvl w:ilvl="2" w:tplc="29223448" w:tentative="1">
      <w:start w:val="1"/>
      <w:numFmt w:val="lowerRoman"/>
      <w:lvlText w:val="%3."/>
      <w:lvlJc w:val="right"/>
      <w:pPr>
        <w:ind w:left="2160" w:hanging="180"/>
      </w:pPr>
    </w:lvl>
    <w:lvl w:ilvl="3" w:tplc="29223448" w:tentative="1">
      <w:start w:val="1"/>
      <w:numFmt w:val="decimal"/>
      <w:lvlText w:val="%4."/>
      <w:lvlJc w:val="left"/>
      <w:pPr>
        <w:ind w:left="2880" w:hanging="360"/>
      </w:pPr>
    </w:lvl>
    <w:lvl w:ilvl="4" w:tplc="29223448" w:tentative="1">
      <w:start w:val="1"/>
      <w:numFmt w:val="lowerLetter"/>
      <w:lvlText w:val="%5."/>
      <w:lvlJc w:val="left"/>
      <w:pPr>
        <w:ind w:left="3600" w:hanging="360"/>
      </w:pPr>
    </w:lvl>
    <w:lvl w:ilvl="5" w:tplc="29223448" w:tentative="1">
      <w:start w:val="1"/>
      <w:numFmt w:val="lowerRoman"/>
      <w:lvlText w:val="%6."/>
      <w:lvlJc w:val="right"/>
      <w:pPr>
        <w:ind w:left="4320" w:hanging="180"/>
      </w:pPr>
    </w:lvl>
    <w:lvl w:ilvl="6" w:tplc="29223448" w:tentative="1">
      <w:start w:val="1"/>
      <w:numFmt w:val="decimal"/>
      <w:lvlText w:val="%7."/>
      <w:lvlJc w:val="left"/>
      <w:pPr>
        <w:ind w:left="5040" w:hanging="360"/>
      </w:pPr>
    </w:lvl>
    <w:lvl w:ilvl="7" w:tplc="29223448" w:tentative="1">
      <w:start w:val="1"/>
      <w:numFmt w:val="lowerLetter"/>
      <w:lvlText w:val="%8."/>
      <w:lvlJc w:val="left"/>
      <w:pPr>
        <w:ind w:left="5760" w:hanging="360"/>
      </w:pPr>
    </w:lvl>
    <w:lvl w:ilvl="8" w:tplc="292234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1">
    <w:multiLevelType w:val="hybridMultilevel"/>
    <w:lvl w:ilvl="0" w:tplc="68573933">
      <w:start w:val="1"/>
      <w:numFmt w:val="decimal"/>
      <w:lvlText w:val="%1."/>
      <w:lvlJc w:val="left"/>
      <w:pPr>
        <w:ind w:left="720" w:hanging="360"/>
      </w:pPr>
    </w:lvl>
    <w:lvl w:ilvl="1" w:tplc="68573933" w:tentative="1">
      <w:start w:val="1"/>
      <w:numFmt w:val="lowerLetter"/>
      <w:lvlText w:val="%2."/>
      <w:lvlJc w:val="left"/>
      <w:pPr>
        <w:ind w:left="1440" w:hanging="360"/>
      </w:pPr>
    </w:lvl>
    <w:lvl w:ilvl="2" w:tplc="68573933" w:tentative="1">
      <w:start w:val="1"/>
      <w:numFmt w:val="lowerRoman"/>
      <w:lvlText w:val="%3."/>
      <w:lvlJc w:val="right"/>
      <w:pPr>
        <w:ind w:left="2160" w:hanging="180"/>
      </w:pPr>
    </w:lvl>
    <w:lvl w:ilvl="3" w:tplc="68573933" w:tentative="1">
      <w:start w:val="1"/>
      <w:numFmt w:val="decimal"/>
      <w:lvlText w:val="%4."/>
      <w:lvlJc w:val="left"/>
      <w:pPr>
        <w:ind w:left="2880" w:hanging="360"/>
      </w:pPr>
    </w:lvl>
    <w:lvl w:ilvl="4" w:tplc="68573933" w:tentative="1">
      <w:start w:val="1"/>
      <w:numFmt w:val="lowerLetter"/>
      <w:lvlText w:val="%5."/>
      <w:lvlJc w:val="left"/>
      <w:pPr>
        <w:ind w:left="3600" w:hanging="360"/>
      </w:pPr>
    </w:lvl>
    <w:lvl w:ilvl="5" w:tplc="68573933" w:tentative="1">
      <w:start w:val="1"/>
      <w:numFmt w:val="lowerRoman"/>
      <w:lvlText w:val="%6."/>
      <w:lvlJc w:val="right"/>
      <w:pPr>
        <w:ind w:left="4320" w:hanging="180"/>
      </w:pPr>
    </w:lvl>
    <w:lvl w:ilvl="6" w:tplc="68573933" w:tentative="1">
      <w:start w:val="1"/>
      <w:numFmt w:val="decimal"/>
      <w:lvlText w:val="%7."/>
      <w:lvlJc w:val="left"/>
      <w:pPr>
        <w:ind w:left="5040" w:hanging="360"/>
      </w:pPr>
    </w:lvl>
    <w:lvl w:ilvl="7" w:tplc="68573933" w:tentative="1">
      <w:start w:val="1"/>
      <w:numFmt w:val="lowerLetter"/>
      <w:lvlText w:val="%8."/>
      <w:lvlJc w:val="left"/>
      <w:pPr>
        <w:ind w:left="5760" w:hanging="360"/>
      </w:pPr>
    </w:lvl>
    <w:lvl w:ilvl="8" w:tplc="685739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0">
    <w:multiLevelType w:val="hybridMultilevel"/>
    <w:lvl w:ilvl="0" w:tplc="76220972">
      <w:start w:val="1"/>
      <w:numFmt w:val="decimal"/>
      <w:lvlText w:val="%1."/>
      <w:lvlJc w:val="left"/>
      <w:pPr>
        <w:ind w:left="720" w:hanging="360"/>
      </w:pPr>
    </w:lvl>
    <w:lvl w:ilvl="1" w:tplc="76220972" w:tentative="1">
      <w:start w:val="1"/>
      <w:numFmt w:val="lowerLetter"/>
      <w:lvlText w:val="%2."/>
      <w:lvlJc w:val="left"/>
      <w:pPr>
        <w:ind w:left="1440" w:hanging="360"/>
      </w:pPr>
    </w:lvl>
    <w:lvl w:ilvl="2" w:tplc="76220972" w:tentative="1">
      <w:start w:val="1"/>
      <w:numFmt w:val="lowerRoman"/>
      <w:lvlText w:val="%3."/>
      <w:lvlJc w:val="right"/>
      <w:pPr>
        <w:ind w:left="2160" w:hanging="180"/>
      </w:pPr>
    </w:lvl>
    <w:lvl w:ilvl="3" w:tplc="76220972" w:tentative="1">
      <w:start w:val="1"/>
      <w:numFmt w:val="decimal"/>
      <w:lvlText w:val="%4."/>
      <w:lvlJc w:val="left"/>
      <w:pPr>
        <w:ind w:left="2880" w:hanging="360"/>
      </w:pPr>
    </w:lvl>
    <w:lvl w:ilvl="4" w:tplc="76220972" w:tentative="1">
      <w:start w:val="1"/>
      <w:numFmt w:val="lowerLetter"/>
      <w:lvlText w:val="%5."/>
      <w:lvlJc w:val="left"/>
      <w:pPr>
        <w:ind w:left="3600" w:hanging="360"/>
      </w:pPr>
    </w:lvl>
    <w:lvl w:ilvl="5" w:tplc="76220972" w:tentative="1">
      <w:start w:val="1"/>
      <w:numFmt w:val="lowerRoman"/>
      <w:lvlText w:val="%6."/>
      <w:lvlJc w:val="right"/>
      <w:pPr>
        <w:ind w:left="4320" w:hanging="180"/>
      </w:pPr>
    </w:lvl>
    <w:lvl w:ilvl="6" w:tplc="76220972" w:tentative="1">
      <w:start w:val="1"/>
      <w:numFmt w:val="decimal"/>
      <w:lvlText w:val="%7."/>
      <w:lvlJc w:val="left"/>
      <w:pPr>
        <w:ind w:left="5040" w:hanging="360"/>
      </w:pPr>
    </w:lvl>
    <w:lvl w:ilvl="7" w:tplc="76220972" w:tentative="1">
      <w:start w:val="1"/>
      <w:numFmt w:val="lowerLetter"/>
      <w:lvlText w:val="%8."/>
      <w:lvlJc w:val="left"/>
      <w:pPr>
        <w:ind w:left="5760" w:hanging="360"/>
      </w:pPr>
    </w:lvl>
    <w:lvl w:ilvl="8" w:tplc="762209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9">
    <w:multiLevelType w:val="hybridMultilevel"/>
    <w:lvl w:ilvl="0" w:tplc="42228828">
      <w:start w:val="1"/>
      <w:numFmt w:val="decimal"/>
      <w:lvlText w:val="%1."/>
      <w:lvlJc w:val="left"/>
      <w:pPr>
        <w:ind w:left="720" w:hanging="360"/>
      </w:pPr>
    </w:lvl>
    <w:lvl w:ilvl="1" w:tplc="42228828" w:tentative="1">
      <w:start w:val="1"/>
      <w:numFmt w:val="lowerLetter"/>
      <w:lvlText w:val="%2."/>
      <w:lvlJc w:val="left"/>
      <w:pPr>
        <w:ind w:left="1440" w:hanging="360"/>
      </w:pPr>
    </w:lvl>
    <w:lvl w:ilvl="2" w:tplc="42228828" w:tentative="1">
      <w:start w:val="1"/>
      <w:numFmt w:val="lowerRoman"/>
      <w:lvlText w:val="%3."/>
      <w:lvlJc w:val="right"/>
      <w:pPr>
        <w:ind w:left="2160" w:hanging="180"/>
      </w:pPr>
    </w:lvl>
    <w:lvl w:ilvl="3" w:tplc="42228828" w:tentative="1">
      <w:start w:val="1"/>
      <w:numFmt w:val="decimal"/>
      <w:lvlText w:val="%4."/>
      <w:lvlJc w:val="left"/>
      <w:pPr>
        <w:ind w:left="2880" w:hanging="360"/>
      </w:pPr>
    </w:lvl>
    <w:lvl w:ilvl="4" w:tplc="42228828" w:tentative="1">
      <w:start w:val="1"/>
      <w:numFmt w:val="lowerLetter"/>
      <w:lvlText w:val="%5."/>
      <w:lvlJc w:val="left"/>
      <w:pPr>
        <w:ind w:left="3600" w:hanging="360"/>
      </w:pPr>
    </w:lvl>
    <w:lvl w:ilvl="5" w:tplc="42228828" w:tentative="1">
      <w:start w:val="1"/>
      <w:numFmt w:val="lowerRoman"/>
      <w:lvlText w:val="%6."/>
      <w:lvlJc w:val="right"/>
      <w:pPr>
        <w:ind w:left="4320" w:hanging="180"/>
      </w:pPr>
    </w:lvl>
    <w:lvl w:ilvl="6" w:tplc="42228828" w:tentative="1">
      <w:start w:val="1"/>
      <w:numFmt w:val="decimal"/>
      <w:lvlText w:val="%7."/>
      <w:lvlJc w:val="left"/>
      <w:pPr>
        <w:ind w:left="5040" w:hanging="360"/>
      </w:pPr>
    </w:lvl>
    <w:lvl w:ilvl="7" w:tplc="42228828" w:tentative="1">
      <w:start w:val="1"/>
      <w:numFmt w:val="lowerLetter"/>
      <w:lvlText w:val="%8."/>
      <w:lvlJc w:val="left"/>
      <w:pPr>
        <w:ind w:left="5760" w:hanging="360"/>
      </w:pPr>
    </w:lvl>
    <w:lvl w:ilvl="8" w:tplc="422288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8">
    <w:multiLevelType w:val="hybridMultilevel"/>
    <w:lvl w:ilvl="0" w:tplc="68172013">
      <w:start w:val="1"/>
      <w:numFmt w:val="decimal"/>
      <w:lvlText w:val="%1."/>
      <w:lvlJc w:val="left"/>
      <w:pPr>
        <w:ind w:left="720" w:hanging="360"/>
      </w:pPr>
    </w:lvl>
    <w:lvl w:ilvl="1" w:tplc="68172013" w:tentative="1">
      <w:start w:val="1"/>
      <w:numFmt w:val="lowerLetter"/>
      <w:lvlText w:val="%2."/>
      <w:lvlJc w:val="left"/>
      <w:pPr>
        <w:ind w:left="1440" w:hanging="360"/>
      </w:pPr>
    </w:lvl>
    <w:lvl w:ilvl="2" w:tplc="68172013" w:tentative="1">
      <w:start w:val="1"/>
      <w:numFmt w:val="lowerRoman"/>
      <w:lvlText w:val="%3."/>
      <w:lvlJc w:val="right"/>
      <w:pPr>
        <w:ind w:left="2160" w:hanging="180"/>
      </w:pPr>
    </w:lvl>
    <w:lvl w:ilvl="3" w:tplc="68172013" w:tentative="1">
      <w:start w:val="1"/>
      <w:numFmt w:val="decimal"/>
      <w:lvlText w:val="%4."/>
      <w:lvlJc w:val="left"/>
      <w:pPr>
        <w:ind w:left="2880" w:hanging="360"/>
      </w:pPr>
    </w:lvl>
    <w:lvl w:ilvl="4" w:tplc="68172013" w:tentative="1">
      <w:start w:val="1"/>
      <w:numFmt w:val="lowerLetter"/>
      <w:lvlText w:val="%5."/>
      <w:lvlJc w:val="left"/>
      <w:pPr>
        <w:ind w:left="3600" w:hanging="360"/>
      </w:pPr>
    </w:lvl>
    <w:lvl w:ilvl="5" w:tplc="68172013" w:tentative="1">
      <w:start w:val="1"/>
      <w:numFmt w:val="lowerRoman"/>
      <w:lvlText w:val="%6."/>
      <w:lvlJc w:val="right"/>
      <w:pPr>
        <w:ind w:left="4320" w:hanging="180"/>
      </w:pPr>
    </w:lvl>
    <w:lvl w:ilvl="6" w:tplc="68172013" w:tentative="1">
      <w:start w:val="1"/>
      <w:numFmt w:val="decimal"/>
      <w:lvlText w:val="%7."/>
      <w:lvlJc w:val="left"/>
      <w:pPr>
        <w:ind w:left="5040" w:hanging="360"/>
      </w:pPr>
    </w:lvl>
    <w:lvl w:ilvl="7" w:tplc="68172013" w:tentative="1">
      <w:start w:val="1"/>
      <w:numFmt w:val="lowerLetter"/>
      <w:lvlText w:val="%8."/>
      <w:lvlJc w:val="left"/>
      <w:pPr>
        <w:ind w:left="5760" w:hanging="360"/>
      </w:pPr>
    </w:lvl>
    <w:lvl w:ilvl="8" w:tplc="681720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7">
    <w:multiLevelType w:val="hybridMultilevel"/>
    <w:lvl w:ilvl="0" w:tplc="24416477">
      <w:start w:val="1"/>
      <w:numFmt w:val="decimal"/>
      <w:lvlText w:val="%1."/>
      <w:lvlJc w:val="left"/>
      <w:pPr>
        <w:ind w:left="720" w:hanging="360"/>
      </w:pPr>
    </w:lvl>
    <w:lvl w:ilvl="1" w:tplc="24416477" w:tentative="1">
      <w:start w:val="1"/>
      <w:numFmt w:val="lowerLetter"/>
      <w:lvlText w:val="%2."/>
      <w:lvlJc w:val="left"/>
      <w:pPr>
        <w:ind w:left="1440" w:hanging="360"/>
      </w:pPr>
    </w:lvl>
    <w:lvl w:ilvl="2" w:tplc="24416477" w:tentative="1">
      <w:start w:val="1"/>
      <w:numFmt w:val="lowerRoman"/>
      <w:lvlText w:val="%3."/>
      <w:lvlJc w:val="right"/>
      <w:pPr>
        <w:ind w:left="2160" w:hanging="180"/>
      </w:pPr>
    </w:lvl>
    <w:lvl w:ilvl="3" w:tplc="24416477" w:tentative="1">
      <w:start w:val="1"/>
      <w:numFmt w:val="decimal"/>
      <w:lvlText w:val="%4."/>
      <w:lvlJc w:val="left"/>
      <w:pPr>
        <w:ind w:left="2880" w:hanging="360"/>
      </w:pPr>
    </w:lvl>
    <w:lvl w:ilvl="4" w:tplc="24416477" w:tentative="1">
      <w:start w:val="1"/>
      <w:numFmt w:val="lowerLetter"/>
      <w:lvlText w:val="%5."/>
      <w:lvlJc w:val="left"/>
      <w:pPr>
        <w:ind w:left="3600" w:hanging="360"/>
      </w:pPr>
    </w:lvl>
    <w:lvl w:ilvl="5" w:tplc="24416477" w:tentative="1">
      <w:start w:val="1"/>
      <w:numFmt w:val="lowerRoman"/>
      <w:lvlText w:val="%6."/>
      <w:lvlJc w:val="right"/>
      <w:pPr>
        <w:ind w:left="4320" w:hanging="180"/>
      </w:pPr>
    </w:lvl>
    <w:lvl w:ilvl="6" w:tplc="24416477" w:tentative="1">
      <w:start w:val="1"/>
      <w:numFmt w:val="decimal"/>
      <w:lvlText w:val="%7."/>
      <w:lvlJc w:val="left"/>
      <w:pPr>
        <w:ind w:left="5040" w:hanging="360"/>
      </w:pPr>
    </w:lvl>
    <w:lvl w:ilvl="7" w:tplc="24416477" w:tentative="1">
      <w:start w:val="1"/>
      <w:numFmt w:val="lowerLetter"/>
      <w:lvlText w:val="%8."/>
      <w:lvlJc w:val="left"/>
      <w:pPr>
        <w:ind w:left="5760" w:hanging="360"/>
      </w:pPr>
    </w:lvl>
    <w:lvl w:ilvl="8" w:tplc="244164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6">
    <w:multiLevelType w:val="hybridMultilevel"/>
    <w:lvl w:ilvl="0" w:tplc="30191950">
      <w:start w:val="1"/>
      <w:numFmt w:val="decimal"/>
      <w:lvlText w:val="%1."/>
      <w:lvlJc w:val="left"/>
      <w:pPr>
        <w:ind w:left="720" w:hanging="360"/>
      </w:pPr>
    </w:lvl>
    <w:lvl w:ilvl="1" w:tplc="30191950" w:tentative="1">
      <w:start w:val="1"/>
      <w:numFmt w:val="lowerLetter"/>
      <w:lvlText w:val="%2."/>
      <w:lvlJc w:val="left"/>
      <w:pPr>
        <w:ind w:left="1440" w:hanging="360"/>
      </w:pPr>
    </w:lvl>
    <w:lvl w:ilvl="2" w:tplc="30191950" w:tentative="1">
      <w:start w:val="1"/>
      <w:numFmt w:val="lowerRoman"/>
      <w:lvlText w:val="%3."/>
      <w:lvlJc w:val="right"/>
      <w:pPr>
        <w:ind w:left="2160" w:hanging="180"/>
      </w:pPr>
    </w:lvl>
    <w:lvl w:ilvl="3" w:tplc="30191950" w:tentative="1">
      <w:start w:val="1"/>
      <w:numFmt w:val="decimal"/>
      <w:lvlText w:val="%4."/>
      <w:lvlJc w:val="left"/>
      <w:pPr>
        <w:ind w:left="2880" w:hanging="360"/>
      </w:pPr>
    </w:lvl>
    <w:lvl w:ilvl="4" w:tplc="30191950" w:tentative="1">
      <w:start w:val="1"/>
      <w:numFmt w:val="lowerLetter"/>
      <w:lvlText w:val="%5."/>
      <w:lvlJc w:val="left"/>
      <w:pPr>
        <w:ind w:left="3600" w:hanging="360"/>
      </w:pPr>
    </w:lvl>
    <w:lvl w:ilvl="5" w:tplc="30191950" w:tentative="1">
      <w:start w:val="1"/>
      <w:numFmt w:val="lowerRoman"/>
      <w:lvlText w:val="%6."/>
      <w:lvlJc w:val="right"/>
      <w:pPr>
        <w:ind w:left="4320" w:hanging="180"/>
      </w:pPr>
    </w:lvl>
    <w:lvl w:ilvl="6" w:tplc="30191950" w:tentative="1">
      <w:start w:val="1"/>
      <w:numFmt w:val="decimal"/>
      <w:lvlText w:val="%7."/>
      <w:lvlJc w:val="left"/>
      <w:pPr>
        <w:ind w:left="5040" w:hanging="360"/>
      </w:pPr>
    </w:lvl>
    <w:lvl w:ilvl="7" w:tplc="30191950" w:tentative="1">
      <w:start w:val="1"/>
      <w:numFmt w:val="lowerLetter"/>
      <w:lvlText w:val="%8."/>
      <w:lvlJc w:val="left"/>
      <w:pPr>
        <w:ind w:left="5760" w:hanging="360"/>
      </w:pPr>
    </w:lvl>
    <w:lvl w:ilvl="8" w:tplc="301919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5">
    <w:multiLevelType w:val="hybridMultilevel"/>
    <w:lvl w:ilvl="0" w:tplc="69371075">
      <w:start w:val="1"/>
      <w:numFmt w:val="decimal"/>
      <w:lvlText w:val="%1."/>
      <w:lvlJc w:val="left"/>
      <w:pPr>
        <w:ind w:left="720" w:hanging="360"/>
      </w:pPr>
    </w:lvl>
    <w:lvl w:ilvl="1" w:tplc="69371075" w:tentative="1">
      <w:start w:val="1"/>
      <w:numFmt w:val="lowerLetter"/>
      <w:lvlText w:val="%2."/>
      <w:lvlJc w:val="left"/>
      <w:pPr>
        <w:ind w:left="1440" w:hanging="360"/>
      </w:pPr>
    </w:lvl>
    <w:lvl w:ilvl="2" w:tplc="69371075" w:tentative="1">
      <w:start w:val="1"/>
      <w:numFmt w:val="lowerRoman"/>
      <w:lvlText w:val="%3."/>
      <w:lvlJc w:val="right"/>
      <w:pPr>
        <w:ind w:left="2160" w:hanging="180"/>
      </w:pPr>
    </w:lvl>
    <w:lvl w:ilvl="3" w:tplc="69371075" w:tentative="1">
      <w:start w:val="1"/>
      <w:numFmt w:val="decimal"/>
      <w:lvlText w:val="%4."/>
      <w:lvlJc w:val="left"/>
      <w:pPr>
        <w:ind w:left="2880" w:hanging="360"/>
      </w:pPr>
    </w:lvl>
    <w:lvl w:ilvl="4" w:tplc="69371075" w:tentative="1">
      <w:start w:val="1"/>
      <w:numFmt w:val="lowerLetter"/>
      <w:lvlText w:val="%5."/>
      <w:lvlJc w:val="left"/>
      <w:pPr>
        <w:ind w:left="3600" w:hanging="360"/>
      </w:pPr>
    </w:lvl>
    <w:lvl w:ilvl="5" w:tplc="69371075" w:tentative="1">
      <w:start w:val="1"/>
      <w:numFmt w:val="lowerRoman"/>
      <w:lvlText w:val="%6."/>
      <w:lvlJc w:val="right"/>
      <w:pPr>
        <w:ind w:left="4320" w:hanging="180"/>
      </w:pPr>
    </w:lvl>
    <w:lvl w:ilvl="6" w:tplc="69371075" w:tentative="1">
      <w:start w:val="1"/>
      <w:numFmt w:val="decimal"/>
      <w:lvlText w:val="%7."/>
      <w:lvlJc w:val="left"/>
      <w:pPr>
        <w:ind w:left="5040" w:hanging="360"/>
      </w:pPr>
    </w:lvl>
    <w:lvl w:ilvl="7" w:tplc="69371075" w:tentative="1">
      <w:start w:val="1"/>
      <w:numFmt w:val="lowerLetter"/>
      <w:lvlText w:val="%8."/>
      <w:lvlJc w:val="left"/>
      <w:pPr>
        <w:ind w:left="5760" w:hanging="360"/>
      </w:pPr>
    </w:lvl>
    <w:lvl w:ilvl="8" w:tplc="693710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4">
    <w:multiLevelType w:val="hybridMultilevel"/>
    <w:lvl w:ilvl="0" w:tplc="82520694">
      <w:start w:val="1"/>
      <w:numFmt w:val="decimal"/>
      <w:lvlText w:val="%1."/>
      <w:lvlJc w:val="left"/>
      <w:pPr>
        <w:ind w:left="720" w:hanging="360"/>
      </w:pPr>
    </w:lvl>
    <w:lvl w:ilvl="1" w:tplc="82520694" w:tentative="1">
      <w:start w:val="1"/>
      <w:numFmt w:val="lowerLetter"/>
      <w:lvlText w:val="%2."/>
      <w:lvlJc w:val="left"/>
      <w:pPr>
        <w:ind w:left="1440" w:hanging="360"/>
      </w:pPr>
    </w:lvl>
    <w:lvl w:ilvl="2" w:tplc="82520694" w:tentative="1">
      <w:start w:val="1"/>
      <w:numFmt w:val="lowerRoman"/>
      <w:lvlText w:val="%3."/>
      <w:lvlJc w:val="right"/>
      <w:pPr>
        <w:ind w:left="2160" w:hanging="180"/>
      </w:pPr>
    </w:lvl>
    <w:lvl w:ilvl="3" w:tplc="82520694" w:tentative="1">
      <w:start w:val="1"/>
      <w:numFmt w:val="decimal"/>
      <w:lvlText w:val="%4."/>
      <w:lvlJc w:val="left"/>
      <w:pPr>
        <w:ind w:left="2880" w:hanging="360"/>
      </w:pPr>
    </w:lvl>
    <w:lvl w:ilvl="4" w:tplc="82520694" w:tentative="1">
      <w:start w:val="1"/>
      <w:numFmt w:val="lowerLetter"/>
      <w:lvlText w:val="%5."/>
      <w:lvlJc w:val="left"/>
      <w:pPr>
        <w:ind w:left="3600" w:hanging="360"/>
      </w:pPr>
    </w:lvl>
    <w:lvl w:ilvl="5" w:tplc="82520694" w:tentative="1">
      <w:start w:val="1"/>
      <w:numFmt w:val="lowerRoman"/>
      <w:lvlText w:val="%6."/>
      <w:lvlJc w:val="right"/>
      <w:pPr>
        <w:ind w:left="4320" w:hanging="180"/>
      </w:pPr>
    </w:lvl>
    <w:lvl w:ilvl="6" w:tplc="82520694" w:tentative="1">
      <w:start w:val="1"/>
      <w:numFmt w:val="decimal"/>
      <w:lvlText w:val="%7."/>
      <w:lvlJc w:val="left"/>
      <w:pPr>
        <w:ind w:left="5040" w:hanging="360"/>
      </w:pPr>
    </w:lvl>
    <w:lvl w:ilvl="7" w:tplc="82520694" w:tentative="1">
      <w:start w:val="1"/>
      <w:numFmt w:val="lowerLetter"/>
      <w:lvlText w:val="%8."/>
      <w:lvlJc w:val="left"/>
      <w:pPr>
        <w:ind w:left="5760" w:hanging="360"/>
      </w:pPr>
    </w:lvl>
    <w:lvl w:ilvl="8" w:tplc="825206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3">
    <w:multiLevelType w:val="hybridMultilevel"/>
    <w:lvl w:ilvl="0" w:tplc="51965603">
      <w:start w:val="1"/>
      <w:numFmt w:val="decimal"/>
      <w:lvlText w:val="%1."/>
      <w:lvlJc w:val="left"/>
      <w:pPr>
        <w:ind w:left="720" w:hanging="360"/>
      </w:pPr>
    </w:lvl>
    <w:lvl w:ilvl="1" w:tplc="51965603" w:tentative="1">
      <w:start w:val="1"/>
      <w:numFmt w:val="lowerLetter"/>
      <w:lvlText w:val="%2."/>
      <w:lvlJc w:val="left"/>
      <w:pPr>
        <w:ind w:left="1440" w:hanging="360"/>
      </w:pPr>
    </w:lvl>
    <w:lvl w:ilvl="2" w:tplc="51965603" w:tentative="1">
      <w:start w:val="1"/>
      <w:numFmt w:val="lowerRoman"/>
      <w:lvlText w:val="%3."/>
      <w:lvlJc w:val="right"/>
      <w:pPr>
        <w:ind w:left="2160" w:hanging="180"/>
      </w:pPr>
    </w:lvl>
    <w:lvl w:ilvl="3" w:tplc="51965603" w:tentative="1">
      <w:start w:val="1"/>
      <w:numFmt w:val="decimal"/>
      <w:lvlText w:val="%4."/>
      <w:lvlJc w:val="left"/>
      <w:pPr>
        <w:ind w:left="2880" w:hanging="360"/>
      </w:pPr>
    </w:lvl>
    <w:lvl w:ilvl="4" w:tplc="51965603" w:tentative="1">
      <w:start w:val="1"/>
      <w:numFmt w:val="lowerLetter"/>
      <w:lvlText w:val="%5."/>
      <w:lvlJc w:val="left"/>
      <w:pPr>
        <w:ind w:left="3600" w:hanging="360"/>
      </w:pPr>
    </w:lvl>
    <w:lvl w:ilvl="5" w:tplc="51965603" w:tentative="1">
      <w:start w:val="1"/>
      <w:numFmt w:val="lowerRoman"/>
      <w:lvlText w:val="%6."/>
      <w:lvlJc w:val="right"/>
      <w:pPr>
        <w:ind w:left="4320" w:hanging="180"/>
      </w:pPr>
    </w:lvl>
    <w:lvl w:ilvl="6" w:tplc="51965603" w:tentative="1">
      <w:start w:val="1"/>
      <w:numFmt w:val="decimal"/>
      <w:lvlText w:val="%7."/>
      <w:lvlJc w:val="left"/>
      <w:pPr>
        <w:ind w:left="5040" w:hanging="360"/>
      </w:pPr>
    </w:lvl>
    <w:lvl w:ilvl="7" w:tplc="51965603" w:tentative="1">
      <w:start w:val="1"/>
      <w:numFmt w:val="lowerLetter"/>
      <w:lvlText w:val="%8."/>
      <w:lvlJc w:val="left"/>
      <w:pPr>
        <w:ind w:left="5760" w:hanging="360"/>
      </w:pPr>
    </w:lvl>
    <w:lvl w:ilvl="8" w:tplc="519656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2">
    <w:multiLevelType w:val="hybridMultilevel"/>
    <w:lvl w:ilvl="0" w:tplc="20969958">
      <w:start w:val="1"/>
      <w:numFmt w:val="decimal"/>
      <w:lvlText w:val="%1."/>
      <w:lvlJc w:val="left"/>
      <w:pPr>
        <w:ind w:left="720" w:hanging="360"/>
      </w:pPr>
    </w:lvl>
    <w:lvl w:ilvl="1" w:tplc="20969958" w:tentative="1">
      <w:start w:val="1"/>
      <w:numFmt w:val="lowerLetter"/>
      <w:lvlText w:val="%2."/>
      <w:lvlJc w:val="left"/>
      <w:pPr>
        <w:ind w:left="1440" w:hanging="360"/>
      </w:pPr>
    </w:lvl>
    <w:lvl w:ilvl="2" w:tplc="20969958" w:tentative="1">
      <w:start w:val="1"/>
      <w:numFmt w:val="lowerRoman"/>
      <w:lvlText w:val="%3."/>
      <w:lvlJc w:val="right"/>
      <w:pPr>
        <w:ind w:left="2160" w:hanging="180"/>
      </w:pPr>
    </w:lvl>
    <w:lvl w:ilvl="3" w:tplc="20969958" w:tentative="1">
      <w:start w:val="1"/>
      <w:numFmt w:val="decimal"/>
      <w:lvlText w:val="%4."/>
      <w:lvlJc w:val="left"/>
      <w:pPr>
        <w:ind w:left="2880" w:hanging="360"/>
      </w:pPr>
    </w:lvl>
    <w:lvl w:ilvl="4" w:tplc="20969958" w:tentative="1">
      <w:start w:val="1"/>
      <w:numFmt w:val="lowerLetter"/>
      <w:lvlText w:val="%5."/>
      <w:lvlJc w:val="left"/>
      <w:pPr>
        <w:ind w:left="3600" w:hanging="360"/>
      </w:pPr>
    </w:lvl>
    <w:lvl w:ilvl="5" w:tplc="20969958" w:tentative="1">
      <w:start w:val="1"/>
      <w:numFmt w:val="lowerRoman"/>
      <w:lvlText w:val="%6."/>
      <w:lvlJc w:val="right"/>
      <w:pPr>
        <w:ind w:left="4320" w:hanging="180"/>
      </w:pPr>
    </w:lvl>
    <w:lvl w:ilvl="6" w:tplc="20969958" w:tentative="1">
      <w:start w:val="1"/>
      <w:numFmt w:val="decimal"/>
      <w:lvlText w:val="%7."/>
      <w:lvlJc w:val="left"/>
      <w:pPr>
        <w:ind w:left="5040" w:hanging="360"/>
      </w:pPr>
    </w:lvl>
    <w:lvl w:ilvl="7" w:tplc="20969958" w:tentative="1">
      <w:start w:val="1"/>
      <w:numFmt w:val="lowerLetter"/>
      <w:lvlText w:val="%8."/>
      <w:lvlJc w:val="left"/>
      <w:pPr>
        <w:ind w:left="5760" w:hanging="360"/>
      </w:pPr>
    </w:lvl>
    <w:lvl w:ilvl="8" w:tplc="209699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1">
    <w:multiLevelType w:val="hybridMultilevel"/>
    <w:lvl w:ilvl="0" w:tplc="81392373">
      <w:start w:val="1"/>
      <w:numFmt w:val="decimal"/>
      <w:lvlText w:val="%1."/>
      <w:lvlJc w:val="left"/>
      <w:pPr>
        <w:ind w:left="720" w:hanging="360"/>
      </w:pPr>
    </w:lvl>
    <w:lvl w:ilvl="1" w:tplc="81392373" w:tentative="1">
      <w:start w:val="1"/>
      <w:numFmt w:val="lowerLetter"/>
      <w:lvlText w:val="%2."/>
      <w:lvlJc w:val="left"/>
      <w:pPr>
        <w:ind w:left="1440" w:hanging="360"/>
      </w:pPr>
    </w:lvl>
    <w:lvl w:ilvl="2" w:tplc="81392373" w:tentative="1">
      <w:start w:val="1"/>
      <w:numFmt w:val="lowerRoman"/>
      <w:lvlText w:val="%3."/>
      <w:lvlJc w:val="right"/>
      <w:pPr>
        <w:ind w:left="2160" w:hanging="180"/>
      </w:pPr>
    </w:lvl>
    <w:lvl w:ilvl="3" w:tplc="81392373" w:tentative="1">
      <w:start w:val="1"/>
      <w:numFmt w:val="decimal"/>
      <w:lvlText w:val="%4."/>
      <w:lvlJc w:val="left"/>
      <w:pPr>
        <w:ind w:left="2880" w:hanging="360"/>
      </w:pPr>
    </w:lvl>
    <w:lvl w:ilvl="4" w:tplc="81392373" w:tentative="1">
      <w:start w:val="1"/>
      <w:numFmt w:val="lowerLetter"/>
      <w:lvlText w:val="%5."/>
      <w:lvlJc w:val="left"/>
      <w:pPr>
        <w:ind w:left="3600" w:hanging="360"/>
      </w:pPr>
    </w:lvl>
    <w:lvl w:ilvl="5" w:tplc="81392373" w:tentative="1">
      <w:start w:val="1"/>
      <w:numFmt w:val="lowerRoman"/>
      <w:lvlText w:val="%6."/>
      <w:lvlJc w:val="right"/>
      <w:pPr>
        <w:ind w:left="4320" w:hanging="180"/>
      </w:pPr>
    </w:lvl>
    <w:lvl w:ilvl="6" w:tplc="81392373" w:tentative="1">
      <w:start w:val="1"/>
      <w:numFmt w:val="decimal"/>
      <w:lvlText w:val="%7."/>
      <w:lvlJc w:val="left"/>
      <w:pPr>
        <w:ind w:left="5040" w:hanging="360"/>
      </w:pPr>
    </w:lvl>
    <w:lvl w:ilvl="7" w:tplc="81392373" w:tentative="1">
      <w:start w:val="1"/>
      <w:numFmt w:val="lowerLetter"/>
      <w:lvlText w:val="%8."/>
      <w:lvlJc w:val="left"/>
      <w:pPr>
        <w:ind w:left="5760" w:hanging="360"/>
      </w:pPr>
    </w:lvl>
    <w:lvl w:ilvl="8" w:tplc="813923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0">
    <w:multiLevelType w:val="hybridMultilevel"/>
    <w:lvl w:ilvl="0" w:tplc="44644666">
      <w:start w:val="1"/>
      <w:numFmt w:val="decimal"/>
      <w:lvlText w:val="%1."/>
      <w:lvlJc w:val="left"/>
      <w:pPr>
        <w:ind w:left="720" w:hanging="360"/>
      </w:pPr>
    </w:lvl>
    <w:lvl w:ilvl="1" w:tplc="44644666" w:tentative="1">
      <w:start w:val="1"/>
      <w:numFmt w:val="lowerLetter"/>
      <w:lvlText w:val="%2."/>
      <w:lvlJc w:val="left"/>
      <w:pPr>
        <w:ind w:left="1440" w:hanging="360"/>
      </w:pPr>
    </w:lvl>
    <w:lvl w:ilvl="2" w:tplc="44644666" w:tentative="1">
      <w:start w:val="1"/>
      <w:numFmt w:val="lowerRoman"/>
      <w:lvlText w:val="%3."/>
      <w:lvlJc w:val="right"/>
      <w:pPr>
        <w:ind w:left="2160" w:hanging="180"/>
      </w:pPr>
    </w:lvl>
    <w:lvl w:ilvl="3" w:tplc="44644666" w:tentative="1">
      <w:start w:val="1"/>
      <w:numFmt w:val="decimal"/>
      <w:lvlText w:val="%4."/>
      <w:lvlJc w:val="left"/>
      <w:pPr>
        <w:ind w:left="2880" w:hanging="360"/>
      </w:pPr>
    </w:lvl>
    <w:lvl w:ilvl="4" w:tplc="44644666" w:tentative="1">
      <w:start w:val="1"/>
      <w:numFmt w:val="lowerLetter"/>
      <w:lvlText w:val="%5."/>
      <w:lvlJc w:val="left"/>
      <w:pPr>
        <w:ind w:left="3600" w:hanging="360"/>
      </w:pPr>
    </w:lvl>
    <w:lvl w:ilvl="5" w:tplc="44644666" w:tentative="1">
      <w:start w:val="1"/>
      <w:numFmt w:val="lowerRoman"/>
      <w:lvlText w:val="%6."/>
      <w:lvlJc w:val="right"/>
      <w:pPr>
        <w:ind w:left="4320" w:hanging="180"/>
      </w:pPr>
    </w:lvl>
    <w:lvl w:ilvl="6" w:tplc="44644666" w:tentative="1">
      <w:start w:val="1"/>
      <w:numFmt w:val="decimal"/>
      <w:lvlText w:val="%7."/>
      <w:lvlJc w:val="left"/>
      <w:pPr>
        <w:ind w:left="5040" w:hanging="360"/>
      </w:pPr>
    </w:lvl>
    <w:lvl w:ilvl="7" w:tplc="44644666" w:tentative="1">
      <w:start w:val="1"/>
      <w:numFmt w:val="lowerLetter"/>
      <w:lvlText w:val="%8."/>
      <w:lvlJc w:val="left"/>
      <w:pPr>
        <w:ind w:left="5760" w:hanging="360"/>
      </w:pPr>
    </w:lvl>
    <w:lvl w:ilvl="8" w:tplc="446446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9">
    <w:multiLevelType w:val="hybridMultilevel"/>
    <w:lvl w:ilvl="0" w:tplc="85815222">
      <w:start w:val="1"/>
      <w:numFmt w:val="decimal"/>
      <w:lvlText w:val="%1."/>
      <w:lvlJc w:val="left"/>
      <w:pPr>
        <w:ind w:left="720" w:hanging="360"/>
      </w:pPr>
    </w:lvl>
    <w:lvl w:ilvl="1" w:tplc="85815222" w:tentative="1">
      <w:start w:val="1"/>
      <w:numFmt w:val="lowerLetter"/>
      <w:lvlText w:val="%2."/>
      <w:lvlJc w:val="left"/>
      <w:pPr>
        <w:ind w:left="1440" w:hanging="360"/>
      </w:pPr>
    </w:lvl>
    <w:lvl w:ilvl="2" w:tplc="85815222" w:tentative="1">
      <w:start w:val="1"/>
      <w:numFmt w:val="lowerRoman"/>
      <w:lvlText w:val="%3."/>
      <w:lvlJc w:val="right"/>
      <w:pPr>
        <w:ind w:left="2160" w:hanging="180"/>
      </w:pPr>
    </w:lvl>
    <w:lvl w:ilvl="3" w:tplc="85815222" w:tentative="1">
      <w:start w:val="1"/>
      <w:numFmt w:val="decimal"/>
      <w:lvlText w:val="%4."/>
      <w:lvlJc w:val="left"/>
      <w:pPr>
        <w:ind w:left="2880" w:hanging="360"/>
      </w:pPr>
    </w:lvl>
    <w:lvl w:ilvl="4" w:tplc="85815222" w:tentative="1">
      <w:start w:val="1"/>
      <w:numFmt w:val="lowerLetter"/>
      <w:lvlText w:val="%5."/>
      <w:lvlJc w:val="left"/>
      <w:pPr>
        <w:ind w:left="3600" w:hanging="360"/>
      </w:pPr>
    </w:lvl>
    <w:lvl w:ilvl="5" w:tplc="85815222" w:tentative="1">
      <w:start w:val="1"/>
      <w:numFmt w:val="lowerRoman"/>
      <w:lvlText w:val="%6."/>
      <w:lvlJc w:val="right"/>
      <w:pPr>
        <w:ind w:left="4320" w:hanging="180"/>
      </w:pPr>
    </w:lvl>
    <w:lvl w:ilvl="6" w:tplc="85815222" w:tentative="1">
      <w:start w:val="1"/>
      <w:numFmt w:val="decimal"/>
      <w:lvlText w:val="%7."/>
      <w:lvlJc w:val="left"/>
      <w:pPr>
        <w:ind w:left="5040" w:hanging="360"/>
      </w:pPr>
    </w:lvl>
    <w:lvl w:ilvl="7" w:tplc="85815222" w:tentative="1">
      <w:start w:val="1"/>
      <w:numFmt w:val="lowerLetter"/>
      <w:lvlText w:val="%8."/>
      <w:lvlJc w:val="left"/>
      <w:pPr>
        <w:ind w:left="5760" w:hanging="360"/>
      </w:pPr>
    </w:lvl>
    <w:lvl w:ilvl="8" w:tplc="858152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8">
    <w:multiLevelType w:val="hybridMultilevel"/>
    <w:lvl w:ilvl="0" w:tplc="41238448">
      <w:start w:val="1"/>
      <w:numFmt w:val="decimal"/>
      <w:lvlText w:val="%1."/>
      <w:lvlJc w:val="left"/>
      <w:pPr>
        <w:ind w:left="720" w:hanging="360"/>
      </w:pPr>
    </w:lvl>
    <w:lvl w:ilvl="1" w:tplc="41238448" w:tentative="1">
      <w:start w:val="1"/>
      <w:numFmt w:val="lowerLetter"/>
      <w:lvlText w:val="%2."/>
      <w:lvlJc w:val="left"/>
      <w:pPr>
        <w:ind w:left="1440" w:hanging="360"/>
      </w:pPr>
    </w:lvl>
    <w:lvl w:ilvl="2" w:tplc="41238448" w:tentative="1">
      <w:start w:val="1"/>
      <w:numFmt w:val="lowerRoman"/>
      <w:lvlText w:val="%3."/>
      <w:lvlJc w:val="right"/>
      <w:pPr>
        <w:ind w:left="2160" w:hanging="180"/>
      </w:pPr>
    </w:lvl>
    <w:lvl w:ilvl="3" w:tplc="41238448" w:tentative="1">
      <w:start w:val="1"/>
      <w:numFmt w:val="decimal"/>
      <w:lvlText w:val="%4."/>
      <w:lvlJc w:val="left"/>
      <w:pPr>
        <w:ind w:left="2880" w:hanging="360"/>
      </w:pPr>
    </w:lvl>
    <w:lvl w:ilvl="4" w:tplc="41238448" w:tentative="1">
      <w:start w:val="1"/>
      <w:numFmt w:val="lowerLetter"/>
      <w:lvlText w:val="%5."/>
      <w:lvlJc w:val="left"/>
      <w:pPr>
        <w:ind w:left="3600" w:hanging="360"/>
      </w:pPr>
    </w:lvl>
    <w:lvl w:ilvl="5" w:tplc="41238448" w:tentative="1">
      <w:start w:val="1"/>
      <w:numFmt w:val="lowerRoman"/>
      <w:lvlText w:val="%6."/>
      <w:lvlJc w:val="right"/>
      <w:pPr>
        <w:ind w:left="4320" w:hanging="180"/>
      </w:pPr>
    </w:lvl>
    <w:lvl w:ilvl="6" w:tplc="41238448" w:tentative="1">
      <w:start w:val="1"/>
      <w:numFmt w:val="decimal"/>
      <w:lvlText w:val="%7."/>
      <w:lvlJc w:val="left"/>
      <w:pPr>
        <w:ind w:left="5040" w:hanging="360"/>
      </w:pPr>
    </w:lvl>
    <w:lvl w:ilvl="7" w:tplc="41238448" w:tentative="1">
      <w:start w:val="1"/>
      <w:numFmt w:val="lowerLetter"/>
      <w:lvlText w:val="%8."/>
      <w:lvlJc w:val="left"/>
      <w:pPr>
        <w:ind w:left="5760" w:hanging="360"/>
      </w:pPr>
    </w:lvl>
    <w:lvl w:ilvl="8" w:tplc="412384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7">
    <w:multiLevelType w:val="hybridMultilevel"/>
    <w:lvl w:ilvl="0" w:tplc="50720496">
      <w:start w:val="1"/>
      <w:numFmt w:val="decimal"/>
      <w:lvlText w:val="%1."/>
      <w:lvlJc w:val="left"/>
      <w:pPr>
        <w:ind w:left="720" w:hanging="360"/>
      </w:pPr>
    </w:lvl>
    <w:lvl w:ilvl="1" w:tplc="50720496" w:tentative="1">
      <w:start w:val="1"/>
      <w:numFmt w:val="lowerLetter"/>
      <w:lvlText w:val="%2."/>
      <w:lvlJc w:val="left"/>
      <w:pPr>
        <w:ind w:left="1440" w:hanging="360"/>
      </w:pPr>
    </w:lvl>
    <w:lvl w:ilvl="2" w:tplc="50720496" w:tentative="1">
      <w:start w:val="1"/>
      <w:numFmt w:val="lowerRoman"/>
      <w:lvlText w:val="%3."/>
      <w:lvlJc w:val="right"/>
      <w:pPr>
        <w:ind w:left="2160" w:hanging="180"/>
      </w:pPr>
    </w:lvl>
    <w:lvl w:ilvl="3" w:tplc="50720496" w:tentative="1">
      <w:start w:val="1"/>
      <w:numFmt w:val="decimal"/>
      <w:lvlText w:val="%4."/>
      <w:lvlJc w:val="left"/>
      <w:pPr>
        <w:ind w:left="2880" w:hanging="360"/>
      </w:pPr>
    </w:lvl>
    <w:lvl w:ilvl="4" w:tplc="50720496" w:tentative="1">
      <w:start w:val="1"/>
      <w:numFmt w:val="lowerLetter"/>
      <w:lvlText w:val="%5."/>
      <w:lvlJc w:val="left"/>
      <w:pPr>
        <w:ind w:left="3600" w:hanging="360"/>
      </w:pPr>
    </w:lvl>
    <w:lvl w:ilvl="5" w:tplc="50720496" w:tentative="1">
      <w:start w:val="1"/>
      <w:numFmt w:val="lowerRoman"/>
      <w:lvlText w:val="%6."/>
      <w:lvlJc w:val="right"/>
      <w:pPr>
        <w:ind w:left="4320" w:hanging="180"/>
      </w:pPr>
    </w:lvl>
    <w:lvl w:ilvl="6" w:tplc="50720496" w:tentative="1">
      <w:start w:val="1"/>
      <w:numFmt w:val="decimal"/>
      <w:lvlText w:val="%7."/>
      <w:lvlJc w:val="left"/>
      <w:pPr>
        <w:ind w:left="5040" w:hanging="360"/>
      </w:pPr>
    </w:lvl>
    <w:lvl w:ilvl="7" w:tplc="50720496" w:tentative="1">
      <w:start w:val="1"/>
      <w:numFmt w:val="lowerLetter"/>
      <w:lvlText w:val="%8."/>
      <w:lvlJc w:val="left"/>
      <w:pPr>
        <w:ind w:left="5760" w:hanging="360"/>
      </w:pPr>
    </w:lvl>
    <w:lvl w:ilvl="8" w:tplc="507204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6">
    <w:multiLevelType w:val="hybridMultilevel"/>
    <w:lvl w:ilvl="0" w:tplc="35014558">
      <w:start w:val="1"/>
      <w:numFmt w:val="decimal"/>
      <w:lvlText w:val="%1."/>
      <w:lvlJc w:val="left"/>
      <w:pPr>
        <w:ind w:left="720" w:hanging="360"/>
      </w:pPr>
    </w:lvl>
    <w:lvl w:ilvl="1" w:tplc="35014558" w:tentative="1">
      <w:start w:val="1"/>
      <w:numFmt w:val="lowerLetter"/>
      <w:lvlText w:val="%2."/>
      <w:lvlJc w:val="left"/>
      <w:pPr>
        <w:ind w:left="1440" w:hanging="360"/>
      </w:pPr>
    </w:lvl>
    <w:lvl w:ilvl="2" w:tplc="35014558" w:tentative="1">
      <w:start w:val="1"/>
      <w:numFmt w:val="lowerRoman"/>
      <w:lvlText w:val="%3."/>
      <w:lvlJc w:val="right"/>
      <w:pPr>
        <w:ind w:left="2160" w:hanging="180"/>
      </w:pPr>
    </w:lvl>
    <w:lvl w:ilvl="3" w:tplc="35014558" w:tentative="1">
      <w:start w:val="1"/>
      <w:numFmt w:val="decimal"/>
      <w:lvlText w:val="%4."/>
      <w:lvlJc w:val="left"/>
      <w:pPr>
        <w:ind w:left="2880" w:hanging="360"/>
      </w:pPr>
    </w:lvl>
    <w:lvl w:ilvl="4" w:tplc="35014558" w:tentative="1">
      <w:start w:val="1"/>
      <w:numFmt w:val="lowerLetter"/>
      <w:lvlText w:val="%5."/>
      <w:lvlJc w:val="left"/>
      <w:pPr>
        <w:ind w:left="3600" w:hanging="360"/>
      </w:pPr>
    </w:lvl>
    <w:lvl w:ilvl="5" w:tplc="35014558" w:tentative="1">
      <w:start w:val="1"/>
      <w:numFmt w:val="lowerRoman"/>
      <w:lvlText w:val="%6."/>
      <w:lvlJc w:val="right"/>
      <w:pPr>
        <w:ind w:left="4320" w:hanging="180"/>
      </w:pPr>
    </w:lvl>
    <w:lvl w:ilvl="6" w:tplc="35014558" w:tentative="1">
      <w:start w:val="1"/>
      <w:numFmt w:val="decimal"/>
      <w:lvlText w:val="%7."/>
      <w:lvlJc w:val="left"/>
      <w:pPr>
        <w:ind w:left="5040" w:hanging="360"/>
      </w:pPr>
    </w:lvl>
    <w:lvl w:ilvl="7" w:tplc="35014558" w:tentative="1">
      <w:start w:val="1"/>
      <w:numFmt w:val="lowerLetter"/>
      <w:lvlText w:val="%8."/>
      <w:lvlJc w:val="left"/>
      <w:pPr>
        <w:ind w:left="5760" w:hanging="360"/>
      </w:pPr>
    </w:lvl>
    <w:lvl w:ilvl="8" w:tplc="350145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5">
    <w:multiLevelType w:val="hybridMultilevel"/>
    <w:lvl w:ilvl="0" w:tplc="14129211">
      <w:start w:val="1"/>
      <w:numFmt w:val="decimal"/>
      <w:lvlText w:val="%1."/>
      <w:lvlJc w:val="left"/>
      <w:pPr>
        <w:ind w:left="720" w:hanging="360"/>
      </w:pPr>
    </w:lvl>
    <w:lvl w:ilvl="1" w:tplc="14129211" w:tentative="1">
      <w:start w:val="1"/>
      <w:numFmt w:val="lowerLetter"/>
      <w:lvlText w:val="%2."/>
      <w:lvlJc w:val="left"/>
      <w:pPr>
        <w:ind w:left="1440" w:hanging="360"/>
      </w:pPr>
    </w:lvl>
    <w:lvl w:ilvl="2" w:tplc="14129211" w:tentative="1">
      <w:start w:val="1"/>
      <w:numFmt w:val="lowerRoman"/>
      <w:lvlText w:val="%3."/>
      <w:lvlJc w:val="right"/>
      <w:pPr>
        <w:ind w:left="2160" w:hanging="180"/>
      </w:pPr>
    </w:lvl>
    <w:lvl w:ilvl="3" w:tplc="14129211" w:tentative="1">
      <w:start w:val="1"/>
      <w:numFmt w:val="decimal"/>
      <w:lvlText w:val="%4."/>
      <w:lvlJc w:val="left"/>
      <w:pPr>
        <w:ind w:left="2880" w:hanging="360"/>
      </w:pPr>
    </w:lvl>
    <w:lvl w:ilvl="4" w:tplc="14129211" w:tentative="1">
      <w:start w:val="1"/>
      <w:numFmt w:val="lowerLetter"/>
      <w:lvlText w:val="%5."/>
      <w:lvlJc w:val="left"/>
      <w:pPr>
        <w:ind w:left="3600" w:hanging="360"/>
      </w:pPr>
    </w:lvl>
    <w:lvl w:ilvl="5" w:tplc="14129211" w:tentative="1">
      <w:start w:val="1"/>
      <w:numFmt w:val="lowerRoman"/>
      <w:lvlText w:val="%6."/>
      <w:lvlJc w:val="right"/>
      <w:pPr>
        <w:ind w:left="4320" w:hanging="180"/>
      </w:pPr>
    </w:lvl>
    <w:lvl w:ilvl="6" w:tplc="14129211" w:tentative="1">
      <w:start w:val="1"/>
      <w:numFmt w:val="decimal"/>
      <w:lvlText w:val="%7."/>
      <w:lvlJc w:val="left"/>
      <w:pPr>
        <w:ind w:left="5040" w:hanging="360"/>
      </w:pPr>
    </w:lvl>
    <w:lvl w:ilvl="7" w:tplc="14129211" w:tentative="1">
      <w:start w:val="1"/>
      <w:numFmt w:val="lowerLetter"/>
      <w:lvlText w:val="%8."/>
      <w:lvlJc w:val="left"/>
      <w:pPr>
        <w:ind w:left="5760" w:hanging="360"/>
      </w:pPr>
    </w:lvl>
    <w:lvl w:ilvl="8" w:tplc="141292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4">
    <w:multiLevelType w:val="hybridMultilevel"/>
    <w:lvl w:ilvl="0" w:tplc="29541900">
      <w:start w:val="1"/>
      <w:numFmt w:val="decimal"/>
      <w:lvlText w:val="%1."/>
      <w:lvlJc w:val="left"/>
      <w:pPr>
        <w:ind w:left="720" w:hanging="360"/>
      </w:pPr>
    </w:lvl>
    <w:lvl w:ilvl="1" w:tplc="29541900" w:tentative="1">
      <w:start w:val="1"/>
      <w:numFmt w:val="lowerLetter"/>
      <w:lvlText w:val="%2."/>
      <w:lvlJc w:val="left"/>
      <w:pPr>
        <w:ind w:left="1440" w:hanging="360"/>
      </w:pPr>
    </w:lvl>
    <w:lvl w:ilvl="2" w:tplc="29541900" w:tentative="1">
      <w:start w:val="1"/>
      <w:numFmt w:val="lowerRoman"/>
      <w:lvlText w:val="%3."/>
      <w:lvlJc w:val="right"/>
      <w:pPr>
        <w:ind w:left="2160" w:hanging="180"/>
      </w:pPr>
    </w:lvl>
    <w:lvl w:ilvl="3" w:tplc="29541900" w:tentative="1">
      <w:start w:val="1"/>
      <w:numFmt w:val="decimal"/>
      <w:lvlText w:val="%4."/>
      <w:lvlJc w:val="left"/>
      <w:pPr>
        <w:ind w:left="2880" w:hanging="360"/>
      </w:pPr>
    </w:lvl>
    <w:lvl w:ilvl="4" w:tplc="29541900" w:tentative="1">
      <w:start w:val="1"/>
      <w:numFmt w:val="lowerLetter"/>
      <w:lvlText w:val="%5."/>
      <w:lvlJc w:val="left"/>
      <w:pPr>
        <w:ind w:left="3600" w:hanging="360"/>
      </w:pPr>
    </w:lvl>
    <w:lvl w:ilvl="5" w:tplc="29541900" w:tentative="1">
      <w:start w:val="1"/>
      <w:numFmt w:val="lowerRoman"/>
      <w:lvlText w:val="%6."/>
      <w:lvlJc w:val="right"/>
      <w:pPr>
        <w:ind w:left="4320" w:hanging="180"/>
      </w:pPr>
    </w:lvl>
    <w:lvl w:ilvl="6" w:tplc="29541900" w:tentative="1">
      <w:start w:val="1"/>
      <w:numFmt w:val="decimal"/>
      <w:lvlText w:val="%7."/>
      <w:lvlJc w:val="left"/>
      <w:pPr>
        <w:ind w:left="5040" w:hanging="360"/>
      </w:pPr>
    </w:lvl>
    <w:lvl w:ilvl="7" w:tplc="29541900" w:tentative="1">
      <w:start w:val="1"/>
      <w:numFmt w:val="lowerLetter"/>
      <w:lvlText w:val="%8."/>
      <w:lvlJc w:val="left"/>
      <w:pPr>
        <w:ind w:left="5760" w:hanging="360"/>
      </w:pPr>
    </w:lvl>
    <w:lvl w:ilvl="8" w:tplc="295419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3">
    <w:multiLevelType w:val="hybridMultilevel"/>
    <w:lvl w:ilvl="0" w:tplc="47900479">
      <w:start w:val="1"/>
      <w:numFmt w:val="decimal"/>
      <w:lvlText w:val="%1."/>
      <w:lvlJc w:val="left"/>
      <w:pPr>
        <w:ind w:left="720" w:hanging="360"/>
      </w:pPr>
    </w:lvl>
    <w:lvl w:ilvl="1" w:tplc="47900479" w:tentative="1">
      <w:start w:val="1"/>
      <w:numFmt w:val="lowerLetter"/>
      <w:lvlText w:val="%2."/>
      <w:lvlJc w:val="left"/>
      <w:pPr>
        <w:ind w:left="1440" w:hanging="360"/>
      </w:pPr>
    </w:lvl>
    <w:lvl w:ilvl="2" w:tplc="47900479" w:tentative="1">
      <w:start w:val="1"/>
      <w:numFmt w:val="lowerRoman"/>
      <w:lvlText w:val="%3."/>
      <w:lvlJc w:val="right"/>
      <w:pPr>
        <w:ind w:left="2160" w:hanging="180"/>
      </w:pPr>
    </w:lvl>
    <w:lvl w:ilvl="3" w:tplc="47900479" w:tentative="1">
      <w:start w:val="1"/>
      <w:numFmt w:val="decimal"/>
      <w:lvlText w:val="%4."/>
      <w:lvlJc w:val="left"/>
      <w:pPr>
        <w:ind w:left="2880" w:hanging="360"/>
      </w:pPr>
    </w:lvl>
    <w:lvl w:ilvl="4" w:tplc="47900479" w:tentative="1">
      <w:start w:val="1"/>
      <w:numFmt w:val="lowerLetter"/>
      <w:lvlText w:val="%5."/>
      <w:lvlJc w:val="left"/>
      <w:pPr>
        <w:ind w:left="3600" w:hanging="360"/>
      </w:pPr>
    </w:lvl>
    <w:lvl w:ilvl="5" w:tplc="47900479" w:tentative="1">
      <w:start w:val="1"/>
      <w:numFmt w:val="lowerRoman"/>
      <w:lvlText w:val="%6."/>
      <w:lvlJc w:val="right"/>
      <w:pPr>
        <w:ind w:left="4320" w:hanging="180"/>
      </w:pPr>
    </w:lvl>
    <w:lvl w:ilvl="6" w:tplc="47900479" w:tentative="1">
      <w:start w:val="1"/>
      <w:numFmt w:val="decimal"/>
      <w:lvlText w:val="%7."/>
      <w:lvlJc w:val="left"/>
      <w:pPr>
        <w:ind w:left="5040" w:hanging="360"/>
      </w:pPr>
    </w:lvl>
    <w:lvl w:ilvl="7" w:tplc="47900479" w:tentative="1">
      <w:start w:val="1"/>
      <w:numFmt w:val="lowerLetter"/>
      <w:lvlText w:val="%8."/>
      <w:lvlJc w:val="left"/>
      <w:pPr>
        <w:ind w:left="5760" w:hanging="360"/>
      </w:pPr>
    </w:lvl>
    <w:lvl w:ilvl="8" w:tplc="479004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2">
    <w:multiLevelType w:val="hybridMultilevel"/>
    <w:lvl w:ilvl="0" w:tplc="66711142">
      <w:start w:val="1"/>
      <w:numFmt w:val="decimal"/>
      <w:lvlText w:val="%1."/>
      <w:lvlJc w:val="left"/>
      <w:pPr>
        <w:ind w:left="720" w:hanging="360"/>
      </w:pPr>
    </w:lvl>
    <w:lvl w:ilvl="1" w:tplc="66711142" w:tentative="1">
      <w:start w:val="1"/>
      <w:numFmt w:val="lowerLetter"/>
      <w:lvlText w:val="%2."/>
      <w:lvlJc w:val="left"/>
      <w:pPr>
        <w:ind w:left="1440" w:hanging="360"/>
      </w:pPr>
    </w:lvl>
    <w:lvl w:ilvl="2" w:tplc="66711142" w:tentative="1">
      <w:start w:val="1"/>
      <w:numFmt w:val="lowerRoman"/>
      <w:lvlText w:val="%3."/>
      <w:lvlJc w:val="right"/>
      <w:pPr>
        <w:ind w:left="2160" w:hanging="180"/>
      </w:pPr>
    </w:lvl>
    <w:lvl w:ilvl="3" w:tplc="66711142" w:tentative="1">
      <w:start w:val="1"/>
      <w:numFmt w:val="decimal"/>
      <w:lvlText w:val="%4."/>
      <w:lvlJc w:val="left"/>
      <w:pPr>
        <w:ind w:left="2880" w:hanging="360"/>
      </w:pPr>
    </w:lvl>
    <w:lvl w:ilvl="4" w:tplc="66711142" w:tentative="1">
      <w:start w:val="1"/>
      <w:numFmt w:val="lowerLetter"/>
      <w:lvlText w:val="%5."/>
      <w:lvlJc w:val="left"/>
      <w:pPr>
        <w:ind w:left="3600" w:hanging="360"/>
      </w:pPr>
    </w:lvl>
    <w:lvl w:ilvl="5" w:tplc="66711142" w:tentative="1">
      <w:start w:val="1"/>
      <w:numFmt w:val="lowerRoman"/>
      <w:lvlText w:val="%6."/>
      <w:lvlJc w:val="right"/>
      <w:pPr>
        <w:ind w:left="4320" w:hanging="180"/>
      </w:pPr>
    </w:lvl>
    <w:lvl w:ilvl="6" w:tplc="66711142" w:tentative="1">
      <w:start w:val="1"/>
      <w:numFmt w:val="decimal"/>
      <w:lvlText w:val="%7."/>
      <w:lvlJc w:val="left"/>
      <w:pPr>
        <w:ind w:left="5040" w:hanging="360"/>
      </w:pPr>
    </w:lvl>
    <w:lvl w:ilvl="7" w:tplc="66711142" w:tentative="1">
      <w:start w:val="1"/>
      <w:numFmt w:val="lowerLetter"/>
      <w:lvlText w:val="%8."/>
      <w:lvlJc w:val="left"/>
      <w:pPr>
        <w:ind w:left="5760" w:hanging="360"/>
      </w:pPr>
    </w:lvl>
    <w:lvl w:ilvl="8" w:tplc="667111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1">
    <w:multiLevelType w:val="hybridMultilevel"/>
    <w:lvl w:ilvl="0" w:tplc="34085480">
      <w:start w:val="1"/>
      <w:numFmt w:val="decimal"/>
      <w:lvlText w:val="%1."/>
      <w:lvlJc w:val="left"/>
      <w:pPr>
        <w:ind w:left="720" w:hanging="360"/>
      </w:pPr>
    </w:lvl>
    <w:lvl w:ilvl="1" w:tplc="34085480" w:tentative="1">
      <w:start w:val="1"/>
      <w:numFmt w:val="lowerLetter"/>
      <w:lvlText w:val="%2."/>
      <w:lvlJc w:val="left"/>
      <w:pPr>
        <w:ind w:left="1440" w:hanging="360"/>
      </w:pPr>
    </w:lvl>
    <w:lvl w:ilvl="2" w:tplc="34085480" w:tentative="1">
      <w:start w:val="1"/>
      <w:numFmt w:val="lowerRoman"/>
      <w:lvlText w:val="%3."/>
      <w:lvlJc w:val="right"/>
      <w:pPr>
        <w:ind w:left="2160" w:hanging="180"/>
      </w:pPr>
    </w:lvl>
    <w:lvl w:ilvl="3" w:tplc="34085480" w:tentative="1">
      <w:start w:val="1"/>
      <w:numFmt w:val="decimal"/>
      <w:lvlText w:val="%4."/>
      <w:lvlJc w:val="left"/>
      <w:pPr>
        <w:ind w:left="2880" w:hanging="360"/>
      </w:pPr>
    </w:lvl>
    <w:lvl w:ilvl="4" w:tplc="34085480" w:tentative="1">
      <w:start w:val="1"/>
      <w:numFmt w:val="lowerLetter"/>
      <w:lvlText w:val="%5."/>
      <w:lvlJc w:val="left"/>
      <w:pPr>
        <w:ind w:left="3600" w:hanging="360"/>
      </w:pPr>
    </w:lvl>
    <w:lvl w:ilvl="5" w:tplc="34085480" w:tentative="1">
      <w:start w:val="1"/>
      <w:numFmt w:val="lowerRoman"/>
      <w:lvlText w:val="%6."/>
      <w:lvlJc w:val="right"/>
      <w:pPr>
        <w:ind w:left="4320" w:hanging="180"/>
      </w:pPr>
    </w:lvl>
    <w:lvl w:ilvl="6" w:tplc="34085480" w:tentative="1">
      <w:start w:val="1"/>
      <w:numFmt w:val="decimal"/>
      <w:lvlText w:val="%7."/>
      <w:lvlJc w:val="left"/>
      <w:pPr>
        <w:ind w:left="5040" w:hanging="360"/>
      </w:pPr>
    </w:lvl>
    <w:lvl w:ilvl="7" w:tplc="34085480" w:tentative="1">
      <w:start w:val="1"/>
      <w:numFmt w:val="lowerLetter"/>
      <w:lvlText w:val="%8."/>
      <w:lvlJc w:val="left"/>
      <w:pPr>
        <w:ind w:left="5760" w:hanging="360"/>
      </w:pPr>
    </w:lvl>
    <w:lvl w:ilvl="8" w:tplc="340854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0">
    <w:multiLevelType w:val="hybridMultilevel"/>
    <w:lvl w:ilvl="0" w:tplc="37821304">
      <w:start w:val="1"/>
      <w:numFmt w:val="decimal"/>
      <w:lvlText w:val="%1."/>
      <w:lvlJc w:val="left"/>
      <w:pPr>
        <w:ind w:left="720" w:hanging="360"/>
      </w:pPr>
    </w:lvl>
    <w:lvl w:ilvl="1" w:tplc="37821304" w:tentative="1">
      <w:start w:val="1"/>
      <w:numFmt w:val="lowerLetter"/>
      <w:lvlText w:val="%2."/>
      <w:lvlJc w:val="left"/>
      <w:pPr>
        <w:ind w:left="1440" w:hanging="360"/>
      </w:pPr>
    </w:lvl>
    <w:lvl w:ilvl="2" w:tplc="37821304" w:tentative="1">
      <w:start w:val="1"/>
      <w:numFmt w:val="lowerRoman"/>
      <w:lvlText w:val="%3."/>
      <w:lvlJc w:val="right"/>
      <w:pPr>
        <w:ind w:left="2160" w:hanging="180"/>
      </w:pPr>
    </w:lvl>
    <w:lvl w:ilvl="3" w:tplc="37821304" w:tentative="1">
      <w:start w:val="1"/>
      <w:numFmt w:val="decimal"/>
      <w:lvlText w:val="%4."/>
      <w:lvlJc w:val="left"/>
      <w:pPr>
        <w:ind w:left="2880" w:hanging="360"/>
      </w:pPr>
    </w:lvl>
    <w:lvl w:ilvl="4" w:tplc="37821304" w:tentative="1">
      <w:start w:val="1"/>
      <w:numFmt w:val="lowerLetter"/>
      <w:lvlText w:val="%5."/>
      <w:lvlJc w:val="left"/>
      <w:pPr>
        <w:ind w:left="3600" w:hanging="360"/>
      </w:pPr>
    </w:lvl>
    <w:lvl w:ilvl="5" w:tplc="37821304" w:tentative="1">
      <w:start w:val="1"/>
      <w:numFmt w:val="lowerRoman"/>
      <w:lvlText w:val="%6."/>
      <w:lvlJc w:val="right"/>
      <w:pPr>
        <w:ind w:left="4320" w:hanging="180"/>
      </w:pPr>
    </w:lvl>
    <w:lvl w:ilvl="6" w:tplc="37821304" w:tentative="1">
      <w:start w:val="1"/>
      <w:numFmt w:val="decimal"/>
      <w:lvlText w:val="%7."/>
      <w:lvlJc w:val="left"/>
      <w:pPr>
        <w:ind w:left="5040" w:hanging="360"/>
      </w:pPr>
    </w:lvl>
    <w:lvl w:ilvl="7" w:tplc="37821304" w:tentative="1">
      <w:start w:val="1"/>
      <w:numFmt w:val="lowerLetter"/>
      <w:lvlText w:val="%8."/>
      <w:lvlJc w:val="left"/>
      <w:pPr>
        <w:ind w:left="5760" w:hanging="360"/>
      </w:pPr>
    </w:lvl>
    <w:lvl w:ilvl="8" w:tplc="378213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9">
    <w:multiLevelType w:val="hybridMultilevel"/>
    <w:lvl w:ilvl="0" w:tplc="28602759">
      <w:start w:val="1"/>
      <w:numFmt w:val="decimal"/>
      <w:lvlText w:val="%1."/>
      <w:lvlJc w:val="left"/>
      <w:pPr>
        <w:ind w:left="720" w:hanging="360"/>
      </w:pPr>
    </w:lvl>
    <w:lvl w:ilvl="1" w:tplc="28602759" w:tentative="1">
      <w:start w:val="1"/>
      <w:numFmt w:val="lowerLetter"/>
      <w:lvlText w:val="%2."/>
      <w:lvlJc w:val="left"/>
      <w:pPr>
        <w:ind w:left="1440" w:hanging="360"/>
      </w:pPr>
    </w:lvl>
    <w:lvl w:ilvl="2" w:tplc="28602759" w:tentative="1">
      <w:start w:val="1"/>
      <w:numFmt w:val="lowerRoman"/>
      <w:lvlText w:val="%3."/>
      <w:lvlJc w:val="right"/>
      <w:pPr>
        <w:ind w:left="2160" w:hanging="180"/>
      </w:pPr>
    </w:lvl>
    <w:lvl w:ilvl="3" w:tplc="28602759" w:tentative="1">
      <w:start w:val="1"/>
      <w:numFmt w:val="decimal"/>
      <w:lvlText w:val="%4."/>
      <w:lvlJc w:val="left"/>
      <w:pPr>
        <w:ind w:left="2880" w:hanging="360"/>
      </w:pPr>
    </w:lvl>
    <w:lvl w:ilvl="4" w:tplc="28602759" w:tentative="1">
      <w:start w:val="1"/>
      <w:numFmt w:val="lowerLetter"/>
      <w:lvlText w:val="%5."/>
      <w:lvlJc w:val="left"/>
      <w:pPr>
        <w:ind w:left="3600" w:hanging="360"/>
      </w:pPr>
    </w:lvl>
    <w:lvl w:ilvl="5" w:tplc="28602759" w:tentative="1">
      <w:start w:val="1"/>
      <w:numFmt w:val="lowerRoman"/>
      <w:lvlText w:val="%6."/>
      <w:lvlJc w:val="right"/>
      <w:pPr>
        <w:ind w:left="4320" w:hanging="180"/>
      </w:pPr>
    </w:lvl>
    <w:lvl w:ilvl="6" w:tplc="28602759" w:tentative="1">
      <w:start w:val="1"/>
      <w:numFmt w:val="decimal"/>
      <w:lvlText w:val="%7."/>
      <w:lvlJc w:val="left"/>
      <w:pPr>
        <w:ind w:left="5040" w:hanging="360"/>
      </w:pPr>
    </w:lvl>
    <w:lvl w:ilvl="7" w:tplc="28602759" w:tentative="1">
      <w:start w:val="1"/>
      <w:numFmt w:val="lowerLetter"/>
      <w:lvlText w:val="%8."/>
      <w:lvlJc w:val="left"/>
      <w:pPr>
        <w:ind w:left="5760" w:hanging="360"/>
      </w:pPr>
    </w:lvl>
    <w:lvl w:ilvl="8" w:tplc="286027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8">
    <w:multiLevelType w:val="hybridMultilevel"/>
    <w:lvl w:ilvl="0" w:tplc="18792880">
      <w:start w:val="1"/>
      <w:numFmt w:val="decimal"/>
      <w:lvlText w:val="%1."/>
      <w:lvlJc w:val="left"/>
      <w:pPr>
        <w:ind w:left="720" w:hanging="360"/>
      </w:pPr>
    </w:lvl>
    <w:lvl w:ilvl="1" w:tplc="18792880" w:tentative="1">
      <w:start w:val="1"/>
      <w:numFmt w:val="lowerLetter"/>
      <w:lvlText w:val="%2."/>
      <w:lvlJc w:val="left"/>
      <w:pPr>
        <w:ind w:left="1440" w:hanging="360"/>
      </w:pPr>
    </w:lvl>
    <w:lvl w:ilvl="2" w:tplc="18792880" w:tentative="1">
      <w:start w:val="1"/>
      <w:numFmt w:val="lowerRoman"/>
      <w:lvlText w:val="%3."/>
      <w:lvlJc w:val="right"/>
      <w:pPr>
        <w:ind w:left="2160" w:hanging="180"/>
      </w:pPr>
    </w:lvl>
    <w:lvl w:ilvl="3" w:tplc="18792880" w:tentative="1">
      <w:start w:val="1"/>
      <w:numFmt w:val="decimal"/>
      <w:lvlText w:val="%4."/>
      <w:lvlJc w:val="left"/>
      <w:pPr>
        <w:ind w:left="2880" w:hanging="360"/>
      </w:pPr>
    </w:lvl>
    <w:lvl w:ilvl="4" w:tplc="18792880" w:tentative="1">
      <w:start w:val="1"/>
      <w:numFmt w:val="lowerLetter"/>
      <w:lvlText w:val="%5."/>
      <w:lvlJc w:val="left"/>
      <w:pPr>
        <w:ind w:left="3600" w:hanging="360"/>
      </w:pPr>
    </w:lvl>
    <w:lvl w:ilvl="5" w:tplc="18792880" w:tentative="1">
      <w:start w:val="1"/>
      <w:numFmt w:val="lowerRoman"/>
      <w:lvlText w:val="%6."/>
      <w:lvlJc w:val="right"/>
      <w:pPr>
        <w:ind w:left="4320" w:hanging="180"/>
      </w:pPr>
    </w:lvl>
    <w:lvl w:ilvl="6" w:tplc="18792880" w:tentative="1">
      <w:start w:val="1"/>
      <w:numFmt w:val="decimal"/>
      <w:lvlText w:val="%7."/>
      <w:lvlJc w:val="left"/>
      <w:pPr>
        <w:ind w:left="5040" w:hanging="360"/>
      </w:pPr>
    </w:lvl>
    <w:lvl w:ilvl="7" w:tplc="18792880" w:tentative="1">
      <w:start w:val="1"/>
      <w:numFmt w:val="lowerLetter"/>
      <w:lvlText w:val="%8."/>
      <w:lvlJc w:val="left"/>
      <w:pPr>
        <w:ind w:left="5760" w:hanging="360"/>
      </w:pPr>
    </w:lvl>
    <w:lvl w:ilvl="8" w:tplc="187928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7">
    <w:multiLevelType w:val="hybridMultilevel"/>
    <w:lvl w:ilvl="0" w:tplc="39923205">
      <w:start w:val="1"/>
      <w:numFmt w:val="decimal"/>
      <w:lvlText w:val="%1."/>
      <w:lvlJc w:val="left"/>
      <w:pPr>
        <w:ind w:left="720" w:hanging="360"/>
      </w:pPr>
    </w:lvl>
    <w:lvl w:ilvl="1" w:tplc="39923205" w:tentative="1">
      <w:start w:val="1"/>
      <w:numFmt w:val="lowerLetter"/>
      <w:lvlText w:val="%2."/>
      <w:lvlJc w:val="left"/>
      <w:pPr>
        <w:ind w:left="1440" w:hanging="360"/>
      </w:pPr>
    </w:lvl>
    <w:lvl w:ilvl="2" w:tplc="39923205" w:tentative="1">
      <w:start w:val="1"/>
      <w:numFmt w:val="lowerRoman"/>
      <w:lvlText w:val="%3."/>
      <w:lvlJc w:val="right"/>
      <w:pPr>
        <w:ind w:left="2160" w:hanging="180"/>
      </w:pPr>
    </w:lvl>
    <w:lvl w:ilvl="3" w:tplc="39923205" w:tentative="1">
      <w:start w:val="1"/>
      <w:numFmt w:val="decimal"/>
      <w:lvlText w:val="%4."/>
      <w:lvlJc w:val="left"/>
      <w:pPr>
        <w:ind w:left="2880" w:hanging="360"/>
      </w:pPr>
    </w:lvl>
    <w:lvl w:ilvl="4" w:tplc="39923205" w:tentative="1">
      <w:start w:val="1"/>
      <w:numFmt w:val="lowerLetter"/>
      <w:lvlText w:val="%5."/>
      <w:lvlJc w:val="left"/>
      <w:pPr>
        <w:ind w:left="3600" w:hanging="360"/>
      </w:pPr>
    </w:lvl>
    <w:lvl w:ilvl="5" w:tplc="39923205" w:tentative="1">
      <w:start w:val="1"/>
      <w:numFmt w:val="lowerRoman"/>
      <w:lvlText w:val="%6."/>
      <w:lvlJc w:val="right"/>
      <w:pPr>
        <w:ind w:left="4320" w:hanging="180"/>
      </w:pPr>
    </w:lvl>
    <w:lvl w:ilvl="6" w:tplc="39923205" w:tentative="1">
      <w:start w:val="1"/>
      <w:numFmt w:val="decimal"/>
      <w:lvlText w:val="%7."/>
      <w:lvlJc w:val="left"/>
      <w:pPr>
        <w:ind w:left="5040" w:hanging="360"/>
      </w:pPr>
    </w:lvl>
    <w:lvl w:ilvl="7" w:tplc="39923205" w:tentative="1">
      <w:start w:val="1"/>
      <w:numFmt w:val="lowerLetter"/>
      <w:lvlText w:val="%8."/>
      <w:lvlJc w:val="left"/>
      <w:pPr>
        <w:ind w:left="5760" w:hanging="360"/>
      </w:pPr>
    </w:lvl>
    <w:lvl w:ilvl="8" w:tplc="399232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6">
    <w:multiLevelType w:val="hybridMultilevel"/>
    <w:lvl w:ilvl="0" w:tplc="7858133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756">
    <w:abstractNumId w:val="1756"/>
  </w:num>
  <w:num w:numId="1757">
    <w:abstractNumId w:val="1757"/>
  </w:num>
  <w:num w:numId="1758">
    <w:abstractNumId w:val="1758"/>
  </w:num>
  <w:num w:numId="1759">
    <w:abstractNumId w:val="1759"/>
  </w:num>
  <w:num w:numId="1760">
    <w:abstractNumId w:val="1760"/>
  </w:num>
  <w:num w:numId="1761">
    <w:abstractNumId w:val="1761"/>
  </w:num>
  <w:num w:numId="1762">
    <w:abstractNumId w:val="1762"/>
  </w:num>
  <w:num w:numId="1763">
    <w:abstractNumId w:val="1763"/>
  </w:num>
  <w:num w:numId="1764">
    <w:abstractNumId w:val="1764"/>
  </w:num>
  <w:num w:numId="1765">
    <w:abstractNumId w:val="1765"/>
  </w:num>
  <w:num w:numId="1766">
    <w:abstractNumId w:val="1766"/>
  </w:num>
  <w:num w:numId="1767">
    <w:abstractNumId w:val="1767"/>
  </w:num>
  <w:num w:numId="1768">
    <w:abstractNumId w:val="1768"/>
  </w:num>
  <w:num w:numId="1769">
    <w:abstractNumId w:val="1769"/>
  </w:num>
  <w:num w:numId="1770">
    <w:abstractNumId w:val="1770"/>
  </w:num>
  <w:num w:numId="1771">
    <w:abstractNumId w:val="1771"/>
  </w:num>
  <w:num w:numId="1772">
    <w:abstractNumId w:val="1772"/>
  </w:num>
  <w:num w:numId="1773">
    <w:abstractNumId w:val="1773"/>
  </w:num>
  <w:num w:numId="1774">
    <w:abstractNumId w:val="1774"/>
  </w:num>
  <w:num w:numId="1775">
    <w:abstractNumId w:val="1775"/>
  </w:num>
  <w:num w:numId="1776">
    <w:abstractNumId w:val="1776"/>
  </w:num>
  <w:num w:numId="1777">
    <w:abstractNumId w:val="1777"/>
  </w:num>
  <w:num w:numId="1778">
    <w:abstractNumId w:val="1778"/>
  </w:num>
  <w:num w:numId="1779">
    <w:abstractNumId w:val="1779"/>
  </w:num>
  <w:num w:numId="1780">
    <w:abstractNumId w:val="1780"/>
  </w:num>
  <w:num w:numId="1781">
    <w:abstractNumId w:val="1781"/>
  </w:num>
  <w:num w:numId="1782">
    <w:abstractNumId w:val="1782"/>
  </w:num>
  <w:num w:numId="1783">
    <w:abstractNumId w:val="1783"/>
  </w:num>
  <w:num w:numId="1784">
    <w:abstractNumId w:val="1784"/>
  </w:num>
  <w:num w:numId="1785">
    <w:abstractNumId w:val="1785"/>
  </w:num>
  <w:num w:numId="1786">
    <w:abstractNumId w:val="1786"/>
  </w:num>
  <w:num w:numId="1787">
    <w:abstractNumId w:val="1787"/>
  </w:num>
  <w:num w:numId="1788">
    <w:abstractNumId w:val="1788"/>
  </w:num>
  <w:num w:numId="1789">
    <w:abstractNumId w:val="1789"/>
  </w:num>
  <w:num w:numId="1790">
    <w:abstractNumId w:val="1790"/>
  </w:num>
  <w:num w:numId="1791">
    <w:abstractNumId w:val="1791"/>
  </w:num>
  <w:num w:numId="1792">
    <w:abstractNumId w:val="1792"/>
  </w:num>
  <w:num w:numId="1793">
    <w:abstractNumId w:val="1793"/>
  </w:num>
  <w:num w:numId="1794">
    <w:abstractNumId w:val="1794"/>
  </w:num>
  <w:num w:numId="1795">
    <w:abstractNumId w:val="1795"/>
  </w:num>
  <w:num w:numId="1796">
    <w:abstractNumId w:val="1796"/>
  </w:num>
  <w:num w:numId="1797">
    <w:abstractNumId w:val="1797"/>
  </w:num>
  <w:num w:numId="1798">
    <w:abstractNumId w:val="1798"/>
  </w:num>
  <w:num w:numId="1799">
    <w:abstractNumId w:val="1799"/>
  </w:num>
  <w:num w:numId="1800">
    <w:abstractNumId w:val="1800"/>
  </w:num>
  <w:num w:numId="1801">
    <w:abstractNumId w:val="1801"/>
  </w:num>
  <w:num w:numId="1802">
    <w:abstractNumId w:val="1802"/>
  </w:num>
  <w:num w:numId="1803">
    <w:abstractNumId w:val="1803"/>
  </w:num>
  <w:num w:numId="1804">
    <w:abstractNumId w:val="1804"/>
  </w:num>
  <w:num w:numId="1805">
    <w:abstractNumId w:val="1805"/>
  </w:num>
  <w:num w:numId="1806">
    <w:abstractNumId w:val="1806"/>
  </w:num>
  <w:num w:numId="1807">
    <w:abstractNumId w:val="1807"/>
  </w:num>
  <w:num w:numId="1808">
    <w:abstractNumId w:val="1808"/>
  </w:num>
  <w:num w:numId="1809">
    <w:abstractNumId w:val="1809"/>
  </w:num>
  <w:num w:numId="1810">
    <w:abstractNumId w:val="1810"/>
  </w:num>
  <w:num w:numId="1811">
    <w:abstractNumId w:val="1811"/>
  </w:num>
  <w:num w:numId="1812">
    <w:abstractNumId w:val="1812"/>
  </w:num>
  <w:num w:numId="1813">
    <w:abstractNumId w:val="1813"/>
  </w:num>
  <w:num w:numId="1814">
    <w:abstractNumId w:val="1814"/>
  </w:num>
  <w:num w:numId="1815">
    <w:abstractNumId w:val="1815"/>
  </w:num>
  <w:num w:numId="1816">
    <w:abstractNumId w:val="1816"/>
  </w:num>
  <w:num w:numId="1817">
    <w:abstractNumId w:val="1817"/>
  </w:num>
  <w:num w:numId="1818">
    <w:abstractNumId w:val="1818"/>
  </w:num>
  <w:num w:numId="1819">
    <w:abstractNumId w:val="1819"/>
  </w:num>
  <w:num w:numId="1820">
    <w:abstractNumId w:val="1820"/>
  </w:num>
  <w:num w:numId="1821">
    <w:abstractNumId w:val="1821"/>
  </w:num>
  <w:num w:numId="1822">
    <w:abstractNumId w:val="1822"/>
  </w:num>
  <w:num w:numId="1823">
    <w:abstractNumId w:val="1823"/>
  </w:num>
  <w:num w:numId="1824">
    <w:abstractNumId w:val="1824"/>
  </w:num>
  <w:num w:numId="1825">
    <w:abstractNumId w:val="1825"/>
  </w:num>
  <w:num w:numId="1826">
    <w:abstractNumId w:val="1826"/>
  </w:num>
  <w:num w:numId="1827">
    <w:abstractNumId w:val="1827"/>
  </w:num>
  <w:num w:numId="1828">
    <w:abstractNumId w:val="1828"/>
  </w:num>
  <w:num w:numId="1829">
    <w:abstractNumId w:val="1829"/>
  </w:num>
  <w:num w:numId="1830">
    <w:abstractNumId w:val="1830"/>
  </w:num>
  <w:num w:numId="1831">
    <w:abstractNumId w:val="1831"/>
  </w:num>
  <w:num w:numId="1832">
    <w:abstractNumId w:val="18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54172719" Type="http://schemas.openxmlformats.org/officeDocument/2006/relationships/comments" Target="comments.xml"/><Relationship Id="rId352514424" Type="http://schemas.microsoft.com/office/2011/relationships/commentsExtended" Target="commentsExtended.xml"/><Relationship Id="rId23904295" Type="http://schemas.openxmlformats.org/officeDocument/2006/relationships/image" Target="media/imgrId23904295.jpg"/><Relationship Id="rId660663ff231974183" Type="http://schemas.openxmlformats.org/officeDocument/2006/relationships/hyperlink" Target="https://iservice.lombardini.it/jsp/Template2/manuale.jsp?id=259&amp;parent=1136" TargetMode="External"/><Relationship Id="rId269063ff231974358" Type="http://schemas.openxmlformats.org/officeDocument/2006/relationships/hyperlink" Target="https://iservice.lombardini.it/jsp/Template2/manuale.jsp?id=260&amp;parent=1136" TargetMode="External"/><Relationship Id="rId889663ff2319747cf" Type="http://schemas.openxmlformats.org/officeDocument/2006/relationships/hyperlink" Target="https://iservice.lombardini.it/jsp/Template2/manuale.jsp?id=341&amp;parent=1136" TargetMode="External"/><Relationship Id="rId917963ff231974ab5" Type="http://schemas.openxmlformats.org/officeDocument/2006/relationships/hyperlink" Target="https://iservice.lombardini.it/jsp/Template2/manuale.jsp?id=341&amp;parent=1136" TargetMode="External"/><Relationship Id="rId675463ff231974fe0" Type="http://schemas.openxmlformats.org/officeDocument/2006/relationships/hyperlink" Target="https://iservice.lombardini.it/jsp/Template2/manuale.jsp?id=341&amp;parent=1136" TargetMode="External"/><Relationship Id="rId903663ff231975296" Type="http://schemas.openxmlformats.org/officeDocument/2006/relationships/hyperlink" Target="https://iservice.lombardini.it/jsp/Template2/manuale.jsp?id=343&amp;parent=1136" TargetMode="External"/><Relationship Id="rId804863ff231975685" Type="http://schemas.openxmlformats.org/officeDocument/2006/relationships/hyperlink" Target="https://iservice.lombardini.it/jsp/Template2/manuale.jsp?id=344&amp;parent=1136" TargetMode="External"/><Relationship Id="rId123463ff2319759ef" Type="http://schemas.openxmlformats.org/officeDocument/2006/relationships/hyperlink" Target="https://iservice.lombardini.it/jsp/Template2/manuale.jsp?id=345&amp;parent=1136" TargetMode="External"/><Relationship Id="rId280563ff231975cca" Type="http://schemas.openxmlformats.org/officeDocument/2006/relationships/hyperlink" Target="https://iservice.lombardini.it/jsp/Template2/manuale.jsp?id=346&amp;parent=1136" TargetMode="External"/><Relationship Id="rId799463ff231975fb2" Type="http://schemas.openxmlformats.org/officeDocument/2006/relationships/hyperlink" Target="https://iservice.lombardini.it/jsp/Template2/manuale.jsp?id=347&amp;parent=1136" TargetMode="External"/><Relationship Id="rId656663ff231976268" Type="http://schemas.openxmlformats.org/officeDocument/2006/relationships/hyperlink" Target="https://iservice.lombardini.it/jsp/Template2/manuale.jsp?id=348&amp;parent=1136" TargetMode="External"/><Relationship Id="rId105663ff231976550" Type="http://schemas.openxmlformats.org/officeDocument/2006/relationships/hyperlink" Target="https://iservice.lombardini.it/jsp/Template2/manuale.jsp?id=349&amp;parent=1136" TargetMode="External"/><Relationship Id="rId223163ff231976832" Type="http://schemas.openxmlformats.org/officeDocument/2006/relationships/hyperlink" Target="https://iservice.lombardini.it/jsp/Template2/manuale.jsp?id=350&amp;parent=1136" TargetMode="External"/><Relationship Id="rId964763ff231976c85" Type="http://schemas.openxmlformats.org/officeDocument/2006/relationships/hyperlink" Target="https://iservice.lombardini.it/jsp/Template2/manuale.jsp?id=351&amp;parent=1136" TargetMode="External"/><Relationship Id="rId151663ff231976fd9" Type="http://schemas.openxmlformats.org/officeDocument/2006/relationships/hyperlink" Target="https://iservice.lombardini.it/jsp/Template2/manuale.jsp?id=352&amp;parent=1136" TargetMode="External"/><Relationship Id="rId976263ff231977314" Type="http://schemas.openxmlformats.org/officeDocument/2006/relationships/hyperlink" Target="https://iservice.lombardini.it/jsp/Template2/manuale.jsp?id=353&amp;parent=1136" TargetMode="External"/><Relationship Id="rId363763ff23197761d" Type="http://schemas.openxmlformats.org/officeDocument/2006/relationships/hyperlink" Target="https://iservice.lombardini.it/jsp/Template2/manuale.jsp?id=354&amp;parent=1136" TargetMode="External"/><Relationship Id="rId395163ff231977dab" Type="http://schemas.openxmlformats.org/officeDocument/2006/relationships/hyperlink" Target="https://iservice.lombardini.it/jsp/Template2/manuale.jsp?id=339&amp;parent=1136" TargetMode="External"/><Relationship Id="rId363663ff23197802e" Type="http://schemas.openxmlformats.org/officeDocument/2006/relationships/hyperlink" Target="https://iservice.lombardini.it/jsp/Template2/manuale.jsp?id=191&amp;parent=1088" TargetMode="External"/><Relationship Id="rId374663ff231995b50" Type="http://schemas.openxmlformats.org/officeDocument/2006/relationships/hyperlink" Target="https://iservice.lombardini.it/jsp/Template2/manuale.jsp?id=283&amp;parent=1136" TargetMode="External"/><Relationship Id="rId557963ff23199deb4" Type="http://schemas.openxmlformats.org/officeDocument/2006/relationships/hyperlink" Target="https://iservice.lombardini.it/jsp/Template2/manuale.jsp?id=312&amp;parent=1136" TargetMode="External"/><Relationship Id="rId774963ff2319dff76" Type="http://schemas.openxmlformats.org/officeDocument/2006/relationships/hyperlink" Target="https://iservice.lombardini.it/jsp/Template2/manuale.jsp?id=314&amp;parent=1136" TargetMode="External"/><Relationship Id="rId384463ff231a0ce57" Type="http://schemas.openxmlformats.org/officeDocument/2006/relationships/hyperlink" Target="https://iservice.lombardini.it/jsp/Template2/manuale.jsp?id=314&amp;parent=1136" TargetMode="External"/><Relationship Id="rId798863ff231a1f0a3" Type="http://schemas.openxmlformats.org/officeDocument/2006/relationships/hyperlink" Target="https://iservice.lombardini.it/jsp/Template2/manuale.jsp?id=314&amp;parent=1136" TargetMode="External"/><Relationship Id="rId537763ff231a2f90c" Type="http://schemas.openxmlformats.org/officeDocument/2006/relationships/hyperlink" Target="https://iservice.lombardini.it/jsp/Template2/manuale.jsp?id=315&amp;parent=1136" TargetMode="External"/><Relationship Id="rId837063ff231a3c01d" Type="http://schemas.openxmlformats.org/officeDocument/2006/relationships/hyperlink" Target="https://iservice.lombardini.it/jsp/Template2/manuale.jsp?id=155&amp;parent=1000" TargetMode="External"/><Relationship Id="rId650463ff231a3c281" Type="http://schemas.openxmlformats.org/officeDocument/2006/relationships/hyperlink" Target="https://iservice.lombardini.it/jsp/Template2/manuale.jsp?id=315&amp;parent=1136" TargetMode="External"/><Relationship Id="rId484863ff231a499c1" Type="http://schemas.openxmlformats.org/officeDocument/2006/relationships/hyperlink" Target="https://iservice.lombardini.it/jsp/Template2/manuale.jsp?id=315&amp;parent=1136" TargetMode="External"/><Relationship Id="rId807363ff231a631ac" Type="http://schemas.openxmlformats.org/officeDocument/2006/relationships/hyperlink" Target="https://iservice.lombardini.it/jsp/Template2/manuale.jsp?id=315&amp;parent=1136" TargetMode="External"/><Relationship Id="rId981663ff231a75dae" Type="http://schemas.openxmlformats.org/officeDocument/2006/relationships/hyperlink" Target="https://iservice.lombardini.it/jsp/Template2/manuale.jsp?id=309&amp;parent=1136" TargetMode="External"/><Relationship Id="rId627763ff231ae2753" Type="http://schemas.openxmlformats.org/officeDocument/2006/relationships/hyperlink" Target="https://iservice.lombardini.it/jsp/Template2/manuale.jsp?id=339&amp;parent=1136" TargetMode="External"/><Relationship Id="rId586763ff231b1c420" Type="http://schemas.openxmlformats.org/officeDocument/2006/relationships/hyperlink" Target="https://iservice.lombardini.it/jsp/Template2/manuale.jsp?id=339&amp;parent=1136" TargetMode="External"/><Relationship Id="rId927263ff231b1cda2" Type="http://schemas.openxmlformats.org/officeDocument/2006/relationships/hyperlink" Target="https://iservice.lombardini.it/jsp/Template2/manuale.jsp?id=339&amp;parent=1136" TargetMode="External"/><Relationship Id="rId232663ff231b1d026" Type="http://schemas.openxmlformats.org/officeDocument/2006/relationships/hyperlink" Target="https://iservice.lombardini.it/jsp/Template2/manuale.jsp?id=339&amp;parent=1136" TargetMode="External"/><Relationship Id="rId875563ff231b1d341" Type="http://schemas.openxmlformats.org/officeDocument/2006/relationships/hyperlink" Target="https://iservice.lombardini.it/jsp/Template2/manuale.jsp?id=339&amp;parent=1136" TargetMode="External"/><Relationship Id="rId575163ff231b6c0c1" Type="http://schemas.openxmlformats.org/officeDocument/2006/relationships/hyperlink" Target="https://iservice.lombardini.it/jsp/Template2/manuale.jsp?id=291&amp;parent=1136" TargetMode="External"/><Relationship Id="rId188663ff231b7990a" Type="http://schemas.openxmlformats.org/officeDocument/2006/relationships/hyperlink" Target="https://iservice.lombardini.it/jsp/Template2/manuale.jsp?id=339&amp;parent=1136" TargetMode="External"/><Relationship Id="rId702163ff231b7a08c" Type="http://schemas.openxmlformats.org/officeDocument/2006/relationships/hyperlink" Target="https://iservice.lombardini.it/jsp/Template2/manuale.jsp?id=339&amp;parent=1136" TargetMode="External"/><Relationship Id="rId661263ff231b7a1f2" Type="http://schemas.openxmlformats.org/officeDocument/2006/relationships/hyperlink" Target="https://iservice.lombardini.it/jsp/Template2/manuale.jsp?id=339&amp;parent=1136" TargetMode="External"/><Relationship Id="rId460263ff231b7a460" Type="http://schemas.openxmlformats.org/officeDocument/2006/relationships/hyperlink" Target="https://iservice.lombardini.it/jsp/Template2/manuale.jsp?id=339&amp;parent=1136" TargetMode="External"/><Relationship Id="rId485363ff231bc8727" Type="http://schemas.openxmlformats.org/officeDocument/2006/relationships/hyperlink" Target="https://iservice.lombardini.it/jsp/Template2/manuale.jsp?id=316&amp;parent=1136" TargetMode="External"/><Relationship Id="rId740263ff231bc9168" Type="http://schemas.openxmlformats.org/officeDocument/2006/relationships/hyperlink" Target="https://iservice.lombardini.it/jsp/Template2/manuale.jsp?id=339&amp;parent=1136" TargetMode="External"/><Relationship Id="rId775963ff231be80e0" Type="http://schemas.openxmlformats.org/officeDocument/2006/relationships/hyperlink" Target="https://iservice.lombardini.it/jsp/Template2/manuale.jsp?id=339&amp;parent=1136" TargetMode="External"/><Relationship Id="rId542663ff231c0b8ad" Type="http://schemas.openxmlformats.org/officeDocument/2006/relationships/hyperlink" Target="https://iservice.lombardini.it/jsp/Template2/manuale.jsp?id=307&amp;parent=1136" TargetMode="External"/><Relationship Id="rId692463ff231c0cd94" Type="http://schemas.openxmlformats.org/officeDocument/2006/relationships/hyperlink" Target="https://iservice.lombardini.it/jsp/Template2/manuale.jsp?id=339&amp;parent=1136" TargetMode="External"/><Relationship Id="rId758363ff231c0d55c" Type="http://schemas.openxmlformats.org/officeDocument/2006/relationships/hyperlink" Target="https://iservice.lombardini.it/jsp/Template2/manuale.jsp?id=339&amp;parent=1136" TargetMode="External"/><Relationship Id="rId225663ff231c0da4f" Type="http://schemas.openxmlformats.org/officeDocument/2006/relationships/hyperlink" Target="https://iservice.lombardini.it/jsp/Template2/manuale.jsp?id=339&amp;parent=1136" TargetMode="External"/><Relationship Id="rId948963ff231c0e42c" Type="http://schemas.openxmlformats.org/officeDocument/2006/relationships/hyperlink" Target="https://iservice.lombardini.it/jsp/Template2/manuale.jsp?id=339&amp;parent=1136" TargetMode="External"/><Relationship Id="rId286663ff231c0e825" Type="http://schemas.openxmlformats.org/officeDocument/2006/relationships/hyperlink" Target="https://iservice.lombardini.it/jsp/Template2/manuale.jsp?id=339&amp;parent=1136" TargetMode="External"/><Relationship Id="rId906963ff231c2a17e" Type="http://schemas.openxmlformats.org/officeDocument/2006/relationships/hyperlink" Target="https://iservice.lombardini.it/jsp/Template2/manuale.jsp?id=339&amp;parent=1136" TargetMode="External"/><Relationship Id="rId353463ff231d11f0c" Type="http://schemas.openxmlformats.org/officeDocument/2006/relationships/hyperlink" Target="https://iservice.lombardini.it/jsp/Template2/manuale.jsp?id=269&amp;parent=1136" TargetMode="External"/><Relationship Id="rId533963ff231d3518e" Type="http://schemas.openxmlformats.org/officeDocument/2006/relationships/hyperlink" Target="https://iservice.lombardini.it/jsp/Template2/manuale.jsp?id=339&amp;parent=1136" TargetMode="External"/><Relationship Id="rId523363ff231d4acce" Type="http://schemas.openxmlformats.org/officeDocument/2006/relationships/hyperlink" Target="https://iservice.lombardini.it/jsp/Template2/manuale.jsp?id=339&amp;parent=1136" TargetMode="External"/><Relationship Id="rId885763ff231d4b3ca" Type="http://schemas.openxmlformats.org/officeDocument/2006/relationships/hyperlink" Target="https://iservice.lombardini.it/jsp/Template2/manuale.jsp?id=339&amp;parent=1136" TargetMode="External"/><Relationship Id="rId861163ff231d4b7ff" Type="http://schemas.openxmlformats.org/officeDocument/2006/relationships/hyperlink" Target="https://iservice.lombardini.it/jsp/Template2/manuale.jsp?id=339&amp;parent=1136" TargetMode="External"/><Relationship Id="rId473163ff231d7ff49" Type="http://schemas.openxmlformats.org/officeDocument/2006/relationships/hyperlink" Target="https://iservice.lombardini.it/jsp/Template2/manuale.jsp?id=296&amp;parent=1136" TargetMode="External"/><Relationship Id="rId568963ff231d8fd08" Type="http://schemas.openxmlformats.org/officeDocument/2006/relationships/hyperlink" Target="https://iservice.lombardini.it/jsp/Template2/manuale.jsp?id=339&amp;parent=1136" TargetMode="External"/><Relationship Id="rId970863ff231dc24a4" Type="http://schemas.openxmlformats.org/officeDocument/2006/relationships/hyperlink" Target="https://iservice.lombardini.it/jsp/Template2/manuale.jsp?id=317&amp;parent=1136" TargetMode="External"/><Relationship Id="rId845263ff231dc3bb7" Type="http://schemas.openxmlformats.org/officeDocument/2006/relationships/hyperlink" Target="https://iservice.lombardini.it/jsp/Template2/manuale.jsp?id=271&amp;parent=1136" TargetMode="External"/><Relationship Id="rId991863ff231dddb01" Type="http://schemas.openxmlformats.org/officeDocument/2006/relationships/hyperlink" Target="https://iservice.lombardini.it/jsp/Template2/manuale.jsp?id=339&amp;parent=1136" TargetMode="External"/><Relationship Id="rId981163ff231dedbc8" Type="http://schemas.openxmlformats.org/officeDocument/2006/relationships/hyperlink" Target="https://iservice.lombardini.it/jsp/Template2/manuale.jsp?id=339&amp;parent=1136" TargetMode="External"/><Relationship Id="rId239863ff231e180b5" Type="http://schemas.openxmlformats.org/officeDocument/2006/relationships/hyperlink" Target="https://iservice.lombardini.it/jsp/Template2/manuale.jsp?id=339&amp;parent=1136" TargetMode="External"/><Relationship Id="rId378663ff231e359ad" Type="http://schemas.openxmlformats.org/officeDocument/2006/relationships/hyperlink" Target="https://iservice.lombardini.it/jsp/Template2/manuale.jsp?id=339&amp;parent=1136" TargetMode="External"/><Relationship Id="rId351463ff231ea965e" Type="http://schemas.openxmlformats.org/officeDocument/2006/relationships/hyperlink" Target="https://iservice.lombardini.it/jsp/Template2/manuale.jsp?id=339&amp;parent=1136" TargetMode="External"/><Relationship Id="rId937263ff23198e4f0" Type="http://schemas.openxmlformats.org/officeDocument/2006/relationships/image" Target="media/imgrId937263ff23198e4f0.jpg"/><Relationship Id="rId757963ff2319953ef" Type="http://schemas.openxmlformats.org/officeDocument/2006/relationships/image" Target="media/imgrId757963ff2319953ef.jpg"/><Relationship Id="rId850463ff23199d6f4" Type="http://schemas.openxmlformats.org/officeDocument/2006/relationships/image" Target="media/imgrId850463ff23199d6f4.jpg"/><Relationship Id="rId683963ff2319a570b" Type="http://schemas.openxmlformats.org/officeDocument/2006/relationships/image" Target="media/imgrId683963ff2319a570b.jpg"/><Relationship Id="rId475763ff2319b197d" Type="http://schemas.openxmlformats.org/officeDocument/2006/relationships/image" Target="media/imgrId475763ff2319b197d.jpg"/><Relationship Id="rId180263ff2319b919c" Type="http://schemas.openxmlformats.org/officeDocument/2006/relationships/image" Target="media/imgrId180263ff2319b919c.jpg"/><Relationship Id="rId889363ff2319c38c8" Type="http://schemas.openxmlformats.org/officeDocument/2006/relationships/image" Target="media/imgrId889363ff2319c38c8.jpg"/><Relationship Id="rId897463ff2319d0e25" Type="http://schemas.openxmlformats.org/officeDocument/2006/relationships/image" Target="media/imgrId897463ff2319d0e25.jpg"/><Relationship Id="rId827363ff2319d9ce7" Type="http://schemas.openxmlformats.org/officeDocument/2006/relationships/image" Target="media/imgrId827363ff2319d9ce7.jpg"/><Relationship Id="rId114063ff2319df7a5" Type="http://schemas.openxmlformats.org/officeDocument/2006/relationships/image" Target="media/imgrId114063ff2319df7a5.jpg"/><Relationship Id="rId529663ff2319e6b6c" Type="http://schemas.openxmlformats.org/officeDocument/2006/relationships/image" Target="media/imgrId529663ff2319e6b6c.jpg"/><Relationship Id="rId738563ff2319ee7df" Type="http://schemas.openxmlformats.org/officeDocument/2006/relationships/image" Target="media/imgrId738563ff2319ee7df.jpg"/><Relationship Id="rId895363ff231a04180" Type="http://schemas.openxmlformats.org/officeDocument/2006/relationships/image" Target="media/imgrId895363ff231a04180.jpg"/><Relationship Id="rId855763ff231a0aae4" Type="http://schemas.openxmlformats.org/officeDocument/2006/relationships/image" Target="media/imgrId855763ff231a0aae4.jpg"/><Relationship Id="rId653063ff231a18db2" Type="http://schemas.openxmlformats.org/officeDocument/2006/relationships/image" Target="media/imgrId653063ff231a18db2.jpg"/><Relationship Id="rId489263ff231a1ca8f" Type="http://schemas.openxmlformats.org/officeDocument/2006/relationships/image" Target="media/imgrId489263ff231a1ca8f.jpg"/><Relationship Id="rId255163ff231a2f062" Type="http://schemas.openxmlformats.org/officeDocument/2006/relationships/image" Target="media/imgrId255163ff231a2f062.jpg"/><Relationship Id="rId105563ff231a3baa8" Type="http://schemas.openxmlformats.org/officeDocument/2006/relationships/image" Target="media/imgrId105563ff231a3baa8.jpg"/><Relationship Id="rId691463ff231a42235" Type="http://schemas.openxmlformats.org/officeDocument/2006/relationships/image" Target="media/imgrId691463ff231a42235.png"/><Relationship Id="rId728463ff231a49001" Type="http://schemas.openxmlformats.org/officeDocument/2006/relationships/image" Target="media/imgrId728463ff231a49001.jpg"/><Relationship Id="rId580363ff231a52fcd" Type="http://schemas.openxmlformats.org/officeDocument/2006/relationships/image" Target="media/imgrId580363ff231a52fcd.jpg"/><Relationship Id="rId997863ff231a5a747" Type="http://schemas.openxmlformats.org/officeDocument/2006/relationships/image" Target="media/imgrId997863ff231a5a747.jpg"/><Relationship Id="rId991463ff231a62936" Type="http://schemas.openxmlformats.org/officeDocument/2006/relationships/image" Target="media/imgrId991463ff231a62936.jpg"/><Relationship Id="rId640363ff231a6e19f" Type="http://schemas.openxmlformats.org/officeDocument/2006/relationships/image" Target="media/imgrId640363ff231a6e19f.jpg"/><Relationship Id="rId256663ff231a752f7" Type="http://schemas.openxmlformats.org/officeDocument/2006/relationships/image" Target="media/imgrId256663ff231a752f7.jpg"/><Relationship Id="rId517863ff231a80ddc" Type="http://schemas.openxmlformats.org/officeDocument/2006/relationships/image" Target="media/imgrId517863ff231a80ddc.jpg"/><Relationship Id="rId534163ff231a877a2" Type="http://schemas.openxmlformats.org/officeDocument/2006/relationships/image" Target="media/imgrId534163ff231a877a2.jpg"/><Relationship Id="rId775063ff231a95690" Type="http://schemas.openxmlformats.org/officeDocument/2006/relationships/image" Target="media/imgrId775063ff231a95690.jpg"/><Relationship Id="rId459263ff231a9957f" Type="http://schemas.openxmlformats.org/officeDocument/2006/relationships/image" Target="media/imgrId459263ff231a9957f.jpg"/><Relationship Id="rId106363ff231aa34b8" Type="http://schemas.openxmlformats.org/officeDocument/2006/relationships/image" Target="media/imgrId106363ff231aa34b8.jpg"/><Relationship Id="rId881463ff231aa91f9" Type="http://schemas.openxmlformats.org/officeDocument/2006/relationships/image" Target="media/imgrId881463ff231aa91f9.jpg"/><Relationship Id="rId351163ff231aad835" Type="http://schemas.openxmlformats.org/officeDocument/2006/relationships/image" Target="media/imgrId351163ff231aad835.jpg"/><Relationship Id="rId815963ff231ab3699" Type="http://schemas.openxmlformats.org/officeDocument/2006/relationships/image" Target="media/imgrId815963ff231ab3699.jpg"/><Relationship Id="rId167363ff231ac02eb" Type="http://schemas.openxmlformats.org/officeDocument/2006/relationships/image" Target="media/imgrId167363ff231ac02eb.jpg"/><Relationship Id="rId706063ff231ac5715" Type="http://schemas.openxmlformats.org/officeDocument/2006/relationships/image" Target="media/imgrId706063ff231ac5715.jpg"/><Relationship Id="rId209863ff231ad239b" Type="http://schemas.openxmlformats.org/officeDocument/2006/relationships/image" Target="media/imgrId209863ff231ad239b.jpg"/><Relationship Id="rId819263ff231adb1e0" Type="http://schemas.openxmlformats.org/officeDocument/2006/relationships/image" Target="media/imgrId819263ff231adb1e0.jpg"/><Relationship Id="rId426763ff231ae1805" Type="http://schemas.openxmlformats.org/officeDocument/2006/relationships/image" Target="media/imgrId426763ff231ae1805.jpg"/><Relationship Id="rId696263ff231aea0e4" Type="http://schemas.openxmlformats.org/officeDocument/2006/relationships/image" Target="media/imgrId696263ff231aea0e4.jpg"/><Relationship Id="rId146663ff231af1d31" Type="http://schemas.openxmlformats.org/officeDocument/2006/relationships/image" Target="media/imgrId146663ff231af1d31.jpg"/><Relationship Id="rId983863ff231b06848" Type="http://schemas.openxmlformats.org/officeDocument/2006/relationships/image" Target="media/imgrId983863ff231b06848.jpg"/><Relationship Id="rId300963ff231b0de50" Type="http://schemas.openxmlformats.org/officeDocument/2006/relationships/image" Target="media/imgrId300963ff231b0de50.jpg"/><Relationship Id="rId835663ff231b1522c" Type="http://schemas.openxmlformats.org/officeDocument/2006/relationships/image" Target="media/imgrId835663ff231b1522c.jpg"/><Relationship Id="rId569363ff231b1b940" Type="http://schemas.openxmlformats.org/officeDocument/2006/relationships/image" Target="media/imgrId569363ff231b1b940.jpg"/><Relationship Id="rId219863ff231b279c4" Type="http://schemas.openxmlformats.org/officeDocument/2006/relationships/image" Target="media/imgrId219863ff231b279c4.jpg"/><Relationship Id="rId370863ff231b35f8a" Type="http://schemas.openxmlformats.org/officeDocument/2006/relationships/image" Target="media/imgrId370863ff231b35f8a.jpg"/><Relationship Id="rId821563ff231b4226b" Type="http://schemas.openxmlformats.org/officeDocument/2006/relationships/image" Target="media/imgrId821563ff231b4226b.jpg"/><Relationship Id="rId478363ff231b4d2e7" Type="http://schemas.openxmlformats.org/officeDocument/2006/relationships/image" Target="media/imgrId478363ff231b4d2e7.jpg"/><Relationship Id="rId120563ff231b55157" Type="http://schemas.openxmlformats.org/officeDocument/2006/relationships/image" Target="media/imgrId120563ff231b55157.jpg"/><Relationship Id="rId193463ff231b5d3e2" Type="http://schemas.openxmlformats.org/officeDocument/2006/relationships/image" Target="media/imgrId193463ff231b5d3e2.jpg"/><Relationship Id="rId962963ff231b63e48" Type="http://schemas.openxmlformats.org/officeDocument/2006/relationships/image" Target="media/imgrId962963ff231b63e48.jpg"/><Relationship Id="rId610163ff231b6b3e4" Type="http://schemas.openxmlformats.org/officeDocument/2006/relationships/image" Target="media/imgrId610163ff231b6b3e4.jpg"/><Relationship Id="rId431463ff231b789cd" Type="http://schemas.openxmlformats.org/officeDocument/2006/relationships/image" Target="media/imgrId431463ff231b789cd.jpg"/><Relationship Id="rId324163ff231b8313b" Type="http://schemas.openxmlformats.org/officeDocument/2006/relationships/image" Target="media/imgrId324163ff231b8313b.jpg"/><Relationship Id="rId311563ff231b88abf" Type="http://schemas.openxmlformats.org/officeDocument/2006/relationships/image" Target="media/imgrId311563ff231b88abf.jpg"/><Relationship Id="rId905563ff231b9f8d6" Type="http://schemas.openxmlformats.org/officeDocument/2006/relationships/image" Target="media/imgrId905563ff231b9f8d6.jpg"/><Relationship Id="rId856063ff231bc0f9f" Type="http://schemas.openxmlformats.org/officeDocument/2006/relationships/image" Target="media/imgrId856063ff231bc0f9f.jpg"/><Relationship Id="rId219863ff231bc7dec" Type="http://schemas.openxmlformats.org/officeDocument/2006/relationships/image" Target="media/imgrId219863ff231bc7dec.jpg"/><Relationship Id="rId929663ff231bd497f" Type="http://schemas.openxmlformats.org/officeDocument/2006/relationships/image" Target="media/imgrId929663ff231bd497f.jpg"/><Relationship Id="rId955063ff231bdb7b9" Type="http://schemas.openxmlformats.org/officeDocument/2006/relationships/image" Target="media/imgrId955063ff231bdb7b9.gif"/><Relationship Id="rId914463ff231be6ff4" Type="http://schemas.openxmlformats.org/officeDocument/2006/relationships/image" Target="media/imgrId914463ff231be6ff4.jpg"/><Relationship Id="rId242463ff231bf3af2" Type="http://schemas.openxmlformats.org/officeDocument/2006/relationships/image" Target="media/imgrId242463ff231bf3af2.jpg"/><Relationship Id="rId201863ff231c0adec" Type="http://schemas.openxmlformats.org/officeDocument/2006/relationships/image" Target="media/imgrId201863ff231c0adec.jpg"/><Relationship Id="rId188963ff231c17688" Type="http://schemas.openxmlformats.org/officeDocument/2006/relationships/image" Target="media/imgrId188963ff231c17688.jpg"/><Relationship Id="rId723263ff231c1fcbc" Type="http://schemas.openxmlformats.org/officeDocument/2006/relationships/image" Target="media/imgrId723263ff231c1fcbc.jpg"/><Relationship Id="rId188063ff231c28fb5" Type="http://schemas.openxmlformats.org/officeDocument/2006/relationships/image" Target="media/imgrId188063ff231c28fb5.jpg"/><Relationship Id="rId748763ff231c334fa" Type="http://schemas.openxmlformats.org/officeDocument/2006/relationships/image" Target="media/imgrId748763ff231c334fa.jpg"/><Relationship Id="rId274763ff231c3b5c5" Type="http://schemas.openxmlformats.org/officeDocument/2006/relationships/image" Target="media/imgrId274763ff231c3b5c5.jpg"/><Relationship Id="rId455963ff231c402fb" Type="http://schemas.openxmlformats.org/officeDocument/2006/relationships/image" Target="media/imgrId455963ff231c402fb.jpg"/><Relationship Id="rId409763ff231c480ae" Type="http://schemas.openxmlformats.org/officeDocument/2006/relationships/image" Target="media/imgrId409763ff231c480ae.jpg"/><Relationship Id="rId944663ff231c53ceb" Type="http://schemas.openxmlformats.org/officeDocument/2006/relationships/image" Target="media/imgrId944663ff231c53ceb.jpg"/><Relationship Id="rId992863ff231c5a518" Type="http://schemas.openxmlformats.org/officeDocument/2006/relationships/image" Target="media/imgrId992863ff231c5a518.jpg"/><Relationship Id="rId875263ff231c674d4" Type="http://schemas.openxmlformats.org/officeDocument/2006/relationships/image" Target="media/imgrId875263ff231c674d4.jpg"/><Relationship Id="rId530863ff231c7052b" Type="http://schemas.openxmlformats.org/officeDocument/2006/relationships/image" Target="media/imgrId530863ff231c7052b.jpg"/><Relationship Id="rId490863ff231c7a9a0" Type="http://schemas.openxmlformats.org/officeDocument/2006/relationships/image" Target="media/imgrId490863ff231c7a9a0.jpg"/><Relationship Id="rId796363ff231c7e57f" Type="http://schemas.openxmlformats.org/officeDocument/2006/relationships/image" Target="media/imgrId796363ff231c7e57f.jpg"/><Relationship Id="rId447963ff231c8cd5f" Type="http://schemas.openxmlformats.org/officeDocument/2006/relationships/image" Target="media/imgrId447963ff231c8cd5f.jpg"/><Relationship Id="rId191363ff231c9b577" Type="http://schemas.openxmlformats.org/officeDocument/2006/relationships/image" Target="media/imgrId191363ff231c9b577.jpg"/><Relationship Id="rId332863ff231ca3556" Type="http://schemas.openxmlformats.org/officeDocument/2006/relationships/image" Target="media/imgrId332863ff231ca3556.jpg"/><Relationship Id="rId809063ff231caa50c" Type="http://schemas.openxmlformats.org/officeDocument/2006/relationships/image" Target="media/imgrId809063ff231caa50c.jpg"/><Relationship Id="rId665863ff231cb32a5" Type="http://schemas.openxmlformats.org/officeDocument/2006/relationships/image" Target="media/imgrId665863ff231cb32a5.jpg"/><Relationship Id="rId498763ff231cb757b" Type="http://schemas.openxmlformats.org/officeDocument/2006/relationships/image" Target="media/imgrId498763ff231cb757b.jpg"/><Relationship Id="rId782163ff231cc4f2b" Type="http://schemas.openxmlformats.org/officeDocument/2006/relationships/image" Target="media/imgrId782163ff231cc4f2b.jpg"/><Relationship Id="rId331963ff231ccebec" Type="http://schemas.openxmlformats.org/officeDocument/2006/relationships/image" Target="media/imgrId331963ff231ccebec.jpg"/><Relationship Id="rId872563ff231cd5427" Type="http://schemas.openxmlformats.org/officeDocument/2006/relationships/image" Target="media/imgrId872563ff231cd5427.jpg"/><Relationship Id="rId370963ff231ce0b6f" Type="http://schemas.openxmlformats.org/officeDocument/2006/relationships/image" Target="media/imgrId370963ff231ce0b6f.jpg"/><Relationship Id="rId135363ff231ceca31" Type="http://schemas.openxmlformats.org/officeDocument/2006/relationships/image" Target="media/imgrId135363ff231ceca31.jpg"/><Relationship Id="rId971163ff231d00c15" Type="http://schemas.openxmlformats.org/officeDocument/2006/relationships/image" Target="media/imgrId971163ff231d00c15.jpg"/><Relationship Id="rId280263ff231d0cfaf" Type="http://schemas.openxmlformats.org/officeDocument/2006/relationships/image" Target="media/imgrId280263ff231d0cfaf.jpg"/><Relationship Id="rId265963ff231d1169c" Type="http://schemas.openxmlformats.org/officeDocument/2006/relationships/image" Target="media/imgrId265963ff231d1169c.jpg"/><Relationship Id="rId187163ff231d1be7a" Type="http://schemas.openxmlformats.org/officeDocument/2006/relationships/image" Target="media/imgrId187163ff231d1be7a.jpg"/><Relationship Id="rId421363ff231d2357c" Type="http://schemas.openxmlformats.org/officeDocument/2006/relationships/image" Target="media/imgrId421363ff231d2357c.jpg"/><Relationship Id="rId293463ff231d2bde3" Type="http://schemas.openxmlformats.org/officeDocument/2006/relationships/image" Target="media/imgrId293463ff231d2bde3.jpg"/><Relationship Id="rId140263ff231d346f9" Type="http://schemas.openxmlformats.org/officeDocument/2006/relationships/image" Target="media/imgrId140263ff231d346f9.jpg"/><Relationship Id="rId336663ff231d3fa44" Type="http://schemas.openxmlformats.org/officeDocument/2006/relationships/image" Target="media/imgrId336663ff231d3fa44.jpg"/><Relationship Id="rId574063ff231d49f5f" Type="http://schemas.openxmlformats.org/officeDocument/2006/relationships/image" Target="media/imgrId574063ff231d49f5f.jpg"/><Relationship Id="rId758163ff231d4a6b1" Type="http://schemas.openxmlformats.org/officeDocument/2006/relationships/image" Target="media/imgrId758163ff231d4a6b1.png"/><Relationship Id="rId799463ff231d56681" Type="http://schemas.openxmlformats.org/officeDocument/2006/relationships/image" Target="media/imgrId799463ff231d56681.jpg"/><Relationship Id="rId297063ff231d5e034" Type="http://schemas.openxmlformats.org/officeDocument/2006/relationships/image" Target="media/imgrId297063ff231d5e034.jpg"/><Relationship Id="rId373463ff231d6aa4d" Type="http://schemas.openxmlformats.org/officeDocument/2006/relationships/image" Target="media/imgrId373463ff231d6aa4d.jpg"/><Relationship Id="rId981263ff231d7160b" Type="http://schemas.openxmlformats.org/officeDocument/2006/relationships/image" Target="media/imgrId981263ff231d7160b.jpg"/><Relationship Id="rId764263ff231d7eef9" Type="http://schemas.openxmlformats.org/officeDocument/2006/relationships/image" Target="media/imgrId764263ff231d7eef9.jpg"/><Relationship Id="rId496563ff231d8ae30" Type="http://schemas.openxmlformats.org/officeDocument/2006/relationships/image" Target="media/imgrId496563ff231d8ae30.jpg"/><Relationship Id="rId896063ff231d8f0da" Type="http://schemas.openxmlformats.org/officeDocument/2006/relationships/image" Target="media/imgrId896063ff231d8f0da.jpg"/><Relationship Id="rId183363ff231d9c645" Type="http://schemas.openxmlformats.org/officeDocument/2006/relationships/image" Target="media/imgrId183363ff231d9c645.jpg"/><Relationship Id="rId624063ff231da0736" Type="http://schemas.openxmlformats.org/officeDocument/2006/relationships/image" Target="media/imgrId624063ff231da0736.jpg"/><Relationship Id="rId729163ff231dae586" Type="http://schemas.openxmlformats.org/officeDocument/2006/relationships/image" Target="media/imgrId729163ff231dae586.jpg"/><Relationship Id="rId963163ff231db5ae1" Type="http://schemas.openxmlformats.org/officeDocument/2006/relationships/image" Target="media/imgrId963163ff231db5ae1.jpg"/><Relationship Id="rId153163ff231dc1a7f" Type="http://schemas.openxmlformats.org/officeDocument/2006/relationships/image" Target="media/imgrId153163ff231dc1a7f.jpg"/><Relationship Id="rId924463ff231dca3d5" Type="http://schemas.openxmlformats.org/officeDocument/2006/relationships/image" Target="media/imgrId924463ff231dca3d5.jpg"/><Relationship Id="rId667063ff231dd632e" Type="http://schemas.openxmlformats.org/officeDocument/2006/relationships/image" Target="media/imgrId667063ff231dd632e.jpg"/><Relationship Id="rId134163ff231ddd25d" Type="http://schemas.openxmlformats.org/officeDocument/2006/relationships/image" Target="media/imgrId134163ff231ddd25d.jpg"/><Relationship Id="rId907763ff231ded3d7" Type="http://schemas.openxmlformats.org/officeDocument/2006/relationships/image" Target="media/imgrId907763ff231ded3d7.jpg"/><Relationship Id="rId312263ff231e05d60" Type="http://schemas.openxmlformats.org/officeDocument/2006/relationships/image" Target="media/imgrId312263ff231e05d60.jpg"/><Relationship Id="rId765263ff231e10110" Type="http://schemas.openxmlformats.org/officeDocument/2006/relationships/image" Target="media/imgrId765263ff231e10110.jpg"/><Relationship Id="rId612063ff231e16b19" Type="http://schemas.openxmlformats.org/officeDocument/2006/relationships/image" Target="media/imgrId612063ff231e16b19.jpg"/><Relationship Id="rId186763ff231e20d88" Type="http://schemas.openxmlformats.org/officeDocument/2006/relationships/image" Target="media/imgrId186763ff231e20d88.jpg"/><Relationship Id="rId152863ff231e28abe" Type="http://schemas.openxmlformats.org/officeDocument/2006/relationships/image" Target="media/imgrId152863ff231e28abe.jpg"/><Relationship Id="rId135363ff231e33048" Type="http://schemas.openxmlformats.org/officeDocument/2006/relationships/image" Target="media/imgrId135363ff231e33048.jpg"/><Relationship Id="rId119963ff231e408dd" Type="http://schemas.openxmlformats.org/officeDocument/2006/relationships/image" Target="media/imgrId119963ff231e408dd.jpg"/><Relationship Id="rId809363ff231e45af6" Type="http://schemas.openxmlformats.org/officeDocument/2006/relationships/image" Target="media/imgrId809363ff231e45af6.jpg"/><Relationship Id="rId207563ff231e53b84" Type="http://schemas.openxmlformats.org/officeDocument/2006/relationships/image" Target="media/imgrId207563ff231e53b84.jpg"/><Relationship Id="rId966163ff231e580f8" Type="http://schemas.openxmlformats.org/officeDocument/2006/relationships/image" Target="media/imgrId966163ff231e580f8.jpg"/><Relationship Id="rId582563ff231e6259b" Type="http://schemas.openxmlformats.org/officeDocument/2006/relationships/image" Target="media/imgrId582563ff231e6259b.jpg"/><Relationship Id="rId574963ff231e6eb77" Type="http://schemas.openxmlformats.org/officeDocument/2006/relationships/image" Target="media/imgrId574963ff231e6eb77.jpg"/><Relationship Id="rId497663ff231e7c172" Type="http://schemas.openxmlformats.org/officeDocument/2006/relationships/image" Target="media/imgrId497663ff231e7c172.jpg"/><Relationship Id="rId712163ff231e88327" Type="http://schemas.openxmlformats.org/officeDocument/2006/relationships/image" Target="media/imgrId712163ff231e88327.jpg"/><Relationship Id="rId604063ff231e92d2c" Type="http://schemas.openxmlformats.org/officeDocument/2006/relationships/image" Target="media/imgrId604063ff231e92d2c.jpg"/><Relationship Id="rId934263ff231e93489" Type="http://schemas.openxmlformats.org/officeDocument/2006/relationships/image" Target="media/imgrId934263ff231e93489.png"/><Relationship Id="rId844163ff231ea1ad6" Type="http://schemas.openxmlformats.org/officeDocument/2006/relationships/image" Target="media/imgrId844163ff231ea1ad6.jpg"/><Relationship Id="rId697263ff231ea8de2" Type="http://schemas.openxmlformats.org/officeDocument/2006/relationships/image" Target="media/imgrId697263ff231ea8de2.jpg"/><Relationship Id="rId258663ff231eb4939" Type="http://schemas.openxmlformats.org/officeDocument/2006/relationships/image" Target="media/imgrId258663ff231eb4939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3904295" Type="http://schemas.openxmlformats.org/officeDocument/2006/relationships/image" Target="media/imgrId2390429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3904295" Type="http://schemas.openxmlformats.org/officeDocument/2006/relationships/image" Target="media/imgrId2390429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3904295" Type="http://schemas.openxmlformats.org/officeDocument/2006/relationships/image" Target="media/imgrId2390429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3904295" Type="http://schemas.openxmlformats.org/officeDocument/2006/relationships/image" Target="media/imgrId2390429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3904295" Type="http://schemas.openxmlformats.org/officeDocument/2006/relationships/image" Target="media/imgrId2390429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3904295" Type="http://schemas.openxmlformats.org/officeDocument/2006/relationships/image" Target="media/imgrId2390429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