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020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320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19270" w:name="ctxt"/>
    <w:bookmarkEnd w:id="58192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37863ff232ed35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90963ff232ed37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den Einbau aller in diesem Kapitel nicht beschriebenen Komponenten siehe  </w:t>
      </w:r>
      <w:hyperlink r:id="rId869263ff232ed3b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  </w:t>
      </w:r>
      <w:hyperlink r:id="rId997063ff232ed3e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4963ff232ed43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72563ff232ed46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75963ff232ed49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Angetriebenes Rad (für 3. / 4. Zapfwelle)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10663ff232ed4d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Zapfwelle (Austausch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81963ff232ed50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4. Zapfwelle (Austausch / Installation)</w:t>
        </w:r>
      </w:hyperlink>
      <w:r>
        <w:rPr>
          <w:color w:val="00274C"/>
          <w:sz w:val="20"/>
          <w:szCs w:val="20"/>
          <w:u w:val="none"/>
        </w:rPr>
        <w:br/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89263ff232ed54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+ 4. Zapfwelle (Ausführungen)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96063ff232ed57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26963ff232ed5b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Luftfilter (Austausch der Patrone)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95563ff232ed5e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Externer Ölfilter (Ausbau und Einbau)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47063ff232ed62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Ansaugkreislauf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78363ff232ed65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Auspufftopf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49263ff232ed68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Kühlkreislauf (Austausch)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75063ff232ed6b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Motorfüße (Informationen)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19563ff232ed72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78163ff232ed75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526647" name="name851863ff232eebd0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25163ff232eeb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992658" name="name254863ff232ef1d4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6463ff232ef1d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06963ff232ef24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befestigen, zuerst mit einem geringeren Anziehmoment als dem festgelegten und erst anschließend mit dem angeführten im Verfahren angegebenen Wert befestigen.</w:t>
      </w:r>
    </w:p>
    <w:p>
      <w:pPr>
        <w:numPr>
          <w:ilvl w:val="1"/>
          <w:numId w:val="3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und an allen Bestandteilen, für die eine Dichtung vorgesehen ist.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53618" name="name647663ff232f06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063ff232f06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61863ff232f06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33640" name="name298163ff232f0d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263ff232f0d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7302176" name="name506163ff232f1ab2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17463ff232f1a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4938663" name="name427563ff232f2204e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16463ff232f22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5358158" name="name313563ff232f2c572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84163ff232f2c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2414567" name="name934663ff232f3a25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04263ff232f3a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Verschlussdeckel der Entlüftungskammer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Verschlussdeckel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8159432" name="name830363ff232f4584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56363ff232f45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 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4547" name="name220863ff232f49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763ff232f4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7363ff232f49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71610" name="name248263ff232f52b9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6663ff232f52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  auftragen, um sie in ihrem Sitz zu halten.</w:t>
            </w:r>
          </w:p>
          <w:p>
            <w:pPr>
              <w:numPr>
                <w:ilvl w:val="0"/>
                <w:numId w:val="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78428" name="name230963ff232f5e9c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12963ff232f5e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468759" name="name623363ff232f6976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13163ff232f69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7403" name="name597263ff232f6f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3ff232f6f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 Vorgehensweise zum Festziehen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1963ff232f72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2304944" name="name526363ff232f8370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6263ff232f83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5242" name="name361663ff232f8a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363ff232f8a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51263ff232f8d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8813552" name="name933063ff232f9cab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64263ff232f9c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07863ff232f9d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94347" name="name572763ff232fa46d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88463ff232fa4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64363ff232fa4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8063ff232fa4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00352" name="name413563ff232fad61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10663ff232fa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 auf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78889" name="name448063ff232fb1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463ff232fb1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98763ff232fb2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59149" name="name400763ff232fbc30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1463ff232fbc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092639" name="name528963ff232fc1b3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67963ff232fc1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43044" name="name214563ff232fc9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463ff232fc9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  </w:t>
            </w:r>
            <w:hyperlink r:id="rId778863ff232fca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/>
          <w:p/>
          <w:p>
            <w:pPr>
              <w:numPr>
                <w:ilvl w:val="0"/>
                <w:numId w:val="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  <w:p>
            <w:pPr>
              <w:numPr>
                <w:ilvl w:val="0"/>
                <w:numId w:val="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drehen, um den Kopfdeckel der Pleuelstange für die Zylinder 1 und 4 einzusetzen.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5196374" name="name143263ff232fd5b81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22063ff232fd5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7297" name="name544663ff232fdaa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563ff232fda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Pleuelstangen bruchgetrennt sind, muss beim Aufsetzen des Deckels auf der Pleuelstange besonders vorsichtig vorgegangen werden.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Anschrauben und Festziehen der Bolzen überprüfen, dass die Bruchflächen perfekt übereinstimmen.</w:t>
            </w:r>
          </w:p>
          <w:p/>
          <w:p/>
          <w:p>
            <w:pPr>
              <w:numPr>
                <w:ilvl w:val="0"/>
                <w:numId w:val="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AV mit der Pleuelstange AZ verbinden; dabei die beim Auseinanderbauen angebrachten Bezugszeichen berücksichtigen ( </w:t>
            </w:r>
            <w:hyperlink r:id="rId999763ff232fdb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 Gehäusehälfte wieder in die Waagerechte bringen und die Punkte 1 bis 6 für die Zylinder 2 und 3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3624920" name="name243663ff232fe4ee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46863ff232fe4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88895" name="name958063ff232fec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063ff232fec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diese Vorgehensweise zum Einbau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etwas Spiel über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und sich diese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Nach Durchführung der unter Punkt 8 genannten Kontrolle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0214487" name="name342663ff23300251c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06263ff233002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6490" name="name416663ff233009d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963ff233009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53259" name="name269163ff233012fe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57363ff233012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9776" name="name288363ff23301b77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47863ff23301b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8348" name="name633763ff233021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763ff233021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89697" name="name200463ff23302b24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3663ff23302b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Öldampfleitungen</w:t>
            </w:r>
          </w:p>
          <w:p/>
          <w:p/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6566656" name="name598363ff23303343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07063ff233033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Ölabsaugleitung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0802" name="name337263ff23303a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863ff23303a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5703493" name="name680163ff233044581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25163ff233044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943198" name="name166663ff23304e86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93163ff23304e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37013" name="name503463ff233053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563ff233053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745063ff233054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die Schrauben ersetzen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006537" name="name521163ff23305cac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6963ff23305c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9341" name="name306963ff2330612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8163ff233061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402" name="name134363ff23306c50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85463ff23306c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66088" name="name798263ff233070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163ff233070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762782" name="name207363ff23307a5f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9263ff23307a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28744" name="name786763ff23307ec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0163ff23307e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15063ff23307f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 </w:t>
            </w:r>
            <w:hyperlink r:id="rId888163ff233080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 (die letzte Schraube wird an Stelle des Werkzeugs </w:t>
            </w:r>
            <w:hyperlink r:id="rId168063ff233080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montiert).</w:t>
            </w:r>
          </w:p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9163ff233080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6140640" name="name383063ff2330899a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11463ff233089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5678374" name="name521363ff233093db4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84263ff233093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2872" name="name548363ff23309a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3ff23309a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oder Verunreinigungen aufweist.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aller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Zahlräder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988436" name="name722063ff2330a153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78163ff2330a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3351" name="name963463ff2330a7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363ff2330a7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beachtet, können Fehlfunktionen des Motors und schwere Schäden die Folge sein.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226072" name="name419663ff2330ad8c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78063ff2330ad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58423" name="name700463ff2330b80e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1363ff2330b8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1555" name="name412263ff2330bc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863ff2330bc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austauschen oder alternativ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(Abb.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/>
          <w:p/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wie im Hinweis zu </w:t>
            </w:r>
            <w:hyperlink r:id="rId932063ff2330bd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ausführen.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Messgerät zur Bestimmung des OT am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anschließend den Zeiger des Messgeräts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Bestimmung des OT kontrollieren, dass sich der Zylinder Nr.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Kompressionsphase befindet (die Nuten W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ausrichten.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2042801" name="name103263ff2330cb3cc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68763ff2330cb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04463ff2330cc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mit den beiden Befestigungsschrauben für den Anlasser anschrauben.</w:t>
            </w:r>
          </w:p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Anschließend die Welle im Uhrzeigersinn zurückdrehen und mit Hilfe des Werkzeugs </w:t>
            </w:r>
            <w:hyperlink r:id="rId908063ff2330cc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6663ff2330cc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 Voreilung anhalten.</w:t>
            </w:r>
          </w:p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hyperlink r:id="rId274963ff2330cc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überprüfen dass sich die Kurbelwelle nicht dreht und den korrekten Wert für die Voreilung verändert.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und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2682844" name="name654263ff2330d538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94163ff2330d5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brauchen nicht beachtet zu werden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9.36).</w:t>
            </w:r>
          </w:p>
          <w:p/>
          <w:p/>
          <w:p>
            <w:pPr>
              <w:numPr>
                <w:ilvl w:val="0"/>
                <w:numId w:val="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einlegen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6138" name="name921463ff2330dc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763ff2330dc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wird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und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0845094" name="name384963ff2330e796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62463ff2330e7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7866478" name="name744663ff2330eece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26863ff2330ee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34997" name="name649963ff2330f3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063ff2330f3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89463ff2330f3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85963ff233100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2855251" name="name911663ff23310a3f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63863ff23310a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414807" name="name818563ff23310ea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4663ff23310e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233867" name="name836463ff2331181e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75463ff233118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Einspritzventile</w:t>
            </w:r>
          </w:p>
          <w:p/>
          <w:p/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98163ff233119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764494" name="name485163ff233120b6e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87363ff23312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18340688" name="name521663ff23312bf2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39263ff23312b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23763ff23312c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8263ff23312d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39263ff23312e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30063ff23312e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67063ff23312f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31963ff23312f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5657" name="name147263ff233135aa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5363ff233135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052106" name="name774063ff23313e23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53763ff23313e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487681" name="name251363ff23314c49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63163ff23314c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9063ff23314d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900497" name="name420663ff233155e0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963ff233155e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859119" name="name135363ff23315e27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61863ff23315e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688559" name="name767263ff23316be1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8163ff23316be0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2000" name="name518063ff233170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3ff233170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>
            <w:pPr>
              <w:numPr>
                <w:ilvl w:val="0"/>
                <w:numId w:val="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34259" name="name411863ff2331791c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47563ff233179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69119" name="name958163ff233189fa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01963ff233189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1358128" name="name644463ff23319841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20463ff233198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49835" name="name672463ff2331aa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863ff2331aa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/>
          <w:p/>
          <w:p>
            <w:pPr>
              <w:numPr>
                <w:ilvl w:val="0"/>
                <w:numId w:val="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7932681" name="name611163ff2331b57b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54163ff2331b5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44949" name="name827163ff2331bd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3ff2331b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9.49).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82400" cy="1476000"/>
                  <wp:effectExtent b="0" l="0" r="0" t="0"/>
                  <wp:docPr id="688417" name="name364463ff2331cf9d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43563ff2331cf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9128529" name="name646863ff2331e544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31263ff2331e5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5412" name="name396063ff2331ed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3ff2331ed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04508" name="name768163ff2331f383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3663ff2331f3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641538" name="name298663ff23320800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00763ff233208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9091" name="name548663ff23320d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263ff23320d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640773" name="name353363ff233219c8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44763ff233219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005396" name="name888663ff233221f6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4963ff23322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43758" name="name640163ff23322b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363ff23322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OTund UT befinden. Die Kurbelwelle um 90° im Gegenurzeigersinn drehen, im Vergleich zum OT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Wenn die Losscheibe auf der Kurbelwelle und das Verteilergehäuse entfernt wurden, die Kurbelwelle drehen, dabei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Spindelgeber am Drehzahlsensor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537488" name="name308763ff2332388c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53863ff233238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8118" name="name750763ff233249d4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84063ff233249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5844749" name="name992363ff2332575b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6763ff233257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21092" name="name946963ff233262cd0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80763ff233262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10135" name="name943763ff233269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3ff233269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 zkappen sämtlicher Komponenten des Kraftstoffkreislaufs dürfen erst während der Montage entfernt werden </w:t>
            </w:r>
            <w:hyperlink r:id="rId837763ff23326a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(Abs. 2.9.7).</w:t>
              </w:r>
            </w:hyperlink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657121" name="name337563ff23329457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82763ff233294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9306818" name="name566563ff2332a5e2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01163ff2332a5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4028095" name="name419863ff2332b37e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05763ff2332b3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zusammengebauten Teile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493012" name="name963963ff2332c022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08763ff2332c0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1063ff2332c0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585327" name="name299563ff2332cea9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06463ff2332ce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Rücklaufrohr der Einspritzventile</w:t>
            </w:r>
          </w:p>
          <w:p/>
          <w:p/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M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dabei auch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9908364" name="name567763ff2332dca7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19863ff2332dc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Kipphebeldeckel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9713615" name="name518363ff2332dd6e2" descr="image780263ff2332dd6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0263ff2332dd6ca"/>
                          <pic:cNvPicPr/>
                        </pic:nvPicPr>
                        <pic:blipFill>
                          <a:blip r:embed="rId251563ff2332dd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4363ff2332dd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Loctite 480 schmieren, bevor die Dichtungen montiert werden).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4463ff2332de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5 und 6 positionieren.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9.66 - 9.67).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AM auf dem Zylinderkopf AL positionieren, dazu das Werkzeug </w:t>
            </w:r>
            <w:hyperlink r:id="rId968663ff2332de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AL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 (KDI 1903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5809735" name="name565363ff2332eb88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73363ff2332eb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4353711" name="name670263ff2333099e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53263ff233309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610198" name="name216063ff2333156f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83463ff23331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Kraftstoffeinspritzleitungen (Einspritzpumpe/ventile)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6192" name="name491363ff23331f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363ff23331f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 und von Hand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aufschrauben, ohne sie  festzuziehen.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46629" name="name815463ff23332d1d3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08663ff23332d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Kraftstofffilter</w:t>
            </w:r>
          </w:p>
          <w:p/>
          <w:p/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Einbau des Kraftstofffiltereinsatzes die Punkte 2 </w:t>
            </w:r>
            <w:hyperlink r:id="rId538363ff23332e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610628" name="name856263ff23333e71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40463ff23333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57197" name="name729963ff233347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3ff233347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sind.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8763ff233348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angegebenen Punkten einführen.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4923623" name="name780763ff2333577bf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62863ff233357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00294" name="name892463ff233361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3ff233361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Zylinderkopfmüssen bei jedem Einbau ausgetauscht werden.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indem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festgezogen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4339792" name="name531863ff23337e452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44963ff23337e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47290" name="name110763ff233386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3ff233386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6909792" name="name561363ff23339581f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73363ff233395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41963ff233396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</w:t>
            </w:r>
          </w:p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Abbildung beachten (oder auf Abschn. </w:t>
            </w:r>
            <w:hyperlink r:id="rId989363ff233397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863970" name="name573363ff2333a5e1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12863ff2333a5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eingesetzt sind.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0655397" name="name940763ff2333b4ae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67063ff2333b4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5226" name="name794963ff2333ce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463ff2333ce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26163ff2333cf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2321348" name="name404263ff233417be6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94563ff233417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2763ff233418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indem mithilfe der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6294283" name="name410963ff23343f97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74763ff23343f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schließen, dabei die richtige Abfolge beim Anziehen der Schrauben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090939" name="name571063ff23345111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2763ff23345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20755" name="name519663ff23345b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163ff23345b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4563ff23345d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8934899" name="name923563ff233475a4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92863ff233475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Ölüberdruck-Ventil</w:t>
            </w:r>
          </w:p>
          <w:p/>
          <w:p/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27064" name="name264663ff233485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3ff233485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415184" name="name269663ff2334aeb7e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33063ff2334ae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V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360 Nm) und das Werkzeug  </w:t>
            </w:r>
            <w:hyperlink r:id="rId311663ff2334b1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8710108" name="name986063ff2334c55c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58363ff2334c5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Kältemittelkreislaufs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90878" name="name365063ff2334ce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3ff2334ce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aufweist, und sie auf 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8186432" name="name165863ff2334e0c04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06063ff2334e0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1203" name="name722763ff2334eb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363ff2334eb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443695" name="name614463ff233515033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07763ff233515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Wassertemperatursensor</w:t>
            </w:r>
          </w:p>
          <w:p/>
          <w:p/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442331" name="name386463ff233524ded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02563ff233524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Öl-Druckschalter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5632438" name="name512763ff2335339a1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25863ff233533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Wassersensor im Kraftstofffilter</w:t>
            </w:r>
          </w:p>
          <w:p/>
          <w:p/>
          <w:p>
            <w:pPr>
              <w:numPr>
                <w:ilvl w:val="0"/>
                <w:numId w:val="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5658723" name="name377363ff233547cdd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33363ff233547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Drehstromgenerator</w:t>
            </w:r>
          </w:p>
          <w:p/>
          <w:p/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mithilfe der Schraube Hund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entsprechenden Unterlegscheibe am Zylinderkopf befestigen, ohne die Schrauben ganz festzuziehen.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dem Generator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mitsamt der Unterlegscheibe und dem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montieren, indem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bis zum Anschlag zugeschraubt, aber nicht festgezogen wird.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Unterlegscheibe auf dem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aber nicht festziehen.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86963" name="name148363ff2335596a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18063ff233559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9074438" name="name570463ff233559ee0" descr="image855363ff233559e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5363ff233559ed6"/>
                          <pic:cNvPicPr/>
                        </pic:nvPicPr>
                        <pic:blipFill>
                          <a:blip r:embed="rId910563ff233559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Wichtig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/>
          <w:p/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setzen.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schieben.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76218" name="name455363ff23357a92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57763ff23357a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4934" name="name639463ff233584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963ff233584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0863ff233585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falls es noch vorhanden ist.</w:t>
            </w:r>
          </w:p>
          <w:p/>
          <w:p/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5019040" name="name540763ff23359072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02163ff233590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der Entlüftungskammer (Auspuffseite)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Dichtring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Wasserablass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Zwischenradbolzen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Getriebesteuerung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für Zahnrad der 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Anschlussstück Rücklaufleitung am Kopf/gerader Anschluss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Hohschraube zum Befestigen der Rücklaufleitungen an den Einspritzventilen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Kraftstoffzulauf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Kraftstoffrücklaufleitung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Entlüftungsschraube Einspritzpumpe (an der Hohlschraube der Rückflussleitung)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Abgaskrümmers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Abgaskrümmer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Abgasflansch/Kurve/Auspuff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 am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Öldämpfedeckel (am Kipphebeldeckel)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RIEMENSCHEIBE KURBELWELLE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Riemenscheibe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KALTELMITTELKREISLAUF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Wassertemperatursensor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STEUERELEMENTE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Gaspedal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Rohr-Befestigungsbolzen Ölstandstab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Stillstandsheizung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  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(Seite 3.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Verschlussblech Kasten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FERNÖLFILTER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AUSLASSKREISLAUF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Vibrationsdämpfende Befestigungsmutter Kühler (auf Halterung)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Seitenfüße (auf Flanschglocke 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481">
    <w:multiLevelType w:val="hybridMultilevel"/>
    <w:lvl w:ilvl="0" w:tplc="52249150">
      <w:start w:val="1"/>
      <w:numFmt w:val="decimal"/>
      <w:lvlText w:val="%1."/>
      <w:lvlJc w:val="left"/>
      <w:pPr>
        <w:ind w:left="720" w:hanging="360"/>
      </w:pPr>
    </w:lvl>
    <w:lvl w:ilvl="1" w:tplc="52249150" w:tentative="1">
      <w:start w:val="1"/>
      <w:numFmt w:val="lowerLetter"/>
      <w:lvlText w:val="%2."/>
      <w:lvlJc w:val="left"/>
      <w:pPr>
        <w:ind w:left="1440" w:hanging="360"/>
      </w:pPr>
    </w:lvl>
    <w:lvl w:ilvl="2" w:tplc="52249150" w:tentative="1">
      <w:start w:val="1"/>
      <w:numFmt w:val="lowerRoman"/>
      <w:lvlText w:val="%3."/>
      <w:lvlJc w:val="right"/>
      <w:pPr>
        <w:ind w:left="2160" w:hanging="180"/>
      </w:pPr>
    </w:lvl>
    <w:lvl w:ilvl="3" w:tplc="52249150" w:tentative="1">
      <w:start w:val="1"/>
      <w:numFmt w:val="decimal"/>
      <w:lvlText w:val="%4."/>
      <w:lvlJc w:val="left"/>
      <w:pPr>
        <w:ind w:left="2880" w:hanging="360"/>
      </w:pPr>
    </w:lvl>
    <w:lvl w:ilvl="4" w:tplc="52249150" w:tentative="1">
      <w:start w:val="1"/>
      <w:numFmt w:val="lowerLetter"/>
      <w:lvlText w:val="%5."/>
      <w:lvlJc w:val="left"/>
      <w:pPr>
        <w:ind w:left="3600" w:hanging="360"/>
      </w:pPr>
    </w:lvl>
    <w:lvl w:ilvl="5" w:tplc="52249150" w:tentative="1">
      <w:start w:val="1"/>
      <w:numFmt w:val="lowerRoman"/>
      <w:lvlText w:val="%6."/>
      <w:lvlJc w:val="right"/>
      <w:pPr>
        <w:ind w:left="4320" w:hanging="180"/>
      </w:pPr>
    </w:lvl>
    <w:lvl w:ilvl="6" w:tplc="52249150" w:tentative="1">
      <w:start w:val="1"/>
      <w:numFmt w:val="decimal"/>
      <w:lvlText w:val="%7."/>
      <w:lvlJc w:val="left"/>
      <w:pPr>
        <w:ind w:left="5040" w:hanging="360"/>
      </w:pPr>
    </w:lvl>
    <w:lvl w:ilvl="7" w:tplc="52249150" w:tentative="1">
      <w:start w:val="1"/>
      <w:numFmt w:val="lowerLetter"/>
      <w:lvlText w:val="%8."/>
      <w:lvlJc w:val="left"/>
      <w:pPr>
        <w:ind w:left="5760" w:hanging="360"/>
      </w:pPr>
    </w:lvl>
    <w:lvl w:ilvl="8" w:tplc="52249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0">
    <w:multiLevelType w:val="hybridMultilevel"/>
    <w:lvl w:ilvl="0" w:tplc="73704101">
      <w:start w:val="1"/>
      <w:numFmt w:val="decimal"/>
      <w:lvlText w:val="%1."/>
      <w:lvlJc w:val="left"/>
      <w:pPr>
        <w:ind w:left="720" w:hanging="360"/>
      </w:pPr>
    </w:lvl>
    <w:lvl w:ilvl="1" w:tplc="73704101" w:tentative="1">
      <w:start w:val="1"/>
      <w:numFmt w:val="lowerLetter"/>
      <w:lvlText w:val="%2."/>
      <w:lvlJc w:val="left"/>
      <w:pPr>
        <w:ind w:left="1440" w:hanging="360"/>
      </w:pPr>
    </w:lvl>
    <w:lvl w:ilvl="2" w:tplc="73704101" w:tentative="1">
      <w:start w:val="1"/>
      <w:numFmt w:val="lowerRoman"/>
      <w:lvlText w:val="%3."/>
      <w:lvlJc w:val="right"/>
      <w:pPr>
        <w:ind w:left="2160" w:hanging="180"/>
      </w:pPr>
    </w:lvl>
    <w:lvl w:ilvl="3" w:tplc="73704101" w:tentative="1">
      <w:start w:val="1"/>
      <w:numFmt w:val="decimal"/>
      <w:lvlText w:val="%4."/>
      <w:lvlJc w:val="left"/>
      <w:pPr>
        <w:ind w:left="2880" w:hanging="360"/>
      </w:pPr>
    </w:lvl>
    <w:lvl w:ilvl="4" w:tplc="73704101" w:tentative="1">
      <w:start w:val="1"/>
      <w:numFmt w:val="lowerLetter"/>
      <w:lvlText w:val="%5."/>
      <w:lvlJc w:val="left"/>
      <w:pPr>
        <w:ind w:left="3600" w:hanging="360"/>
      </w:pPr>
    </w:lvl>
    <w:lvl w:ilvl="5" w:tplc="73704101" w:tentative="1">
      <w:start w:val="1"/>
      <w:numFmt w:val="lowerRoman"/>
      <w:lvlText w:val="%6."/>
      <w:lvlJc w:val="right"/>
      <w:pPr>
        <w:ind w:left="4320" w:hanging="180"/>
      </w:pPr>
    </w:lvl>
    <w:lvl w:ilvl="6" w:tplc="73704101" w:tentative="1">
      <w:start w:val="1"/>
      <w:numFmt w:val="decimal"/>
      <w:lvlText w:val="%7."/>
      <w:lvlJc w:val="left"/>
      <w:pPr>
        <w:ind w:left="5040" w:hanging="360"/>
      </w:pPr>
    </w:lvl>
    <w:lvl w:ilvl="7" w:tplc="73704101" w:tentative="1">
      <w:start w:val="1"/>
      <w:numFmt w:val="lowerLetter"/>
      <w:lvlText w:val="%8."/>
      <w:lvlJc w:val="left"/>
      <w:pPr>
        <w:ind w:left="5760" w:hanging="360"/>
      </w:pPr>
    </w:lvl>
    <w:lvl w:ilvl="8" w:tplc="7370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9">
    <w:multiLevelType w:val="hybridMultilevel"/>
    <w:lvl w:ilvl="0" w:tplc="30588480">
      <w:start w:val="1"/>
      <w:numFmt w:val="decimal"/>
      <w:lvlText w:val="%1."/>
      <w:lvlJc w:val="left"/>
      <w:pPr>
        <w:ind w:left="720" w:hanging="360"/>
      </w:pPr>
    </w:lvl>
    <w:lvl w:ilvl="1" w:tplc="30588480" w:tentative="1">
      <w:start w:val="1"/>
      <w:numFmt w:val="lowerLetter"/>
      <w:lvlText w:val="%2."/>
      <w:lvlJc w:val="left"/>
      <w:pPr>
        <w:ind w:left="1440" w:hanging="360"/>
      </w:pPr>
    </w:lvl>
    <w:lvl w:ilvl="2" w:tplc="30588480" w:tentative="1">
      <w:start w:val="1"/>
      <w:numFmt w:val="lowerRoman"/>
      <w:lvlText w:val="%3."/>
      <w:lvlJc w:val="right"/>
      <w:pPr>
        <w:ind w:left="2160" w:hanging="180"/>
      </w:pPr>
    </w:lvl>
    <w:lvl w:ilvl="3" w:tplc="30588480" w:tentative="1">
      <w:start w:val="1"/>
      <w:numFmt w:val="decimal"/>
      <w:lvlText w:val="%4."/>
      <w:lvlJc w:val="left"/>
      <w:pPr>
        <w:ind w:left="2880" w:hanging="360"/>
      </w:pPr>
    </w:lvl>
    <w:lvl w:ilvl="4" w:tplc="30588480" w:tentative="1">
      <w:start w:val="1"/>
      <w:numFmt w:val="lowerLetter"/>
      <w:lvlText w:val="%5."/>
      <w:lvlJc w:val="left"/>
      <w:pPr>
        <w:ind w:left="3600" w:hanging="360"/>
      </w:pPr>
    </w:lvl>
    <w:lvl w:ilvl="5" w:tplc="30588480" w:tentative="1">
      <w:start w:val="1"/>
      <w:numFmt w:val="lowerRoman"/>
      <w:lvlText w:val="%6."/>
      <w:lvlJc w:val="right"/>
      <w:pPr>
        <w:ind w:left="4320" w:hanging="180"/>
      </w:pPr>
    </w:lvl>
    <w:lvl w:ilvl="6" w:tplc="30588480" w:tentative="1">
      <w:start w:val="1"/>
      <w:numFmt w:val="decimal"/>
      <w:lvlText w:val="%7."/>
      <w:lvlJc w:val="left"/>
      <w:pPr>
        <w:ind w:left="5040" w:hanging="360"/>
      </w:pPr>
    </w:lvl>
    <w:lvl w:ilvl="7" w:tplc="30588480" w:tentative="1">
      <w:start w:val="1"/>
      <w:numFmt w:val="lowerLetter"/>
      <w:lvlText w:val="%8."/>
      <w:lvlJc w:val="left"/>
      <w:pPr>
        <w:ind w:left="5760" w:hanging="360"/>
      </w:pPr>
    </w:lvl>
    <w:lvl w:ilvl="8" w:tplc="3058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8">
    <w:multiLevelType w:val="hybridMultilevel"/>
    <w:lvl w:ilvl="0" w:tplc="10736587">
      <w:start w:val="1"/>
      <w:numFmt w:val="decimal"/>
      <w:lvlText w:val="%1."/>
      <w:lvlJc w:val="left"/>
      <w:pPr>
        <w:ind w:left="720" w:hanging="360"/>
      </w:pPr>
    </w:lvl>
    <w:lvl w:ilvl="1" w:tplc="10736587" w:tentative="1">
      <w:start w:val="1"/>
      <w:numFmt w:val="lowerLetter"/>
      <w:lvlText w:val="%2."/>
      <w:lvlJc w:val="left"/>
      <w:pPr>
        <w:ind w:left="1440" w:hanging="360"/>
      </w:pPr>
    </w:lvl>
    <w:lvl w:ilvl="2" w:tplc="10736587" w:tentative="1">
      <w:start w:val="1"/>
      <w:numFmt w:val="lowerRoman"/>
      <w:lvlText w:val="%3."/>
      <w:lvlJc w:val="right"/>
      <w:pPr>
        <w:ind w:left="2160" w:hanging="180"/>
      </w:pPr>
    </w:lvl>
    <w:lvl w:ilvl="3" w:tplc="10736587" w:tentative="1">
      <w:start w:val="1"/>
      <w:numFmt w:val="decimal"/>
      <w:lvlText w:val="%4."/>
      <w:lvlJc w:val="left"/>
      <w:pPr>
        <w:ind w:left="2880" w:hanging="360"/>
      </w:pPr>
    </w:lvl>
    <w:lvl w:ilvl="4" w:tplc="10736587" w:tentative="1">
      <w:start w:val="1"/>
      <w:numFmt w:val="lowerLetter"/>
      <w:lvlText w:val="%5."/>
      <w:lvlJc w:val="left"/>
      <w:pPr>
        <w:ind w:left="3600" w:hanging="360"/>
      </w:pPr>
    </w:lvl>
    <w:lvl w:ilvl="5" w:tplc="10736587" w:tentative="1">
      <w:start w:val="1"/>
      <w:numFmt w:val="lowerRoman"/>
      <w:lvlText w:val="%6."/>
      <w:lvlJc w:val="right"/>
      <w:pPr>
        <w:ind w:left="4320" w:hanging="180"/>
      </w:pPr>
    </w:lvl>
    <w:lvl w:ilvl="6" w:tplc="10736587" w:tentative="1">
      <w:start w:val="1"/>
      <w:numFmt w:val="decimal"/>
      <w:lvlText w:val="%7."/>
      <w:lvlJc w:val="left"/>
      <w:pPr>
        <w:ind w:left="5040" w:hanging="360"/>
      </w:pPr>
    </w:lvl>
    <w:lvl w:ilvl="7" w:tplc="10736587" w:tentative="1">
      <w:start w:val="1"/>
      <w:numFmt w:val="lowerLetter"/>
      <w:lvlText w:val="%8."/>
      <w:lvlJc w:val="left"/>
      <w:pPr>
        <w:ind w:left="5760" w:hanging="360"/>
      </w:pPr>
    </w:lvl>
    <w:lvl w:ilvl="8" w:tplc="1073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7">
    <w:multiLevelType w:val="hybridMultilevel"/>
    <w:lvl w:ilvl="0" w:tplc="47162224">
      <w:start w:val="1"/>
      <w:numFmt w:val="decimal"/>
      <w:lvlText w:val="%1."/>
      <w:lvlJc w:val="left"/>
      <w:pPr>
        <w:ind w:left="720" w:hanging="360"/>
      </w:pPr>
    </w:lvl>
    <w:lvl w:ilvl="1" w:tplc="47162224" w:tentative="1">
      <w:start w:val="1"/>
      <w:numFmt w:val="lowerLetter"/>
      <w:lvlText w:val="%2."/>
      <w:lvlJc w:val="left"/>
      <w:pPr>
        <w:ind w:left="1440" w:hanging="360"/>
      </w:pPr>
    </w:lvl>
    <w:lvl w:ilvl="2" w:tplc="47162224" w:tentative="1">
      <w:start w:val="1"/>
      <w:numFmt w:val="lowerRoman"/>
      <w:lvlText w:val="%3."/>
      <w:lvlJc w:val="right"/>
      <w:pPr>
        <w:ind w:left="2160" w:hanging="180"/>
      </w:pPr>
    </w:lvl>
    <w:lvl w:ilvl="3" w:tplc="47162224" w:tentative="1">
      <w:start w:val="1"/>
      <w:numFmt w:val="decimal"/>
      <w:lvlText w:val="%4."/>
      <w:lvlJc w:val="left"/>
      <w:pPr>
        <w:ind w:left="2880" w:hanging="360"/>
      </w:pPr>
    </w:lvl>
    <w:lvl w:ilvl="4" w:tplc="47162224" w:tentative="1">
      <w:start w:val="1"/>
      <w:numFmt w:val="lowerLetter"/>
      <w:lvlText w:val="%5."/>
      <w:lvlJc w:val="left"/>
      <w:pPr>
        <w:ind w:left="3600" w:hanging="360"/>
      </w:pPr>
    </w:lvl>
    <w:lvl w:ilvl="5" w:tplc="47162224" w:tentative="1">
      <w:start w:val="1"/>
      <w:numFmt w:val="lowerRoman"/>
      <w:lvlText w:val="%6."/>
      <w:lvlJc w:val="right"/>
      <w:pPr>
        <w:ind w:left="4320" w:hanging="180"/>
      </w:pPr>
    </w:lvl>
    <w:lvl w:ilvl="6" w:tplc="47162224" w:tentative="1">
      <w:start w:val="1"/>
      <w:numFmt w:val="decimal"/>
      <w:lvlText w:val="%7."/>
      <w:lvlJc w:val="left"/>
      <w:pPr>
        <w:ind w:left="5040" w:hanging="360"/>
      </w:pPr>
    </w:lvl>
    <w:lvl w:ilvl="7" w:tplc="47162224" w:tentative="1">
      <w:start w:val="1"/>
      <w:numFmt w:val="lowerLetter"/>
      <w:lvlText w:val="%8."/>
      <w:lvlJc w:val="left"/>
      <w:pPr>
        <w:ind w:left="5760" w:hanging="360"/>
      </w:pPr>
    </w:lvl>
    <w:lvl w:ilvl="8" w:tplc="47162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6">
    <w:multiLevelType w:val="hybridMultilevel"/>
    <w:lvl w:ilvl="0" w:tplc="97650936">
      <w:start w:val="1"/>
      <w:numFmt w:val="decimal"/>
      <w:lvlText w:val="%1."/>
      <w:lvlJc w:val="left"/>
      <w:pPr>
        <w:ind w:left="720" w:hanging="360"/>
      </w:pPr>
    </w:lvl>
    <w:lvl w:ilvl="1" w:tplc="97650936" w:tentative="1">
      <w:start w:val="1"/>
      <w:numFmt w:val="lowerLetter"/>
      <w:lvlText w:val="%2."/>
      <w:lvlJc w:val="left"/>
      <w:pPr>
        <w:ind w:left="1440" w:hanging="360"/>
      </w:pPr>
    </w:lvl>
    <w:lvl w:ilvl="2" w:tplc="97650936" w:tentative="1">
      <w:start w:val="1"/>
      <w:numFmt w:val="lowerRoman"/>
      <w:lvlText w:val="%3."/>
      <w:lvlJc w:val="right"/>
      <w:pPr>
        <w:ind w:left="2160" w:hanging="180"/>
      </w:pPr>
    </w:lvl>
    <w:lvl w:ilvl="3" w:tplc="97650936" w:tentative="1">
      <w:start w:val="1"/>
      <w:numFmt w:val="decimal"/>
      <w:lvlText w:val="%4."/>
      <w:lvlJc w:val="left"/>
      <w:pPr>
        <w:ind w:left="2880" w:hanging="360"/>
      </w:pPr>
    </w:lvl>
    <w:lvl w:ilvl="4" w:tplc="97650936" w:tentative="1">
      <w:start w:val="1"/>
      <w:numFmt w:val="lowerLetter"/>
      <w:lvlText w:val="%5."/>
      <w:lvlJc w:val="left"/>
      <w:pPr>
        <w:ind w:left="3600" w:hanging="360"/>
      </w:pPr>
    </w:lvl>
    <w:lvl w:ilvl="5" w:tplc="97650936" w:tentative="1">
      <w:start w:val="1"/>
      <w:numFmt w:val="lowerRoman"/>
      <w:lvlText w:val="%6."/>
      <w:lvlJc w:val="right"/>
      <w:pPr>
        <w:ind w:left="4320" w:hanging="180"/>
      </w:pPr>
    </w:lvl>
    <w:lvl w:ilvl="6" w:tplc="97650936" w:tentative="1">
      <w:start w:val="1"/>
      <w:numFmt w:val="decimal"/>
      <w:lvlText w:val="%7."/>
      <w:lvlJc w:val="left"/>
      <w:pPr>
        <w:ind w:left="5040" w:hanging="360"/>
      </w:pPr>
    </w:lvl>
    <w:lvl w:ilvl="7" w:tplc="97650936" w:tentative="1">
      <w:start w:val="1"/>
      <w:numFmt w:val="lowerLetter"/>
      <w:lvlText w:val="%8."/>
      <w:lvlJc w:val="left"/>
      <w:pPr>
        <w:ind w:left="5760" w:hanging="360"/>
      </w:pPr>
    </w:lvl>
    <w:lvl w:ilvl="8" w:tplc="9765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5">
    <w:multiLevelType w:val="hybridMultilevel"/>
    <w:lvl w:ilvl="0" w:tplc="97367026">
      <w:start w:val="1"/>
      <w:numFmt w:val="decimal"/>
      <w:lvlText w:val="%1."/>
      <w:lvlJc w:val="left"/>
      <w:pPr>
        <w:ind w:left="720" w:hanging="360"/>
      </w:pPr>
    </w:lvl>
    <w:lvl w:ilvl="1" w:tplc="97367026" w:tentative="1">
      <w:start w:val="1"/>
      <w:numFmt w:val="lowerLetter"/>
      <w:lvlText w:val="%2."/>
      <w:lvlJc w:val="left"/>
      <w:pPr>
        <w:ind w:left="1440" w:hanging="360"/>
      </w:pPr>
    </w:lvl>
    <w:lvl w:ilvl="2" w:tplc="97367026" w:tentative="1">
      <w:start w:val="1"/>
      <w:numFmt w:val="lowerRoman"/>
      <w:lvlText w:val="%3."/>
      <w:lvlJc w:val="right"/>
      <w:pPr>
        <w:ind w:left="2160" w:hanging="180"/>
      </w:pPr>
    </w:lvl>
    <w:lvl w:ilvl="3" w:tplc="97367026" w:tentative="1">
      <w:start w:val="1"/>
      <w:numFmt w:val="decimal"/>
      <w:lvlText w:val="%4."/>
      <w:lvlJc w:val="left"/>
      <w:pPr>
        <w:ind w:left="2880" w:hanging="360"/>
      </w:pPr>
    </w:lvl>
    <w:lvl w:ilvl="4" w:tplc="97367026" w:tentative="1">
      <w:start w:val="1"/>
      <w:numFmt w:val="lowerLetter"/>
      <w:lvlText w:val="%5."/>
      <w:lvlJc w:val="left"/>
      <w:pPr>
        <w:ind w:left="3600" w:hanging="360"/>
      </w:pPr>
    </w:lvl>
    <w:lvl w:ilvl="5" w:tplc="97367026" w:tentative="1">
      <w:start w:val="1"/>
      <w:numFmt w:val="lowerRoman"/>
      <w:lvlText w:val="%6."/>
      <w:lvlJc w:val="right"/>
      <w:pPr>
        <w:ind w:left="4320" w:hanging="180"/>
      </w:pPr>
    </w:lvl>
    <w:lvl w:ilvl="6" w:tplc="97367026" w:tentative="1">
      <w:start w:val="1"/>
      <w:numFmt w:val="decimal"/>
      <w:lvlText w:val="%7."/>
      <w:lvlJc w:val="left"/>
      <w:pPr>
        <w:ind w:left="5040" w:hanging="360"/>
      </w:pPr>
    </w:lvl>
    <w:lvl w:ilvl="7" w:tplc="97367026" w:tentative="1">
      <w:start w:val="1"/>
      <w:numFmt w:val="lowerLetter"/>
      <w:lvlText w:val="%8."/>
      <w:lvlJc w:val="left"/>
      <w:pPr>
        <w:ind w:left="5760" w:hanging="360"/>
      </w:pPr>
    </w:lvl>
    <w:lvl w:ilvl="8" w:tplc="9736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4">
    <w:multiLevelType w:val="hybridMultilevel"/>
    <w:lvl w:ilvl="0" w:tplc="92141510">
      <w:start w:val="1"/>
      <w:numFmt w:val="decimal"/>
      <w:lvlText w:val="%1."/>
      <w:lvlJc w:val="left"/>
      <w:pPr>
        <w:ind w:left="720" w:hanging="360"/>
      </w:pPr>
    </w:lvl>
    <w:lvl w:ilvl="1" w:tplc="92141510" w:tentative="1">
      <w:start w:val="1"/>
      <w:numFmt w:val="lowerLetter"/>
      <w:lvlText w:val="%2."/>
      <w:lvlJc w:val="left"/>
      <w:pPr>
        <w:ind w:left="1440" w:hanging="360"/>
      </w:pPr>
    </w:lvl>
    <w:lvl w:ilvl="2" w:tplc="92141510" w:tentative="1">
      <w:start w:val="1"/>
      <w:numFmt w:val="lowerRoman"/>
      <w:lvlText w:val="%3."/>
      <w:lvlJc w:val="right"/>
      <w:pPr>
        <w:ind w:left="2160" w:hanging="180"/>
      </w:pPr>
    </w:lvl>
    <w:lvl w:ilvl="3" w:tplc="92141510" w:tentative="1">
      <w:start w:val="1"/>
      <w:numFmt w:val="decimal"/>
      <w:lvlText w:val="%4."/>
      <w:lvlJc w:val="left"/>
      <w:pPr>
        <w:ind w:left="2880" w:hanging="360"/>
      </w:pPr>
    </w:lvl>
    <w:lvl w:ilvl="4" w:tplc="92141510" w:tentative="1">
      <w:start w:val="1"/>
      <w:numFmt w:val="lowerLetter"/>
      <w:lvlText w:val="%5."/>
      <w:lvlJc w:val="left"/>
      <w:pPr>
        <w:ind w:left="3600" w:hanging="360"/>
      </w:pPr>
    </w:lvl>
    <w:lvl w:ilvl="5" w:tplc="92141510" w:tentative="1">
      <w:start w:val="1"/>
      <w:numFmt w:val="lowerRoman"/>
      <w:lvlText w:val="%6."/>
      <w:lvlJc w:val="right"/>
      <w:pPr>
        <w:ind w:left="4320" w:hanging="180"/>
      </w:pPr>
    </w:lvl>
    <w:lvl w:ilvl="6" w:tplc="92141510" w:tentative="1">
      <w:start w:val="1"/>
      <w:numFmt w:val="decimal"/>
      <w:lvlText w:val="%7."/>
      <w:lvlJc w:val="left"/>
      <w:pPr>
        <w:ind w:left="5040" w:hanging="360"/>
      </w:pPr>
    </w:lvl>
    <w:lvl w:ilvl="7" w:tplc="92141510" w:tentative="1">
      <w:start w:val="1"/>
      <w:numFmt w:val="lowerLetter"/>
      <w:lvlText w:val="%8."/>
      <w:lvlJc w:val="left"/>
      <w:pPr>
        <w:ind w:left="5760" w:hanging="360"/>
      </w:pPr>
    </w:lvl>
    <w:lvl w:ilvl="8" w:tplc="9214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3">
    <w:multiLevelType w:val="hybridMultilevel"/>
    <w:lvl w:ilvl="0" w:tplc="60259294">
      <w:start w:val="1"/>
      <w:numFmt w:val="decimal"/>
      <w:lvlText w:val="%1."/>
      <w:lvlJc w:val="left"/>
      <w:pPr>
        <w:ind w:left="720" w:hanging="360"/>
      </w:pPr>
    </w:lvl>
    <w:lvl w:ilvl="1" w:tplc="60259294" w:tentative="1">
      <w:start w:val="1"/>
      <w:numFmt w:val="lowerLetter"/>
      <w:lvlText w:val="%2."/>
      <w:lvlJc w:val="left"/>
      <w:pPr>
        <w:ind w:left="1440" w:hanging="360"/>
      </w:pPr>
    </w:lvl>
    <w:lvl w:ilvl="2" w:tplc="60259294" w:tentative="1">
      <w:start w:val="1"/>
      <w:numFmt w:val="lowerRoman"/>
      <w:lvlText w:val="%3."/>
      <w:lvlJc w:val="right"/>
      <w:pPr>
        <w:ind w:left="2160" w:hanging="180"/>
      </w:pPr>
    </w:lvl>
    <w:lvl w:ilvl="3" w:tplc="60259294" w:tentative="1">
      <w:start w:val="1"/>
      <w:numFmt w:val="decimal"/>
      <w:lvlText w:val="%4."/>
      <w:lvlJc w:val="left"/>
      <w:pPr>
        <w:ind w:left="2880" w:hanging="360"/>
      </w:pPr>
    </w:lvl>
    <w:lvl w:ilvl="4" w:tplc="60259294" w:tentative="1">
      <w:start w:val="1"/>
      <w:numFmt w:val="lowerLetter"/>
      <w:lvlText w:val="%5."/>
      <w:lvlJc w:val="left"/>
      <w:pPr>
        <w:ind w:left="3600" w:hanging="360"/>
      </w:pPr>
    </w:lvl>
    <w:lvl w:ilvl="5" w:tplc="60259294" w:tentative="1">
      <w:start w:val="1"/>
      <w:numFmt w:val="lowerRoman"/>
      <w:lvlText w:val="%6."/>
      <w:lvlJc w:val="right"/>
      <w:pPr>
        <w:ind w:left="4320" w:hanging="180"/>
      </w:pPr>
    </w:lvl>
    <w:lvl w:ilvl="6" w:tplc="60259294" w:tentative="1">
      <w:start w:val="1"/>
      <w:numFmt w:val="decimal"/>
      <w:lvlText w:val="%7."/>
      <w:lvlJc w:val="left"/>
      <w:pPr>
        <w:ind w:left="5040" w:hanging="360"/>
      </w:pPr>
    </w:lvl>
    <w:lvl w:ilvl="7" w:tplc="60259294" w:tentative="1">
      <w:start w:val="1"/>
      <w:numFmt w:val="lowerLetter"/>
      <w:lvlText w:val="%8."/>
      <w:lvlJc w:val="left"/>
      <w:pPr>
        <w:ind w:left="5760" w:hanging="360"/>
      </w:pPr>
    </w:lvl>
    <w:lvl w:ilvl="8" w:tplc="6025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2">
    <w:multiLevelType w:val="hybridMultilevel"/>
    <w:lvl w:ilvl="0" w:tplc="20539362">
      <w:start w:val="1"/>
      <w:numFmt w:val="decimal"/>
      <w:lvlText w:val="%1."/>
      <w:lvlJc w:val="left"/>
      <w:pPr>
        <w:ind w:left="720" w:hanging="360"/>
      </w:pPr>
    </w:lvl>
    <w:lvl w:ilvl="1" w:tplc="20539362" w:tentative="1">
      <w:start w:val="1"/>
      <w:numFmt w:val="lowerLetter"/>
      <w:lvlText w:val="%2."/>
      <w:lvlJc w:val="left"/>
      <w:pPr>
        <w:ind w:left="1440" w:hanging="360"/>
      </w:pPr>
    </w:lvl>
    <w:lvl w:ilvl="2" w:tplc="20539362" w:tentative="1">
      <w:start w:val="1"/>
      <w:numFmt w:val="lowerRoman"/>
      <w:lvlText w:val="%3."/>
      <w:lvlJc w:val="right"/>
      <w:pPr>
        <w:ind w:left="2160" w:hanging="180"/>
      </w:pPr>
    </w:lvl>
    <w:lvl w:ilvl="3" w:tplc="20539362" w:tentative="1">
      <w:start w:val="1"/>
      <w:numFmt w:val="decimal"/>
      <w:lvlText w:val="%4."/>
      <w:lvlJc w:val="left"/>
      <w:pPr>
        <w:ind w:left="2880" w:hanging="360"/>
      </w:pPr>
    </w:lvl>
    <w:lvl w:ilvl="4" w:tplc="20539362" w:tentative="1">
      <w:start w:val="1"/>
      <w:numFmt w:val="lowerLetter"/>
      <w:lvlText w:val="%5."/>
      <w:lvlJc w:val="left"/>
      <w:pPr>
        <w:ind w:left="3600" w:hanging="360"/>
      </w:pPr>
    </w:lvl>
    <w:lvl w:ilvl="5" w:tplc="20539362" w:tentative="1">
      <w:start w:val="1"/>
      <w:numFmt w:val="lowerRoman"/>
      <w:lvlText w:val="%6."/>
      <w:lvlJc w:val="right"/>
      <w:pPr>
        <w:ind w:left="4320" w:hanging="180"/>
      </w:pPr>
    </w:lvl>
    <w:lvl w:ilvl="6" w:tplc="20539362" w:tentative="1">
      <w:start w:val="1"/>
      <w:numFmt w:val="decimal"/>
      <w:lvlText w:val="%7."/>
      <w:lvlJc w:val="left"/>
      <w:pPr>
        <w:ind w:left="5040" w:hanging="360"/>
      </w:pPr>
    </w:lvl>
    <w:lvl w:ilvl="7" w:tplc="20539362" w:tentative="1">
      <w:start w:val="1"/>
      <w:numFmt w:val="lowerLetter"/>
      <w:lvlText w:val="%8."/>
      <w:lvlJc w:val="left"/>
      <w:pPr>
        <w:ind w:left="5760" w:hanging="360"/>
      </w:pPr>
    </w:lvl>
    <w:lvl w:ilvl="8" w:tplc="2053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1">
    <w:multiLevelType w:val="hybridMultilevel"/>
    <w:lvl w:ilvl="0" w:tplc="43521131">
      <w:start w:val="1"/>
      <w:numFmt w:val="decimal"/>
      <w:lvlText w:val="%1."/>
      <w:lvlJc w:val="left"/>
      <w:pPr>
        <w:ind w:left="720" w:hanging="360"/>
      </w:pPr>
    </w:lvl>
    <w:lvl w:ilvl="1" w:tplc="43521131" w:tentative="1">
      <w:start w:val="1"/>
      <w:numFmt w:val="lowerLetter"/>
      <w:lvlText w:val="%2."/>
      <w:lvlJc w:val="left"/>
      <w:pPr>
        <w:ind w:left="1440" w:hanging="360"/>
      </w:pPr>
    </w:lvl>
    <w:lvl w:ilvl="2" w:tplc="43521131" w:tentative="1">
      <w:start w:val="1"/>
      <w:numFmt w:val="lowerRoman"/>
      <w:lvlText w:val="%3."/>
      <w:lvlJc w:val="right"/>
      <w:pPr>
        <w:ind w:left="2160" w:hanging="180"/>
      </w:pPr>
    </w:lvl>
    <w:lvl w:ilvl="3" w:tplc="43521131" w:tentative="1">
      <w:start w:val="1"/>
      <w:numFmt w:val="decimal"/>
      <w:lvlText w:val="%4."/>
      <w:lvlJc w:val="left"/>
      <w:pPr>
        <w:ind w:left="2880" w:hanging="360"/>
      </w:pPr>
    </w:lvl>
    <w:lvl w:ilvl="4" w:tplc="43521131" w:tentative="1">
      <w:start w:val="1"/>
      <w:numFmt w:val="lowerLetter"/>
      <w:lvlText w:val="%5."/>
      <w:lvlJc w:val="left"/>
      <w:pPr>
        <w:ind w:left="3600" w:hanging="360"/>
      </w:pPr>
    </w:lvl>
    <w:lvl w:ilvl="5" w:tplc="43521131" w:tentative="1">
      <w:start w:val="1"/>
      <w:numFmt w:val="lowerRoman"/>
      <w:lvlText w:val="%6."/>
      <w:lvlJc w:val="right"/>
      <w:pPr>
        <w:ind w:left="4320" w:hanging="180"/>
      </w:pPr>
    </w:lvl>
    <w:lvl w:ilvl="6" w:tplc="43521131" w:tentative="1">
      <w:start w:val="1"/>
      <w:numFmt w:val="decimal"/>
      <w:lvlText w:val="%7."/>
      <w:lvlJc w:val="left"/>
      <w:pPr>
        <w:ind w:left="5040" w:hanging="360"/>
      </w:pPr>
    </w:lvl>
    <w:lvl w:ilvl="7" w:tplc="43521131" w:tentative="1">
      <w:start w:val="1"/>
      <w:numFmt w:val="lowerLetter"/>
      <w:lvlText w:val="%8."/>
      <w:lvlJc w:val="left"/>
      <w:pPr>
        <w:ind w:left="5760" w:hanging="360"/>
      </w:pPr>
    </w:lvl>
    <w:lvl w:ilvl="8" w:tplc="4352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0">
    <w:multiLevelType w:val="hybridMultilevel"/>
    <w:lvl w:ilvl="0" w:tplc="93960306">
      <w:start w:val="1"/>
      <w:numFmt w:val="decimal"/>
      <w:lvlText w:val="%1."/>
      <w:lvlJc w:val="left"/>
      <w:pPr>
        <w:ind w:left="720" w:hanging="360"/>
      </w:pPr>
    </w:lvl>
    <w:lvl w:ilvl="1" w:tplc="93960306" w:tentative="1">
      <w:start w:val="1"/>
      <w:numFmt w:val="lowerLetter"/>
      <w:lvlText w:val="%2."/>
      <w:lvlJc w:val="left"/>
      <w:pPr>
        <w:ind w:left="1440" w:hanging="360"/>
      </w:pPr>
    </w:lvl>
    <w:lvl w:ilvl="2" w:tplc="93960306" w:tentative="1">
      <w:start w:val="1"/>
      <w:numFmt w:val="lowerRoman"/>
      <w:lvlText w:val="%3."/>
      <w:lvlJc w:val="right"/>
      <w:pPr>
        <w:ind w:left="2160" w:hanging="180"/>
      </w:pPr>
    </w:lvl>
    <w:lvl w:ilvl="3" w:tplc="93960306" w:tentative="1">
      <w:start w:val="1"/>
      <w:numFmt w:val="decimal"/>
      <w:lvlText w:val="%4."/>
      <w:lvlJc w:val="left"/>
      <w:pPr>
        <w:ind w:left="2880" w:hanging="360"/>
      </w:pPr>
    </w:lvl>
    <w:lvl w:ilvl="4" w:tplc="93960306" w:tentative="1">
      <w:start w:val="1"/>
      <w:numFmt w:val="lowerLetter"/>
      <w:lvlText w:val="%5."/>
      <w:lvlJc w:val="left"/>
      <w:pPr>
        <w:ind w:left="3600" w:hanging="360"/>
      </w:pPr>
    </w:lvl>
    <w:lvl w:ilvl="5" w:tplc="93960306" w:tentative="1">
      <w:start w:val="1"/>
      <w:numFmt w:val="lowerRoman"/>
      <w:lvlText w:val="%6."/>
      <w:lvlJc w:val="right"/>
      <w:pPr>
        <w:ind w:left="4320" w:hanging="180"/>
      </w:pPr>
    </w:lvl>
    <w:lvl w:ilvl="6" w:tplc="93960306" w:tentative="1">
      <w:start w:val="1"/>
      <w:numFmt w:val="decimal"/>
      <w:lvlText w:val="%7."/>
      <w:lvlJc w:val="left"/>
      <w:pPr>
        <w:ind w:left="5040" w:hanging="360"/>
      </w:pPr>
    </w:lvl>
    <w:lvl w:ilvl="7" w:tplc="93960306" w:tentative="1">
      <w:start w:val="1"/>
      <w:numFmt w:val="lowerLetter"/>
      <w:lvlText w:val="%8."/>
      <w:lvlJc w:val="left"/>
      <w:pPr>
        <w:ind w:left="5760" w:hanging="360"/>
      </w:pPr>
    </w:lvl>
    <w:lvl w:ilvl="8" w:tplc="9396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9">
    <w:multiLevelType w:val="hybridMultilevel"/>
    <w:lvl w:ilvl="0" w:tplc="95613013">
      <w:start w:val="1"/>
      <w:numFmt w:val="decimal"/>
      <w:lvlText w:val="%1."/>
      <w:lvlJc w:val="left"/>
      <w:pPr>
        <w:ind w:left="720" w:hanging="360"/>
      </w:pPr>
    </w:lvl>
    <w:lvl w:ilvl="1" w:tplc="95613013" w:tentative="1">
      <w:start w:val="1"/>
      <w:numFmt w:val="lowerLetter"/>
      <w:lvlText w:val="%2."/>
      <w:lvlJc w:val="left"/>
      <w:pPr>
        <w:ind w:left="1440" w:hanging="360"/>
      </w:pPr>
    </w:lvl>
    <w:lvl w:ilvl="2" w:tplc="95613013" w:tentative="1">
      <w:start w:val="1"/>
      <w:numFmt w:val="lowerRoman"/>
      <w:lvlText w:val="%3."/>
      <w:lvlJc w:val="right"/>
      <w:pPr>
        <w:ind w:left="2160" w:hanging="180"/>
      </w:pPr>
    </w:lvl>
    <w:lvl w:ilvl="3" w:tplc="95613013" w:tentative="1">
      <w:start w:val="1"/>
      <w:numFmt w:val="decimal"/>
      <w:lvlText w:val="%4."/>
      <w:lvlJc w:val="left"/>
      <w:pPr>
        <w:ind w:left="2880" w:hanging="360"/>
      </w:pPr>
    </w:lvl>
    <w:lvl w:ilvl="4" w:tplc="95613013" w:tentative="1">
      <w:start w:val="1"/>
      <w:numFmt w:val="lowerLetter"/>
      <w:lvlText w:val="%5."/>
      <w:lvlJc w:val="left"/>
      <w:pPr>
        <w:ind w:left="3600" w:hanging="360"/>
      </w:pPr>
    </w:lvl>
    <w:lvl w:ilvl="5" w:tplc="95613013" w:tentative="1">
      <w:start w:val="1"/>
      <w:numFmt w:val="lowerRoman"/>
      <w:lvlText w:val="%6."/>
      <w:lvlJc w:val="right"/>
      <w:pPr>
        <w:ind w:left="4320" w:hanging="180"/>
      </w:pPr>
    </w:lvl>
    <w:lvl w:ilvl="6" w:tplc="95613013" w:tentative="1">
      <w:start w:val="1"/>
      <w:numFmt w:val="decimal"/>
      <w:lvlText w:val="%7."/>
      <w:lvlJc w:val="left"/>
      <w:pPr>
        <w:ind w:left="5040" w:hanging="360"/>
      </w:pPr>
    </w:lvl>
    <w:lvl w:ilvl="7" w:tplc="95613013" w:tentative="1">
      <w:start w:val="1"/>
      <w:numFmt w:val="lowerLetter"/>
      <w:lvlText w:val="%8."/>
      <w:lvlJc w:val="left"/>
      <w:pPr>
        <w:ind w:left="5760" w:hanging="360"/>
      </w:pPr>
    </w:lvl>
    <w:lvl w:ilvl="8" w:tplc="9561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8">
    <w:multiLevelType w:val="hybridMultilevel"/>
    <w:lvl w:ilvl="0" w:tplc="71930649">
      <w:start w:val="1"/>
      <w:numFmt w:val="decimal"/>
      <w:lvlText w:val="%1."/>
      <w:lvlJc w:val="left"/>
      <w:pPr>
        <w:ind w:left="720" w:hanging="360"/>
      </w:pPr>
    </w:lvl>
    <w:lvl w:ilvl="1" w:tplc="71930649" w:tentative="1">
      <w:start w:val="1"/>
      <w:numFmt w:val="lowerLetter"/>
      <w:lvlText w:val="%2."/>
      <w:lvlJc w:val="left"/>
      <w:pPr>
        <w:ind w:left="1440" w:hanging="360"/>
      </w:pPr>
    </w:lvl>
    <w:lvl w:ilvl="2" w:tplc="71930649" w:tentative="1">
      <w:start w:val="1"/>
      <w:numFmt w:val="lowerRoman"/>
      <w:lvlText w:val="%3."/>
      <w:lvlJc w:val="right"/>
      <w:pPr>
        <w:ind w:left="2160" w:hanging="180"/>
      </w:pPr>
    </w:lvl>
    <w:lvl w:ilvl="3" w:tplc="71930649" w:tentative="1">
      <w:start w:val="1"/>
      <w:numFmt w:val="decimal"/>
      <w:lvlText w:val="%4."/>
      <w:lvlJc w:val="left"/>
      <w:pPr>
        <w:ind w:left="2880" w:hanging="360"/>
      </w:pPr>
    </w:lvl>
    <w:lvl w:ilvl="4" w:tplc="71930649" w:tentative="1">
      <w:start w:val="1"/>
      <w:numFmt w:val="lowerLetter"/>
      <w:lvlText w:val="%5."/>
      <w:lvlJc w:val="left"/>
      <w:pPr>
        <w:ind w:left="3600" w:hanging="360"/>
      </w:pPr>
    </w:lvl>
    <w:lvl w:ilvl="5" w:tplc="71930649" w:tentative="1">
      <w:start w:val="1"/>
      <w:numFmt w:val="lowerRoman"/>
      <w:lvlText w:val="%6."/>
      <w:lvlJc w:val="right"/>
      <w:pPr>
        <w:ind w:left="4320" w:hanging="180"/>
      </w:pPr>
    </w:lvl>
    <w:lvl w:ilvl="6" w:tplc="71930649" w:tentative="1">
      <w:start w:val="1"/>
      <w:numFmt w:val="decimal"/>
      <w:lvlText w:val="%7."/>
      <w:lvlJc w:val="left"/>
      <w:pPr>
        <w:ind w:left="5040" w:hanging="360"/>
      </w:pPr>
    </w:lvl>
    <w:lvl w:ilvl="7" w:tplc="71930649" w:tentative="1">
      <w:start w:val="1"/>
      <w:numFmt w:val="lowerLetter"/>
      <w:lvlText w:val="%8."/>
      <w:lvlJc w:val="left"/>
      <w:pPr>
        <w:ind w:left="5760" w:hanging="360"/>
      </w:pPr>
    </w:lvl>
    <w:lvl w:ilvl="8" w:tplc="7193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7">
    <w:multiLevelType w:val="hybridMultilevel"/>
    <w:lvl w:ilvl="0" w:tplc="26850890">
      <w:start w:val="1"/>
      <w:numFmt w:val="decimal"/>
      <w:lvlText w:val="%1."/>
      <w:lvlJc w:val="left"/>
      <w:pPr>
        <w:ind w:left="720" w:hanging="360"/>
      </w:pPr>
    </w:lvl>
    <w:lvl w:ilvl="1" w:tplc="26850890" w:tentative="1">
      <w:start w:val="1"/>
      <w:numFmt w:val="lowerLetter"/>
      <w:lvlText w:val="%2."/>
      <w:lvlJc w:val="left"/>
      <w:pPr>
        <w:ind w:left="1440" w:hanging="360"/>
      </w:pPr>
    </w:lvl>
    <w:lvl w:ilvl="2" w:tplc="26850890" w:tentative="1">
      <w:start w:val="1"/>
      <w:numFmt w:val="lowerRoman"/>
      <w:lvlText w:val="%3."/>
      <w:lvlJc w:val="right"/>
      <w:pPr>
        <w:ind w:left="2160" w:hanging="180"/>
      </w:pPr>
    </w:lvl>
    <w:lvl w:ilvl="3" w:tplc="26850890" w:tentative="1">
      <w:start w:val="1"/>
      <w:numFmt w:val="decimal"/>
      <w:lvlText w:val="%4."/>
      <w:lvlJc w:val="left"/>
      <w:pPr>
        <w:ind w:left="2880" w:hanging="360"/>
      </w:pPr>
    </w:lvl>
    <w:lvl w:ilvl="4" w:tplc="26850890" w:tentative="1">
      <w:start w:val="1"/>
      <w:numFmt w:val="lowerLetter"/>
      <w:lvlText w:val="%5."/>
      <w:lvlJc w:val="left"/>
      <w:pPr>
        <w:ind w:left="3600" w:hanging="360"/>
      </w:pPr>
    </w:lvl>
    <w:lvl w:ilvl="5" w:tplc="26850890" w:tentative="1">
      <w:start w:val="1"/>
      <w:numFmt w:val="lowerRoman"/>
      <w:lvlText w:val="%6."/>
      <w:lvlJc w:val="right"/>
      <w:pPr>
        <w:ind w:left="4320" w:hanging="180"/>
      </w:pPr>
    </w:lvl>
    <w:lvl w:ilvl="6" w:tplc="26850890" w:tentative="1">
      <w:start w:val="1"/>
      <w:numFmt w:val="decimal"/>
      <w:lvlText w:val="%7."/>
      <w:lvlJc w:val="left"/>
      <w:pPr>
        <w:ind w:left="5040" w:hanging="360"/>
      </w:pPr>
    </w:lvl>
    <w:lvl w:ilvl="7" w:tplc="26850890" w:tentative="1">
      <w:start w:val="1"/>
      <w:numFmt w:val="lowerLetter"/>
      <w:lvlText w:val="%8."/>
      <w:lvlJc w:val="left"/>
      <w:pPr>
        <w:ind w:left="5760" w:hanging="360"/>
      </w:pPr>
    </w:lvl>
    <w:lvl w:ilvl="8" w:tplc="2685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6">
    <w:multiLevelType w:val="hybridMultilevel"/>
    <w:lvl w:ilvl="0" w:tplc="24662470">
      <w:start w:val="1"/>
      <w:numFmt w:val="decimal"/>
      <w:lvlText w:val="%1."/>
      <w:lvlJc w:val="left"/>
      <w:pPr>
        <w:ind w:left="720" w:hanging="360"/>
      </w:pPr>
    </w:lvl>
    <w:lvl w:ilvl="1" w:tplc="24662470" w:tentative="1">
      <w:start w:val="1"/>
      <w:numFmt w:val="lowerLetter"/>
      <w:lvlText w:val="%2."/>
      <w:lvlJc w:val="left"/>
      <w:pPr>
        <w:ind w:left="1440" w:hanging="360"/>
      </w:pPr>
    </w:lvl>
    <w:lvl w:ilvl="2" w:tplc="24662470" w:tentative="1">
      <w:start w:val="1"/>
      <w:numFmt w:val="lowerRoman"/>
      <w:lvlText w:val="%3."/>
      <w:lvlJc w:val="right"/>
      <w:pPr>
        <w:ind w:left="2160" w:hanging="180"/>
      </w:pPr>
    </w:lvl>
    <w:lvl w:ilvl="3" w:tplc="24662470" w:tentative="1">
      <w:start w:val="1"/>
      <w:numFmt w:val="decimal"/>
      <w:lvlText w:val="%4."/>
      <w:lvlJc w:val="left"/>
      <w:pPr>
        <w:ind w:left="2880" w:hanging="360"/>
      </w:pPr>
    </w:lvl>
    <w:lvl w:ilvl="4" w:tplc="24662470" w:tentative="1">
      <w:start w:val="1"/>
      <w:numFmt w:val="lowerLetter"/>
      <w:lvlText w:val="%5."/>
      <w:lvlJc w:val="left"/>
      <w:pPr>
        <w:ind w:left="3600" w:hanging="360"/>
      </w:pPr>
    </w:lvl>
    <w:lvl w:ilvl="5" w:tplc="24662470" w:tentative="1">
      <w:start w:val="1"/>
      <w:numFmt w:val="lowerRoman"/>
      <w:lvlText w:val="%6."/>
      <w:lvlJc w:val="right"/>
      <w:pPr>
        <w:ind w:left="4320" w:hanging="180"/>
      </w:pPr>
    </w:lvl>
    <w:lvl w:ilvl="6" w:tplc="24662470" w:tentative="1">
      <w:start w:val="1"/>
      <w:numFmt w:val="decimal"/>
      <w:lvlText w:val="%7."/>
      <w:lvlJc w:val="left"/>
      <w:pPr>
        <w:ind w:left="5040" w:hanging="360"/>
      </w:pPr>
    </w:lvl>
    <w:lvl w:ilvl="7" w:tplc="24662470" w:tentative="1">
      <w:start w:val="1"/>
      <w:numFmt w:val="lowerLetter"/>
      <w:lvlText w:val="%8."/>
      <w:lvlJc w:val="left"/>
      <w:pPr>
        <w:ind w:left="5760" w:hanging="360"/>
      </w:pPr>
    </w:lvl>
    <w:lvl w:ilvl="8" w:tplc="2466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5">
    <w:multiLevelType w:val="hybridMultilevel"/>
    <w:lvl w:ilvl="0" w:tplc="20874952">
      <w:start w:val="1"/>
      <w:numFmt w:val="decimal"/>
      <w:lvlText w:val="%1."/>
      <w:lvlJc w:val="left"/>
      <w:pPr>
        <w:ind w:left="720" w:hanging="360"/>
      </w:pPr>
    </w:lvl>
    <w:lvl w:ilvl="1" w:tplc="20874952" w:tentative="1">
      <w:start w:val="1"/>
      <w:numFmt w:val="lowerLetter"/>
      <w:lvlText w:val="%2."/>
      <w:lvlJc w:val="left"/>
      <w:pPr>
        <w:ind w:left="1440" w:hanging="360"/>
      </w:pPr>
    </w:lvl>
    <w:lvl w:ilvl="2" w:tplc="20874952" w:tentative="1">
      <w:start w:val="1"/>
      <w:numFmt w:val="lowerRoman"/>
      <w:lvlText w:val="%3."/>
      <w:lvlJc w:val="right"/>
      <w:pPr>
        <w:ind w:left="2160" w:hanging="180"/>
      </w:pPr>
    </w:lvl>
    <w:lvl w:ilvl="3" w:tplc="20874952" w:tentative="1">
      <w:start w:val="1"/>
      <w:numFmt w:val="decimal"/>
      <w:lvlText w:val="%4."/>
      <w:lvlJc w:val="left"/>
      <w:pPr>
        <w:ind w:left="2880" w:hanging="360"/>
      </w:pPr>
    </w:lvl>
    <w:lvl w:ilvl="4" w:tplc="20874952" w:tentative="1">
      <w:start w:val="1"/>
      <w:numFmt w:val="lowerLetter"/>
      <w:lvlText w:val="%5."/>
      <w:lvlJc w:val="left"/>
      <w:pPr>
        <w:ind w:left="3600" w:hanging="360"/>
      </w:pPr>
    </w:lvl>
    <w:lvl w:ilvl="5" w:tplc="20874952" w:tentative="1">
      <w:start w:val="1"/>
      <w:numFmt w:val="lowerRoman"/>
      <w:lvlText w:val="%6."/>
      <w:lvlJc w:val="right"/>
      <w:pPr>
        <w:ind w:left="4320" w:hanging="180"/>
      </w:pPr>
    </w:lvl>
    <w:lvl w:ilvl="6" w:tplc="20874952" w:tentative="1">
      <w:start w:val="1"/>
      <w:numFmt w:val="decimal"/>
      <w:lvlText w:val="%7."/>
      <w:lvlJc w:val="left"/>
      <w:pPr>
        <w:ind w:left="5040" w:hanging="360"/>
      </w:pPr>
    </w:lvl>
    <w:lvl w:ilvl="7" w:tplc="20874952" w:tentative="1">
      <w:start w:val="1"/>
      <w:numFmt w:val="lowerLetter"/>
      <w:lvlText w:val="%8."/>
      <w:lvlJc w:val="left"/>
      <w:pPr>
        <w:ind w:left="5760" w:hanging="360"/>
      </w:pPr>
    </w:lvl>
    <w:lvl w:ilvl="8" w:tplc="2087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4">
    <w:multiLevelType w:val="hybridMultilevel"/>
    <w:lvl w:ilvl="0" w:tplc="54874697">
      <w:start w:val="1"/>
      <w:numFmt w:val="decimal"/>
      <w:lvlText w:val="%1."/>
      <w:lvlJc w:val="left"/>
      <w:pPr>
        <w:ind w:left="720" w:hanging="360"/>
      </w:pPr>
    </w:lvl>
    <w:lvl w:ilvl="1" w:tplc="54874697" w:tentative="1">
      <w:start w:val="1"/>
      <w:numFmt w:val="lowerLetter"/>
      <w:lvlText w:val="%2."/>
      <w:lvlJc w:val="left"/>
      <w:pPr>
        <w:ind w:left="1440" w:hanging="360"/>
      </w:pPr>
    </w:lvl>
    <w:lvl w:ilvl="2" w:tplc="54874697" w:tentative="1">
      <w:start w:val="1"/>
      <w:numFmt w:val="lowerRoman"/>
      <w:lvlText w:val="%3."/>
      <w:lvlJc w:val="right"/>
      <w:pPr>
        <w:ind w:left="2160" w:hanging="180"/>
      </w:pPr>
    </w:lvl>
    <w:lvl w:ilvl="3" w:tplc="54874697" w:tentative="1">
      <w:start w:val="1"/>
      <w:numFmt w:val="decimal"/>
      <w:lvlText w:val="%4."/>
      <w:lvlJc w:val="left"/>
      <w:pPr>
        <w:ind w:left="2880" w:hanging="360"/>
      </w:pPr>
    </w:lvl>
    <w:lvl w:ilvl="4" w:tplc="54874697" w:tentative="1">
      <w:start w:val="1"/>
      <w:numFmt w:val="lowerLetter"/>
      <w:lvlText w:val="%5."/>
      <w:lvlJc w:val="left"/>
      <w:pPr>
        <w:ind w:left="3600" w:hanging="360"/>
      </w:pPr>
    </w:lvl>
    <w:lvl w:ilvl="5" w:tplc="54874697" w:tentative="1">
      <w:start w:val="1"/>
      <w:numFmt w:val="lowerRoman"/>
      <w:lvlText w:val="%6."/>
      <w:lvlJc w:val="right"/>
      <w:pPr>
        <w:ind w:left="4320" w:hanging="180"/>
      </w:pPr>
    </w:lvl>
    <w:lvl w:ilvl="6" w:tplc="54874697" w:tentative="1">
      <w:start w:val="1"/>
      <w:numFmt w:val="decimal"/>
      <w:lvlText w:val="%7."/>
      <w:lvlJc w:val="left"/>
      <w:pPr>
        <w:ind w:left="5040" w:hanging="360"/>
      </w:pPr>
    </w:lvl>
    <w:lvl w:ilvl="7" w:tplc="54874697" w:tentative="1">
      <w:start w:val="1"/>
      <w:numFmt w:val="lowerLetter"/>
      <w:lvlText w:val="%8."/>
      <w:lvlJc w:val="left"/>
      <w:pPr>
        <w:ind w:left="5760" w:hanging="360"/>
      </w:pPr>
    </w:lvl>
    <w:lvl w:ilvl="8" w:tplc="54874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3">
    <w:multiLevelType w:val="hybridMultilevel"/>
    <w:lvl w:ilvl="0" w:tplc="65338041">
      <w:start w:val="1"/>
      <w:numFmt w:val="decimal"/>
      <w:lvlText w:val="%1."/>
      <w:lvlJc w:val="left"/>
      <w:pPr>
        <w:ind w:left="720" w:hanging="360"/>
      </w:pPr>
    </w:lvl>
    <w:lvl w:ilvl="1" w:tplc="65338041" w:tentative="1">
      <w:start w:val="1"/>
      <w:numFmt w:val="lowerLetter"/>
      <w:lvlText w:val="%2."/>
      <w:lvlJc w:val="left"/>
      <w:pPr>
        <w:ind w:left="1440" w:hanging="360"/>
      </w:pPr>
    </w:lvl>
    <w:lvl w:ilvl="2" w:tplc="65338041" w:tentative="1">
      <w:start w:val="1"/>
      <w:numFmt w:val="lowerRoman"/>
      <w:lvlText w:val="%3."/>
      <w:lvlJc w:val="right"/>
      <w:pPr>
        <w:ind w:left="2160" w:hanging="180"/>
      </w:pPr>
    </w:lvl>
    <w:lvl w:ilvl="3" w:tplc="65338041" w:tentative="1">
      <w:start w:val="1"/>
      <w:numFmt w:val="decimal"/>
      <w:lvlText w:val="%4."/>
      <w:lvlJc w:val="left"/>
      <w:pPr>
        <w:ind w:left="2880" w:hanging="360"/>
      </w:pPr>
    </w:lvl>
    <w:lvl w:ilvl="4" w:tplc="65338041" w:tentative="1">
      <w:start w:val="1"/>
      <w:numFmt w:val="lowerLetter"/>
      <w:lvlText w:val="%5."/>
      <w:lvlJc w:val="left"/>
      <w:pPr>
        <w:ind w:left="3600" w:hanging="360"/>
      </w:pPr>
    </w:lvl>
    <w:lvl w:ilvl="5" w:tplc="65338041" w:tentative="1">
      <w:start w:val="1"/>
      <w:numFmt w:val="lowerRoman"/>
      <w:lvlText w:val="%6."/>
      <w:lvlJc w:val="right"/>
      <w:pPr>
        <w:ind w:left="4320" w:hanging="180"/>
      </w:pPr>
    </w:lvl>
    <w:lvl w:ilvl="6" w:tplc="65338041" w:tentative="1">
      <w:start w:val="1"/>
      <w:numFmt w:val="decimal"/>
      <w:lvlText w:val="%7."/>
      <w:lvlJc w:val="left"/>
      <w:pPr>
        <w:ind w:left="5040" w:hanging="360"/>
      </w:pPr>
    </w:lvl>
    <w:lvl w:ilvl="7" w:tplc="65338041" w:tentative="1">
      <w:start w:val="1"/>
      <w:numFmt w:val="lowerLetter"/>
      <w:lvlText w:val="%8."/>
      <w:lvlJc w:val="left"/>
      <w:pPr>
        <w:ind w:left="5760" w:hanging="360"/>
      </w:pPr>
    </w:lvl>
    <w:lvl w:ilvl="8" w:tplc="6533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2">
    <w:multiLevelType w:val="hybridMultilevel"/>
    <w:lvl w:ilvl="0" w:tplc="33708395">
      <w:start w:val="1"/>
      <w:numFmt w:val="decimal"/>
      <w:lvlText w:val="%1."/>
      <w:lvlJc w:val="left"/>
      <w:pPr>
        <w:ind w:left="720" w:hanging="360"/>
      </w:pPr>
    </w:lvl>
    <w:lvl w:ilvl="1" w:tplc="33708395" w:tentative="1">
      <w:start w:val="1"/>
      <w:numFmt w:val="lowerLetter"/>
      <w:lvlText w:val="%2."/>
      <w:lvlJc w:val="left"/>
      <w:pPr>
        <w:ind w:left="1440" w:hanging="360"/>
      </w:pPr>
    </w:lvl>
    <w:lvl w:ilvl="2" w:tplc="33708395" w:tentative="1">
      <w:start w:val="1"/>
      <w:numFmt w:val="lowerRoman"/>
      <w:lvlText w:val="%3."/>
      <w:lvlJc w:val="right"/>
      <w:pPr>
        <w:ind w:left="2160" w:hanging="180"/>
      </w:pPr>
    </w:lvl>
    <w:lvl w:ilvl="3" w:tplc="33708395" w:tentative="1">
      <w:start w:val="1"/>
      <w:numFmt w:val="decimal"/>
      <w:lvlText w:val="%4."/>
      <w:lvlJc w:val="left"/>
      <w:pPr>
        <w:ind w:left="2880" w:hanging="360"/>
      </w:pPr>
    </w:lvl>
    <w:lvl w:ilvl="4" w:tplc="33708395" w:tentative="1">
      <w:start w:val="1"/>
      <w:numFmt w:val="lowerLetter"/>
      <w:lvlText w:val="%5."/>
      <w:lvlJc w:val="left"/>
      <w:pPr>
        <w:ind w:left="3600" w:hanging="360"/>
      </w:pPr>
    </w:lvl>
    <w:lvl w:ilvl="5" w:tplc="33708395" w:tentative="1">
      <w:start w:val="1"/>
      <w:numFmt w:val="lowerRoman"/>
      <w:lvlText w:val="%6."/>
      <w:lvlJc w:val="right"/>
      <w:pPr>
        <w:ind w:left="4320" w:hanging="180"/>
      </w:pPr>
    </w:lvl>
    <w:lvl w:ilvl="6" w:tplc="33708395" w:tentative="1">
      <w:start w:val="1"/>
      <w:numFmt w:val="decimal"/>
      <w:lvlText w:val="%7."/>
      <w:lvlJc w:val="left"/>
      <w:pPr>
        <w:ind w:left="5040" w:hanging="360"/>
      </w:pPr>
    </w:lvl>
    <w:lvl w:ilvl="7" w:tplc="33708395" w:tentative="1">
      <w:start w:val="1"/>
      <w:numFmt w:val="lowerLetter"/>
      <w:lvlText w:val="%8."/>
      <w:lvlJc w:val="left"/>
      <w:pPr>
        <w:ind w:left="5760" w:hanging="360"/>
      </w:pPr>
    </w:lvl>
    <w:lvl w:ilvl="8" w:tplc="3370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1">
    <w:multiLevelType w:val="hybridMultilevel"/>
    <w:lvl w:ilvl="0" w:tplc="40207491">
      <w:start w:val="1"/>
      <w:numFmt w:val="decimal"/>
      <w:lvlText w:val="%1."/>
      <w:lvlJc w:val="left"/>
      <w:pPr>
        <w:ind w:left="720" w:hanging="360"/>
      </w:pPr>
    </w:lvl>
    <w:lvl w:ilvl="1" w:tplc="40207491" w:tentative="1">
      <w:start w:val="1"/>
      <w:numFmt w:val="lowerLetter"/>
      <w:lvlText w:val="%2."/>
      <w:lvlJc w:val="left"/>
      <w:pPr>
        <w:ind w:left="1440" w:hanging="360"/>
      </w:pPr>
    </w:lvl>
    <w:lvl w:ilvl="2" w:tplc="40207491" w:tentative="1">
      <w:start w:val="1"/>
      <w:numFmt w:val="lowerRoman"/>
      <w:lvlText w:val="%3."/>
      <w:lvlJc w:val="right"/>
      <w:pPr>
        <w:ind w:left="2160" w:hanging="180"/>
      </w:pPr>
    </w:lvl>
    <w:lvl w:ilvl="3" w:tplc="40207491" w:tentative="1">
      <w:start w:val="1"/>
      <w:numFmt w:val="decimal"/>
      <w:lvlText w:val="%4."/>
      <w:lvlJc w:val="left"/>
      <w:pPr>
        <w:ind w:left="2880" w:hanging="360"/>
      </w:pPr>
    </w:lvl>
    <w:lvl w:ilvl="4" w:tplc="40207491" w:tentative="1">
      <w:start w:val="1"/>
      <w:numFmt w:val="lowerLetter"/>
      <w:lvlText w:val="%5."/>
      <w:lvlJc w:val="left"/>
      <w:pPr>
        <w:ind w:left="3600" w:hanging="360"/>
      </w:pPr>
    </w:lvl>
    <w:lvl w:ilvl="5" w:tplc="40207491" w:tentative="1">
      <w:start w:val="1"/>
      <w:numFmt w:val="lowerRoman"/>
      <w:lvlText w:val="%6."/>
      <w:lvlJc w:val="right"/>
      <w:pPr>
        <w:ind w:left="4320" w:hanging="180"/>
      </w:pPr>
    </w:lvl>
    <w:lvl w:ilvl="6" w:tplc="40207491" w:tentative="1">
      <w:start w:val="1"/>
      <w:numFmt w:val="decimal"/>
      <w:lvlText w:val="%7."/>
      <w:lvlJc w:val="left"/>
      <w:pPr>
        <w:ind w:left="5040" w:hanging="360"/>
      </w:pPr>
    </w:lvl>
    <w:lvl w:ilvl="7" w:tplc="40207491" w:tentative="1">
      <w:start w:val="1"/>
      <w:numFmt w:val="lowerLetter"/>
      <w:lvlText w:val="%8."/>
      <w:lvlJc w:val="left"/>
      <w:pPr>
        <w:ind w:left="5760" w:hanging="360"/>
      </w:pPr>
    </w:lvl>
    <w:lvl w:ilvl="8" w:tplc="4020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0">
    <w:multiLevelType w:val="hybridMultilevel"/>
    <w:lvl w:ilvl="0" w:tplc="33824053">
      <w:start w:val="1"/>
      <w:numFmt w:val="decimal"/>
      <w:lvlText w:val="%1."/>
      <w:lvlJc w:val="left"/>
      <w:pPr>
        <w:ind w:left="720" w:hanging="360"/>
      </w:pPr>
    </w:lvl>
    <w:lvl w:ilvl="1" w:tplc="33824053" w:tentative="1">
      <w:start w:val="1"/>
      <w:numFmt w:val="lowerLetter"/>
      <w:lvlText w:val="%2."/>
      <w:lvlJc w:val="left"/>
      <w:pPr>
        <w:ind w:left="1440" w:hanging="360"/>
      </w:pPr>
    </w:lvl>
    <w:lvl w:ilvl="2" w:tplc="33824053" w:tentative="1">
      <w:start w:val="1"/>
      <w:numFmt w:val="lowerRoman"/>
      <w:lvlText w:val="%3."/>
      <w:lvlJc w:val="right"/>
      <w:pPr>
        <w:ind w:left="2160" w:hanging="180"/>
      </w:pPr>
    </w:lvl>
    <w:lvl w:ilvl="3" w:tplc="33824053" w:tentative="1">
      <w:start w:val="1"/>
      <w:numFmt w:val="decimal"/>
      <w:lvlText w:val="%4."/>
      <w:lvlJc w:val="left"/>
      <w:pPr>
        <w:ind w:left="2880" w:hanging="360"/>
      </w:pPr>
    </w:lvl>
    <w:lvl w:ilvl="4" w:tplc="33824053" w:tentative="1">
      <w:start w:val="1"/>
      <w:numFmt w:val="lowerLetter"/>
      <w:lvlText w:val="%5."/>
      <w:lvlJc w:val="left"/>
      <w:pPr>
        <w:ind w:left="3600" w:hanging="360"/>
      </w:pPr>
    </w:lvl>
    <w:lvl w:ilvl="5" w:tplc="33824053" w:tentative="1">
      <w:start w:val="1"/>
      <w:numFmt w:val="lowerRoman"/>
      <w:lvlText w:val="%6."/>
      <w:lvlJc w:val="right"/>
      <w:pPr>
        <w:ind w:left="4320" w:hanging="180"/>
      </w:pPr>
    </w:lvl>
    <w:lvl w:ilvl="6" w:tplc="33824053" w:tentative="1">
      <w:start w:val="1"/>
      <w:numFmt w:val="decimal"/>
      <w:lvlText w:val="%7."/>
      <w:lvlJc w:val="left"/>
      <w:pPr>
        <w:ind w:left="5040" w:hanging="360"/>
      </w:pPr>
    </w:lvl>
    <w:lvl w:ilvl="7" w:tplc="33824053" w:tentative="1">
      <w:start w:val="1"/>
      <w:numFmt w:val="lowerLetter"/>
      <w:lvlText w:val="%8."/>
      <w:lvlJc w:val="left"/>
      <w:pPr>
        <w:ind w:left="5760" w:hanging="360"/>
      </w:pPr>
    </w:lvl>
    <w:lvl w:ilvl="8" w:tplc="3382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9">
    <w:multiLevelType w:val="hybridMultilevel"/>
    <w:lvl w:ilvl="0" w:tplc="12518472">
      <w:start w:val="1"/>
      <w:numFmt w:val="decimal"/>
      <w:lvlText w:val="%1."/>
      <w:lvlJc w:val="left"/>
      <w:pPr>
        <w:ind w:left="720" w:hanging="360"/>
      </w:pPr>
    </w:lvl>
    <w:lvl w:ilvl="1" w:tplc="12518472" w:tentative="1">
      <w:start w:val="1"/>
      <w:numFmt w:val="lowerLetter"/>
      <w:lvlText w:val="%2."/>
      <w:lvlJc w:val="left"/>
      <w:pPr>
        <w:ind w:left="1440" w:hanging="360"/>
      </w:pPr>
    </w:lvl>
    <w:lvl w:ilvl="2" w:tplc="12518472" w:tentative="1">
      <w:start w:val="1"/>
      <w:numFmt w:val="lowerRoman"/>
      <w:lvlText w:val="%3."/>
      <w:lvlJc w:val="right"/>
      <w:pPr>
        <w:ind w:left="2160" w:hanging="180"/>
      </w:pPr>
    </w:lvl>
    <w:lvl w:ilvl="3" w:tplc="12518472" w:tentative="1">
      <w:start w:val="1"/>
      <w:numFmt w:val="decimal"/>
      <w:lvlText w:val="%4."/>
      <w:lvlJc w:val="left"/>
      <w:pPr>
        <w:ind w:left="2880" w:hanging="360"/>
      </w:pPr>
    </w:lvl>
    <w:lvl w:ilvl="4" w:tplc="12518472" w:tentative="1">
      <w:start w:val="1"/>
      <w:numFmt w:val="lowerLetter"/>
      <w:lvlText w:val="%5."/>
      <w:lvlJc w:val="left"/>
      <w:pPr>
        <w:ind w:left="3600" w:hanging="360"/>
      </w:pPr>
    </w:lvl>
    <w:lvl w:ilvl="5" w:tplc="12518472" w:tentative="1">
      <w:start w:val="1"/>
      <w:numFmt w:val="lowerRoman"/>
      <w:lvlText w:val="%6."/>
      <w:lvlJc w:val="right"/>
      <w:pPr>
        <w:ind w:left="4320" w:hanging="180"/>
      </w:pPr>
    </w:lvl>
    <w:lvl w:ilvl="6" w:tplc="12518472" w:tentative="1">
      <w:start w:val="1"/>
      <w:numFmt w:val="decimal"/>
      <w:lvlText w:val="%7."/>
      <w:lvlJc w:val="left"/>
      <w:pPr>
        <w:ind w:left="5040" w:hanging="360"/>
      </w:pPr>
    </w:lvl>
    <w:lvl w:ilvl="7" w:tplc="12518472" w:tentative="1">
      <w:start w:val="1"/>
      <w:numFmt w:val="lowerLetter"/>
      <w:lvlText w:val="%8."/>
      <w:lvlJc w:val="left"/>
      <w:pPr>
        <w:ind w:left="5760" w:hanging="360"/>
      </w:pPr>
    </w:lvl>
    <w:lvl w:ilvl="8" w:tplc="1251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8">
    <w:multiLevelType w:val="hybridMultilevel"/>
    <w:lvl w:ilvl="0" w:tplc="54723807">
      <w:start w:val="1"/>
      <w:numFmt w:val="decimal"/>
      <w:lvlText w:val="%1."/>
      <w:lvlJc w:val="left"/>
      <w:pPr>
        <w:ind w:left="720" w:hanging="360"/>
      </w:pPr>
    </w:lvl>
    <w:lvl w:ilvl="1" w:tplc="54723807" w:tentative="1">
      <w:start w:val="1"/>
      <w:numFmt w:val="lowerLetter"/>
      <w:lvlText w:val="%2."/>
      <w:lvlJc w:val="left"/>
      <w:pPr>
        <w:ind w:left="1440" w:hanging="360"/>
      </w:pPr>
    </w:lvl>
    <w:lvl w:ilvl="2" w:tplc="54723807" w:tentative="1">
      <w:start w:val="1"/>
      <w:numFmt w:val="lowerRoman"/>
      <w:lvlText w:val="%3."/>
      <w:lvlJc w:val="right"/>
      <w:pPr>
        <w:ind w:left="2160" w:hanging="180"/>
      </w:pPr>
    </w:lvl>
    <w:lvl w:ilvl="3" w:tplc="54723807" w:tentative="1">
      <w:start w:val="1"/>
      <w:numFmt w:val="decimal"/>
      <w:lvlText w:val="%4."/>
      <w:lvlJc w:val="left"/>
      <w:pPr>
        <w:ind w:left="2880" w:hanging="360"/>
      </w:pPr>
    </w:lvl>
    <w:lvl w:ilvl="4" w:tplc="54723807" w:tentative="1">
      <w:start w:val="1"/>
      <w:numFmt w:val="lowerLetter"/>
      <w:lvlText w:val="%5."/>
      <w:lvlJc w:val="left"/>
      <w:pPr>
        <w:ind w:left="3600" w:hanging="360"/>
      </w:pPr>
    </w:lvl>
    <w:lvl w:ilvl="5" w:tplc="54723807" w:tentative="1">
      <w:start w:val="1"/>
      <w:numFmt w:val="lowerRoman"/>
      <w:lvlText w:val="%6."/>
      <w:lvlJc w:val="right"/>
      <w:pPr>
        <w:ind w:left="4320" w:hanging="180"/>
      </w:pPr>
    </w:lvl>
    <w:lvl w:ilvl="6" w:tplc="54723807" w:tentative="1">
      <w:start w:val="1"/>
      <w:numFmt w:val="decimal"/>
      <w:lvlText w:val="%7."/>
      <w:lvlJc w:val="left"/>
      <w:pPr>
        <w:ind w:left="5040" w:hanging="360"/>
      </w:pPr>
    </w:lvl>
    <w:lvl w:ilvl="7" w:tplc="54723807" w:tentative="1">
      <w:start w:val="1"/>
      <w:numFmt w:val="lowerLetter"/>
      <w:lvlText w:val="%8."/>
      <w:lvlJc w:val="left"/>
      <w:pPr>
        <w:ind w:left="5760" w:hanging="360"/>
      </w:pPr>
    </w:lvl>
    <w:lvl w:ilvl="8" w:tplc="5472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7">
    <w:multiLevelType w:val="hybridMultilevel"/>
    <w:lvl w:ilvl="0" w:tplc="52698557">
      <w:start w:val="1"/>
      <w:numFmt w:val="decimal"/>
      <w:lvlText w:val="%1."/>
      <w:lvlJc w:val="left"/>
      <w:pPr>
        <w:ind w:left="720" w:hanging="360"/>
      </w:pPr>
    </w:lvl>
    <w:lvl w:ilvl="1" w:tplc="52698557" w:tentative="1">
      <w:start w:val="1"/>
      <w:numFmt w:val="lowerLetter"/>
      <w:lvlText w:val="%2."/>
      <w:lvlJc w:val="left"/>
      <w:pPr>
        <w:ind w:left="1440" w:hanging="360"/>
      </w:pPr>
    </w:lvl>
    <w:lvl w:ilvl="2" w:tplc="52698557" w:tentative="1">
      <w:start w:val="1"/>
      <w:numFmt w:val="lowerRoman"/>
      <w:lvlText w:val="%3."/>
      <w:lvlJc w:val="right"/>
      <w:pPr>
        <w:ind w:left="2160" w:hanging="180"/>
      </w:pPr>
    </w:lvl>
    <w:lvl w:ilvl="3" w:tplc="52698557" w:tentative="1">
      <w:start w:val="1"/>
      <w:numFmt w:val="decimal"/>
      <w:lvlText w:val="%4."/>
      <w:lvlJc w:val="left"/>
      <w:pPr>
        <w:ind w:left="2880" w:hanging="360"/>
      </w:pPr>
    </w:lvl>
    <w:lvl w:ilvl="4" w:tplc="52698557" w:tentative="1">
      <w:start w:val="1"/>
      <w:numFmt w:val="lowerLetter"/>
      <w:lvlText w:val="%5."/>
      <w:lvlJc w:val="left"/>
      <w:pPr>
        <w:ind w:left="3600" w:hanging="360"/>
      </w:pPr>
    </w:lvl>
    <w:lvl w:ilvl="5" w:tplc="52698557" w:tentative="1">
      <w:start w:val="1"/>
      <w:numFmt w:val="lowerRoman"/>
      <w:lvlText w:val="%6."/>
      <w:lvlJc w:val="right"/>
      <w:pPr>
        <w:ind w:left="4320" w:hanging="180"/>
      </w:pPr>
    </w:lvl>
    <w:lvl w:ilvl="6" w:tplc="52698557" w:tentative="1">
      <w:start w:val="1"/>
      <w:numFmt w:val="decimal"/>
      <w:lvlText w:val="%7."/>
      <w:lvlJc w:val="left"/>
      <w:pPr>
        <w:ind w:left="5040" w:hanging="360"/>
      </w:pPr>
    </w:lvl>
    <w:lvl w:ilvl="7" w:tplc="52698557" w:tentative="1">
      <w:start w:val="1"/>
      <w:numFmt w:val="lowerLetter"/>
      <w:lvlText w:val="%8."/>
      <w:lvlJc w:val="left"/>
      <w:pPr>
        <w:ind w:left="5760" w:hanging="360"/>
      </w:pPr>
    </w:lvl>
    <w:lvl w:ilvl="8" w:tplc="52698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6">
    <w:multiLevelType w:val="hybridMultilevel"/>
    <w:lvl w:ilvl="0" w:tplc="58139646">
      <w:start w:val="1"/>
      <w:numFmt w:val="decimal"/>
      <w:lvlText w:val="%1."/>
      <w:lvlJc w:val="left"/>
      <w:pPr>
        <w:ind w:left="720" w:hanging="360"/>
      </w:pPr>
    </w:lvl>
    <w:lvl w:ilvl="1" w:tplc="58139646" w:tentative="1">
      <w:start w:val="1"/>
      <w:numFmt w:val="lowerLetter"/>
      <w:lvlText w:val="%2."/>
      <w:lvlJc w:val="left"/>
      <w:pPr>
        <w:ind w:left="1440" w:hanging="360"/>
      </w:pPr>
    </w:lvl>
    <w:lvl w:ilvl="2" w:tplc="58139646" w:tentative="1">
      <w:start w:val="1"/>
      <w:numFmt w:val="lowerRoman"/>
      <w:lvlText w:val="%3."/>
      <w:lvlJc w:val="right"/>
      <w:pPr>
        <w:ind w:left="2160" w:hanging="180"/>
      </w:pPr>
    </w:lvl>
    <w:lvl w:ilvl="3" w:tplc="58139646" w:tentative="1">
      <w:start w:val="1"/>
      <w:numFmt w:val="decimal"/>
      <w:lvlText w:val="%4."/>
      <w:lvlJc w:val="left"/>
      <w:pPr>
        <w:ind w:left="2880" w:hanging="360"/>
      </w:pPr>
    </w:lvl>
    <w:lvl w:ilvl="4" w:tplc="58139646" w:tentative="1">
      <w:start w:val="1"/>
      <w:numFmt w:val="lowerLetter"/>
      <w:lvlText w:val="%5."/>
      <w:lvlJc w:val="left"/>
      <w:pPr>
        <w:ind w:left="3600" w:hanging="360"/>
      </w:pPr>
    </w:lvl>
    <w:lvl w:ilvl="5" w:tplc="58139646" w:tentative="1">
      <w:start w:val="1"/>
      <w:numFmt w:val="lowerRoman"/>
      <w:lvlText w:val="%6."/>
      <w:lvlJc w:val="right"/>
      <w:pPr>
        <w:ind w:left="4320" w:hanging="180"/>
      </w:pPr>
    </w:lvl>
    <w:lvl w:ilvl="6" w:tplc="58139646" w:tentative="1">
      <w:start w:val="1"/>
      <w:numFmt w:val="decimal"/>
      <w:lvlText w:val="%7."/>
      <w:lvlJc w:val="left"/>
      <w:pPr>
        <w:ind w:left="5040" w:hanging="360"/>
      </w:pPr>
    </w:lvl>
    <w:lvl w:ilvl="7" w:tplc="58139646" w:tentative="1">
      <w:start w:val="1"/>
      <w:numFmt w:val="lowerLetter"/>
      <w:lvlText w:val="%8."/>
      <w:lvlJc w:val="left"/>
      <w:pPr>
        <w:ind w:left="5760" w:hanging="360"/>
      </w:pPr>
    </w:lvl>
    <w:lvl w:ilvl="8" w:tplc="5813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5">
    <w:multiLevelType w:val="hybridMultilevel"/>
    <w:lvl w:ilvl="0" w:tplc="38572093">
      <w:start w:val="1"/>
      <w:numFmt w:val="decimal"/>
      <w:lvlText w:val="%1."/>
      <w:lvlJc w:val="left"/>
      <w:pPr>
        <w:ind w:left="720" w:hanging="360"/>
      </w:pPr>
    </w:lvl>
    <w:lvl w:ilvl="1" w:tplc="38572093" w:tentative="1">
      <w:start w:val="1"/>
      <w:numFmt w:val="lowerLetter"/>
      <w:lvlText w:val="%2."/>
      <w:lvlJc w:val="left"/>
      <w:pPr>
        <w:ind w:left="1440" w:hanging="360"/>
      </w:pPr>
    </w:lvl>
    <w:lvl w:ilvl="2" w:tplc="38572093" w:tentative="1">
      <w:start w:val="1"/>
      <w:numFmt w:val="lowerRoman"/>
      <w:lvlText w:val="%3."/>
      <w:lvlJc w:val="right"/>
      <w:pPr>
        <w:ind w:left="2160" w:hanging="180"/>
      </w:pPr>
    </w:lvl>
    <w:lvl w:ilvl="3" w:tplc="38572093" w:tentative="1">
      <w:start w:val="1"/>
      <w:numFmt w:val="decimal"/>
      <w:lvlText w:val="%4."/>
      <w:lvlJc w:val="left"/>
      <w:pPr>
        <w:ind w:left="2880" w:hanging="360"/>
      </w:pPr>
    </w:lvl>
    <w:lvl w:ilvl="4" w:tplc="38572093" w:tentative="1">
      <w:start w:val="1"/>
      <w:numFmt w:val="lowerLetter"/>
      <w:lvlText w:val="%5."/>
      <w:lvlJc w:val="left"/>
      <w:pPr>
        <w:ind w:left="3600" w:hanging="360"/>
      </w:pPr>
    </w:lvl>
    <w:lvl w:ilvl="5" w:tplc="38572093" w:tentative="1">
      <w:start w:val="1"/>
      <w:numFmt w:val="lowerRoman"/>
      <w:lvlText w:val="%6."/>
      <w:lvlJc w:val="right"/>
      <w:pPr>
        <w:ind w:left="4320" w:hanging="180"/>
      </w:pPr>
    </w:lvl>
    <w:lvl w:ilvl="6" w:tplc="38572093" w:tentative="1">
      <w:start w:val="1"/>
      <w:numFmt w:val="decimal"/>
      <w:lvlText w:val="%7."/>
      <w:lvlJc w:val="left"/>
      <w:pPr>
        <w:ind w:left="5040" w:hanging="360"/>
      </w:pPr>
    </w:lvl>
    <w:lvl w:ilvl="7" w:tplc="38572093" w:tentative="1">
      <w:start w:val="1"/>
      <w:numFmt w:val="lowerLetter"/>
      <w:lvlText w:val="%8."/>
      <w:lvlJc w:val="left"/>
      <w:pPr>
        <w:ind w:left="5760" w:hanging="360"/>
      </w:pPr>
    </w:lvl>
    <w:lvl w:ilvl="8" w:tplc="3857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4">
    <w:multiLevelType w:val="hybridMultilevel"/>
    <w:lvl w:ilvl="0" w:tplc="68208173">
      <w:start w:val="1"/>
      <w:numFmt w:val="decimal"/>
      <w:lvlText w:val="%1."/>
      <w:lvlJc w:val="left"/>
      <w:pPr>
        <w:ind w:left="720" w:hanging="360"/>
      </w:pPr>
    </w:lvl>
    <w:lvl w:ilvl="1" w:tplc="68208173" w:tentative="1">
      <w:start w:val="1"/>
      <w:numFmt w:val="lowerLetter"/>
      <w:lvlText w:val="%2."/>
      <w:lvlJc w:val="left"/>
      <w:pPr>
        <w:ind w:left="1440" w:hanging="360"/>
      </w:pPr>
    </w:lvl>
    <w:lvl w:ilvl="2" w:tplc="68208173" w:tentative="1">
      <w:start w:val="1"/>
      <w:numFmt w:val="lowerRoman"/>
      <w:lvlText w:val="%3."/>
      <w:lvlJc w:val="right"/>
      <w:pPr>
        <w:ind w:left="2160" w:hanging="180"/>
      </w:pPr>
    </w:lvl>
    <w:lvl w:ilvl="3" w:tplc="68208173" w:tentative="1">
      <w:start w:val="1"/>
      <w:numFmt w:val="decimal"/>
      <w:lvlText w:val="%4."/>
      <w:lvlJc w:val="left"/>
      <w:pPr>
        <w:ind w:left="2880" w:hanging="360"/>
      </w:pPr>
    </w:lvl>
    <w:lvl w:ilvl="4" w:tplc="68208173" w:tentative="1">
      <w:start w:val="1"/>
      <w:numFmt w:val="lowerLetter"/>
      <w:lvlText w:val="%5."/>
      <w:lvlJc w:val="left"/>
      <w:pPr>
        <w:ind w:left="3600" w:hanging="360"/>
      </w:pPr>
    </w:lvl>
    <w:lvl w:ilvl="5" w:tplc="68208173" w:tentative="1">
      <w:start w:val="1"/>
      <w:numFmt w:val="lowerRoman"/>
      <w:lvlText w:val="%6."/>
      <w:lvlJc w:val="right"/>
      <w:pPr>
        <w:ind w:left="4320" w:hanging="180"/>
      </w:pPr>
    </w:lvl>
    <w:lvl w:ilvl="6" w:tplc="68208173" w:tentative="1">
      <w:start w:val="1"/>
      <w:numFmt w:val="decimal"/>
      <w:lvlText w:val="%7."/>
      <w:lvlJc w:val="left"/>
      <w:pPr>
        <w:ind w:left="5040" w:hanging="360"/>
      </w:pPr>
    </w:lvl>
    <w:lvl w:ilvl="7" w:tplc="68208173" w:tentative="1">
      <w:start w:val="1"/>
      <w:numFmt w:val="lowerLetter"/>
      <w:lvlText w:val="%8."/>
      <w:lvlJc w:val="left"/>
      <w:pPr>
        <w:ind w:left="5760" w:hanging="360"/>
      </w:pPr>
    </w:lvl>
    <w:lvl w:ilvl="8" w:tplc="6820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3">
    <w:multiLevelType w:val="hybridMultilevel"/>
    <w:lvl w:ilvl="0" w:tplc="53155062">
      <w:start w:val="1"/>
      <w:numFmt w:val="decimal"/>
      <w:lvlText w:val="%1."/>
      <w:lvlJc w:val="left"/>
      <w:pPr>
        <w:ind w:left="720" w:hanging="360"/>
      </w:pPr>
    </w:lvl>
    <w:lvl w:ilvl="1" w:tplc="53155062" w:tentative="1">
      <w:start w:val="1"/>
      <w:numFmt w:val="lowerLetter"/>
      <w:lvlText w:val="%2."/>
      <w:lvlJc w:val="left"/>
      <w:pPr>
        <w:ind w:left="1440" w:hanging="360"/>
      </w:pPr>
    </w:lvl>
    <w:lvl w:ilvl="2" w:tplc="53155062" w:tentative="1">
      <w:start w:val="1"/>
      <w:numFmt w:val="lowerRoman"/>
      <w:lvlText w:val="%3."/>
      <w:lvlJc w:val="right"/>
      <w:pPr>
        <w:ind w:left="2160" w:hanging="180"/>
      </w:pPr>
    </w:lvl>
    <w:lvl w:ilvl="3" w:tplc="53155062" w:tentative="1">
      <w:start w:val="1"/>
      <w:numFmt w:val="decimal"/>
      <w:lvlText w:val="%4."/>
      <w:lvlJc w:val="left"/>
      <w:pPr>
        <w:ind w:left="2880" w:hanging="360"/>
      </w:pPr>
    </w:lvl>
    <w:lvl w:ilvl="4" w:tplc="53155062" w:tentative="1">
      <w:start w:val="1"/>
      <w:numFmt w:val="lowerLetter"/>
      <w:lvlText w:val="%5."/>
      <w:lvlJc w:val="left"/>
      <w:pPr>
        <w:ind w:left="3600" w:hanging="360"/>
      </w:pPr>
    </w:lvl>
    <w:lvl w:ilvl="5" w:tplc="53155062" w:tentative="1">
      <w:start w:val="1"/>
      <w:numFmt w:val="lowerRoman"/>
      <w:lvlText w:val="%6."/>
      <w:lvlJc w:val="right"/>
      <w:pPr>
        <w:ind w:left="4320" w:hanging="180"/>
      </w:pPr>
    </w:lvl>
    <w:lvl w:ilvl="6" w:tplc="53155062" w:tentative="1">
      <w:start w:val="1"/>
      <w:numFmt w:val="decimal"/>
      <w:lvlText w:val="%7."/>
      <w:lvlJc w:val="left"/>
      <w:pPr>
        <w:ind w:left="5040" w:hanging="360"/>
      </w:pPr>
    </w:lvl>
    <w:lvl w:ilvl="7" w:tplc="53155062" w:tentative="1">
      <w:start w:val="1"/>
      <w:numFmt w:val="lowerLetter"/>
      <w:lvlText w:val="%8."/>
      <w:lvlJc w:val="left"/>
      <w:pPr>
        <w:ind w:left="5760" w:hanging="360"/>
      </w:pPr>
    </w:lvl>
    <w:lvl w:ilvl="8" w:tplc="53155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2">
    <w:multiLevelType w:val="hybridMultilevel"/>
    <w:lvl w:ilvl="0" w:tplc="19821894">
      <w:start w:val="1"/>
      <w:numFmt w:val="decimal"/>
      <w:lvlText w:val="%1."/>
      <w:lvlJc w:val="left"/>
      <w:pPr>
        <w:ind w:left="720" w:hanging="360"/>
      </w:pPr>
    </w:lvl>
    <w:lvl w:ilvl="1" w:tplc="19821894" w:tentative="1">
      <w:start w:val="1"/>
      <w:numFmt w:val="lowerLetter"/>
      <w:lvlText w:val="%2."/>
      <w:lvlJc w:val="left"/>
      <w:pPr>
        <w:ind w:left="1440" w:hanging="360"/>
      </w:pPr>
    </w:lvl>
    <w:lvl w:ilvl="2" w:tplc="19821894" w:tentative="1">
      <w:start w:val="1"/>
      <w:numFmt w:val="lowerRoman"/>
      <w:lvlText w:val="%3."/>
      <w:lvlJc w:val="right"/>
      <w:pPr>
        <w:ind w:left="2160" w:hanging="180"/>
      </w:pPr>
    </w:lvl>
    <w:lvl w:ilvl="3" w:tplc="19821894" w:tentative="1">
      <w:start w:val="1"/>
      <w:numFmt w:val="decimal"/>
      <w:lvlText w:val="%4."/>
      <w:lvlJc w:val="left"/>
      <w:pPr>
        <w:ind w:left="2880" w:hanging="360"/>
      </w:pPr>
    </w:lvl>
    <w:lvl w:ilvl="4" w:tplc="19821894" w:tentative="1">
      <w:start w:val="1"/>
      <w:numFmt w:val="lowerLetter"/>
      <w:lvlText w:val="%5."/>
      <w:lvlJc w:val="left"/>
      <w:pPr>
        <w:ind w:left="3600" w:hanging="360"/>
      </w:pPr>
    </w:lvl>
    <w:lvl w:ilvl="5" w:tplc="19821894" w:tentative="1">
      <w:start w:val="1"/>
      <w:numFmt w:val="lowerRoman"/>
      <w:lvlText w:val="%6."/>
      <w:lvlJc w:val="right"/>
      <w:pPr>
        <w:ind w:left="4320" w:hanging="180"/>
      </w:pPr>
    </w:lvl>
    <w:lvl w:ilvl="6" w:tplc="19821894" w:tentative="1">
      <w:start w:val="1"/>
      <w:numFmt w:val="decimal"/>
      <w:lvlText w:val="%7."/>
      <w:lvlJc w:val="left"/>
      <w:pPr>
        <w:ind w:left="5040" w:hanging="360"/>
      </w:pPr>
    </w:lvl>
    <w:lvl w:ilvl="7" w:tplc="19821894" w:tentative="1">
      <w:start w:val="1"/>
      <w:numFmt w:val="lowerLetter"/>
      <w:lvlText w:val="%8."/>
      <w:lvlJc w:val="left"/>
      <w:pPr>
        <w:ind w:left="5760" w:hanging="360"/>
      </w:pPr>
    </w:lvl>
    <w:lvl w:ilvl="8" w:tplc="1982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1">
    <w:multiLevelType w:val="hybridMultilevel"/>
    <w:lvl w:ilvl="0" w:tplc="31123587">
      <w:start w:val="1"/>
      <w:numFmt w:val="decimal"/>
      <w:lvlText w:val="%1."/>
      <w:lvlJc w:val="left"/>
      <w:pPr>
        <w:ind w:left="720" w:hanging="360"/>
      </w:pPr>
    </w:lvl>
    <w:lvl w:ilvl="1" w:tplc="31123587" w:tentative="1">
      <w:start w:val="1"/>
      <w:numFmt w:val="lowerLetter"/>
      <w:lvlText w:val="%2."/>
      <w:lvlJc w:val="left"/>
      <w:pPr>
        <w:ind w:left="1440" w:hanging="360"/>
      </w:pPr>
    </w:lvl>
    <w:lvl w:ilvl="2" w:tplc="31123587" w:tentative="1">
      <w:start w:val="1"/>
      <w:numFmt w:val="lowerRoman"/>
      <w:lvlText w:val="%3."/>
      <w:lvlJc w:val="right"/>
      <w:pPr>
        <w:ind w:left="2160" w:hanging="180"/>
      </w:pPr>
    </w:lvl>
    <w:lvl w:ilvl="3" w:tplc="31123587" w:tentative="1">
      <w:start w:val="1"/>
      <w:numFmt w:val="decimal"/>
      <w:lvlText w:val="%4."/>
      <w:lvlJc w:val="left"/>
      <w:pPr>
        <w:ind w:left="2880" w:hanging="360"/>
      </w:pPr>
    </w:lvl>
    <w:lvl w:ilvl="4" w:tplc="31123587" w:tentative="1">
      <w:start w:val="1"/>
      <w:numFmt w:val="lowerLetter"/>
      <w:lvlText w:val="%5."/>
      <w:lvlJc w:val="left"/>
      <w:pPr>
        <w:ind w:left="3600" w:hanging="360"/>
      </w:pPr>
    </w:lvl>
    <w:lvl w:ilvl="5" w:tplc="31123587" w:tentative="1">
      <w:start w:val="1"/>
      <w:numFmt w:val="lowerRoman"/>
      <w:lvlText w:val="%6."/>
      <w:lvlJc w:val="right"/>
      <w:pPr>
        <w:ind w:left="4320" w:hanging="180"/>
      </w:pPr>
    </w:lvl>
    <w:lvl w:ilvl="6" w:tplc="31123587" w:tentative="1">
      <w:start w:val="1"/>
      <w:numFmt w:val="decimal"/>
      <w:lvlText w:val="%7."/>
      <w:lvlJc w:val="left"/>
      <w:pPr>
        <w:ind w:left="5040" w:hanging="360"/>
      </w:pPr>
    </w:lvl>
    <w:lvl w:ilvl="7" w:tplc="31123587" w:tentative="1">
      <w:start w:val="1"/>
      <w:numFmt w:val="lowerLetter"/>
      <w:lvlText w:val="%8."/>
      <w:lvlJc w:val="left"/>
      <w:pPr>
        <w:ind w:left="5760" w:hanging="360"/>
      </w:pPr>
    </w:lvl>
    <w:lvl w:ilvl="8" w:tplc="3112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0">
    <w:multiLevelType w:val="hybridMultilevel"/>
    <w:lvl w:ilvl="0" w:tplc="35779919">
      <w:start w:val="1"/>
      <w:numFmt w:val="decimal"/>
      <w:lvlText w:val="%1."/>
      <w:lvlJc w:val="left"/>
      <w:pPr>
        <w:ind w:left="720" w:hanging="360"/>
      </w:pPr>
    </w:lvl>
    <w:lvl w:ilvl="1" w:tplc="35779919" w:tentative="1">
      <w:start w:val="1"/>
      <w:numFmt w:val="lowerLetter"/>
      <w:lvlText w:val="%2."/>
      <w:lvlJc w:val="left"/>
      <w:pPr>
        <w:ind w:left="1440" w:hanging="360"/>
      </w:pPr>
    </w:lvl>
    <w:lvl w:ilvl="2" w:tplc="35779919" w:tentative="1">
      <w:start w:val="1"/>
      <w:numFmt w:val="lowerRoman"/>
      <w:lvlText w:val="%3."/>
      <w:lvlJc w:val="right"/>
      <w:pPr>
        <w:ind w:left="2160" w:hanging="180"/>
      </w:pPr>
    </w:lvl>
    <w:lvl w:ilvl="3" w:tplc="35779919" w:tentative="1">
      <w:start w:val="1"/>
      <w:numFmt w:val="decimal"/>
      <w:lvlText w:val="%4."/>
      <w:lvlJc w:val="left"/>
      <w:pPr>
        <w:ind w:left="2880" w:hanging="360"/>
      </w:pPr>
    </w:lvl>
    <w:lvl w:ilvl="4" w:tplc="35779919" w:tentative="1">
      <w:start w:val="1"/>
      <w:numFmt w:val="lowerLetter"/>
      <w:lvlText w:val="%5."/>
      <w:lvlJc w:val="left"/>
      <w:pPr>
        <w:ind w:left="3600" w:hanging="360"/>
      </w:pPr>
    </w:lvl>
    <w:lvl w:ilvl="5" w:tplc="35779919" w:tentative="1">
      <w:start w:val="1"/>
      <w:numFmt w:val="lowerRoman"/>
      <w:lvlText w:val="%6."/>
      <w:lvlJc w:val="right"/>
      <w:pPr>
        <w:ind w:left="4320" w:hanging="180"/>
      </w:pPr>
    </w:lvl>
    <w:lvl w:ilvl="6" w:tplc="35779919" w:tentative="1">
      <w:start w:val="1"/>
      <w:numFmt w:val="decimal"/>
      <w:lvlText w:val="%7."/>
      <w:lvlJc w:val="left"/>
      <w:pPr>
        <w:ind w:left="5040" w:hanging="360"/>
      </w:pPr>
    </w:lvl>
    <w:lvl w:ilvl="7" w:tplc="35779919" w:tentative="1">
      <w:start w:val="1"/>
      <w:numFmt w:val="lowerLetter"/>
      <w:lvlText w:val="%8."/>
      <w:lvlJc w:val="left"/>
      <w:pPr>
        <w:ind w:left="5760" w:hanging="360"/>
      </w:pPr>
    </w:lvl>
    <w:lvl w:ilvl="8" w:tplc="35779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9">
    <w:multiLevelType w:val="hybridMultilevel"/>
    <w:lvl w:ilvl="0" w:tplc="72960165">
      <w:start w:val="1"/>
      <w:numFmt w:val="decimal"/>
      <w:lvlText w:val="%1."/>
      <w:lvlJc w:val="left"/>
      <w:pPr>
        <w:ind w:left="720" w:hanging="360"/>
      </w:pPr>
    </w:lvl>
    <w:lvl w:ilvl="1" w:tplc="72960165" w:tentative="1">
      <w:start w:val="1"/>
      <w:numFmt w:val="lowerLetter"/>
      <w:lvlText w:val="%2."/>
      <w:lvlJc w:val="left"/>
      <w:pPr>
        <w:ind w:left="1440" w:hanging="360"/>
      </w:pPr>
    </w:lvl>
    <w:lvl w:ilvl="2" w:tplc="72960165" w:tentative="1">
      <w:start w:val="1"/>
      <w:numFmt w:val="lowerRoman"/>
      <w:lvlText w:val="%3."/>
      <w:lvlJc w:val="right"/>
      <w:pPr>
        <w:ind w:left="2160" w:hanging="180"/>
      </w:pPr>
    </w:lvl>
    <w:lvl w:ilvl="3" w:tplc="72960165" w:tentative="1">
      <w:start w:val="1"/>
      <w:numFmt w:val="decimal"/>
      <w:lvlText w:val="%4."/>
      <w:lvlJc w:val="left"/>
      <w:pPr>
        <w:ind w:left="2880" w:hanging="360"/>
      </w:pPr>
    </w:lvl>
    <w:lvl w:ilvl="4" w:tplc="72960165" w:tentative="1">
      <w:start w:val="1"/>
      <w:numFmt w:val="lowerLetter"/>
      <w:lvlText w:val="%5."/>
      <w:lvlJc w:val="left"/>
      <w:pPr>
        <w:ind w:left="3600" w:hanging="360"/>
      </w:pPr>
    </w:lvl>
    <w:lvl w:ilvl="5" w:tplc="72960165" w:tentative="1">
      <w:start w:val="1"/>
      <w:numFmt w:val="lowerRoman"/>
      <w:lvlText w:val="%6."/>
      <w:lvlJc w:val="right"/>
      <w:pPr>
        <w:ind w:left="4320" w:hanging="180"/>
      </w:pPr>
    </w:lvl>
    <w:lvl w:ilvl="6" w:tplc="72960165" w:tentative="1">
      <w:start w:val="1"/>
      <w:numFmt w:val="decimal"/>
      <w:lvlText w:val="%7."/>
      <w:lvlJc w:val="left"/>
      <w:pPr>
        <w:ind w:left="5040" w:hanging="360"/>
      </w:pPr>
    </w:lvl>
    <w:lvl w:ilvl="7" w:tplc="72960165" w:tentative="1">
      <w:start w:val="1"/>
      <w:numFmt w:val="lowerLetter"/>
      <w:lvlText w:val="%8."/>
      <w:lvlJc w:val="left"/>
      <w:pPr>
        <w:ind w:left="5760" w:hanging="360"/>
      </w:pPr>
    </w:lvl>
    <w:lvl w:ilvl="8" w:tplc="7296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8">
    <w:multiLevelType w:val="hybridMultilevel"/>
    <w:lvl w:ilvl="0" w:tplc="31983462">
      <w:start w:val="1"/>
      <w:numFmt w:val="decimal"/>
      <w:lvlText w:val="%1."/>
      <w:lvlJc w:val="left"/>
      <w:pPr>
        <w:ind w:left="720" w:hanging="360"/>
      </w:pPr>
    </w:lvl>
    <w:lvl w:ilvl="1" w:tplc="31983462" w:tentative="1">
      <w:start w:val="1"/>
      <w:numFmt w:val="lowerLetter"/>
      <w:lvlText w:val="%2."/>
      <w:lvlJc w:val="left"/>
      <w:pPr>
        <w:ind w:left="1440" w:hanging="360"/>
      </w:pPr>
    </w:lvl>
    <w:lvl w:ilvl="2" w:tplc="31983462" w:tentative="1">
      <w:start w:val="1"/>
      <w:numFmt w:val="lowerRoman"/>
      <w:lvlText w:val="%3."/>
      <w:lvlJc w:val="right"/>
      <w:pPr>
        <w:ind w:left="2160" w:hanging="180"/>
      </w:pPr>
    </w:lvl>
    <w:lvl w:ilvl="3" w:tplc="31983462" w:tentative="1">
      <w:start w:val="1"/>
      <w:numFmt w:val="decimal"/>
      <w:lvlText w:val="%4."/>
      <w:lvlJc w:val="left"/>
      <w:pPr>
        <w:ind w:left="2880" w:hanging="360"/>
      </w:pPr>
    </w:lvl>
    <w:lvl w:ilvl="4" w:tplc="31983462" w:tentative="1">
      <w:start w:val="1"/>
      <w:numFmt w:val="lowerLetter"/>
      <w:lvlText w:val="%5."/>
      <w:lvlJc w:val="left"/>
      <w:pPr>
        <w:ind w:left="3600" w:hanging="360"/>
      </w:pPr>
    </w:lvl>
    <w:lvl w:ilvl="5" w:tplc="31983462" w:tentative="1">
      <w:start w:val="1"/>
      <w:numFmt w:val="lowerRoman"/>
      <w:lvlText w:val="%6."/>
      <w:lvlJc w:val="right"/>
      <w:pPr>
        <w:ind w:left="4320" w:hanging="180"/>
      </w:pPr>
    </w:lvl>
    <w:lvl w:ilvl="6" w:tplc="31983462" w:tentative="1">
      <w:start w:val="1"/>
      <w:numFmt w:val="decimal"/>
      <w:lvlText w:val="%7."/>
      <w:lvlJc w:val="left"/>
      <w:pPr>
        <w:ind w:left="5040" w:hanging="360"/>
      </w:pPr>
    </w:lvl>
    <w:lvl w:ilvl="7" w:tplc="31983462" w:tentative="1">
      <w:start w:val="1"/>
      <w:numFmt w:val="lowerLetter"/>
      <w:lvlText w:val="%8."/>
      <w:lvlJc w:val="left"/>
      <w:pPr>
        <w:ind w:left="5760" w:hanging="360"/>
      </w:pPr>
    </w:lvl>
    <w:lvl w:ilvl="8" w:tplc="3198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7">
    <w:multiLevelType w:val="hybridMultilevel"/>
    <w:lvl w:ilvl="0" w:tplc="24414498">
      <w:start w:val="1"/>
      <w:numFmt w:val="decimal"/>
      <w:lvlText w:val="%1."/>
      <w:lvlJc w:val="left"/>
      <w:pPr>
        <w:ind w:left="720" w:hanging="360"/>
      </w:pPr>
    </w:lvl>
    <w:lvl w:ilvl="1" w:tplc="24414498" w:tentative="1">
      <w:start w:val="1"/>
      <w:numFmt w:val="lowerLetter"/>
      <w:lvlText w:val="%2."/>
      <w:lvlJc w:val="left"/>
      <w:pPr>
        <w:ind w:left="1440" w:hanging="360"/>
      </w:pPr>
    </w:lvl>
    <w:lvl w:ilvl="2" w:tplc="24414498" w:tentative="1">
      <w:start w:val="1"/>
      <w:numFmt w:val="lowerRoman"/>
      <w:lvlText w:val="%3."/>
      <w:lvlJc w:val="right"/>
      <w:pPr>
        <w:ind w:left="2160" w:hanging="180"/>
      </w:pPr>
    </w:lvl>
    <w:lvl w:ilvl="3" w:tplc="24414498" w:tentative="1">
      <w:start w:val="1"/>
      <w:numFmt w:val="decimal"/>
      <w:lvlText w:val="%4."/>
      <w:lvlJc w:val="left"/>
      <w:pPr>
        <w:ind w:left="2880" w:hanging="360"/>
      </w:pPr>
    </w:lvl>
    <w:lvl w:ilvl="4" w:tplc="24414498" w:tentative="1">
      <w:start w:val="1"/>
      <w:numFmt w:val="lowerLetter"/>
      <w:lvlText w:val="%5."/>
      <w:lvlJc w:val="left"/>
      <w:pPr>
        <w:ind w:left="3600" w:hanging="360"/>
      </w:pPr>
    </w:lvl>
    <w:lvl w:ilvl="5" w:tplc="24414498" w:tentative="1">
      <w:start w:val="1"/>
      <w:numFmt w:val="lowerRoman"/>
      <w:lvlText w:val="%6."/>
      <w:lvlJc w:val="right"/>
      <w:pPr>
        <w:ind w:left="4320" w:hanging="180"/>
      </w:pPr>
    </w:lvl>
    <w:lvl w:ilvl="6" w:tplc="24414498" w:tentative="1">
      <w:start w:val="1"/>
      <w:numFmt w:val="decimal"/>
      <w:lvlText w:val="%7."/>
      <w:lvlJc w:val="left"/>
      <w:pPr>
        <w:ind w:left="5040" w:hanging="360"/>
      </w:pPr>
    </w:lvl>
    <w:lvl w:ilvl="7" w:tplc="24414498" w:tentative="1">
      <w:start w:val="1"/>
      <w:numFmt w:val="lowerLetter"/>
      <w:lvlText w:val="%8."/>
      <w:lvlJc w:val="left"/>
      <w:pPr>
        <w:ind w:left="5760" w:hanging="360"/>
      </w:pPr>
    </w:lvl>
    <w:lvl w:ilvl="8" w:tplc="24414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6">
    <w:multiLevelType w:val="hybridMultilevel"/>
    <w:lvl w:ilvl="0" w:tplc="20921973">
      <w:start w:val="1"/>
      <w:numFmt w:val="decimal"/>
      <w:lvlText w:val="%1."/>
      <w:lvlJc w:val="left"/>
      <w:pPr>
        <w:ind w:left="720" w:hanging="360"/>
      </w:pPr>
    </w:lvl>
    <w:lvl w:ilvl="1" w:tplc="20921973" w:tentative="1">
      <w:start w:val="1"/>
      <w:numFmt w:val="lowerLetter"/>
      <w:lvlText w:val="%2."/>
      <w:lvlJc w:val="left"/>
      <w:pPr>
        <w:ind w:left="1440" w:hanging="360"/>
      </w:pPr>
    </w:lvl>
    <w:lvl w:ilvl="2" w:tplc="20921973" w:tentative="1">
      <w:start w:val="1"/>
      <w:numFmt w:val="lowerRoman"/>
      <w:lvlText w:val="%3."/>
      <w:lvlJc w:val="right"/>
      <w:pPr>
        <w:ind w:left="2160" w:hanging="180"/>
      </w:pPr>
    </w:lvl>
    <w:lvl w:ilvl="3" w:tplc="20921973" w:tentative="1">
      <w:start w:val="1"/>
      <w:numFmt w:val="decimal"/>
      <w:lvlText w:val="%4."/>
      <w:lvlJc w:val="left"/>
      <w:pPr>
        <w:ind w:left="2880" w:hanging="360"/>
      </w:pPr>
    </w:lvl>
    <w:lvl w:ilvl="4" w:tplc="20921973" w:tentative="1">
      <w:start w:val="1"/>
      <w:numFmt w:val="lowerLetter"/>
      <w:lvlText w:val="%5."/>
      <w:lvlJc w:val="left"/>
      <w:pPr>
        <w:ind w:left="3600" w:hanging="360"/>
      </w:pPr>
    </w:lvl>
    <w:lvl w:ilvl="5" w:tplc="20921973" w:tentative="1">
      <w:start w:val="1"/>
      <w:numFmt w:val="lowerRoman"/>
      <w:lvlText w:val="%6."/>
      <w:lvlJc w:val="right"/>
      <w:pPr>
        <w:ind w:left="4320" w:hanging="180"/>
      </w:pPr>
    </w:lvl>
    <w:lvl w:ilvl="6" w:tplc="20921973" w:tentative="1">
      <w:start w:val="1"/>
      <w:numFmt w:val="decimal"/>
      <w:lvlText w:val="%7."/>
      <w:lvlJc w:val="left"/>
      <w:pPr>
        <w:ind w:left="5040" w:hanging="360"/>
      </w:pPr>
    </w:lvl>
    <w:lvl w:ilvl="7" w:tplc="20921973" w:tentative="1">
      <w:start w:val="1"/>
      <w:numFmt w:val="lowerLetter"/>
      <w:lvlText w:val="%8."/>
      <w:lvlJc w:val="left"/>
      <w:pPr>
        <w:ind w:left="5760" w:hanging="360"/>
      </w:pPr>
    </w:lvl>
    <w:lvl w:ilvl="8" w:tplc="2092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5">
    <w:multiLevelType w:val="hybridMultilevel"/>
    <w:lvl w:ilvl="0" w:tplc="95398065">
      <w:start w:val="1"/>
      <w:numFmt w:val="decimal"/>
      <w:lvlText w:val="%1."/>
      <w:lvlJc w:val="left"/>
      <w:pPr>
        <w:ind w:left="720" w:hanging="360"/>
      </w:pPr>
    </w:lvl>
    <w:lvl w:ilvl="1" w:tplc="95398065" w:tentative="1">
      <w:start w:val="1"/>
      <w:numFmt w:val="lowerLetter"/>
      <w:lvlText w:val="%2."/>
      <w:lvlJc w:val="left"/>
      <w:pPr>
        <w:ind w:left="1440" w:hanging="360"/>
      </w:pPr>
    </w:lvl>
    <w:lvl w:ilvl="2" w:tplc="95398065" w:tentative="1">
      <w:start w:val="1"/>
      <w:numFmt w:val="lowerRoman"/>
      <w:lvlText w:val="%3."/>
      <w:lvlJc w:val="right"/>
      <w:pPr>
        <w:ind w:left="2160" w:hanging="180"/>
      </w:pPr>
    </w:lvl>
    <w:lvl w:ilvl="3" w:tplc="95398065" w:tentative="1">
      <w:start w:val="1"/>
      <w:numFmt w:val="decimal"/>
      <w:lvlText w:val="%4."/>
      <w:lvlJc w:val="left"/>
      <w:pPr>
        <w:ind w:left="2880" w:hanging="360"/>
      </w:pPr>
    </w:lvl>
    <w:lvl w:ilvl="4" w:tplc="95398065" w:tentative="1">
      <w:start w:val="1"/>
      <w:numFmt w:val="lowerLetter"/>
      <w:lvlText w:val="%5."/>
      <w:lvlJc w:val="left"/>
      <w:pPr>
        <w:ind w:left="3600" w:hanging="360"/>
      </w:pPr>
    </w:lvl>
    <w:lvl w:ilvl="5" w:tplc="95398065" w:tentative="1">
      <w:start w:val="1"/>
      <w:numFmt w:val="lowerRoman"/>
      <w:lvlText w:val="%6."/>
      <w:lvlJc w:val="right"/>
      <w:pPr>
        <w:ind w:left="4320" w:hanging="180"/>
      </w:pPr>
    </w:lvl>
    <w:lvl w:ilvl="6" w:tplc="95398065" w:tentative="1">
      <w:start w:val="1"/>
      <w:numFmt w:val="decimal"/>
      <w:lvlText w:val="%7."/>
      <w:lvlJc w:val="left"/>
      <w:pPr>
        <w:ind w:left="5040" w:hanging="360"/>
      </w:pPr>
    </w:lvl>
    <w:lvl w:ilvl="7" w:tplc="95398065" w:tentative="1">
      <w:start w:val="1"/>
      <w:numFmt w:val="lowerLetter"/>
      <w:lvlText w:val="%8."/>
      <w:lvlJc w:val="left"/>
      <w:pPr>
        <w:ind w:left="5760" w:hanging="360"/>
      </w:pPr>
    </w:lvl>
    <w:lvl w:ilvl="8" w:tplc="9539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4">
    <w:multiLevelType w:val="hybridMultilevel"/>
    <w:lvl w:ilvl="0" w:tplc="67275138">
      <w:start w:val="1"/>
      <w:numFmt w:val="decimal"/>
      <w:lvlText w:val="%1."/>
      <w:lvlJc w:val="left"/>
      <w:pPr>
        <w:ind w:left="720" w:hanging="360"/>
      </w:pPr>
    </w:lvl>
    <w:lvl w:ilvl="1" w:tplc="67275138" w:tentative="1">
      <w:start w:val="1"/>
      <w:numFmt w:val="lowerLetter"/>
      <w:lvlText w:val="%2."/>
      <w:lvlJc w:val="left"/>
      <w:pPr>
        <w:ind w:left="1440" w:hanging="360"/>
      </w:pPr>
    </w:lvl>
    <w:lvl w:ilvl="2" w:tplc="67275138" w:tentative="1">
      <w:start w:val="1"/>
      <w:numFmt w:val="lowerRoman"/>
      <w:lvlText w:val="%3."/>
      <w:lvlJc w:val="right"/>
      <w:pPr>
        <w:ind w:left="2160" w:hanging="180"/>
      </w:pPr>
    </w:lvl>
    <w:lvl w:ilvl="3" w:tplc="67275138" w:tentative="1">
      <w:start w:val="1"/>
      <w:numFmt w:val="decimal"/>
      <w:lvlText w:val="%4."/>
      <w:lvlJc w:val="left"/>
      <w:pPr>
        <w:ind w:left="2880" w:hanging="360"/>
      </w:pPr>
    </w:lvl>
    <w:lvl w:ilvl="4" w:tplc="67275138" w:tentative="1">
      <w:start w:val="1"/>
      <w:numFmt w:val="lowerLetter"/>
      <w:lvlText w:val="%5."/>
      <w:lvlJc w:val="left"/>
      <w:pPr>
        <w:ind w:left="3600" w:hanging="360"/>
      </w:pPr>
    </w:lvl>
    <w:lvl w:ilvl="5" w:tplc="67275138" w:tentative="1">
      <w:start w:val="1"/>
      <w:numFmt w:val="lowerRoman"/>
      <w:lvlText w:val="%6."/>
      <w:lvlJc w:val="right"/>
      <w:pPr>
        <w:ind w:left="4320" w:hanging="180"/>
      </w:pPr>
    </w:lvl>
    <w:lvl w:ilvl="6" w:tplc="67275138" w:tentative="1">
      <w:start w:val="1"/>
      <w:numFmt w:val="decimal"/>
      <w:lvlText w:val="%7."/>
      <w:lvlJc w:val="left"/>
      <w:pPr>
        <w:ind w:left="5040" w:hanging="360"/>
      </w:pPr>
    </w:lvl>
    <w:lvl w:ilvl="7" w:tplc="67275138" w:tentative="1">
      <w:start w:val="1"/>
      <w:numFmt w:val="lowerLetter"/>
      <w:lvlText w:val="%8."/>
      <w:lvlJc w:val="left"/>
      <w:pPr>
        <w:ind w:left="5760" w:hanging="360"/>
      </w:pPr>
    </w:lvl>
    <w:lvl w:ilvl="8" w:tplc="6727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3">
    <w:multiLevelType w:val="hybridMultilevel"/>
    <w:lvl w:ilvl="0" w:tplc="80452720">
      <w:start w:val="1"/>
      <w:numFmt w:val="decimal"/>
      <w:lvlText w:val="%1."/>
      <w:lvlJc w:val="left"/>
      <w:pPr>
        <w:ind w:left="720" w:hanging="360"/>
      </w:pPr>
    </w:lvl>
    <w:lvl w:ilvl="1" w:tplc="80452720" w:tentative="1">
      <w:start w:val="1"/>
      <w:numFmt w:val="lowerLetter"/>
      <w:lvlText w:val="%2."/>
      <w:lvlJc w:val="left"/>
      <w:pPr>
        <w:ind w:left="1440" w:hanging="360"/>
      </w:pPr>
    </w:lvl>
    <w:lvl w:ilvl="2" w:tplc="80452720" w:tentative="1">
      <w:start w:val="1"/>
      <w:numFmt w:val="lowerRoman"/>
      <w:lvlText w:val="%3."/>
      <w:lvlJc w:val="right"/>
      <w:pPr>
        <w:ind w:left="2160" w:hanging="180"/>
      </w:pPr>
    </w:lvl>
    <w:lvl w:ilvl="3" w:tplc="80452720" w:tentative="1">
      <w:start w:val="1"/>
      <w:numFmt w:val="decimal"/>
      <w:lvlText w:val="%4."/>
      <w:lvlJc w:val="left"/>
      <w:pPr>
        <w:ind w:left="2880" w:hanging="360"/>
      </w:pPr>
    </w:lvl>
    <w:lvl w:ilvl="4" w:tplc="80452720" w:tentative="1">
      <w:start w:val="1"/>
      <w:numFmt w:val="lowerLetter"/>
      <w:lvlText w:val="%5."/>
      <w:lvlJc w:val="left"/>
      <w:pPr>
        <w:ind w:left="3600" w:hanging="360"/>
      </w:pPr>
    </w:lvl>
    <w:lvl w:ilvl="5" w:tplc="80452720" w:tentative="1">
      <w:start w:val="1"/>
      <w:numFmt w:val="lowerRoman"/>
      <w:lvlText w:val="%6."/>
      <w:lvlJc w:val="right"/>
      <w:pPr>
        <w:ind w:left="4320" w:hanging="180"/>
      </w:pPr>
    </w:lvl>
    <w:lvl w:ilvl="6" w:tplc="80452720" w:tentative="1">
      <w:start w:val="1"/>
      <w:numFmt w:val="decimal"/>
      <w:lvlText w:val="%7."/>
      <w:lvlJc w:val="left"/>
      <w:pPr>
        <w:ind w:left="5040" w:hanging="360"/>
      </w:pPr>
    </w:lvl>
    <w:lvl w:ilvl="7" w:tplc="80452720" w:tentative="1">
      <w:start w:val="1"/>
      <w:numFmt w:val="lowerLetter"/>
      <w:lvlText w:val="%8."/>
      <w:lvlJc w:val="left"/>
      <w:pPr>
        <w:ind w:left="5760" w:hanging="360"/>
      </w:pPr>
    </w:lvl>
    <w:lvl w:ilvl="8" w:tplc="8045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2">
    <w:multiLevelType w:val="hybridMultilevel"/>
    <w:lvl w:ilvl="0" w:tplc="32463009">
      <w:start w:val="1"/>
      <w:numFmt w:val="decimal"/>
      <w:lvlText w:val="%1."/>
      <w:lvlJc w:val="left"/>
      <w:pPr>
        <w:ind w:left="720" w:hanging="360"/>
      </w:pPr>
    </w:lvl>
    <w:lvl w:ilvl="1" w:tplc="32463009" w:tentative="1">
      <w:start w:val="1"/>
      <w:numFmt w:val="lowerLetter"/>
      <w:lvlText w:val="%2."/>
      <w:lvlJc w:val="left"/>
      <w:pPr>
        <w:ind w:left="1440" w:hanging="360"/>
      </w:pPr>
    </w:lvl>
    <w:lvl w:ilvl="2" w:tplc="32463009" w:tentative="1">
      <w:start w:val="1"/>
      <w:numFmt w:val="lowerRoman"/>
      <w:lvlText w:val="%3."/>
      <w:lvlJc w:val="right"/>
      <w:pPr>
        <w:ind w:left="2160" w:hanging="180"/>
      </w:pPr>
    </w:lvl>
    <w:lvl w:ilvl="3" w:tplc="32463009" w:tentative="1">
      <w:start w:val="1"/>
      <w:numFmt w:val="decimal"/>
      <w:lvlText w:val="%4."/>
      <w:lvlJc w:val="left"/>
      <w:pPr>
        <w:ind w:left="2880" w:hanging="360"/>
      </w:pPr>
    </w:lvl>
    <w:lvl w:ilvl="4" w:tplc="32463009" w:tentative="1">
      <w:start w:val="1"/>
      <w:numFmt w:val="lowerLetter"/>
      <w:lvlText w:val="%5."/>
      <w:lvlJc w:val="left"/>
      <w:pPr>
        <w:ind w:left="3600" w:hanging="360"/>
      </w:pPr>
    </w:lvl>
    <w:lvl w:ilvl="5" w:tplc="32463009" w:tentative="1">
      <w:start w:val="1"/>
      <w:numFmt w:val="lowerRoman"/>
      <w:lvlText w:val="%6."/>
      <w:lvlJc w:val="right"/>
      <w:pPr>
        <w:ind w:left="4320" w:hanging="180"/>
      </w:pPr>
    </w:lvl>
    <w:lvl w:ilvl="6" w:tplc="32463009" w:tentative="1">
      <w:start w:val="1"/>
      <w:numFmt w:val="decimal"/>
      <w:lvlText w:val="%7."/>
      <w:lvlJc w:val="left"/>
      <w:pPr>
        <w:ind w:left="5040" w:hanging="360"/>
      </w:pPr>
    </w:lvl>
    <w:lvl w:ilvl="7" w:tplc="32463009" w:tentative="1">
      <w:start w:val="1"/>
      <w:numFmt w:val="lowerLetter"/>
      <w:lvlText w:val="%8."/>
      <w:lvlJc w:val="left"/>
      <w:pPr>
        <w:ind w:left="5760" w:hanging="360"/>
      </w:pPr>
    </w:lvl>
    <w:lvl w:ilvl="8" w:tplc="3246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1">
    <w:multiLevelType w:val="hybridMultilevel"/>
    <w:lvl w:ilvl="0" w:tplc="36797441">
      <w:start w:val="1"/>
      <w:numFmt w:val="decimal"/>
      <w:lvlText w:val="%1."/>
      <w:lvlJc w:val="left"/>
      <w:pPr>
        <w:ind w:left="720" w:hanging="360"/>
      </w:pPr>
    </w:lvl>
    <w:lvl w:ilvl="1" w:tplc="36797441" w:tentative="1">
      <w:start w:val="1"/>
      <w:numFmt w:val="lowerLetter"/>
      <w:lvlText w:val="%2."/>
      <w:lvlJc w:val="left"/>
      <w:pPr>
        <w:ind w:left="1440" w:hanging="360"/>
      </w:pPr>
    </w:lvl>
    <w:lvl w:ilvl="2" w:tplc="36797441" w:tentative="1">
      <w:start w:val="1"/>
      <w:numFmt w:val="lowerRoman"/>
      <w:lvlText w:val="%3."/>
      <w:lvlJc w:val="right"/>
      <w:pPr>
        <w:ind w:left="2160" w:hanging="180"/>
      </w:pPr>
    </w:lvl>
    <w:lvl w:ilvl="3" w:tplc="36797441" w:tentative="1">
      <w:start w:val="1"/>
      <w:numFmt w:val="decimal"/>
      <w:lvlText w:val="%4."/>
      <w:lvlJc w:val="left"/>
      <w:pPr>
        <w:ind w:left="2880" w:hanging="360"/>
      </w:pPr>
    </w:lvl>
    <w:lvl w:ilvl="4" w:tplc="36797441" w:tentative="1">
      <w:start w:val="1"/>
      <w:numFmt w:val="lowerLetter"/>
      <w:lvlText w:val="%5."/>
      <w:lvlJc w:val="left"/>
      <w:pPr>
        <w:ind w:left="3600" w:hanging="360"/>
      </w:pPr>
    </w:lvl>
    <w:lvl w:ilvl="5" w:tplc="36797441" w:tentative="1">
      <w:start w:val="1"/>
      <w:numFmt w:val="lowerRoman"/>
      <w:lvlText w:val="%6."/>
      <w:lvlJc w:val="right"/>
      <w:pPr>
        <w:ind w:left="4320" w:hanging="180"/>
      </w:pPr>
    </w:lvl>
    <w:lvl w:ilvl="6" w:tplc="36797441" w:tentative="1">
      <w:start w:val="1"/>
      <w:numFmt w:val="decimal"/>
      <w:lvlText w:val="%7."/>
      <w:lvlJc w:val="left"/>
      <w:pPr>
        <w:ind w:left="5040" w:hanging="360"/>
      </w:pPr>
    </w:lvl>
    <w:lvl w:ilvl="7" w:tplc="36797441" w:tentative="1">
      <w:start w:val="1"/>
      <w:numFmt w:val="lowerLetter"/>
      <w:lvlText w:val="%8."/>
      <w:lvlJc w:val="left"/>
      <w:pPr>
        <w:ind w:left="5760" w:hanging="360"/>
      </w:pPr>
    </w:lvl>
    <w:lvl w:ilvl="8" w:tplc="3679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0">
    <w:multiLevelType w:val="hybridMultilevel"/>
    <w:lvl w:ilvl="0" w:tplc="14142346">
      <w:start w:val="1"/>
      <w:numFmt w:val="decimal"/>
      <w:lvlText w:val="%1."/>
      <w:lvlJc w:val="left"/>
      <w:pPr>
        <w:ind w:left="720" w:hanging="360"/>
      </w:pPr>
    </w:lvl>
    <w:lvl w:ilvl="1" w:tplc="14142346" w:tentative="1">
      <w:start w:val="1"/>
      <w:numFmt w:val="lowerLetter"/>
      <w:lvlText w:val="%2."/>
      <w:lvlJc w:val="left"/>
      <w:pPr>
        <w:ind w:left="1440" w:hanging="360"/>
      </w:pPr>
    </w:lvl>
    <w:lvl w:ilvl="2" w:tplc="14142346" w:tentative="1">
      <w:start w:val="1"/>
      <w:numFmt w:val="lowerRoman"/>
      <w:lvlText w:val="%3."/>
      <w:lvlJc w:val="right"/>
      <w:pPr>
        <w:ind w:left="2160" w:hanging="180"/>
      </w:pPr>
    </w:lvl>
    <w:lvl w:ilvl="3" w:tplc="14142346" w:tentative="1">
      <w:start w:val="1"/>
      <w:numFmt w:val="decimal"/>
      <w:lvlText w:val="%4."/>
      <w:lvlJc w:val="left"/>
      <w:pPr>
        <w:ind w:left="2880" w:hanging="360"/>
      </w:pPr>
    </w:lvl>
    <w:lvl w:ilvl="4" w:tplc="14142346" w:tentative="1">
      <w:start w:val="1"/>
      <w:numFmt w:val="lowerLetter"/>
      <w:lvlText w:val="%5."/>
      <w:lvlJc w:val="left"/>
      <w:pPr>
        <w:ind w:left="3600" w:hanging="360"/>
      </w:pPr>
    </w:lvl>
    <w:lvl w:ilvl="5" w:tplc="14142346" w:tentative="1">
      <w:start w:val="1"/>
      <w:numFmt w:val="lowerRoman"/>
      <w:lvlText w:val="%6."/>
      <w:lvlJc w:val="right"/>
      <w:pPr>
        <w:ind w:left="4320" w:hanging="180"/>
      </w:pPr>
    </w:lvl>
    <w:lvl w:ilvl="6" w:tplc="14142346" w:tentative="1">
      <w:start w:val="1"/>
      <w:numFmt w:val="decimal"/>
      <w:lvlText w:val="%7."/>
      <w:lvlJc w:val="left"/>
      <w:pPr>
        <w:ind w:left="5040" w:hanging="360"/>
      </w:pPr>
    </w:lvl>
    <w:lvl w:ilvl="7" w:tplc="14142346" w:tentative="1">
      <w:start w:val="1"/>
      <w:numFmt w:val="lowerLetter"/>
      <w:lvlText w:val="%8."/>
      <w:lvlJc w:val="left"/>
      <w:pPr>
        <w:ind w:left="5760" w:hanging="360"/>
      </w:pPr>
    </w:lvl>
    <w:lvl w:ilvl="8" w:tplc="1414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9">
    <w:multiLevelType w:val="hybridMultilevel"/>
    <w:lvl w:ilvl="0" w:tplc="56212490">
      <w:start w:val="1"/>
      <w:numFmt w:val="decimal"/>
      <w:lvlText w:val="%1."/>
      <w:lvlJc w:val="left"/>
      <w:pPr>
        <w:ind w:left="720" w:hanging="360"/>
      </w:pPr>
    </w:lvl>
    <w:lvl w:ilvl="1" w:tplc="56212490" w:tentative="1">
      <w:start w:val="1"/>
      <w:numFmt w:val="lowerLetter"/>
      <w:lvlText w:val="%2."/>
      <w:lvlJc w:val="left"/>
      <w:pPr>
        <w:ind w:left="1440" w:hanging="360"/>
      </w:pPr>
    </w:lvl>
    <w:lvl w:ilvl="2" w:tplc="56212490" w:tentative="1">
      <w:start w:val="1"/>
      <w:numFmt w:val="lowerRoman"/>
      <w:lvlText w:val="%3."/>
      <w:lvlJc w:val="right"/>
      <w:pPr>
        <w:ind w:left="2160" w:hanging="180"/>
      </w:pPr>
    </w:lvl>
    <w:lvl w:ilvl="3" w:tplc="56212490" w:tentative="1">
      <w:start w:val="1"/>
      <w:numFmt w:val="decimal"/>
      <w:lvlText w:val="%4."/>
      <w:lvlJc w:val="left"/>
      <w:pPr>
        <w:ind w:left="2880" w:hanging="360"/>
      </w:pPr>
    </w:lvl>
    <w:lvl w:ilvl="4" w:tplc="56212490" w:tentative="1">
      <w:start w:val="1"/>
      <w:numFmt w:val="lowerLetter"/>
      <w:lvlText w:val="%5."/>
      <w:lvlJc w:val="left"/>
      <w:pPr>
        <w:ind w:left="3600" w:hanging="360"/>
      </w:pPr>
    </w:lvl>
    <w:lvl w:ilvl="5" w:tplc="56212490" w:tentative="1">
      <w:start w:val="1"/>
      <w:numFmt w:val="lowerRoman"/>
      <w:lvlText w:val="%6."/>
      <w:lvlJc w:val="right"/>
      <w:pPr>
        <w:ind w:left="4320" w:hanging="180"/>
      </w:pPr>
    </w:lvl>
    <w:lvl w:ilvl="6" w:tplc="56212490" w:tentative="1">
      <w:start w:val="1"/>
      <w:numFmt w:val="decimal"/>
      <w:lvlText w:val="%7."/>
      <w:lvlJc w:val="left"/>
      <w:pPr>
        <w:ind w:left="5040" w:hanging="360"/>
      </w:pPr>
    </w:lvl>
    <w:lvl w:ilvl="7" w:tplc="56212490" w:tentative="1">
      <w:start w:val="1"/>
      <w:numFmt w:val="lowerLetter"/>
      <w:lvlText w:val="%8."/>
      <w:lvlJc w:val="left"/>
      <w:pPr>
        <w:ind w:left="5760" w:hanging="360"/>
      </w:pPr>
    </w:lvl>
    <w:lvl w:ilvl="8" w:tplc="5621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8">
    <w:multiLevelType w:val="hybridMultilevel"/>
    <w:lvl w:ilvl="0" w:tplc="79661123">
      <w:start w:val="1"/>
      <w:numFmt w:val="decimal"/>
      <w:lvlText w:val="%1."/>
      <w:lvlJc w:val="left"/>
      <w:pPr>
        <w:ind w:left="720" w:hanging="360"/>
      </w:pPr>
    </w:lvl>
    <w:lvl w:ilvl="1" w:tplc="79661123" w:tentative="1">
      <w:start w:val="1"/>
      <w:numFmt w:val="lowerLetter"/>
      <w:lvlText w:val="%2."/>
      <w:lvlJc w:val="left"/>
      <w:pPr>
        <w:ind w:left="1440" w:hanging="360"/>
      </w:pPr>
    </w:lvl>
    <w:lvl w:ilvl="2" w:tplc="79661123" w:tentative="1">
      <w:start w:val="1"/>
      <w:numFmt w:val="lowerRoman"/>
      <w:lvlText w:val="%3."/>
      <w:lvlJc w:val="right"/>
      <w:pPr>
        <w:ind w:left="2160" w:hanging="180"/>
      </w:pPr>
    </w:lvl>
    <w:lvl w:ilvl="3" w:tplc="79661123" w:tentative="1">
      <w:start w:val="1"/>
      <w:numFmt w:val="decimal"/>
      <w:lvlText w:val="%4."/>
      <w:lvlJc w:val="left"/>
      <w:pPr>
        <w:ind w:left="2880" w:hanging="360"/>
      </w:pPr>
    </w:lvl>
    <w:lvl w:ilvl="4" w:tplc="79661123" w:tentative="1">
      <w:start w:val="1"/>
      <w:numFmt w:val="lowerLetter"/>
      <w:lvlText w:val="%5."/>
      <w:lvlJc w:val="left"/>
      <w:pPr>
        <w:ind w:left="3600" w:hanging="360"/>
      </w:pPr>
    </w:lvl>
    <w:lvl w:ilvl="5" w:tplc="79661123" w:tentative="1">
      <w:start w:val="1"/>
      <w:numFmt w:val="lowerRoman"/>
      <w:lvlText w:val="%6."/>
      <w:lvlJc w:val="right"/>
      <w:pPr>
        <w:ind w:left="4320" w:hanging="180"/>
      </w:pPr>
    </w:lvl>
    <w:lvl w:ilvl="6" w:tplc="79661123" w:tentative="1">
      <w:start w:val="1"/>
      <w:numFmt w:val="decimal"/>
      <w:lvlText w:val="%7."/>
      <w:lvlJc w:val="left"/>
      <w:pPr>
        <w:ind w:left="5040" w:hanging="360"/>
      </w:pPr>
    </w:lvl>
    <w:lvl w:ilvl="7" w:tplc="79661123" w:tentative="1">
      <w:start w:val="1"/>
      <w:numFmt w:val="lowerLetter"/>
      <w:lvlText w:val="%8."/>
      <w:lvlJc w:val="left"/>
      <w:pPr>
        <w:ind w:left="5760" w:hanging="360"/>
      </w:pPr>
    </w:lvl>
    <w:lvl w:ilvl="8" w:tplc="7966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7">
    <w:multiLevelType w:val="hybridMultilevel"/>
    <w:lvl w:ilvl="0" w:tplc="82267696">
      <w:start w:val="1"/>
      <w:numFmt w:val="decimal"/>
      <w:lvlText w:val="%1."/>
      <w:lvlJc w:val="left"/>
      <w:pPr>
        <w:ind w:left="720" w:hanging="360"/>
      </w:pPr>
    </w:lvl>
    <w:lvl w:ilvl="1" w:tplc="82267696" w:tentative="1">
      <w:start w:val="1"/>
      <w:numFmt w:val="lowerLetter"/>
      <w:lvlText w:val="%2."/>
      <w:lvlJc w:val="left"/>
      <w:pPr>
        <w:ind w:left="1440" w:hanging="360"/>
      </w:pPr>
    </w:lvl>
    <w:lvl w:ilvl="2" w:tplc="82267696" w:tentative="1">
      <w:start w:val="1"/>
      <w:numFmt w:val="lowerRoman"/>
      <w:lvlText w:val="%3."/>
      <w:lvlJc w:val="right"/>
      <w:pPr>
        <w:ind w:left="2160" w:hanging="180"/>
      </w:pPr>
    </w:lvl>
    <w:lvl w:ilvl="3" w:tplc="82267696" w:tentative="1">
      <w:start w:val="1"/>
      <w:numFmt w:val="decimal"/>
      <w:lvlText w:val="%4."/>
      <w:lvlJc w:val="left"/>
      <w:pPr>
        <w:ind w:left="2880" w:hanging="360"/>
      </w:pPr>
    </w:lvl>
    <w:lvl w:ilvl="4" w:tplc="82267696" w:tentative="1">
      <w:start w:val="1"/>
      <w:numFmt w:val="lowerLetter"/>
      <w:lvlText w:val="%5."/>
      <w:lvlJc w:val="left"/>
      <w:pPr>
        <w:ind w:left="3600" w:hanging="360"/>
      </w:pPr>
    </w:lvl>
    <w:lvl w:ilvl="5" w:tplc="82267696" w:tentative="1">
      <w:start w:val="1"/>
      <w:numFmt w:val="lowerRoman"/>
      <w:lvlText w:val="%6."/>
      <w:lvlJc w:val="right"/>
      <w:pPr>
        <w:ind w:left="4320" w:hanging="180"/>
      </w:pPr>
    </w:lvl>
    <w:lvl w:ilvl="6" w:tplc="82267696" w:tentative="1">
      <w:start w:val="1"/>
      <w:numFmt w:val="decimal"/>
      <w:lvlText w:val="%7."/>
      <w:lvlJc w:val="left"/>
      <w:pPr>
        <w:ind w:left="5040" w:hanging="360"/>
      </w:pPr>
    </w:lvl>
    <w:lvl w:ilvl="7" w:tplc="82267696" w:tentative="1">
      <w:start w:val="1"/>
      <w:numFmt w:val="lowerLetter"/>
      <w:lvlText w:val="%8."/>
      <w:lvlJc w:val="left"/>
      <w:pPr>
        <w:ind w:left="5760" w:hanging="360"/>
      </w:pPr>
    </w:lvl>
    <w:lvl w:ilvl="8" w:tplc="8226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6">
    <w:multiLevelType w:val="hybridMultilevel"/>
    <w:lvl w:ilvl="0" w:tplc="75428343">
      <w:start w:val="1"/>
      <w:numFmt w:val="decimal"/>
      <w:lvlText w:val="%1."/>
      <w:lvlJc w:val="left"/>
      <w:pPr>
        <w:ind w:left="720" w:hanging="360"/>
      </w:pPr>
    </w:lvl>
    <w:lvl w:ilvl="1" w:tplc="75428343" w:tentative="1">
      <w:start w:val="1"/>
      <w:numFmt w:val="lowerLetter"/>
      <w:lvlText w:val="%2."/>
      <w:lvlJc w:val="left"/>
      <w:pPr>
        <w:ind w:left="1440" w:hanging="360"/>
      </w:pPr>
    </w:lvl>
    <w:lvl w:ilvl="2" w:tplc="75428343" w:tentative="1">
      <w:start w:val="1"/>
      <w:numFmt w:val="lowerRoman"/>
      <w:lvlText w:val="%3."/>
      <w:lvlJc w:val="right"/>
      <w:pPr>
        <w:ind w:left="2160" w:hanging="180"/>
      </w:pPr>
    </w:lvl>
    <w:lvl w:ilvl="3" w:tplc="75428343" w:tentative="1">
      <w:start w:val="1"/>
      <w:numFmt w:val="decimal"/>
      <w:lvlText w:val="%4."/>
      <w:lvlJc w:val="left"/>
      <w:pPr>
        <w:ind w:left="2880" w:hanging="360"/>
      </w:pPr>
    </w:lvl>
    <w:lvl w:ilvl="4" w:tplc="75428343" w:tentative="1">
      <w:start w:val="1"/>
      <w:numFmt w:val="lowerLetter"/>
      <w:lvlText w:val="%5."/>
      <w:lvlJc w:val="left"/>
      <w:pPr>
        <w:ind w:left="3600" w:hanging="360"/>
      </w:pPr>
    </w:lvl>
    <w:lvl w:ilvl="5" w:tplc="75428343" w:tentative="1">
      <w:start w:val="1"/>
      <w:numFmt w:val="lowerRoman"/>
      <w:lvlText w:val="%6."/>
      <w:lvlJc w:val="right"/>
      <w:pPr>
        <w:ind w:left="4320" w:hanging="180"/>
      </w:pPr>
    </w:lvl>
    <w:lvl w:ilvl="6" w:tplc="75428343" w:tentative="1">
      <w:start w:val="1"/>
      <w:numFmt w:val="decimal"/>
      <w:lvlText w:val="%7."/>
      <w:lvlJc w:val="left"/>
      <w:pPr>
        <w:ind w:left="5040" w:hanging="360"/>
      </w:pPr>
    </w:lvl>
    <w:lvl w:ilvl="7" w:tplc="75428343" w:tentative="1">
      <w:start w:val="1"/>
      <w:numFmt w:val="lowerLetter"/>
      <w:lvlText w:val="%8."/>
      <w:lvlJc w:val="left"/>
      <w:pPr>
        <w:ind w:left="5760" w:hanging="360"/>
      </w:pPr>
    </w:lvl>
    <w:lvl w:ilvl="8" w:tplc="7542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5">
    <w:multiLevelType w:val="hybridMultilevel"/>
    <w:lvl w:ilvl="0" w:tplc="74223234">
      <w:start w:val="1"/>
      <w:numFmt w:val="decimal"/>
      <w:lvlText w:val="%1."/>
      <w:lvlJc w:val="left"/>
      <w:pPr>
        <w:ind w:left="720" w:hanging="360"/>
      </w:pPr>
    </w:lvl>
    <w:lvl w:ilvl="1" w:tplc="74223234" w:tentative="1">
      <w:start w:val="1"/>
      <w:numFmt w:val="lowerLetter"/>
      <w:lvlText w:val="%2."/>
      <w:lvlJc w:val="left"/>
      <w:pPr>
        <w:ind w:left="1440" w:hanging="360"/>
      </w:pPr>
    </w:lvl>
    <w:lvl w:ilvl="2" w:tplc="74223234" w:tentative="1">
      <w:start w:val="1"/>
      <w:numFmt w:val="lowerRoman"/>
      <w:lvlText w:val="%3."/>
      <w:lvlJc w:val="right"/>
      <w:pPr>
        <w:ind w:left="2160" w:hanging="180"/>
      </w:pPr>
    </w:lvl>
    <w:lvl w:ilvl="3" w:tplc="74223234" w:tentative="1">
      <w:start w:val="1"/>
      <w:numFmt w:val="decimal"/>
      <w:lvlText w:val="%4."/>
      <w:lvlJc w:val="left"/>
      <w:pPr>
        <w:ind w:left="2880" w:hanging="360"/>
      </w:pPr>
    </w:lvl>
    <w:lvl w:ilvl="4" w:tplc="74223234" w:tentative="1">
      <w:start w:val="1"/>
      <w:numFmt w:val="lowerLetter"/>
      <w:lvlText w:val="%5."/>
      <w:lvlJc w:val="left"/>
      <w:pPr>
        <w:ind w:left="3600" w:hanging="360"/>
      </w:pPr>
    </w:lvl>
    <w:lvl w:ilvl="5" w:tplc="74223234" w:tentative="1">
      <w:start w:val="1"/>
      <w:numFmt w:val="lowerRoman"/>
      <w:lvlText w:val="%6."/>
      <w:lvlJc w:val="right"/>
      <w:pPr>
        <w:ind w:left="4320" w:hanging="180"/>
      </w:pPr>
    </w:lvl>
    <w:lvl w:ilvl="6" w:tplc="74223234" w:tentative="1">
      <w:start w:val="1"/>
      <w:numFmt w:val="decimal"/>
      <w:lvlText w:val="%7."/>
      <w:lvlJc w:val="left"/>
      <w:pPr>
        <w:ind w:left="5040" w:hanging="360"/>
      </w:pPr>
    </w:lvl>
    <w:lvl w:ilvl="7" w:tplc="74223234" w:tentative="1">
      <w:start w:val="1"/>
      <w:numFmt w:val="lowerLetter"/>
      <w:lvlText w:val="%8."/>
      <w:lvlJc w:val="left"/>
      <w:pPr>
        <w:ind w:left="5760" w:hanging="360"/>
      </w:pPr>
    </w:lvl>
    <w:lvl w:ilvl="8" w:tplc="7422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4">
    <w:multiLevelType w:val="hybridMultilevel"/>
    <w:lvl w:ilvl="0" w:tplc="82397266">
      <w:start w:val="1"/>
      <w:numFmt w:val="decimal"/>
      <w:lvlText w:val="%1."/>
      <w:lvlJc w:val="left"/>
      <w:pPr>
        <w:ind w:left="720" w:hanging="360"/>
      </w:pPr>
    </w:lvl>
    <w:lvl w:ilvl="1" w:tplc="82397266" w:tentative="1">
      <w:start w:val="1"/>
      <w:numFmt w:val="lowerLetter"/>
      <w:lvlText w:val="%2."/>
      <w:lvlJc w:val="left"/>
      <w:pPr>
        <w:ind w:left="1440" w:hanging="360"/>
      </w:pPr>
    </w:lvl>
    <w:lvl w:ilvl="2" w:tplc="82397266" w:tentative="1">
      <w:start w:val="1"/>
      <w:numFmt w:val="lowerRoman"/>
      <w:lvlText w:val="%3."/>
      <w:lvlJc w:val="right"/>
      <w:pPr>
        <w:ind w:left="2160" w:hanging="180"/>
      </w:pPr>
    </w:lvl>
    <w:lvl w:ilvl="3" w:tplc="82397266" w:tentative="1">
      <w:start w:val="1"/>
      <w:numFmt w:val="decimal"/>
      <w:lvlText w:val="%4."/>
      <w:lvlJc w:val="left"/>
      <w:pPr>
        <w:ind w:left="2880" w:hanging="360"/>
      </w:pPr>
    </w:lvl>
    <w:lvl w:ilvl="4" w:tplc="82397266" w:tentative="1">
      <w:start w:val="1"/>
      <w:numFmt w:val="lowerLetter"/>
      <w:lvlText w:val="%5."/>
      <w:lvlJc w:val="left"/>
      <w:pPr>
        <w:ind w:left="3600" w:hanging="360"/>
      </w:pPr>
    </w:lvl>
    <w:lvl w:ilvl="5" w:tplc="82397266" w:tentative="1">
      <w:start w:val="1"/>
      <w:numFmt w:val="lowerRoman"/>
      <w:lvlText w:val="%6."/>
      <w:lvlJc w:val="right"/>
      <w:pPr>
        <w:ind w:left="4320" w:hanging="180"/>
      </w:pPr>
    </w:lvl>
    <w:lvl w:ilvl="6" w:tplc="82397266" w:tentative="1">
      <w:start w:val="1"/>
      <w:numFmt w:val="decimal"/>
      <w:lvlText w:val="%7."/>
      <w:lvlJc w:val="left"/>
      <w:pPr>
        <w:ind w:left="5040" w:hanging="360"/>
      </w:pPr>
    </w:lvl>
    <w:lvl w:ilvl="7" w:tplc="82397266" w:tentative="1">
      <w:start w:val="1"/>
      <w:numFmt w:val="lowerLetter"/>
      <w:lvlText w:val="%8."/>
      <w:lvlJc w:val="left"/>
      <w:pPr>
        <w:ind w:left="5760" w:hanging="360"/>
      </w:pPr>
    </w:lvl>
    <w:lvl w:ilvl="8" w:tplc="82397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3">
    <w:multiLevelType w:val="hybridMultilevel"/>
    <w:lvl w:ilvl="0" w:tplc="81379980">
      <w:start w:val="1"/>
      <w:numFmt w:val="decimal"/>
      <w:lvlText w:val="%1."/>
      <w:lvlJc w:val="left"/>
      <w:pPr>
        <w:ind w:left="720" w:hanging="360"/>
      </w:pPr>
    </w:lvl>
    <w:lvl w:ilvl="1" w:tplc="81379980" w:tentative="1">
      <w:start w:val="1"/>
      <w:numFmt w:val="lowerLetter"/>
      <w:lvlText w:val="%2."/>
      <w:lvlJc w:val="left"/>
      <w:pPr>
        <w:ind w:left="1440" w:hanging="360"/>
      </w:pPr>
    </w:lvl>
    <w:lvl w:ilvl="2" w:tplc="81379980" w:tentative="1">
      <w:start w:val="1"/>
      <w:numFmt w:val="lowerRoman"/>
      <w:lvlText w:val="%3."/>
      <w:lvlJc w:val="right"/>
      <w:pPr>
        <w:ind w:left="2160" w:hanging="180"/>
      </w:pPr>
    </w:lvl>
    <w:lvl w:ilvl="3" w:tplc="81379980" w:tentative="1">
      <w:start w:val="1"/>
      <w:numFmt w:val="decimal"/>
      <w:lvlText w:val="%4."/>
      <w:lvlJc w:val="left"/>
      <w:pPr>
        <w:ind w:left="2880" w:hanging="360"/>
      </w:pPr>
    </w:lvl>
    <w:lvl w:ilvl="4" w:tplc="81379980" w:tentative="1">
      <w:start w:val="1"/>
      <w:numFmt w:val="lowerLetter"/>
      <w:lvlText w:val="%5."/>
      <w:lvlJc w:val="left"/>
      <w:pPr>
        <w:ind w:left="3600" w:hanging="360"/>
      </w:pPr>
    </w:lvl>
    <w:lvl w:ilvl="5" w:tplc="81379980" w:tentative="1">
      <w:start w:val="1"/>
      <w:numFmt w:val="lowerRoman"/>
      <w:lvlText w:val="%6."/>
      <w:lvlJc w:val="right"/>
      <w:pPr>
        <w:ind w:left="4320" w:hanging="180"/>
      </w:pPr>
    </w:lvl>
    <w:lvl w:ilvl="6" w:tplc="81379980" w:tentative="1">
      <w:start w:val="1"/>
      <w:numFmt w:val="decimal"/>
      <w:lvlText w:val="%7."/>
      <w:lvlJc w:val="left"/>
      <w:pPr>
        <w:ind w:left="5040" w:hanging="360"/>
      </w:pPr>
    </w:lvl>
    <w:lvl w:ilvl="7" w:tplc="81379980" w:tentative="1">
      <w:start w:val="1"/>
      <w:numFmt w:val="lowerLetter"/>
      <w:lvlText w:val="%8."/>
      <w:lvlJc w:val="left"/>
      <w:pPr>
        <w:ind w:left="5760" w:hanging="360"/>
      </w:pPr>
    </w:lvl>
    <w:lvl w:ilvl="8" w:tplc="8137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2">
    <w:multiLevelType w:val="hybridMultilevel"/>
    <w:lvl w:ilvl="0" w:tplc="89711164">
      <w:start w:val="1"/>
      <w:numFmt w:val="decimal"/>
      <w:lvlText w:val="%1."/>
      <w:lvlJc w:val="left"/>
      <w:pPr>
        <w:ind w:left="720" w:hanging="360"/>
      </w:pPr>
    </w:lvl>
    <w:lvl w:ilvl="1" w:tplc="89711164" w:tentative="1">
      <w:start w:val="1"/>
      <w:numFmt w:val="lowerLetter"/>
      <w:lvlText w:val="%2."/>
      <w:lvlJc w:val="left"/>
      <w:pPr>
        <w:ind w:left="1440" w:hanging="360"/>
      </w:pPr>
    </w:lvl>
    <w:lvl w:ilvl="2" w:tplc="89711164" w:tentative="1">
      <w:start w:val="1"/>
      <w:numFmt w:val="lowerRoman"/>
      <w:lvlText w:val="%3."/>
      <w:lvlJc w:val="right"/>
      <w:pPr>
        <w:ind w:left="2160" w:hanging="180"/>
      </w:pPr>
    </w:lvl>
    <w:lvl w:ilvl="3" w:tplc="89711164" w:tentative="1">
      <w:start w:val="1"/>
      <w:numFmt w:val="decimal"/>
      <w:lvlText w:val="%4."/>
      <w:lvlJc w:val="left"/>
      <w:pPr>
        <w:ind w:left="2880" w:hanging="360"/>
      </w:pPr>
    </w:lvl>
    <w:lvl w:ilvl="4" w:tplc="89711164" w:tentative="1">
      <w:start w:val="1"/>
      <w:numFmt w:val="lowerLetter"/>
      <w:lvlText w:val="%5."/>
      <w:lvlJc w:val="left"/>
      <w:pPr>
        <w:ind w:left="3600" w:hanging="360"/>
      </w:pPr>
    </w:lvl>
    <w:lvl w:ilvl="5" w:tplc="89711164" w:tentative="1">
      <w:start w:val="1"/>
      <w:numFmt w:val="lowerRoman"/>
      <w:lvlText w:val="%6."/>
      <w:lvlJc w:val="right"/>
      <w:pPr>
        <w:ind w:left="4320" w:hanging="180"/>
      </w:pPr>
    </w:lvl>
    <w:lvl w:ilvl="6" w:tplc="89711164" w:tentative="1">
      <w:start w:val="1"/>
      <w:numFmt w:val="decimal"/>
      <w:lvlText w:val="%7."/>
      <w:lvlJc w:val="left"/>
      <w:pPr>
        <w:ind w:left="5040" w:hanging="360"/>
      </w:pPr>
    </w:lvl>
    <w:lvl w:ilvl="7" w:tplc="89711164" w:tentative="1">
      <w:start w:val="1"/>
      <w:numFmt w:val="lowerLetter"/>
      <w:lvlText w:val="%8."/>
      <w:lvlJc w:val="left"/>
      <w:pPr>
        <w:ind w:left="5760" w:hanging="360"/>
      </w:pPr>
    </w:lvl>
    <w:lvl w:ilvl="8" w:tplc="8971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1">
    <w:multiLevelType w:val="hybridMultilevel"/>
    <w:lvl w:ilvl="0" w:tplc="11256272">
      <w:start w:val="1"/>
      <w:numFmt w:val="decimal"/>
      <w:lvlText w:val="%1."/>
      <w:lvlJc w:val="left"/>
      <w:pPr>
        <w:ind w:left="720" w:hanging="360"/>
      </w:pPr>
    </w:lvl>
    <w:lvl w:ilvl="1" w:tplc="11256272" w:tentative="1">
      <w:start w:val="1"/>
      <w:numFmt w:val="lowerLetter"/>
      <w:lvlText w:val="%2."/>
      <w:lvlJc w:val="left"/>
      <w:pPr>
        <w:ind w:left="1440" w:hanging="360"/>
      </w:pPr>
    </w:lvl>
    <w:lvl w:ilvl="2" w:tplc="11256272" w:tentative="1">
      <w:start w:val="1"/>
      <w:numFmt w:val="lowerRoman"/>
      <w:lvlText w:val="%3."/>
      <w:lvlJc w:val="right"/>
      <w:pPr>
        <w:ind w:left="2160" w:hanging="180"/>
      </w:pPr>
    </w:lvl>
    <w:lvl w:ilvl="3" w:tplc="11256272" w:tentative="1">
      <w:start w:val="1"/>
      <w:numFmt w:val="decimal"/>
      <w:lvlText w:val="%4."/>
      <w:lvlJc w:val="left"/>
      <w:pPr>
        <w:ind w:left="2880" w:hanging="360"/>
      </w:pPr>
    </w:lvl>
    <w:lvl w:ilvl="4" w:tplc="11256272" w:tentative="1">
      <w:start w:val="1"/>
      <w:numFmt w:val="lowerLetter"/>
      <w:lvlText w:val="%5."/>
      <w:lvlJc w:val="left"/>
      <w:pPr>
        <w:ind w:left="3600" w:hanging="360"/>
      </w:pPr>
    </w:lvl>
    <w:lvl w:ilvl="5" w:tplc="11256272" w:tentative="1">
      <w:start w:val="1"/>
      <w:numFmt w:val="lowerRoman"/>
      <w:lvlText w:val="%6."/>
      <w:lvlJc w:val="right"/>
      <w:pPr>
        <w:ind w:left="4320" w:hanging="180"/>
      </w:pPr>
    </w:lvl>
    <w:lvl w:ilvl="6" w:tplc="11256272" w:tentative="1">
      <w:start w:val="1"/>
      <w:numFmt w:val="decimal"/>
      <w:lvlText w:val="%7."/>
      <w:lvlJc w:val="left"/>
      <w:pPr>
        <w:ind w:left="5040" w:hanging="360"/>
      </w:pPr>
    </w:lvl>
    <w:lvl w:ilvl="7" w:tplc="11256272" w:tentative="1">
      <w:start w:val="1"/>
      <w:numFmt w:val="lowerLetter"/>
      <w:lvlText w:val="%8."/>
      <w:lvlJc w:val="left"/>
      <w:pPr>
        <w:ind w:left="5760" w:hanging="360"/>
      </w:pPr>
    </w:lvl>
    <w:lvl w:ilvl="8" w:tplc="1125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0">
    <w:multiLevelType w:val="hybridMultilevel"/>
    <w:lvl w:ilvl="0" w:tplc="37975242">
      <w:start w:val="1"/>
      <w:numFmt w:val="decimal"/>
      <w:lvlText w:val="%1."/>
      <w:lvlJc w:val="left"/>
      <w:pPr>
        <w:ind w:left="720" w:hanging="360"/>
      </w:pPr>
    </w:lvl>
    <w:lvl w:ilvl="1" w:tplc="37975242" w:tentative="1">
      <w:start w:val="1"/>
      <w:numFmt w:val="lowerLetter"/>
      <w:lvlText w:val="%2."/>
      <w:lvlJc w:val="left"/>
      <w:pPr>
        <w:ind w:left="1440" w:hanging="360"/>
      </w:pPr>
    </w:lvl>
    <w:lvl w:ilvl="2" w:tplc="37975242" w:tentative="1">
      <w:start w:val="1"/>
      <w:numFmt w:val="lowerRoman"/>
      <w:lvlText w:val="%3."/>
      <w:lvlJc w:val="right"/>
      <w:pPr>
        <w:ind w:left="2160" w:hanging="180"/>
      </w:pPr>
    </w:lvl>
    <w:lvl w:ilvl="3" w:tplc="37975242" w:tentative="1">
      <w:start w:val="1"/>
      <w:numFmt w:val="decimal"/>
      <w:lvlText w:val="%4."/>
      <w:lvlJc w:val="left"/>
      <w:pPr>
        <w:ind w:left="2880" w:hanging="360"/>
      </w:pPr>
    </w:lvl>
    <w:lvl w:ilvl="4" w:tplc="37975242" w:tentative="1">
      <w:start w:val="1"/>
      <w:numFmt w:val="lowerLetter"/>
      <w:lvlText w:val="%5."/>
      <w:lvlJc w:val="left"/>
      <w:pPr>
        <w:ind w:left="3600" w:hanging="360"/>
      </w:pPr>
    </w:lvl>
    <w:lvl w:ilvl="5" w:tplc="37975242" w:tentative="1">
      <w:start w:val="1"/>
      <w:numFmt w:val="lowerRoman"/>
      <w:lvlText w:val="%6."/>
      <w:lvlJc w:val="right"/>
      <w:pPr>
        <w:ind w:left="4320" w:hanging="180"/>
      </w:pPr>
    </w:lvl>
    <w:lvl w:ilvl="6" w:tplc="37975242" w:tentative="1">
      <w:start w:val="1"/>
      <w:numFmt w:val="decimal"/>
      <w:lvlText w:val="%7."/>
      <w:lvlJc w:val="left"/>
      <w:pPr>
        <w:ind w:left="5040" w:hanging="360"/>
      </w:pPr>
    </w:lvl>
    <w:lvl w:ilvl="7" w:tplc="37975242" w:tentative="1">
      <w:start w:val="1"/>
      <w:numFmt w:val="lowerLetter"/>
      <w:lvlText w:val="%8."/>
      <w:lvlJc w:val="left"/>
      <w:pPr>
        <w:ind w:left="5760" w:hanging="360"/>
      </w:pPr>
    </w:lvl>
    <w:lvl w:ilvl="8" w:tplc="3797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9">
    <w:multiLevelType w:val="hybridMultilevel"/>
    <w:lvl w:ilvl="0" w:tplc="50334694">
      <w:start w:val="1"/>
      <w:numFmt w:val="decimal"/>
      <w:lvlText w:val="%1."/>
      <w:lvlJc w:val="left"/>
      <w:pPr>
        <w:ind w:left="720" w:hanging="360"/>
      </w:pPr>
    </w:lvl>
    <w:lvl w:ilvl="1" w:tplc="50334694" w:tentative="1">
      <w:start w:val="1"/>
      <w:numFmt w:val="lowerLetter"/>
      <w:lvlText w:val="%2."/>
      <w:lvlJc w:val="left"/>
      <w:pPr>
        <w:ind w:left="1440" w:hanging="360"/>
      </w:pPr>
    </w:lvl>
    <w:lvl w:ilvl="2" w:tplc="50334694" w:tentative="1">
      <w:start w:val="1"/>
      <w:numFmt w:val="lowerRoman"/>
      <w:lvlText w:val="%3."/>
      <w:lvlJc w:val="right"/>
      <w:pPr>
        <w:ind w:left="2160" w:hanging="180"/>
      </w:pPr>
    </w:lvl>
    <w:lvl w:ilvl="3" w:tplc="50334694" w:tentative="1">
      <w:start w:val="1"/>
      <w:numFmt w:val="decimal"/>
      <w:lvlText w:val="%4."/>
      <w:lvlJc w:val="left"/>
      <w:pPr>
        <w:ind w:left="2880" w:hanging="360"/>
      </w:pPr>
    </w:lvl>
    <w:lvl w:ilvl="4" w:tplc="50334694" w:tentative="1">
      <w:start w:val="1"/>
      <w:numFmt w:val="lowerLetter"/>
      <w:lvlText w:val="%5."/>
      <w:lvlJc w:val="left"/>
      <w:pPr>
        <w:ind w:left="3600" w:hanging="360"/>
      </w:pPr>
    </w:lvl>
    <w:lvl w:ilvl="5" w:tplc="50334694" w:tentative="1">
      <w:start w:val="1"/>
      <w:numFmt w:val="lowerRoman"/>
      <w:lvlText w:val="%6."/>
      <w:lvlJc w:val="right"/>
      <w:pPr>
        <w:ind w:left="4320" w:hanging="180"/>
      </w:pPr>
    </w:lvl>
    <w:lvl w:ilvl="6" w:tplc="50334694" w:tentative="1">
      <w:start w:val="1"/>
      <w:numFmt w:val="decimal"/>
      <w:lvlText w:val="%7."/>
      <w:lvlJc w:val="left"/>
      <w:pPr>
        <w:ind w:left="5040" w:hanging="360"/>
      </w:pPr>
    </w:lvl>
    <w:lvl w:ilvl="7" w:tplc="50334694" w:tentative="1">
      <w:start w:val="1"/>
      <w:numFmt w:val="lowerLetter"/>
      <w:lvlText w:val="%8."/>
      <w:lvlJc w:val="left"/>
      <w:pPr>
        <w:ind w:left="5760" w:hanging="360"/>
      </w:pPr>
    </w:lvl>
    <w:lvl w:ilvl="8" w:tplc="5033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8">
    <w:multiLevelType w:val="hybridMultilevel"/>
    <w:lvl w:ilvl="0" w:tplc="42689464">
      <w:start w:val="1"/>
      <w:numFmt w:val="decimal"/>
      <w:lvlText w:val="%1."/>
      <w:lvlJc w:val="left"/>
      <w:pPr>
        <w:ind w:left="720" w:hanging="360"/>
      </w:pPr>
    </w:lvl>
    <w:lvl w:ilvl="1" w:tplc="42689464" w:tentative="1">
      <w:start w:val="1"/>
      <w:numFmt w:val="lowerLetter"/>
      <w:lvlText w:val="%2."/>
      <w:lvlJc w:val="left"/>
      <w:pPr>
        <w:ind w:left="1440" w:hanging="360"/>
      </w:pPr>
    </w:lvl>
    <w:lvl w:ilvl="2" w:tplc="42689464" w:tentative="1">
      <w:start w:val="1"/>
      <w:numFmt w:val="lowerRoman"/>
      <w:lvlText w:val="%3."/>
      <w:lvlJc w:val="right"/>
      <w:pPr>
        <w:ind w:left="2160" w:hanging="180"/>
      </w:pPr>
    </w:lvl>
    <w:lvl w:ilvl="3" w:tplc="42689464" w:tentative="1">
      <w:start w:val="1"/>
      <w:numFmt w:val="decimal"/>
      <w:lvlText w:val="%4."/>
      <w:lvlJc w:val="left"/>
      <w:pPr>
        <w:ind w:left="2880" w:hanging="360"/>
      </w:pPr>
    </w:lvl>
    <w:lvl w:ilvl="4" w:tplc="42689464" w:tentative="1">
      <w:start w:val="1"/>
      <w:numFmt w:val="lowerLetter"/>
      <w:lvlText w:val="%5."/>
      <w:lvlJc w:val="left"/>
      <w:pPr>
        <w:ind w:left="3600" w:hanging="360"/>
      </w:pPr>
    </w:lvl>
    <w:lvl w:ilvl="5" w:tplc="42689464" w:tentative="1">
      <w:start w:val="1"/>
      <w:numFmt w:val="lowerRoman"/>
      <w:lvlText w:val="%6."/>
      <w:lvlJc w:val="right"/>
      <w:pPr>
        <w:ind w:left="4320" w:hanging="180"/>
      </w:pPr>
    </w:lvl>
    <w:lvl w:ilvl="6" w:tplc="42689464" w:tentative="1">
      <w:start w:val="1"/>
      <w:numFmt w:val="decimal"/>
      <w:lvlText w:val="%7."/>
      <w:lvlJc w:val="left"/>
      <w:pPr>
        <w:ind w:left="5040" w:hanging="360"/>
      </w:pPr>
    </w:lvl>
    <w:lvl w:ilvl="7" w:tplc="42689464" w:tentative="1">
      <w:start w:val="1"/>
      <w:numFmt w:val="lowerLetter"/>
      <w:lvlText w:val="%8."/>
      <w:lvlJc w:val="left"/>
      <w:pPr>
        <w:ind w:left="5760" w:hanging="360"/>
      </w:pPr>
    </w:lvl>
    <w:lvl w:ilvl="8" w:tplc="4268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7">
    <w:multiLevelType w:val="hybridMultilevel"/>
    <w:lvl w:ilvl="0" w:tplc="10509183">
      <w:start w:val="1"/>
      <w:numFmt w:val="decimal"/>
      <w:lvlText w:val="%1."/>
      <w:lvlJc w:val="left"/>
      <w:pPr>
        <w:ind w:left="720" w:hanging="360"/>
      </w:pPr>
    </w:lvl>
    <w:lvl w:ilvl="1" w:tplc="10509183" w:tentative="1">
      <w:start w:val="1"/>
      <w:numFmt w:val="lowerLetter"/>
      <w:lvlText w:val="%2."/>
      <w:lvlJc w:val="left"/>
      <w:pPr>
        <w:ind w:left="1440" w:hanging="360"/>
      </w:pPr>
    </w:lvl>
    <w:lvl w:ilvl="2" w:tplc="10509183" w:tentative="1">
      <w:start w:val="1"/>
      <w:numFmt w:val="lowerRoman"/>
      <w:lvlText w:val="%3."/>
      <w:lvlJc w:val="right"/>
      <w:pPr>
        <w:ind w:left="2160" w:hanging="180"/>
      </w:pPr>
    </w:lvl>
    <w:lvl w:ilvl="3" w:tplc="10509183" w:tentative="1">
      <w:start w:val="1"/>
      <w:numFmt w:val="decimal"/>
      <w:lvlText w:val="%4."/>
      <w:lvlJc w:val="left"/>
      <w:pPr>
        <w:ind w:left="2880" w:hanging="360"/>
      </w:pPr>
    </w:lvl>
    <w:lvl w:ilvl="4" w:tplc="10509183" w:tentative="1">
      <w:start w:val="1"/>
      <w:numFmt w:val="lowerLetter"/>
      <w:lvlText w:val="%5."/>
      <w:lvlJc w:val="left"/>
      <w:pPr>
        <w:ind w:left="3600" w:hanging="360"/>
      </w:pPr>
    </w:lvl>
    <w:lvl w:ilvl="5" w:tplc="10509183" w:tentative="1">
      <w:start w:val="1"/>
      <w:numFmt w:val="lowerRoman"/>
      <w:lvlText w:val="%6."/>
      <w:lvlJc w:val="right"/>
      <w:pPr>
        <w:ind w:left="4320" w:hanging="180"/>
      </w:pPr>
    </w:lvl>
    <w:lvl w:ilvl="6" w:tplc="10509183" w:tentative="1">
      <w:start w:val="1"/>
      <w:numFmt w:val="decimal"/>
      <w:lvlText w:val="%7."/>
      <w:lvlJc w:val="left"/>
      <w:pPr>
        <w:ind w:left="5040" w:hanging="360"/>
      </w:pPr>
    </w:lvl>
    <w:lvl w:ilvl="7" w:tplc="10509183" w:tentative="1">
      <w:start w:val="1"/>
      <w:numFmt w:val="lowerLetter"/>
      <w:lvlText w:val="%8."/>
      <w:lvlJc w:val="left"/>
      <w:pPr>
        <w:ind w:left="5760" w:hanging="360"/>
      </w:pPr>
    </w:lvl>
    <w:lvl w:ilvl="8" w:tplc="1050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6">
    <w:multiLevelType w:val="hybridMultilevel"/>
    <w:lvl w:ilvl="0" w:tplc="30739519">
      <w:start w:val="1"/>
      <w:numFmt w:val="decimal"/>
      <w:lvlText w:val="%1."/>
      <w:lvlJc w:val="left"/>
      <w:pPr>
        <w:ind w:left="720" w:hanging="360"/>
      </w:pPr>
    </w:lvl>
    <w:lvl w:ilvl="1" w:tplc="30739519" w:tentative="1">
      <w:start w:val="1"/>
      <w:numFmt w:val="lowerLetter"/>
      <w:lvlText w:val="%2."/>
      <w:lvlJc w:val="left"/>
      <w:pPr>
        <w:ind w:left="1440" w:hanging="360"/>
      </w:pPr>
    </w:lvl>
    <w:lvl w:ilvl="2" w:tplc="30739519" w:tentative="1">
      <w:start w:val="1"/>
      <w:numFmt w:val="lowerRoman"/>
      <w:lvlText w:val="%3."/>
      <w:lvlJc w:val="right"/>
      <w:pPr>
        <w:ind w:left="2160" w:hanging="180"/>
      </w:pPr>
    </w:lvl>
    <w:lvl w:ilvl="3" w:tplc="30739519" w:tentative="1">
      <w:start w:val="1"/>
      <w:numFmt w:val="decimal"/>
      <w:lvlText w:val="%4."/>
      <w:lvlJc w:val="left"/>
      <w:pPr>
        <w:ind w:left="2880" w:hanging="360"/>
      </w:pPr>
    </w:lvl>
    <w:lvl w:ilvl="4" w:tplc="30739519" w:tentative="1">
      <w:start w:val="1"/>
      <w:numFmt w:val="lowerLetter"/>
      <w:lvlText w:val="%5."/>
      <w:lvlJc w:val="left"/>
      <w:pPr>
        <w:ind w:left="3600" w:hanging="360"/>
      </w:pPr>
    </w:lvl>
    <w:lvl w:ilvl="5" w:tplc="30739519" w:tentative="1">
      <w:start w:val="1"/>
      <w:numFmt w:val="lowerRoman"/>
      <w:lvlText w:val="%6."/>
      <w:lvlJc w:val="right"/>
      <w:pPr>
        <w:ind w:left="4320" w:hanging="180"/>
      </w:pPr>
    </w:lvl>
    <w:lvl w:ilvl="6" w:tplc="30739519" w:tentative="1">
      <w:start w:val="1"/>
      <w:numFmt w:val="decimal"/>
      <w:lvlText w:val="%7."/>
      <w:lvlJc w:val="left"/>
      <w:pPr>
        <w:ind w:left="5040" w:hanging="360"/>
      </w:pPr>
    </w:lvl>
    <w:lvl w:ilvl="7" w:tplc="30739519" w:tentative="1">
      <w:start w:val="1"/>
      <w:numFmt w:val="lowerLetter"/>
      <w:lvlText w:val="%8."/>
      <w:lvlJc w:val="left"/>
      <w:pPr>
        <w:ind w:left="5760" w:hanging="360"/>
      </w:pPr>
    </w:lvl>
    <w:lvl w:ilvl="8" w:tplc="3073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5">
    <w:multiLevelType w:val="hybridMultilevel"/>
    <w:lvl w:ilvl="0" w:tplc="67962603">
      <w:start w:val="1"/>
      <w:numFmt w:val="decimal"/>
      <w:lvlText w:val="%1."/>
      <w:lvlJc w:val="left"/>
      <w:pPr>
        <w:ind w:left="720" w:hanging="360"/>
      </w:pPr>
    </w:lvl>
    <w:lvl w:ilvl="1" w:tplc="67962603" w:tentative="1">
      <w:start w:val="1"/>
      <w:numFmt w:val="lowerLetter"/>
      <w:lvlText w:val="%2."/>
      <w:lvlJc w:val="left"/>
      <w:pPr>
        <w:ind w:left="1440" w:hanging="360"/>
      </w:pPr>
    </w:lvl>
    <w:lvl w:ilvl="2" w:tplc="67962603" w:tentative="1">
      <w:start w:val="1"/>
      <w:numFmt w:val="lowerRoman"/>
      <w:lvlText w:val="%3."/>
      <w:lvlJc w:val="right"/>
      <w:pPr>
        <w:ind w:left="2160" w:hanging="180"/>
      </w:pPr>
    </w:lvl>
    <w:lvl w:ilvl="3" w:tplc="67962603" w:tentative="1">
      <w:start w:val="1"/>
      <w:numFmt w:val="decimal"/>
      <w:lvlText w:val="%4."/>
      <w:lvlJc w:val="left"/>
      <w:pPr>
        <w:ind w:left="2880" w:hanging="360"/>
      </w:pPr>
    </w:lvl>
    <w:lvl w:ilvl="4" w:tplc="67962603" w:tentative="1">
      <w:start w:val="1"/>
      <w:numFmt w:val="lowerLetter"/>
      <w:lvlText w:val="%5."/>
      <w:lvlJc w:val="left"/>
      <w:pPr>
        <w:ind w:left="3600" w:hanging="360"/>
      </w:pPr>
    </w:lvl>
    <w:lvl w:ilvl="5" w:tplc="67962603" w:tentative="1">
      <w:start w:val="1"/>
      <w:numFmt w:val="lowerRoman"/>
      <w:lvlText w:val="%6."/>
      <w:lvlJc w:val="right"/>
      <w:pPr>
        <w:ind w:left="4320" w:hanging="180"/>
      </w:pPr>
    </w:lvl>
    <w:lvl w:ilvl="6" w:tplc="67962603" w:tentative="1">
      <w:start w:val="1"/>
      <w:numFmt w:val="decimal"/>
      <w:lvlText w:val="%7."/>
      <w:lvlJc w:val="left"/>
      <w:pPr>
        <w:ind w:left="5040" w:hanging="360"/>
      </w:pPr>
    </w:lvl>
    <w:lvl w:ilvl="7" w:tplc="67962603" w:tentative="1">
      <w:start w:val="1"/>
      <w:numFmt w:val="lowerLetter"/>
      <w:lvlText w:val="%8."/>
      <w:lvlJc w:val="left"/>
      <w:pPr>
        <w:ind w:left="5760" w:hanging="360"/>
      </w:pPr>
    </w:lvl>
    <w:lvl w:ilvl="8" w:tplc="6796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4">
    <w:multiLevelType w:val="hybridMultilevel"/>
    <w:lvl w:ilvl="0" w:tplc="83867160">
      <w:start w:val="1"/>
      <w:numFmt w:val="decimal"/>
      <w:lvlText w:val="%1."/>
      <w:lvlJc w:val="left"/>
      <w:pPr>
        <w:ind w:left="720" w:hanging="360"/>
      </w:pPr>
    </w:lvl>
    <w:lvl w:ilvl="1" w:tplc="83867160" w:tentative="1">
      <w:start w:val="1"/>
      <w:numFmt w:val="lowerLetter"/>
      <w:lvlText w:val="%2."/>
      <w:lvlJc w:val="left"/>
      <w:pPr>
        <w:ind w:left="1440" w:hanging="360"/>
      </w:pPr>
    </w:lvl>
    <w:lvl w:ilvl="2" w:tplc="83867160" w:tentative="1">
      <w:start w:val="1"/>
      <w:numFmt w:val="lowerRoman"/>
      <w:lvlText w:val="%3."/>
      <w:lvlJc w:val="right"/>
      <w:pPr>
        <w:ind w:left="2160" w:hanging="180"/>
      </w:pPr>
    </w:lvl>
    <w:lvl w:ilvl="3" w:tplc="83867160" w:tentative="1">
      <w:start w:val="1"/>
      <w:numFmt w:val="decimal"/>
      <w:lvlText w:val="%4."/>
      <w:lvlJc w:val="left"/>
      <w:pPr>
        <w:ind w:left="2880" w:hanging="360"/>
      </w:pPr>
    </w:lvl>
    <w:lvl w:ilvl="4" w:tplc="83867160" w:tentative="1">
      <w:start w:val="1"/>
      <w:numFmt w:val="lowerLetter"/>
      <w:lvlText w:val="%5."/>
      <w:lvlJc w:val="left"/>
      <w:pPr>
        <w:ind w:left="3600" w:hanging="360"/>
      </w:pPr>
    </w:lvl>
    <w:lvl w:ilvl="5" w:tplc="83867160" w:tentative="1">
      <w:start w:val="1"/>
      <w:numFmt w:val="lowerRoman"/>
      <w:lvlText w:val="%6."/>
      <w:lvlJc w:val="right"/>
      <w:pPr>
        <w:ind w:left="4320" w:hanging="180"/>
      </w:pPr>
    </w:lvl>
    <w:lvl w:ilvl="6" w:tplc="83867160" w:tentative="1">
      <w:start w:val="1"/>
      <w:numFmt w:val="decimal"/>
      <w:lvlText w:val="%7."/>
      <w:lvlJc w:val="left"/>
      <w:pPr>
        <w:ind w:left="5040" w:hanging="360"/>
      </w:pPr>
    </w:lvl>
    <w:lvl w:ilvl="7" w:tplc="83867160" w:tentative="1">
      <w:start w:val="1"/>
      <w:numFmt w:val="lowerLetter"/>
      <w:lvlText w:val="%8."/>
      <w:lvlJc w:val="left"/>
      <w:pPr>
        <w:ind w:left="5760" w:hanging="360"/>
      </w:pPr>
    </w:lvl>
    <w:lvl w:ilvl="8" w:tplc="83867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3">
    <w:multiLevelType w:val="hybridMultilevel"/>
    <w:lvl w:ilvl="0" w:tplc="46689141">
      <w:start w:val="1"/>
      <w:numFmt w:val="decimal"/>
      <w:lvlText w:val="%1."/>
      <w:lvlJc w:val="left"/>
      <w:pPr>
        <w:ind w:left="720" w:hanging="360"/>
      </w:pPr>
    </w:lvl>
    <w:lvl w:ilvl="1" w:tplc="46689141" w:tentative="1">
      <w:start w:val="1"/>
      <w:numFmt w:val="lowerLetter"/>
      <w:lvlText w:val="%2."/>
      <w:lvlJc w:val="left"/>
      <w:pPr>
        <w:ind w:left="1440" w:hanging="360"/>
      </w:pPr>
    </w:lvl>
    <w:lvl w:ilvl="2" w:tplc="46689141" w:tentative="1">
      <w:start w:val="1"/>
      <w:numFmt w:val="lowerRoman"/>
      <w:lvlText w:val="%3."/>
      <w:lvlJc w:val="right"/>
      <w:pPr>
        <w:ind w:left="2160" w:hanging="180"/>
      </w:pPr>
    </w:lvl>
    <w:lvl w:ilvl="3" w:tplc="46689141" w:tentative="1">
      <w:start w:val="1"/>
      <w:numFmt w:val="decimal"/>
      <w:lvlText w:val="%4."/>
      <w:lvlJc w:val="left"/>
      <w:pPr>
        <w:ind w:left="2880" w:hanging="360"/>
      </w:pPr>
    </w:lvl>
    <w:lvl w:ilvl="4" w:tplc="46689141" w:tentative="1">
      <w:start w:val="1"/>
      <w:numFmt w:val="lowerLetter"/>
      <w:lvlText w:val="%5."/>
      <w:lvlJc w:val="left"/>
      <w:pPr>
        <w:ind w:left="3600" w:hanging="360"/>
      </w:pPr>
    </w:lvl>
    <w:lvl w:ilvl="5" w:tplc="46689141" w:tentative="1">
      <w:start w:val="1"/>
      <w:numFmt w:val="lowerRoman"/>
      <w:lvlText w:val="%6."/>
      <w:lvlJc w:val="right"/>
      <w:pPr>
        <w:ind w:left="4320" w:hanging="180"/>
      </w:pPr>
    </w:lvl>
    <w:lvl w:ilvl="6" w:tplc="46689141" w:tentative="1">
      <w:start w:val="1"/>
      <w:numFmt w:val="decimal"/>
      <w:lvlText w:val="%7."/>
      <w:lvlJc w:val="left"/>
      <w:pPr>
        <w:ind w:left="5040" w:hanging="360"/>
      </w:pPr>
    </w:lvl>
    <w:lvl w:ilvl="7" w:tplc="46689141" w:tentative="1">
      <w:start w:val="1"/>
      <w:numFmt w:val="lowerLetter"/>
      <w:lvlText w:val="%8."/>
      <w:lvlJc w:val="left"/>
      <w:pPr>
        <w:ind w:left="5760" w:hanging="360"/>
      </w:pPr>
    </w:lvl>
    <w:lvl w:ilvl="8" w:tplc="4668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2">
    <w:multiLevelType w:val="hybridMultilevel"/>
    <w:lvl w:ilvl="0" w:tplc="83686043">
      <w:start w:val="1"/>
      <w:numFmt w:val="decimal"/>
      <w:lvlText w:val="%1."/>
      <w:lvlJc w:val="left"/>
      <w:pPr>
        <w:ind w:left="720" w:hanging="360"/>
      </w:pPr>
    </w:lvl>
    <w:lvl w:ilvl="1" w:tplc="83686043" w:tentative="1">
      <w:start w:val="1"/>
      <w:numFmt w:val="lowerLetter"/>
      <w:lvlText w:val="%2."/>
      <w:lvlJc w:val="left"/>
      <w:pPr>
        <w:ind w:left="1440" w:hanging="360"/>
      </w:pPr>
    </w:lvl>
    <w:lvl w:ilvl="2" w:tplc="83686043" w:tentative="1">
      <w:start w:val="1"/>
      <w:numFmt w:val="lowerRoman"/>
      <w:lvlText w:val="%3."/>
      <w:lvlJc w:val="right"/>
      <w:pPr>
        <w:ind w:left="2160" w:hanging="180"/>
      </w:pPr>
    </w:lvl>
    <w:lvl w:ilvl="3" w:tplc="83686043" w:tentative="1">
      <w:start w:val="1"/>
      <w:numFmt w:val="decimal"/>
      <w:lvlText w:val="%4."/>
      <w:lvlJc w:val="left"/>
      <w:pPr>
        <w:ind w:left="2880" w:hanging="360"/>
      </w:pPr>
    </w:lvl>
    <w:lvl w:ilvl="4" w:tplc="83686043" w:tentative="1">
      <w:start w:val="1"/>
      <w:numFmt w:val="lowerLetter"/>
      <w:lvlText w:val="%5."/>
      <w:lvlJc w:val="left"/>
      <w:pPr>
        <w:ind w:left="3600" w:hanging="360"/>
      </w:pPr>
    </w:lvl>
    <w:lvl w:ilvl="5" w:tplc="83686043" w:tentative="1">
      <w:start w:val="1"/>
      <w:numFmt w:val="lowerRoman"/>
      <w:lvlText w:val="%6."/>
      <w:lvlJc w:val="right"/>
      <w:pPr>
        <w:ind w:left="4320" w:hanging="180"/>
      </w:pPr>
    </w:lvl>
    <w:lvl w:ilvl="6" w:tplc="83686043" w:tentative="1">
      <w:start w:val="1"/>
      <w:numFmt w:val="decimal"/>
      <w:lvlText w:val="%7."/>
      <w:lvlJc w:val="left"/>
      <w:pPr>
        <w:ind w:left="5040" w:hanging="360"/>
      </w:pPr>
    </w:lvl>
    <w:lvl w:ilvl="7" w:tplc="83686043" w:tentative="1">
      <w:start w:val="1"/>
      <w:numFmt w:val="lowerLetter"/>
      <w:lvlText w:val="%8."/>
      <w:lvlJc w:val="left"/>
      <w:pPr>
        <w:ind w:left="5760" w:hanging="360"/>
      </w:pPr>
    </w:lvl>
    <w:lvl w:ilvl="8" w:tplc="8368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1">
    <w:multiLevelType w:val="hybridMultilevel"/>
    <w:lvl w:ilvl="0" w:tplc="56901372">
      <w:start w:val="1"/>
      <w:numFmt w:val="decimal"/>
      <w:lvlText w:val="%1."/>
      <w:lvlJc w:val="left"/>
      <w:pPr>
        <w:ind w:left="720" w:hanging="360"/>
      </w:pPr>
    </w:lvl>
    <w:lvl w:ilvl="1" w:tplc="56901372" w:tentative="1">
      <w:start w:val="1"/>
      <w:numFmt w:val="lowerLetter"/>
      <w:lvlText w:val="%2."/>
      <w:lvlJc w:val="left"/>
      <w:pPr>
        <w:ind w:left="1440" w:hanging="360"/>
      </w:pPr>
    </w:lvl>
    <w:lvl w:ilvl="2" w:tplc="56901372" w:tentative="1">
      <w:start w:val="1"/>
      <w:numFmt w:val="lowerRoman"/>
      <w:lvlText w:val="%3."/>
      <w:lvlJc w:val="right"/>
      <w:pPr>
        <w:ind w:left="2160" w:hanging="180"/>
      </w:pPr>
    </w:lvl>
    <w:lvl w:ilvl="3" w:tplc="56901372" w:tentative="1">
      <w:start w:val="1"/>
      <w:numFmt w:val="decimal"/>
      <w:lvlText w:val="%4."/>
      <w:lvlJc w:val="left"/>
      <w:pPr>
        <w:ind w:left="2880" w:hanging="360"/>
      </w:pPr>
    </w:lvl>
    <w:lvl w:ilvl="4" w:tplc="56901372" w:tentative="1">
      <w:start w:val="1"/>
      <w:numFmt w:val="lowerLetter"/>
      <w:lvlText w:val="%5."/>
      <w:lvlJc w:val="left"/>
      <w:pPr>
        <w:ind w:left="3600" w:hanging="360"/>
      </w:pPr>
    </w:lvl>
    <w:lvl w:ilvl="5" w:tplc="56901372" w:tentative="1">
      <w:start w:val="1"/>
      <w:numFmt w:val="lowerRoman"/>
      <w:lvlText w:val="%6."/>
      <w:lvlJc w:val="right"/>
      <w:pPr>
        <w:ind w:left="4320" w:hanging="180"/>
      </w:pPr>
    </w:lvl>
    <w:lvl w:ilvl="6" w:tplc="56901372" w:tentative="1">
      <w:start w:val="1"/>
      <w:numFmt w:val="decimal"/>
      <w:lvlText w:val="%7."/>
      <w:lvlJc w:val="left"/>
      <w:pPr>
        <w:ind w:left="5040" w:hanging="360"/>
      </w:pPr>
    </w:lvl>
    <w:lvl w:ilvl="7" w:tplc="56901372" w:tentative="1">
      <w:start w:val="1"/>
      <w:numFmt w:val="lowerLetter"/>
      <w:lvlText w:val="%8."/>
      <w:lvlJc w:val="left"/>
      <w:pPr>
        <w:ind w:left="5760" w:hanging="360"/>
      </w:pPr>
    </w:lvl>
    <w:lvl w:ilvl="8" w:tplc="5690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0">
    <w:multiLevelType w:val="hybridMultilevel"/>
    <w:lvl w:ilvl="0" w:tplc="48648257">
      <w:start w:val="1"/>
      <w:numFmt w:val="decimal"/>
      <w:lvlText w:val="%1."/>
      <w:lvlJc w:val="left"/>
      <w:pPr>
        <w:ind w:left="720" w:hanging="360"/>
      </w:pPr>
    </w:lvl>
    <w:lvl w:ilvl="1" w:tplc="48648257" w:tentative="1">
      <w:start w:val="1"/>
      <w:numFmt w:val="lowerLetter"/>
      <w:lvlText w:val="%2."/>
      <w:lvlJc w:val="left"/>
      <w:pPr>
        <w:ind w:left="1440" w:hanging="360"/>
      </w:pPr>
    </w:lvl>
    <w:lvl w:ilvl="2" w:tplc="48648257" w:tentative="1">
      <w:start w:val="1"/>
      <w:numFmt w:val="lowerRoman"/>
      <w:lvlText w:val="%3."/>
      <w:lvlJc w:val="right"/>
      <w:pPr>
        <w:ind w:left="2160" w:hanging="180"/>
      </w:pPr>
    </w:lvl>
    <w:lvl w:ilvl="3" w:tplc="48648257" w:tentative="1">
      <w:start w:val="1"/>
      <w:numFmt w:val="decimal"/>
      <w:lvlText w:val="%4."/>
      <w:lvlJc w:val="left"/>
      <w:pPr>
        <w:ind w:left="2880" w:hanging="360"/>
      </w:pPr>
    </w:lvl>
    <w:lvl w:ilvl="4" w:tplc="48648257" w:tentative="1">
      <w:start w:val="1"/>
      <w:numFmt w:val="lowerLetter"/>
      <w:lvlText w:val="%5."/>
      <w:lvlJc w:val="left"/>
      <w:pPr>
        <w:ind w:left="3600" w:hanging="360"/>
      </w:pPr>
    </w:lvl>
    <w:lvl w:ilvl="5" w:tplc="48648257" w:tentative="1">
      <w:start w:val="1"/>
      <w:numFmt w:val="lowerRoman"/>
      <w:lvlText w:val="%6."/>
      <w:lvlJc w:val="right"/>
      <w:pPr>
        <w:ind w:left="4320" w:hanging="180"/>
      </w:pPr>
    </w:lvl>
    <w:lvl w:ilvl="6" w:tplc="48648257" w:tentative="1">
      <w:start w:val="1"/>
      <w:numFmt w:val="decimal"/>
      <w:lvlText w:val="%7."/>
      <w:lvlJc w:val="left"/>
      <w:pPr>
        <w:ind w:left="5040" w:hanging="360"/>
      </w:pPr>
    </w:lvl>
    <w:lvl w:ilvl="7" w:tplc="48648257" w:tentative="1">
      <w:start w:val="1"/>
      <w:numFmt w:val="lowerLetter"/>
      <w:lvlText w:val="%8."/>
      <w:lvlJc w:val="left"/>
      <w:pPr>
        <w:ind w:left="5760" w:hanging="360"/>
      </w:pPr>
    </w:lvl>
    <w:lvl w:ilvl="8" w:tplc="4864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9">
    <w:multiLevelType w:val="hybridMultilevel"/>
    <w:lvl w:ilvl="0" w:tplc="34269784">
      <w:start w:val="1"/>
      <w:numFmt w:val="decimal"/>
      <w:lvlText w:val="%1."/>
      <w:lvlJc w:val="left"/>
      <w:pPr>
        <w:ind w:left="720" w:hanging="360"/>
      </w:pPr>
    </w:lvl>
    <w:lvl w:ilvl="1" w:tplc="34269784" w:tentative="1">
      <w:start w:val="1"/>
      <w:numFmt w:val="lowerLetter"/>
      <w:lvlText w:val="%2."/>
      <w:lvlJc w:val="left"/>
      <w:pPr>
        <w:ind w:left="1440" w:hanging="360"/>
      </w:pPr>
    </w:lvl>
    <w:lvl w:ilvl="2" w:tplc="34269784" w:tentative="1">
      <w:start w:val="1"/>
      <w:numFmt w:val="lowerRoman"/>
      <w:lvlText w:val="%3."/>
      <w:lvlJc w:val="right"/>
      <w:pPr>
        <w:ind w:left="2160" w:hanging="180"/>
      </w:pPr>
    </w:lvl>
    <w:lvl w:ilvl="3" w:tplc="34269784" w:tentative="1">
      <w:start w:val="1"/>
      <w:numFmt w:val="decimal"/>
      <w:lvlText w:val="%4."/>
      <w:lvlJc w:val="left"/>
      <w:pPr>
        <w:ind w:left="2880" w:hanging="360"/>
      </w:pPr>
    </w:lvl>
    <w:lvl w:ilvl="4" w:tplc="34269784" w:tentative="1">
      <w:start w:val="1"/>
      <w:numFmt w:val="lowerLetter"/>
      <w:lvlText w:val="%5."/>
      <w:lvlJc w:val="left"/>
      <w:pPr>
        <w:ind w:left="3600" w:hanging="360"/>
      </w:pPr>
    </w:lvl>
    <w:lvl w:ilvl="5" w:tplc="34269784" w:tentative="1">
      <w:start w:val="1"/>
      <w:numFmt w:val="lowerRoman"/>
      <w:lvlText w:val="%6."/>
      <w:lvlJc w:val="right"/>
      <w:pPr>
        <w:ind w:left="4320" w:hanging="180"/>
      </w:pPr>
    </w:lvl>
    <w:lvl w:ilvl="6" w:tplc="34269784" w:tentative="1">
      <w:start w:val="1"/>
      <w:numFmt w:val="decimal"/>
      <w:lvlText w:val="%7."/>
      <w:lvlJc w:val="left"/>
      <w:pPr>
        <w:ind w:left="5040" w:hanging="360"/>
      </w:pPr>
    </w:lvl>
    <w:lvl w:ilvl="7" w:tplc="34269784" w:tentative="1">
      <w:start w:val="1"/>
      <w:numFmt w:val="lowerLetter"/>
      <w:lvlText w:val="%8."/>
      <w:lvlJc w:val="left"/>
      <w:pPr>
        <w:ind w:left="5760" w:hanging="360"/>
      </w:pPr>
    </w:lvl>
    <w:lvl w:ilvl="8" w:tplc="3426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8">
    <w:multiLevelType w:val="hybridMultilevel"/>
    <w:lvl w:ilvl="0" w:tplc="80192185">
      <w:start w:val="1"/>
      <w:numFmt w:val="decimal"/>
      <w:lvlText w:val="%1."/>
      <w:lvlJc w:val="left"/>
      <w:pPr>
        <w:ind w:left="720" w:hanging="360"/>
      </w:pPr>
    </w:lvl>
    <w:lvl w:ilvl="1" w:tplc="80192185" w:tentative="1">
      <w:start w:val="1"/>
      <w:numFmt w:val="lowerLetter"/>
      <w:lvlText w:val="%2."/>
      <w:lvlJc w:val="left"/>
      <w:pPr>
        <w:ind w:left="1440" w:hanging="360"/>
      </w:pPr>
    </w:lvl>
    <w:lvl w:ilvl="2" w:tplc="80192185" w:tentative="1">
      <w:start w:val="1"/>
      <w:numFmt w:val="lowerRoman"/>
      <w:lvlText w:val="%3."/>
      <w:lvlJc w:val="right"/>
      <w:pPr>
        <w:ind w:left="2160" w:hanging="180"/>
      </w:pPr>
    </w:lvl>
    <w:lvl w:ilvl="3" w:tplc="80192185" w:tentative="1">
      <w:start w:val="1"/>
      <w:numFmt w:val="decimal"/>
      <w:lvlText w:val="%4."/>
      <w:lvlJc w:val="left"/>
      <w:pPr>
        <w:ind w:left="2880" w:hanging="360"/>
      </w:pPr>
    </w:lvl>
    <w:lvl w:ilvl="4" w:tplc="80192185" w:tentative="1">
      <w:start w:val="1"/>
      <w:numFmt w:val="lowerLetter"/>
      <w:lvlText w:val="%5."/>
      <w:lvlJc w:val="left"/>
      <w:pPr>
        <w:ind w:left="3600" w:hanging="360"/>
      </w:pPr>
    </w:lvl>
    <w:lvl w:ilvl="5" w:tplc="80192185" w:tentative="1">
      <w:start w:val="1"/>
      <w:numFmt w:val="lowerRoman"/>
      <w:lvlText w:val="%6."/>
      <w:lvlJc w:val="right"/>
      <w:pPr>
        <w:ind w:left="4320" w:hanging="180"/>
      </w:pPr>
    </w:lvl>
    <w:lvl w:ilvl="6" w:tplc="80192185" w:tentative="1">
      <w:start w:val="1"/>
      <w:numFmt w:val="decimal"/>
      <w:lvlText w:val="%7."/>
      <w:lvlJc w:val="left"/>
      <w:pPr>
        <w:ind w:left="5040" w:hanging="360"/>
      </w:pPr>
    </w:lvl>
    <w:lvl w:ilvl="7" w:tplc="80192185" w:tentative="1">
      <w:start w:val="1"/>
      <w:numFmt w:val="lowerLetter"/>
      <w:lvlText w:val="%8."/>
      <w:lvlJc w:val="left"/>
      <w:pPr>
        <w:ind w:left="5760" w:hanging="360"/>
      </w:pPr>
    </w:lvl>
    <w:lvl w:ilvl="8" w:tplc="8019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7">
    <w:multiLevelType w:val="hybridMultilevel"/>
    <w:lvl w:ilvl="0" w:tplc="25046641">
      <w:start w:val="1"/>
      <w:numFmt w:val="decimal"/>
      <w:lvlText w:val="%1."/>
      <w:lvlJc w:val="left"/>
      <w:pPr>
        <w:ind w:left="720" w:hanging="360"/>
      </w:pPr>
    </w:lvl>
    <w:lvl w:ilvl="1" w:tplc="25046641" w:tentative="1">
      <w:start w:val="1"/>
      <w:numFmt w:val="lowerLetter"/>
      <w:lvlText w:val="%2."/>
      <w:lvlJc w:val="left"/>
      <w:pPr>
        <w:ind w:left="1440" w:hanging="360"/>
      </w:pPr>
    </w:lvl>
    <w:lvl w:ilvl="2" w:tplc="25046641" w:tentative="1">
      <w:start w:val="1"/>
      <w:numFmt w:val="lowerRoman"/>
      <w:lvlText w:val="%3."/>
      <w:lvlJc w:val="right"/>
      <w:pPr>
        <w:ind w:left="2160" w:hanging="180"/>
      </w:pPr>
    </w:lvl>
    <w:lvl w:ilvl="3" w:tplc="25046641" w:tentative="1">
      <w:start w:val="1"/>
      <w:numFmt w:val="decimal"/>
      <w:lvlText w:val="%4."/>
      <w:lvlJc w:val="left"/>
      <w:pPr>
        <w:ind w:left="2880" w:hanging="360"/>
      </w:pPr>
    </w:lvl>
    <w:lvl w:ilvl="4" w:tplc="25046641" w:tentative="1">
      <w:start w:val="1"/>
      <w:numFmt w:val="lowerLetter"/>
      <w:lvlText w:val="%5."/>
      <w:lvlJc w:val="left"/>
      <w:pPr>
        <w:ind w:left="3600" w:hanging="360"/>
      </w:pPr>
    </w:lvl>
    <w:lvl w:ilvl="5" w:tplc="25046641" w:tentative="1">
      <w:start w:val="1"/>
      <w:numFmt w:val="lowerRoman"/>
      <w:lvlText w:val="%6."/>
      <w:lvlJc w:val="right"/>
      <w:pPr>
        <w:ind w:left="4320" w:hanging="180"/>
      </w:pPr>
    </w:lvl>
    <w:lvl w:ilvl="6" w:tplc="25046641" w:tentative="1">
      <w:start w:val="1"/>
      <w:numFmt w:val="decimal"/>
      <w:lvlText w:val="%7."/>
      <w:lvlJc w:val="left"/>
      <w:pPr>
        <w:ind w:left="5040" w:hanging="360"/>
      </w:pPr>
    </w:lvl>
    <w:lvl w:ilvl="7" w:tplc="25046641" w:tentative="1">
      <w:start w:val="1"/>
      <w:numFmt w:val="lowerLetter"/>
      <w:lvlText w:val="%8."/>
      <w:lvlJc w:val="left"/>
      <w:pPr>
        <w:ind w:left="5760" w:hanging="360"/>
      </w:pPr>
    </w:lvl>
    <w:lvl w:ilvl="8" w:tplc="2504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6">
    <w:multiLevelType w:val="hybridMultilevel"/>
    <w:lvl w:ilvl="0" w:tplc="87426172">
      <w:start w:val="1"/>
      <w:numFmt w:val="decimal"/>
      <w:lvlText w:val="%1."/>
      <w:lvlJc w:val="left"/>
      <w:pPr>
        <w:ind w:left="720" w:hanging="360"/>
      </w:pPr>
    </w:lvl>
    <w:lvl w:ilvl="1" w:tplc="87426172" w:tentative="1">
      <w:start w:val="1"/>
      <w:numFmt w:val="lowerLetter"/>
      <w:lvlText w:val="%2."/>
      <w:lvlJc w:val="left"/>
      <w:pPr>
        <w:ind w:left="1440" w:hanging="360"/>
      </w:pPr>
    </w:lvl>
    <w:lvl w:ilvl="2" w:tplc="87426172" w:tentative="1">
      <w:start w:val="1"/>
      <w:numFmt w:val="lowerRoman"/>
      <w:lvlText w:val="%3."/>
      <w:lvlJc w:val="right"/>
      <w:pPr>
        <w:ind w:left="2160" w:hanging="180"/>
      </w:pPr>
    </w:lvl>
    <w:lvl w:ilvl="3" w:tplc="87426172" w:tentative="1">
      <w:start w:val="1"/>
      <w:numFmt w:val="decimal"/>
      <w:lvlText w:val="%4."/>
      <w:lvlJc w:val="left"/>
      <w:pPr>
        <w:ind w:left="2880" w:hanging="360"/>
      </w:pPr>
    </w:lvl>
    <w:lvl w:ilvl="4" w:tplc="87426172" w:tentative="1">
      <w:start w:val="1"/>
      <w:numFmt w:val="lowerLetter"/>
      <w:lvlText w:val="%5."/>
      <w:lvlJc w:val="left"/>
      <w:pPr>
        <w:ind w:left="3600" w:hanging="360"/>
      </w:pPr>
    </w:lvl>
    <w:lvl w:ilvl="5" w:tplc="87426172" w:tentative="1">
      <w:start w:val="1"/>
      <w:numFmt w:val="lowerRoman"/>
      <w:lvlText w:val="%6."/>
      <w:lvlJc w:val="right"/>
      <w:pPr>
        <w:ind w:left="4320" w:hanging="180"/>
      </w:pPr>
    </w:lvl>
    <w:lvl w:ilvl="6" w:tplc="87426172" w:tentative="1">
      <w:start w:val="1"/>
      <w:numFmt w:val="decimal"/>
      <w:lvlText w:val="%7."/>
      <w:lvlJc w:val="left"/>
      <w:pPr>
        <w:ind w:left="5040" w:hanging="360"/>
      </w:pPr>
    </w:lvl>
    <w:lvl w:ilvl="7" w:tplc="87426172" w:tentative="1">
      <w:start w:val="1"/>
      <w:numFmt w:val="lowerLetter"/>
      <w:lvlText w:val="%8."/>
      <w:lvlJc w:val="left"/>
      <w:pPr>
        <w:ind w:left="5760" w:hanging="360"/>
      </w:pPr>
    </w:lvl>
    <w:lvl w:ilvl="8" w:tplc="8742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5">
    <w:multiLevelType w:val="hybridMultilevel"/>
    <w:lvl w:ilvl="0" w:tplc="22784086">
      <w:start w:val="1"/>
      <w:numFmt w:val="decimal"/>
      <w:lvlText w:val="%1."/>
      <w:lvlJc w:val="left"/>
      <w:pPr>
        <w:ind w:left="720" w:hanging="360"/>
      </w:pPr>
    </w:lvl>
    <w:lvl w:ilvl="1" w:tplc="22784086" w:tentative="1">
      <w:start w:val="1"/>
      <w:numFmt w:val="lowerLetter"/>
      <w:lvlText w:val="%2."/>
      <w:lvlJc w:val="left"/>
      <w:pPr>
        <w:ind w:left="1440" w:hanging="360"/>
      </w:pPr>
    </w:lvl>
    <w:lvl w:ilvl="2" w:tplc="22784086" w:tentative="1">
      <w:start w:val="1"/>
      <w:numFmt w:val="lowerRoman"/>
      <w:lvlText w:val="%3."/>
      <w:lvlJc w:val="right"/>
      <w:pPr>
        <w:ind w:left="2160" w:hanging="180"/>
      </w:pPr>
    </w:lvl>
    <w:lvl w:ilvl="3" w:tplc="22784086" w:tentative="1">
      <w:start w:val="1"/>
      <w:numFmt w:val="decimal"/>
      <w:lvlText w:val="%4."/>
      <w:lvlJc w:val="left"/>
      <w:pPr>
        <w:ind w:left="2880" w:hanging="360"/>
      </w:pPr>
    </w:lvl>
    <w:lvl w:ilvl="4" w:tplc="22784086" w:tentative="1">
      <w:start w:val="1"/>
      <w:numFmt w:val="lowerLetter"/>
      <w:lvlText w:val="%5."/>
      <w:lvlJc w:val="left"/>
      <w:pPr>
        <w:ind w:left="3600" w:hanging="360"/>
      </w:pPr>
    </w:lvl>
    <w:lvl w:ilvl="5" w:tplc="22784086" w:tentative="1">
      <w:start w:val="1"/>
      <w:numFmt w:val="lowerRoman"/>
      <w:lvlText w:val="%6."/>
      <w:lvlJc w:val="right"/>
      <w:pPr>
        <w:ind w:left="4320" w:hanging="180"/>
      </w:pPr>
    </w:lvl>
    <w:lvl w:ilvl="6" w:tplc="22784086" w:tentative="1">
      <w:start w:val="1"/>
      <w:numFmt w:val="decimal"/>
      <w:lvlText w:val="%7."/>
      <w:lvlJc w:val="left"/>
      <w:pPr>
        <w:ind w:left="5040" w:hanging="360"/>
      </w:pPr>
    </w:lvl>
    <w:lvl w:ilvl="7" w:tplc="22784086" w:tentative="1">
      <w:start w:val="1"/>
      <w:numFmt w:val="lowerLetter"/>
      <w:lvlText w:val="%8."/>
      <w:lvlJc w:val="left"/>
      <w:pPr>
        <w:ind w:left="5760" w:hanging="360"/>
      </w:pPr>
    </w:lvl>
    <w:lvl w:ilvl="8" w:tplc="2278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4">
    <w:multiLevelType w:val="hybridMultilevel"/>
    <w:lvl w:ilvl="0" w:tplc="59461979">
      <w:start w:val="1"/>
      <w:numFmt w:val="decimal"/>
      <w:lvlText w:val="%1."/>
      <w:lvlJc w:val="left"/>
      <w:pPr>
        <w:ind w:left="720" w:hanging="360"/>
      </w:pPr>
    </w:lvl>
    <w:lvl w:ilvl="1" w:tplc="59461979" w:tentative="1">
      <w:start w:val="1"/>
      <w:numFmt w:val="lowerLetter"/>
      <w:lvlText w:val="%2."/>
      <w:lvlJc w:val="left"/>
      <w:pPr>
        <w:ind w:left="1440" w:hanging="360"/>
      </w:pPr>
    </w:lvl>
    <w:lvl w:ilvl="2" w:tplc="59461979" w:tentative="1">
      <w:start w:val="1"/>
      <w:numFmt w:val="lowerRoman"/>
      <w:lvlText w:val="%3."/>
      <w:lvlJc w:val="right"/>
      <w:pPr>
        <w:ind w:left="2160" w:hanging="180"/>
      </w:pPr>
    </w:lvl>
    <w:lvl w:ilvl="3" w:tplc="59461979" w:tentative="1">
      <w:start w:val="1"/>
      <w:numFmt w:val="decimal"/>
      <w:lvlText w:val="%4."/>
      <w:lvlJc w:val="left"/>
      <w:pPr>
        <w:ind w:left="2880" w:hanging="360"/>
      </w:pPr>
    </w:lvl>
    <w:lvl w:ilvl="4" w:tplc="59461979" w:tentative="1">
      <w:start w:val="1"/>
      <w:numFmt w:val="lowerLetter"/>
      <w:lvlText w:val="%5."/>
      <w:lvlJc w:val="left"/>
      <w:pPr>
        <w:ind w:left="3600" w:hanging="360"/>
      </w:pPr>
    </w:lvl>
    <w:lvl w:ilvl="5" w:tplc="59461979" w:tentative="1">
      <w:start w:val="1"/>
      <w:numFmt w:val="lowerRoman"/>
      <w:lvlText w:val="%6."/>
      <w:lvlJc w:val="right"/>
      <w:pPr>
        <w:ind w:left="4320" w:hanging="180"/>
      </w:pPr>
    </w:lvl>
    <w:lvl w:ilvl="6" w:tplc="59461979" w:tentative="1">
      <w:start w:val="1"/>
      <w:numFmt w:val="decimal"/>
      <w:lvlText w:val="%7."/>
      <w:lvlJc w:val="left"/>
      <w:pPr>
        <w:ind w:left="5040" w:hanging="360"/>
      </w:pPr>
    </w:lvl>
    <w:lvl w:ilvl="7" w:tplc="59461979" w:tentative="1">
      <w:start w:val="1"/>
      <w:numFmt w:val="lowerLetter"/>
      <w:lvlText w:val="%8."/>
      <w:lvlJc w:val="left"/>
      <w:pPr>
        <w:ind w:left="5760" w:hanging="360"/>
      </w:pPr>
    </w:lvl>
    <w:lvl w:ilvl="8" w:tplc="5946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3">
    <w:multiLevelType w:val="hybridMultilevel"/>
    <w:lvl w:ilvl="0" w:tplc="98713397">
      <w:start w:val="1"/>
      <w:numFmt w:val="decimal"/>
      <w:lvlText w:val="%1."/>
      <w:lvlJc w:val="left"/>
      <w:pPr>
        <w:ind w:left="720" w:hanging="360"/>
      </w:pPr>
    </w:lvl>
    <w:lvl w:ilvl="1" w:tplc="98713397" w:tentative="1">
      <w:start w:val="1"/>
      <w:numFmt w:val="lowerLetter"/>
      <w:lvlText w:val="%2."/>
      <w:lvlJc w:val="left"/>
      <w:pPr>
        <w:ind w:left="1440" w:hanging="360"/>
      </w:pPr>
    </w:lvl>
    <w:lvl w:ilvl="2" w:tplc="98713397" w:tentative="1">
      <w:start w:val="1"/>
      <w:numFmt w:val="lowerRoman"/>
      <w:lvlText w:val="%3."/>
      <w:lvlJc w:val="right"/>
      <w:pPr>
        <w:ind w:left="2160" w:hanging="180"/>
      </w:pPr>
    </w:lvl>
    <w:lvl w:ilvl="3" w:tplc="98713397" w:tentative="1">
      <w:start w:val="1"/>
      <w:numFmt w:val="decimal"/>
      <w:lvlText w:val="%4."/>
      <w:lvlJc w:val="left"/>
      <w:pPr>
        <w:ind w:left="2880" w:hanging="360"/>
      </w:pPr>
    </w:lvl>
    <w:lvl w:ilvl="4" w:tplc="98713397" w:tentative="1">
      <w:start w:val="1"/>
      <w:numFmt w:val="lowerLetter"/>
      <w:lvlText w:val="%5."/>
      <w:lvlJc w:val="left"/>
      <w:pPr>
        <w:ind w:left="3600" w:hanging="360"/>
      </w:pPr>
    </w:lvl>
    <w:lvl w:ilvl="5" w:tplc="98713397" w:tentative="1">
      <w:start w:val="1"/>
      <w:numFmt w:val="lowerRoman"/>
      <w:lvlText w:val="%6."/>
      <w:lvlJc w:val="right"/>
      <w:pPr>
        <w:ind w:left="4320" w:hanging="180"/>
      </w:pPr>
    </w:lvl>
    <w:lvl w:ilvl="6" w:tplc="98713397" w:tentative="1">
      <w:start w:val="1"/>
      <w:numFmt w:val="decimal"/>
      <w:lvlText w:val="%7."/>
      <w:lvlJc w:val="left"/>
      <w:pPr>
        <w:ind w:left="5040" w:hanging="360"/>
      </w:pPr>
    </w:lvl>
    <w:lvl w:ilvl="7" w:tplc="98713397" w:tentative="1">
      <w:start w:val="1"/>
      <w:numFmt w:val="lowerLetter"/>
      <w:lvlText w:val="%8."/>
      <w:lvlJc w:val="left"/>
      <w:pPr>
        <w:ind w:left="5760" w:hanging="360"/>
      </w:pPr>
    </w:lvl>
    <w:lvl w:ilvl="8" w:tplc="9871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2">
    <w:multiLevelType w:val="hybridMultilevel"/>
    <w:lvl w:ilvl="0" w:tplc="76168979">
      <w:start w:val="1"/>
      <w:numFmt w:val="decimal"/>
      <w:lvlText w:val="%1."/>
      <w:lvlJc w:val="left"/>
      <w:pPr>
        <w:ind w:left="720" w:hanging="360"/>
      </w:pPr>
    </w:lvl>
    <w:lvl w:ilvl="1" w:tplc="76168979" w:tentative="1">
      <w:start w:val="1"/>
      <w:numFmt w:val="lowerLetter"/>
      <w:lvlText w:val="%2."/>
      <w:lvlJc w:val="left"/>
      <w:pPr>
        <w:ind w:left="1440" w:hanging="360"/>
      </w:pPr>
    </w:lvl>
    <w:lvl w:ilvl="2" w:tplc="76168979" w:tentative="1">
      <w:start w:val="1"/>
      <w:numFmt w:val="lowerRoman"/>
      <w:lvlText w:val="%3."/>
      <w:lvlJc w:val="right"/>
      <w:pPr>
        <w:ind w:left="2160" w:hanging="180"/>
      </w:pPr>
    </w:lvl>
    <w:lvl w:ilvl="3" w:tplc="76168979" w:tentative="1">
      <w:start w:val="1"/>
      <w:numFmt w:val="decimal"/>
      <w:lvlText w:val="%4."/>
      <w:lvlJc w:val="left"/>
      <w:pPr>
        <w:ind w:left="2880" w:hanging="360"/>
      </w:pPr>
    </w:lvl>
    <w:lvl w:ilvl="4" w:tplc="76168979" w:tentative="1">
      <w:start w:val="1"/>
      <w:numFmt w:val="lowerLetter"/>
      <w:lvlText w:val="%5."/>
      <w:lvlJc w:val="left"/>
      <w:pPr>
        <w:ind w:left="3600" w:hanging="360"/>
      </w:pPr>
    </w:lvl>
    <w:lvl w:ilvl="5" w:tplc="76168979" w:tentative="1">
      <w:start w:val="1"/>
      <w:numFmt w:val="lowerRoman"/>
      <w:lvlText w:val="%6."/>
      <w:lvlJc w:val="right"/>
      <w:pPr>
        <w:ind w:left="4320" w:hanging="180"/>
      </w:pPr>
    </w:lvl>
    <w:lvl w:ilvl="6" w:tplc="76168979" w:tentative="1">
      <w:start w:val="1"/>
      <w:numFmt w:val="decimal"/>
      <w:lvlText w:val="%7."/>
      <w:lvlJc w:val="left"/>
      <w:pPr>
        <w:ind w:left="5040" w:hanging="360"/>
      </w:pPr>
    </w:lvl>
    <w:lvl w:ilvl="7" w:tplc="76168979" w:tentative="1">
      <w:start w:val="1"/>
      <w:numFmt w:val="lowerLetter"/>
      <w:lvlText w:val="%8."/>
      <w:lvlJc w:val="left"/>
      <w:pPr>
        <w:ind w:left="5760" w:hanging="360"/>
      </w:pPr>
    </w:lvl>
    <w:lvl w:ilvl="8" w:tplc="7616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1">
    <w:multiLevelType w:val="hybridMultilevel"/>
    <w:lvl w:ilvl="0" w:tplc="72777972">
      <w:start w:val="1"/>
      <w:numFmt w:val="decimal"/>
      <w:lvlText w:val="%1."/>
      <w:lvlJc w:val="left"/>
      <w:pPr>
        <w:ind w:left="720" w:hanging="360"/>
      </w:pPr>
    </w:lvl>
    <w:lvl w:ilvl="1" w:tplc="72777972" w:tentative="1">
      <w:start w:val="1"/>
      <w:numFmt w:val="lowerLetter"/>
      <w:lvlText w:val="%2."/>
      <w:lvlJc w:val="left"/>
      <w:pPr>
        <w:ind w:left="1440" w:hanging="360"/>
      </w:pPr>
    </w:lvl>
    <w:lvl w:ilvl="2" w:tplc="72777972" w:tentative="1">
      <w:start w:val="1"/>
      <w:numFmt w:val="lowerRoman"/>
      <w:lvlText w:val="%3."/>
      <w:lvlJc w:val="right"/>
      <w:pPr>
        <w:ind w:left="2160" w:hanging="180"/>
      </w:pPr>
    </w:lvl>
    <w:lvl w:ilvl="3" w:tplc="72777972" w:tentative="1">
      <w:start w:val="1"/>
      <w:numFmt w:val="decimal"/>
      <w:lvlText w:val="%4."/>
      <w:lvlJc w:val="left"/>
      <w:pPr>
        <w:ind w:left="2880" w:hanging="360"/>
      </w:pPr>
    </w:lvl>
    <w:lvl w:ilvl="4" w:tplc="72777972" w:tentative="1">
      <w:start w:val="1"/>
      <w:numFmt w:val="lowerLetter"/>
      <w:lvlText w:val="%5."/>
      <w:lvlJc w:val="left"/>
      <w:pPr>
        <w:ind w:left="3600" w:hanging="360"/>
      </w:pPr>
    </w:lvl>
    <w:lvl w:ilvl="5" w:tplc="72777972" w:tentative="1">
      <w:start w:val="1"/>
      <w:numFmt w:val="lowerRoman"/>
      <w:lvlText w:val="%6."/>
      <w:lvlJc w:val="right"/>
      <w:pPr>
        <w:ind w:left="4320" w:hanging="180"/>
      </w:pPr>
    </w:lvl>
    <w:lvl w:ilvl="6" w:tplc="72777972" w:tentative="1">
      <w:start w:val="1"/>
      <w:numFmt w:val="decimal"/>
      <w:lvlText w:val="%7."/>
      <w:lvlJc w:val="left"/>
      <w:pPr>
        <w:ind w:left="5040" w:hanging="360"/>
      </w:pPr>
    </w:lvl>
    <w:lvl w:ilvl="7" w:tplc="72777972" w:tentative="1">
      <w:start w:val="1"/>
      <w:numFmt w:val="lowerLetter"/>
      <w:lvlText w:val="%8."/>
      <w:lvlJc w:val="left"/>
      <w:pPr>
        <w:ind w:left="5760" w:hanging="360"/>
      </w:pPr>
    </w:lvl>
    <w:lvl w:ilvl="8" w:tplc="7277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0">
    <w:multiLevelType w:val="hybridMultilevel"/>
    <w:lvl w:ilvl="0" w:tplc="58592869">
      <w:start w:val="1"/>
      <w:numFmt w:val="decimal"/>
      <w:lvlText w:val="%1."/>
      <w:lvlJc w:val="left"/>
      <w:pPr>
        <w:ind w:left="720" w:hanging="360"/>
      </w:pPr>
    </w:lvl>
    <w:lvl w:ilvl="1" w:tplc="58592869" w:tentative="1">
      <w:start w:val="1"/>
      <w:numFmt w:val="lowerLetter"/>
      <w:lvlText w:val="%2."/>
      <w:lvlJc w:val="left"/>
      <w:pPr>
        <w:ind w:left="1440" w:hanging="360"/>
      </w:pPr>
    </w:lvl>
    <w:lvl w:ilvl="2" w:tplc="58592869" w:tentative="1">
      <w:start w:val="1"/>
      <w:numFmt w:val="lowerRoman"/>
      <w:lvlText w:val="%3."/>
      <w:lvlJc w:val="right"/>
      <w:pPr>
        <w:ind w:left="2160" w:hanging="180"/>
      </w:pPr>
    </w:lvl>
    <w:lvl w:ilvl="3" w:tplc="58592869" w:tentative="1">
      <w:start w:val="1"/>
      <w:numFmt w:val="decimal"/>
      <w:lvlText w:val="%4."/>
      <w:lvlJc w:val="left"/>
      <w:pPr>
        <w:ind w:left="2880" w:hanging="360"/>
      </w:pPr>
    </w:lvl>
    <w:lvl w:ilvl="4" w:tplc="58592869" w:tentative="1">
      <w:start w:val="1"/>
      <w:numFmt w:val="lowerLetter"/>
      <w:lvlText w:val="%5."/>
      <w:lvlJc w:val="left"/>
      <w:pPr>
        <w:ind w:left="3600" w:hanging="360"/>
      </w:pPr>
    </w:lvl>
    <w:lvl w:ilvl="5" w:tplc="58592869" w:tentative="1">
      <w:start w:val="1"/>
      <w:numFmt w:val="lowerRoman"/>
      <w:lvlText w:val="%6."/>
      <w:lvlJc w:val="right"/>
      <w:pPr>
        <w:ind w:left="4320" w:hanging="180"/>
      </w:pPr>
    </w:lvl>
    <w:lvl w:ilvl="6" w:tplc="58592869" w:tentative="1">
      <w:start w:val="1"/>
      <w:numFmt w:val="decimal"/>
      <w:lvlText w:val="%7."/>
      <w:lvlJc w:val="left"/>
      <w:pPr>
        <w:ind w:left="5040" w:hanging="360"/>
      </w:pPr>
    </w:lvl>
    <w:lvl w:ilvl="7" w:tplc="58592869" w:tentative="1">
      <w:start w:val="1"/>
      <w:numFmt w:val="lowerLetter"/>
      <w:lvlText w:val="%8."/>
      <w:lvlJc w:val="left"/>
      <w:pPr>
        <w:ind w:left="5760" w:hanging="360"/>
      </w:pPr>
    </w:lvl>
    <w:lvl w:ilvl="8" w:tplc="5859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9">
    <w:multiLevelType w:val="hybridMultilevel"/>
    <w:lvl w:ilvl="0" w:tplc="27339211">
      <w:start w:val="1"/>
      <w:numFmt w:val="decimal"/>
      <w:lvlText w:val="%1."/>
      <w:lvlJc w:val="left"/>
      <w:pPr>
        <w:ind w:left="720" w:hanging="360"/>
      </w:pPr>
    </w:lvl>
    <w:lvl w:ilvl="1" w:tplc="27339211" w:tentative="1">
      <w:start w:val="1"/>
      <w:numFmt w:val="lowerLetter"/>
      <w:lvlText w:val="%2."/>
      <w:lvlJc w:val="left"/>
      <w:pPr>
        <w:ind w:left="1440" w:hanging="360"/>
      </w:pPr>
    </w:lvl>
    <w:lvl w:ilvl="2" w:tplc="27339211" w:tentative="1">
      <w:start w:val="1"/>
      <w:numFmt w:val="lowerRoman"/>
      <w:lvlText w:val="%3."/>
      <w:lvlJc w:val="right"/>
      <w:pPr>
        <w:ind w:left="2160" w:hanging="180"/>
      </w:pPr>
    </w:lvl>
    <w:lvl w:ilvl="3" w:tplc="27339211" w:tentative="1">
      <w:start w:val="1"/>
      <w:numFmt w:val="decimal"/>
      <w:lvlText w:val="%4."/>
      <w:lvlJc w:val="left"/>
      <w:pPr>
        <w:ind w:left="2880" w:hanging="360"/>
      </w:pPr>
    </w:lvl>
    <w:lvl w:ilvl="4" w:tplc="27339211" w:tentative="1">
      <w:start w:val="1"/>
      <w:numFmt w:val="lowerLetter"/>
      <w:lvlText w:val="%5."/>
      <w:lvlJc w:val="left"/>
      <w:pPr>
        <w:ind w:left="3600" w:hanging="360"/>
      </w:pPr>
    </w:lvl>
    <w:lvl w:ilvl="5" w:tplc="27339211" w:tentative="1">
      <w:start w:val="1"/>
      <w:numFmt w:val="lowerRoman"/>
      <w:lvlText w:val="%6."/>
      <w:lvlJc w:val="right"/>
      <w:pPr>
        <w:ind w:left="4320" w:hanging="180"/>
      </w:pPr>
    </w:lvl>
    <w:lvl w:ilvl="6" w:tplc="27339211" w:tentative="1">
      <w:start w:val="1"/>
      <w:numFmt w:val="decimal"/>
      <w:lvlText w:val="%7."/>
      <w:lvlJc w:val="left"/>
      <w:pPr>
        <w:ind w:left="5040" w:hanging="360"/>
      </w:pPr>
    </w:lvl>
    <w:lvl w:ilvl="7" w:tplc="27339211" w:tentative="1">
      <w:start w:val="1"/>
      <w:numFmt w:val="lowerLetter"/>
      <w:lvlText w:val="%8."/>
      <w:lvlJc w:val="left"/>
      <w:pPr>
        <w:ind w:left="5760" w:hanging="360"/>
      </w:pPr>
    </w:lvl>
    <w:lvl w:ilvl="8" w:tplc="2733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8">
    <w:multiLevelType w:val="hybridMultilevel"/>
    <w:lvl w:ilvl="0" w:tplc="90999147">
      <w:start w:val="1"/>
      <w:numFmt w:val="decimal"/>
      <w:lvlText w:val="%1."/>
      <w:lvlJc w:val="left"/>
      <w:pPr>
        <w:ind w:left="720" w:hanging="360"/>
      </w:pPr>
    </w:lvl>
    <w:lvl w:ilvl="1" w:tplc="90999147" w:tentative="1">
      <w:start w:val="1"/>
      <w:numFmt w:val="lowerLetter"/>
      <w:lvlText w:val="%2."/>
      <w:lvlJc w:val="left"/>
      <w:pPr>
        <w:ind w:left="1440" w:hanging="360"/>
      </w:pPr>
    </w:lvl>
    <w:lvl w:ilvl="2" w:tplc="90999147" w:tentative="1">
      <w:start w:val="1"/>
      <w:numFmt w:val="lowerRoman"/>
      <w:lvlText w:val="%3."/>
      <w:lvlJc w:val="right"/>
      <w:pPr>
        <w:ind w:left="2160" w:hanging="180"/>
      </w:pPr>
    </w:lvl>
    <w:lvl w:ilvl="3" w:tplc="90999147" w:tentative="1">
      <w:start w:val="1"/>
      <w:numFmt w:val="decimal"/>
      <w:lvlText w:val="%4."/>
      <w:lvlJc w:val="left"/>
      <w:pPr>
        <w:ind w:left="2880" w:hanging="360"/>
      </w:pPr>
    </w:lvl>
    <w:lvl w:ilvl="4" w:tplc="90999147" w:tentative="1">
      <w:start w:val="1"/>
      <w:numFmt w:val="lowerLetter"/>
      <w:lvlText w:val="%5."/>
      <w:lvlJc w:val="left"/>
      <w:pPr>
        <w:ind w:left="3600" w:hanging="360"/>
      </w:pPr>
    </w:lvl>
    <w:lvl w:ilvl="5" w:tplc="90999147" w:tentative="1">
      <w:start w:val="1"/>
      <w:numFmt w:val="lowerRoman"/>
      <w:lvlText w:val="%6."/>
      <w:lvlJc w:val="right"/>
      <w:pPr>
        <w:ind w:left="4320" w:hanging="180"/>
      </w:pPr>
    </w:lvl>
    <w:lvl w:ilvl="6" w:tplc="90999147" w:tentative="1">
      <w:start w:val="1"/>
      <w:numFmt w:val="decimal"/>
      <w:lvlText w:val="%7."/>
      <w:lvlJc w:val="left"/>
      <w:pPr>
        <w:ind w:left="5040" w:hanging="360"/>
      </w:pPr>
    </w:lvl>
    <w:lvl w:ilvl="7" w:tplc="90999147" w:tentative="1">
      <w:start w:val="1"/>
      <w:numFmt w:val="lowerLetter"/>
      <w:lvlText w:val="%8."/>
      <w:lvlJc w:val="left"/>
      <w:pPr>
        <w:ind w:left="5760" w:hanging="360"/>
      </w:pPr>
    </w:lvl>
    <w:lvl w:ilvl="8" w:tplc="9099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7">
    <w:multiLevelType w:val="hybridMultilevel"/>
    <w:lvl w:ilvl="0" w:tplc="88299843">
      <w:start w:val="1"/>
      <w:numFmt w:val="decimal"/>
      <w:lvlText w:val="%1."/>
      <w:lvlJc w:val="left"/>
      <w:pPr>
        <w:ind w:left="720" w:hanging="360"/>
      </w:pPr>
    </w:lvl>
    <w:lvl w:ilvl="1" w:tplc="88299843" w:tentative="1">
      <w:start w:val="1"/>
      <w:numFmt w:val="lowerLetter"/>
      <w:lvlText w:val="%2."/>
      <w:lvlJc w:val="left"/>
      <w:pPr>
        <w:ind w:left="1440" w:hanging="360"/>
      </w:pPr>
    </w:lvl>
    <w:lvl w:ilvl="2" w:tplc="88299843" w:tentative="1">
      <w:start w:val="1"/>
      <w:numFmt w:val="lowerRoman"/>
      <w:lvlText w:val="%3."/>
      <w:lvlJc w:val="right"/>
      <w:pPr>
        <w:ind w:left="2160" w:hanging="180"/>
      </w:pPr>
    </w:lvl>
    <w:lvl w:ilvl="3" w:tplc="88299843" w:tentative="1">
      <w:start w:val="1"/>
      <w:numFmt w:val="decimal"/>
      <w:lvlText w:val="%4."/>
      <w:lvlJc w:val="left"/>
      <w:pPr>
        <w:ind w:left="2880" w:hanging="360"/>
      </w:pPr>
    </w:lvl>
    <w:lvl w:ilvl="4" w:tplc="88299843" w:tentative="1">
      <w:start w:val="1"/>
      <w:numFmt w:val="lowerLetter"/>
      <w:lvlText w:val="%5."/>
      <w:lvlJc w:val="left"/>
      <w:pPr>
        <w:ind w:left="3600" w:hanging="360"/>
      </w:pPr>
    </w:lvl>
    <w:lvl w:ilvl="5" w:tplc="88299843" w:tentative="1">
      <w:start w:val="1"/>
      <w:numFmt w:val="lowerRoman"/>
      <w:lvlText w:val="%6."/>
      <w:lvlJc w:val="right"/>
      <w:pPr>
        <w:ind w:left="4320" w:hanging="180"/>
      </w:pPr>
    </w:lvl>
    <w:lvl w:ilvl="6" w:tplc="88299843" w:tentative="1">
      <w:start w:val="1"/>
      <w:numFmt w:val="decimal"/>
      <w:lvlText w:val="%7."/>
      <w:lvlJc w:val="left"/>
      <w:pPr>
        <w:ind w:left="5040" w:hanging="360"/>
      </w:pPr>
    </w:lvl>
    <w:lvl w:ilvl="7" w:tplc="88299843" w:tentative="1">
      <w:start w:val="1"/>
      <w:numFmt w:val="lowerLetter"/>
      <w:lvlText w:val="%8."/>
      <w:lvlJc w:val="left"/>
      <w:pPr>
        <w:ind w:left="5760" w:hanging="360"/>
      </w:pPr>
    </w:lvl>
    <w:lvl w:ilvl="8" w:tplc="8829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6">
    <w:multiLevelType w:val="hybridMultilevel"/>
    <w:lvl w:ilvl="0" w:tplc="41018448">
      <w:start w:val="1"/>
      <w:numFmt w:val="decimal"/>
      <w:lvlText w:val="%1."/>
      <w:lvlJc w:val="left"/>
      <w:pPr>
        <w:ind w:left="720" w:hanging="360"/>
      </w:pPr>
    </w:lvl>
    <w:lvl w:ilvl="1" w:tplc="41018448" w:tentative="1">
      <w:start w:val="1"/>
      <w:numFmt w:val="lowerLetter"/>
      <w:lvlText w:val="%2."/>
      <w:lvlJc w:val="left"/>
      <w:pPr>
        <w:ind w:left="1440" w:hanging="360"/>
      </w:pPr>
    </w:lvl>
    <w:lvl w:ilvl="2" w:tplc="41018448" w:tentative="1">
      <w:start w:val="1"/>
      <w:numFmt w:val="lowerRoman"/>
      <w:lvlText w:val="%3."/>
      <w:lvlJc w:val="right"/>
      <w:pPr>
        <w:ind w:left="2160" w:hanging="180"/>
      </w:pPr>
    </w:lvl>
    <w:lvl w:ilvl="3" w:tplc="41018448" w:tentative="1">
      <w:start w:val="1"/>
      <w:numFmt w:val="decimal"/>
      <w:lvlText w:val="%4."/>
      <w:lvlJc w:val="left"/>
      <w:pPr>
        <w:ind w:left="2880" w:hanging="360"/>
      </w:pPr>
    </w:lvl>
    <w:lvl w:ilvl="4" w:tplc="41018448" w:tentative="1">
      <w:start w:val="1"/>
      <w:numFmt w:val="lowerLetter"/>
      <w:lvlText w:val="%5."/>
      <w:lvlJc w:val="left"/>
      <w:pPr>
        <w:ind w:left="3600" w:hanging="360"/>
      </w:pPr>
    </w:lvl>
    <w:lvl w:ilvl="5" w:tplc="41018448" w:tentative="1">
      <w:start w:val="1"/>
      <w:numFmt w:val="lowerRoman"/>
      <w:lvlText w:val="%6."/>
      <w:lvlJc w:val="right"/>
      <w:pPr>
        <w:ind w:left="4320" w:hanging="180"/>
      </w:pPr>
    </w:lvl>
    <w:lvl w:ilvl="6" w:tplc="41018448" w:tentative="1">
      <w:start w:val="1"/>
      <w:numFmt w:val="decimal"/>
      <w:lvlText w:val="%7."/>
      <w:lvlJc w:val="left"/>
      <w:pPr>
        <w:ind w:left="5040" w:hanging="360"/>
      </w:pPr>
    </w:lvl>
    <w:lvl w:ilvl="7" w:tplc="41018448" w:tentative="1">
      <w:start w:val="1"/>
      <w:numFmt w:val="lowerLetter"/>
      <w:lvlText w:val="%8."/>
      <w:lvlJc w:val="left"/>
      <w:pPr>
        <w:ind w:left="5760" w:hanging="360"/>
      </w:pPr>
    </w:lvl>
    <w:lvl w:ilvl="8" w:tplc="4101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5">
    <w:multiLevelType w:val="hybridMultilevel"/>
    <w:lvl w:ilvl="0" w:tplc="53856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405">
    <w:abstractNumId w:val="3405"/>
  </w:num>
  <w:num w:numId="3406">
    <w:abstractNumId w:val="3406"/>
  </w:num>
  <w:num w:numId="3407">
    <w:abstractNumId w:val="3407"/>
  </w:num>
  <w:num w:numId="3408">
    <w:abstractNumId w:val="3408"/>
  </w:num>
  <w:num w:numId="3409">
    <w:abstractNumId w:val="3409"/>
  </w:num>
  <w:num w:numId="3410">
    <w:abstractNumId w:val="3410"/>
  </w:num>
  <w:num w:numId="3411">
    <w:abstractNumId w:val="3411"/>
  </w:num>
  <w:num w:numId="3412">
    <w:abstractNumId w:val="3412"/>
  </w:num>
  <w:num w:numId="3413">
    <w:abstractNumId w:val="3413"/>
  </w:num>
  <w:num w:numId="3414">
    <w:abstractNumId w:val="3414"/>
  </w:num>
  <w:num w:numId="3415">
    <w:abstractNumId w:val="3415"/>
  </w:num>
  <w:num w:numId="3416">
    <w:abstractNumId w:val="3416"/>
  </w:num>
  <w:num w:numId="3417">
    <w:abstractNumId w:val="3417"/>
  </w:num>
  <w:num w:numId="3418">
    <w:abstractNumId w:val="3418"/>
  </w:num>
  <w:num w:numId="3419">
    <w:abstractNumId w:val="3419"/>
  </w:num>
  <w:num w:numId="3420">
    <w:abstractNumId w:val="3420"/>
  </w:num>
  <w:num w:numId="3421">
    <w:abstractNumId w:val="3421"/>
  </w:num>
  <w:num w:numId="3422">
    <w:abstractNumId w:val="3422"/>
  </w:num>
  <w:num w:numId="3423">
    <w:abstractNumId w:val="3423"/>
  </w:num>
  <w:num w:numId="3424">
    <w:abstractNumId w:val="3424"/>
  </w:num>
  <w:num w:numId="3425">
    <w:abstractNumId w:val="3425"/>
  </w:num>
  <w:num w:numId="3426">
    <w:abstractNumId w:val="3426"/>
  </w:num>
  <w:num w:numId="3427">
    <w:abstractNumId w:val="3427"/>
  </w:num>
  <w:num w:numId="3428">
    <w:abstractNumId w:val="3428"/>
  </w:num>
  <w:num w:numId="3429">
    <w:abstractNumId w:val="3429"/>
  </w:num>
  <w:num w:numId="3430">
    <w:abstractNumId w:val="3430"/>
  </w:num>
  <w:num w:numId="3431">
    <w:abstractNumId w:val="3431"/>
  </w:num>
  <w:num w:numId="3432">
    <w:abstractNumId w:val="3432"/>
  </w:num>
  <w:num w:numId="3433">
    <w:abstractNumId w:val="3433"/>
  </w:num>
  <w:num w:numId="3434">
    <w:abstractNumId w:val="3434"/>
  </w:num>
  <w:num w:numId="3435">
    <w:abstractNumId w:val="3435"/>
  </w:num>
  <w:num w:numId="3436">
    <w:abstractNumId w:val="3436"/>
  </w:num>
  <w:num w:numId="3437">
    <w:abstractNumId w:val="3437"/>
  </w:num>
  <w:num w:numId="3438">
    <w:abstractNumId w:val="3438"/>
  </w:num>
  <w:num w:numId="3439">
    <w:abstractNumId w:val="3439"/>
  </w:num>
  <w:num w:numId="3440">
    <w:abstractNumId w:val="3440"/>
  </w:num>
  <w:num w:numId="3441">
    <w:abstractNumId w:val="3441"/>
  </w:num>
  <w:num w:numId="3442">
    <w:abstractNumId w:val="3442"/>
  </w:num>
  <w:num w:numId="3443">
    <w:abstractNumId w:val="3443"/>
  </w:num>
  <w:num w:numId="3444">
    <w:abstractNumId w:val="3444"/>
  </w:num>
  <w:num w:numId="3445">
    <w:abstractNumId w:val="3445"/>
  </w:num>
  <w:num w:numId="3446">
    <w:abstractNumId w:val="3446"/>
  </w:num>
  <w:num w:numId="3447">
    <w:abstractNumId w:val="3447"/>
  </w:num>
  <w:num w:numId="3448">
    <w:abstractNumId w:val="3448"/>
  </w:num>
  <w:num w:numId="3449">
    <w:abstractNumId w:val="3449"/>
  </w:num>
  <w:num w:numId="3450">
    <w:abstractNumId w:val="3450"/>
  </w:num>
  <w:num w:numId="3451">
    <w:abstractNumId w:val="3451"/>
  </w:num>
  <w:num w:numId="3452">
    <w:abstractNumId w:val="3452"/>
  </w:num>
  <w:num w:numId="3453">
    <w:abstractNumId w:val="3453"/>
  </w:num>
  <w:num w:numId="3454">
    <w:abstractNumId w:val="3454"/>
  </w:num>
  <w:num w:numId="3455">
    <w:abstractNumId w:val="3455"/>
  </w:num>
  <w:num w:numId="3456">
    <w:abstractNumId w:val="3456"/>
  </w:num>
  <w:num w:numId="3457">
    <w:abstractNumId w:val="3457"/>
  </w:num>
  <w:num w:numId="3458">
    <w:abstractNumId w:val="3458"/>
  </w:num>
  <w:num w:numId="3459">
    <w:abstractNumId w:val="3459"/>
  </w:num>
  <w:num w:numId="3460">
    <w:abstractNumId w:val="3460"/>
  </w:num>
  <w:num w:numId="3461">
    <w:abstractNumId w:val="3461"/>
  </w:num>
  <w:num w:numId="3462">
    <w:abstractNumId w:val="3462"/>
  </w:num>
  <w:num w:numId="3463">
    <w:abstractNumId w:val="3463"/>
  </w:num>
  <w:num w:numId="3464">
    <w:abstractNumId w:val="3464"/>
  </w:num>
  <w:num w:numId="3465">
    <w:abstractNumId w:val="3465"/>
  </w:num>
  <w:num w:numId="3466">
    <w:abstractNumId w:val="3466"/>
  </w:num>
  <w:num w:numId="3467">
    <w:abstractNumId w:val="3467"/>
  </w:num>
  <w:num w:numId="3468">
    <w:abstractNumId w:val="3468"/>
  </w:num>
  <w:num w:numId="3469">
    <w:abstractNumId w:val="3469"/>
  </w:num>
  <w:num w:numId="3470">
    <w:abstractNumId w:val="3470"/>
  </w:num>
  <w:num w:numId="3471">
    <w:abstractNumId w:val="3471"/>
  </w:num>
  <w:num w:numId="3472">
    <w:abstractNumId w:val="3472"/>
  </w:num>
  <w:num w:numId="3473">
    <w:abstractNumId w:val="3473"/>
  </w:num>
  <w:num w:numId="3474">
    <w:abstractNumId w:val="3474"/>
  </w:num>
  <w:num w:numId="3475">
    <w:abstractNumId w:val="3475"/>
  </w:num>
  <w:num w:numId="3476">
    <w:abstractNumId w:val="3476"/>
  </w:num>
  <w:num w:numId="3477">
    <w:abstractNumId w:val="3477"/>
  </w:num>
  <w:num w:numId="3478">
    <w:abstractNumId w:val="3478"/>
  </w:num>
  <w:num w:numId="3479">
    <w:abstractNumId w:val="3479"/>
  </w:num>
  <w:num w:numId="3480">
    <w:abstractNumId w:val="3480"/>
  </w:num>
  <w:num w:numId="3481">
    <w:abstractNumId w:val="34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0818599" Type="http://schemas.openxmlformats.org/officeDocument/2006/relationships/comments" Target="comments.xml"/><Relationship Id="rId842970111" Type="http://schemas.microsoft.com/office/2011/relationships/commentsExtended" Target="commentsExtended.xml"/><Relationship Id="rId82320160" Type="http://schemas.openxmlformats.org/officeDocument/2006/relationships/image" Target="media/imgrId82320160.jpg"/><Relationship Id="rId637863ff232ed3509" Type="http://schemas.openxmlformats.org/officeDocument/2006/relationships/hyperlink" Target="https://iservice.lombardini.it/jsp/Template2/manuale.jsp?id=259&amp;parent=1136" TargetMode="External"/><Relationship Id="rId590963ff232ed3704" Type="http://schemas.openxmlformats.org/officeDocument/2006/relationships/hyperlink" Target="https://iservice.lombardini.it/jsp/Template2/manuale.jsp?id=260&amp;parent=1136" TargetMode="External"/><Relationship Id="rId869263ff232ed3bab" Type="http://schemas.openxmlformats.org/officeDocument/2006/relationships/hyperlink" Target="https://iservice.lombardini.it/jsp/Template2/manuale.jsp?id=341&amp;parent=1136" TargetMode="External"/><Relationship Id="rId997063ff232ed3ea6" Type="http://schemas.openxmlformats.org/officeDocument/2006/relationships/hyperlink" Target="https://iservice.lombardini.it/jsp/Template2/manuale.jsp?id=341&amp;parent=1136" TargetMode="External"/><Relationship Id="rId654963ff232ed438c" Type="http://schemas.openxmlformats.org/officeDocument/2006/relationships/hyperlink" Target="https://iservice.lombardini.it/jsp/Template2/manuale.jsp?id=341&amp;parent=1136" TargetMode="External"/><Relationship Id="rId872563ff232ed4647" Type="http://schemas.openxmlformats.org/officeDocument/2006/relationships/hyperlink" Target="https://iservice.lombardini.it/jsp/Template2/manuale.jsp?id=343&amp;parent=1136" TargetMode="External"/><Relationship Id="rId575963ff232ed49eb" Type="http://schemas.openxmlformats.org/officeDocument/2006/relationships/hyperlink" Target="https://iservice.lombardini.it/jsp/Template2/manuale.jsp?id=344&amp;parent=1136" TargetMode="External"/><Relationship Id="rId810663ff232ed4d5c" Type="http://schemas.openxmlformats.org/officeDocument/2006/relationships/hyperlink" Target="https://iservice.lombardini.it/jsp/Template2/manuale.jsp?id=345&amp;parent=1136" TargetMode="External"/><Relationship Id="rId781963ff232ed5049" Type="http://schemas.openxmlformats.org/officeDocument/2006/relationships/hyperlink" Target="https://iservice.lombardini.it/jsp/Template2/manuale.jsp?id=346&amp;parent=1136" TargetMode="External"/><Relationship Id="rId289263ff232ed5407" Type="http://schemas.openxmlformats.org/officeDocument/2006/relationships/hyperlink" Target="https://iservice.lombardini.it/jsp/Template2/manuale.jsp?id=347&amp;parent=1136" TargetMode="External"/><Relationship Id="rId296063ff232ed57a7" Type="http://schemas.openxmlformats.org/officeDocument/2006/relationships/hyperlink" Target="https://iservice.lombardini.it/jsp/Template2/manuale.jsp?id=348&amp;parent=1136" TargetMode="External"/><Relationship Id="rId326963ff232ed5b44" Type="http://schemas.openxmlformats.org/officeDocument/2006/relationships/hyperlink" Target="https://iservice.lombardini.it/jsp/Template2/manuale.jsp?id=349&amp;parent=1136" TargetMode="External"/><Relationship Id="rId595563ff232ed5e91" Type="http://schemas.openxmlformats.org/officeDocument/2006/relationships/hyperlink" Target="https://iservice.lombardini.it/jsp/Template2/manuale.jsp?id=350&amp;parent=1136" TargetMode="External"/><Relationship Id="rId647063ff232ed6262" Type="http://schemas.openxmlformats.org/officeDocument/2006/relationships/hyperlink" Target="https://iservice.lombardini.it/jsp/Template2/manuale.jsp?id=351&amp;parent=1136" TargetMode="External"/><Relationship Id="rId178363ff232ed6517" Type="http://schemas.openxmlformats.org/officeDocument/2006/relationships/hyperlink" Target="https://iservice.lombardini.it/jsp/Template2/manuale.jsp?id=352&amp;parent=1136" TargetMode="External"/><Relationship Id="rId949263ff232ed683e" Type="http://schemas.openxmlformats.org/officeDocument/2006/relationships/hyperlink" Target="https://iservice.lombardini.it/jsp/Template2/manuale.jsp?id=353&amp;parent=1136" TargetMode="External"/><Relationship Id="rId475063ff232ed6b7d" Type="http://schemas.openxmlformats.org/officeDocument/2006/relationships/hyperlink" Target="https://iservice.lombardini.it/jsp/Template2/manuale.jsp?id=354&amp;parent=1136" TargetMode="External"/><Relationship Id="rId219563ff232ed72d4" Type="http://schemas.openxmlformats.org/officeDocument/2006/relationships/hyperlink" Target="https://iservice.lombardini.it/jsp/Template2/manuale.jsp?id=339&amp;parent=1136" TargetMode="External"/><Relationship Id="rId778163ff232ed7534" Type="http://schemas.openxmlformats.org/officeDocument/2006/relationships/hyperlink" Target="https://iservice.lombardini.it/jsp/Template2/manuale.jsp?id=191&amp;parent=1088" TargetMode="External"/><Relationship Id="rId506963ff232ef2468" Type="http://schemas.openxmlformats.org/officeDocument/2006/relationships/hyperlink" Target="https://iservice.lombardini.it/jsp/Template2/manuale.jsp?id=283&amp;parent=1136" TargetMode="External"/><Relationship Id="rId861863ff232f06896" Type="http://schemas.openxmlformats.org/officeDocument/2006/relationships/hyperlink" Target="https://iservice.lombardini.it/jsp/Template2/manuale.jsp?id=312&amp;parent=1136" TargetMode="External"/><Relationship Id="rId167363ff232f49f6a" Type="http://schemas.openxmlformats.org/officeDocument/2006/relationships/hyperlink" Target="https://iservice.lombardini.it/jsp/Template2/manuale.jsp?id=314&amp;parent=1136" TargetMode="External"/><Relationship Id="rId621963ff232f72780" Type="http://schemas.openxmlformats.org/officeDocument/2006/relationships/hyperlink" Target="https://iservice.lombardini.it/jsp/Template2/manuale.jsp?id=314&amp;parent=1136" TargetMode="External"/><Relationship Id="rId251263ff232f8d2cd" Type="http://schemas.openxmlformats.org/officeDocument/2006/relationships/hyperlink" Target="https://iservice.lombardini.it/jsp/Template2/manuale.jsp?id=314&amp;parent=1136" TargetMode="External"/><Relationship Id="rId207863ff232f9d6f3" Type="http://schemas.openxmlformats.org/officeDocument/2006/relationships/hyperlink" Target="https://iservice.lombardini.it/jsp/Template2/manuale.jsp?id=315&amp;parent=1136" TargetMode="External"/><Relationship Id="rId564363ff232fa4d33" Type="http://schemas.openxmlformats.org/officeDocument/2006/relationships/hyperlink" Target="https://iservice.lombardini.it/jsp/Template2/manuale.jsp?id=155&amp;parent=1000" TargetMode="External"/><Relationship Id="rId388063ff232fa4e9e" Type="http://schemas.openxmlformats.org/officeDocument/2006/relationships/hyperlink" Target="https://iservice.lombardini.it/jsp/Template2/manuale.jsp?id=315&amp;parent=1136" TargetMode="External"/><Relationship Id="rId898763ff232fb2644" Type="http://schemas.openxmlformats.org/officeDocument/2006/relationships/hyperlink" Target="https://iservice.lombardini.it/jsp/Template2/manuale.jsp?id=315&amp;parent=1136" TargetMode="External"/><Relationship Id="rId778863ff232fca299" Type="http://schemas.openxmlformats.org/officeDocument/2006/relationships/hyperlink" Target="https://iservice.lombardini.it/jsp/Template2/manuale.jsp?id=315&amp;parent=1136" TargetMode="External"/><Relationship Id="rId999763ff232fdb737" Type="http://schemas.openxmlformats.org/officeDocument/2006/relationships/hyperlink" Target="https://iservice.lombardini.it/jsp/Template2/manuale.jsp?id=309&amp;parent=1136" TargetMode="External"/><Relationship Id="rId745063ff2330543ad" Type="http://schemas.openxmlformats.org/officeDocument/2006/relationships/hyperlink" Target="https://iservice.lombardini.it/jsp/Template2/manuale.jsp?id=339&amp;parent=1136" TargetMode="External"/><Relationship Id="rId415063ff23307f6e3" Type="http://schemas.openxmlformats.org/officeDocument/2006/relationships/hyperlink" Target="https://iservice.lombardini.it/jsp/Template2/manuale.jsp?id=339&amp;parent=1136" TargetMode="External"/><Relationship Id="rId888163ff23308008c" Type="http://schemas.openxmlformats.org/officeDocument/2006/relationships/hyperlink" Target="https://iservice.lombardini.it/jsp/Template2/manuale.jsp?id=339&amp;parent=1136" TargetMode="External"/><Relationship Id="rId168063ff23308031a" Type="http://schemas.openxmlformats.org/officeDocument/2006/relationships/hyperlink" Target="https://iservice.lombardini.it/jsp/Template2/manuale.jsp?id=339&amp;parent=1136" TargetMode="External"/><Relationship Id="rId819163ff2330805ff" Type="http://schemas.openxmlformats.org/officeDocument/2006/relationships/hyperlink" Target="https://iservice.lombardini.it/jsp/Template2/manuale.jsp?id=339&amp;parent=1136" TargetMode="External"/><Relationship Id="rId932063ff2330bd48f" Type="http://schemas.openxmlformats.org/officeDocument/2006/relationships/hyperlink" Target="https://iservice.lombardini.it/jsp/Template2/manuale.jsp?id=291&amp;parent=1136" TargetMode="External"/><Relationship Id="rId804463ff2330cc321" Type="http://schemas.openxmlformats.org/officeDocument/2006/relationships/hyperlink" Target="https://iservice.lombardini.it/jsp/Template2/manuale.jsp?id=339&amp;parent=1136" TargetMode="External"/><Relationship Id="rId908063ff2330cca5a" Type="http://schemas.openxmlformats.org/officeDocument/2006/relationships/hyperlink" Target="https://iservice.lombardini.it/jsp/Template2/manuale.jsp?id=339&amp;parent=1136" TargetMode="External"/><Relationship Id="rId736663ff2330ccbc0" Type="http://schemas.openxmlformats.org/officeDocument/2006/relationships/hyperlink" Target="https://iservice.lombardini.it/jsp/Template2/manuale.jsp?id=339&amp;parent=1136" TargetMode="External"/><Relationship Id="rId274963ff2330cce29" Type="http://schemas.openxmlformats.org/officeDocument/2006/relationships/hyperlink" Target="https://iservice.lombardini.it/jsp/Template2/manuale.jsp?id=339&amp;parent=1136" TargetMode="External"/><Relationship Id="rId489463ff2330f3a7d" Type="http://schemas.openxmlformats.org/officeDocument/2006/relationships/hyperlink" Target="https://iservice.lombardini.it/jsp/Template2/manuale.jsp?id=316&amp;parent=1136" TargetMode="External"/><Relationship Id="rId285963ff2331003cb" Type="http://schemas.openxmlformats.org/officeDocument/2006/relationships/hyperlink" Target="https://iservice.lombardini.it/jsp/Template2/manuale.jsp?id=339&amp;parent=1136" TargetMode="External"/><Relationship Id="rId498163ff2331195f9" Type="http://schemas.openxmlformats.org/officeDocument/2006/relationships/hyperlink" Target="https://iservice.lombardini.it/jsp/Template2/manuale.jsp?id=339&amp;parent=1136" TargetMode="External"/><Relationship Id="rId723763ff23312c924" Type="http://schemas.openxmlformats.org/officeDocument/2006/relationships/hyperlink" Target="https://iservice.lombardini.it/jsp/Template2/manuale.jsp?id=307&amp;parent=1136" TargetMode="External"/><Relationship Id="rId438263ff23312db19" Type="http://schemas.openxmlformats.org/officeDocument/2006/relationships/hyperlink" Target="https://iservice.lombardini.it/jsp/Template2/manuale.jsp?id=339&amp;parent=1136" TargetMode="External"/><Relationship Id="rId239263ff23312e32f" Type="http://schemas.openxmlformats.org/officeDocument/2006/relationships/hyperlink" Target="https://iservice.lombardini.it/jsp/Template2/manuale.jsp?id=339&amp;parent=1136" TargetMode="External"/><Relationship Id="rId530063ff23312e815" Type="http://schemas.openxmlformats.org/officeDocument/2006/relationships/hyperlink" Target="https://iservice.lombardini.it/jsp/Template2/manuale.jsp?id=339&amp;parent=1136" TargetMode="External"/><Relationship Id="rId267063ff23312f26b" Type="http://schemas.openxmlformats.org/officeDocument/2006/relationships/hyperlink" Target="https://iservice.lombardini.it/jsp/Template2/manuale.jsp?id=339&amp;parent=1136" TargetMode="External"/><Relationship Id="rId531963ff23312f67e" Type="http://schemas.openxmlformats.org/officeDocument/2006/relationships/hyperlink" Target="https://iservice.lombardini.it/jsp/Template2/manuale.jsp?id=339&amp;parent=1136" TargetMode="External"/><Relationship Id="rId579063ff23314d607" Type="http://schemas.openxmlformats.org/officeDocument/2006/relationships/hyperlink" Target="https://iservice.lombardini.it/jsp/Template2/manuale.jsp?id=339&amp;parent=1136" TargetMode="External"/><Relationship Id="rId837763ff23326a77a" Type="http://schemas.openxmlformats.org/officeDocument/2006/relationships/hyperlink" Target="https://iservice.lombardini.it/jsp/Template2/manuale.jsp?id=269&amp;parent=1136" TargetMode="External"/><Relationship Id="rId521063ff2332c0b9e" Type="http://schemas.openxmlformats.org/officeDocument/2006/relationships/hyperlink" Target="https://iservice.lombardini.it/jsp/Template2/manuale.jsp?id=339&amp;parent=1136" TargetMode="External"/><Relationship Id="rId284363ff2332ddd0a" Type="http://schemas.openxmlformats.org/officeDocument/2006/relationships/hyperlink" Target="https://iservice.lombardini.it/jsp/Template2/manuale.jsp?id=339&amp;parent=1136" TargetMode="External"/><Relationship Id="rId474463ff2332de370" Type="http://schemas.openxmlformats.org/officeDocument/2006/relationships/hyperlink" Target="https://iservice.lombardini.it/jsp/Template2/manuale.jsp?id=339&amp;parent=1136" TargetMode="External"/><Relationship Id="rId968663ff2332de7d7" Type="http://schemas.openxmlformats.org/officeDocument/2006/relationships/hyperlink" Target="https://iservice.lombardini.it/jsp/Template2/manuale.jsp?id=339&amp;parent=1136" TargetMode="External"/><Relationship Id="rId538363ff23332e677" Type="http://schemas.openxmlformats.org/officeDocument/2006/relationships/hyperlink" Target="https://iservice.lombardini.it/jsp/Template2/manuale.jsp?id=296&amp;parent=1136" TargetMode="External"/><Relationship Id="rId148763ff233348a0a" Type="http://schemas.openxmlformats.org/officeDocument/2006/relationships/hyperlink" Target="https://iservice.lombardini.it/jsp/Template2/manuale.jsp?id=339&amp;parent=1136" TargetMode="External"/><Relationship Id="rId941963ff233396466" Type="http://schemas.openxmlformats.org/officeDocument/2006/relationships/hyperlink" Target="https://iservice.lombardini.it/jsp/Template2/manuale.jsp?id=317&amp;parent=1136" TargetMode="External"/><Relationship Id="rId989363ff233397e68" Type="http://schemas.openxmlformats.org/officeDocument/2006/relationships/hyperlink" Target="https://iservice.lombardini.it/jsp/Template2/manuale.jsp?id=271&amp;parent=1136" TargetMode="External"/><Relationship Id="rId126163ff2333cf210" Type="http://schemas.openxmlformats.org/officeDocument/2006/relationships/hyperlink" Target="https://iservice.lombardini.it/jsp/Template2/manuale.jsp?id=339&amp;parent=1136" TargetMode="External"/><Relationship Id="rId382763ff2334187a3" Type="http://schemas.openxmlformats.org/officeDocument/2006/relationships/hyperlink" Target="https://iservice.lombardini.it/jsp/Template2/manuale.jsp?id=339&amp;parent=1136" TargetMode="External"/><Relationship Id="rId354563ff23345d75b" Type="http://schemas.openxmlformats.org/officeDocument/2006/relationships/hyperlink" Target="https://iservice.lombardini.it/jsp/Template2/manuale.jsp?id=339&amp;parent=1136" TargetMode="External"/><Relationship Id="rId311663ff2334b156a" Type="http://schemas.openxmlformats.org/officeDocument/2006/relationships/hyperlink" Target="https://iservice.lombardini.it/jsp/Template2/manuale.jsp?id=339&amp;parent=1136" TargetMode="External"/><Relationship Id="rId480863ff233585957" Type="http://schemas.openxmlformats.org/officeDocument/2006/relationships/hyperlink" Target="https://iservice.lombardini.it/jsp/Template2/manuale.jsp?id=339&amp;parent=1136" TargetMode="External"/><Relationship Id="rId825163ff232eebd08" Type="http://schemas.openxmlformats.org/officeDocument/2006/relationships/image" Target="media/imgrId825163ff232eebd08.jpg"/><Relationship Id="rId396463ff232ef1d3c" Type="http://schemas.openxmlformats.org/officeDocument/2006/relationships/image" Target="media/imgrId396463ff232ef1d3c.jpg"/><Relationship Id="rId500063ff232f06079" Type="http://schemas.openxmlformats.org/officeDocument/2006/relationships/image" Target="media/imgrId500063ff232f06079.jpg"/><Relationship Id="rId865263ff232f0ddf5" Type="http://schemas.openxmlformats.org/officeDocument/2006/relationships/image" Target="media/imgrId865263ff232f0ddf5.jpg"/><Relationship Id="rId417463ff232f1ab22" Type="http://schemas.openxmlformats.org/officeDocument/2006/relationships/image" Target="media/imgrId417463ff232f1ab22.jpg"/><Relationship Id="rId716463ff232f22047" Type="http://schemas.openxmlformats.org/officeDocument/2006/relationships/image" Target="media/imgrId716463ff232f22047.jpg"/><Relationship Id="rId984163ff232f2c56d" Type="http://schemas.openxmlformats.org/officeDocument/2006/relationships/image" Target="media/imgrId984163ff232f2c56d.jpg"/><Relationship Id="rId304263ff232f3a252" Type="http://schemas.openxmlformats.org/officeDocument/2006/relationships/image" Target="media/imgrId304263ff232f3a252.jpg"/><Relationship Id="rId756363ff232f4583f" Type="http://schemas.openxmlformats.org/officeDocument/2006/relationships/image" Target="media/imgrId756363ff232f4583f.jpg"/><Relationship Id="rId610763ff232f49721" Type="http://schemas.openxmlformats.org/officeDocument/2006/relationships/image" Target="media/imgrId610763ff232f49721.jpg"/><Relationship Id="rId896663ff232f52b8f" Type="http://schemas.openxmlformats.org/officeDocument/2006/relationships/image" Target="media/imgrId896663ff232f52b8f.jpg"/><Relationship Id="rId512963ff232f5e9bc" Type="http://schemas.openxmlformats.org/officeDocument/2006/relationships/image" Target="media/imgrId512963ff232f5e9bc.jpg"/><Relationship Id="rId413163ff232f69767" Type="http://schemas.openxmlformats.org/officeDocument/2006/relationships/image" Target="media/imgrId413163ff232f69767.jpg"/><Relationship Id="rId374563ff232f6fe65" Type="http://schemas.openxmlformats.org/officeDocument/2006/relationships/image" Target="media/imgrId374563ff232f6fe65.jpg"/><Relationship Id="rId836263ff232f83704" Type="http://schemas.openxmlformats.org/officeDocument/2006/relationships/image" Target="media/imgrId836263ff232f83704.jpg"/><Relationship Id="rId122363ff232f8a379" Type="http://schemas.openxmlformats.org/officeDocument/2006/relationships/image" Target="media/imgrId122363ff232f8a379.jpg"/><Relationship Id="rId664263ff232f9cab2" Type="http://schemas.openxmlformats.org/officeDocument/2006/relationships/image" Target="media/imgrId664263ff232f9cab2.jpg"/><Relationship Id="rId588463ff232fa46cf" Type="http://schemas.openxmlformats.org/officeDocument/2006/relationships/image" Target="media/imgrId588463ff232fa46cf.jpg"/><Relationship Id="rId610663ff232fad613" Type="http://schemas.openxmlformats.org/officeDocument/2006/relationships/image" Target="media/imgrId610663ff232fad613.png"/><Relationship Id="rId854463ff232fb1d42" Type="http://schemas.openxmlformats.org/officeDocument/2006/relationships/image" Target="media/imgrId854463ff232fb1d42.jpg"/><Relationship Id="rId541463ff232fbc302" Type="http://schemas.openxmlformats.org/officeDocument/2006/relationships/image" Target="media/imgrId541463ff232fbc302.jpg"/><Relationship Id="rId367963ff232fc1b39" Type="http://schemas.openxmlformats.org/officeDocument/2006/relationships/image" Target="media/imgrId367963ff232fc1b39.jpg"/><Relationship Id="rId107463ff232fc9799" Type="http://schemas.openxmlformats.org/officeDocument/2006/relationships/image" Target="media/imgrId107463ff232fc9799.jpg"/><Relationship Id="rId122063ff232fd5b7c" Type="http://schemas.openxmlformats.org/officeDocument/2006/relationships/image" Target="media/imgrId122063ff232fd5b7c.jpg"/><Relationship Id="rId659563ff232fdaae9" Type="http://schemas.openxmlformats.org/officeDocument/2006/relationships/image" Target="media/imgrId659563ff232fdaae9.jpg"/><Relationship Id="rId546863ff232fe4ee5" Type="http://schemas.openxmlformats.org/officeDocument/2006/relationships/image" Target="media/imgrId546863ff232fe4ee5.jpg"/><Relationship Id="rId350063ff232fec9f0" Type="http://schemas.openxmlformats.org/officeDocument/2006/relationships/image" Target="media/imgrId350063ff232fec9f0.jpg"/><Relationship Id="rId906263ff233002518" Type="http://schemas.openxmlformats.org/officeDocument/2006/relationships/image" Target="media/imgrId906263ff233002518.jpg"/><Relationship Id="rId426963ff233009d13" Type="http://schemas.openxmlformats.org/officeDocument/2006/relationships/image" Target="media/imgrId426963ff233009d13.jpg"/><Relationship Id="rId657363ff233012fdb" Type="http://schemas.openxmlformats.org/officeDocument/2006/relationships/image" Target="media/imgrId657363ff233012fdb.jpg"/><Relationship Id="rId647863ff23301b773" Type="http://schemas.openxmlformats.org/officeDocument/2006/relationships/image" Target="media/imgrId647863ff23301b773.jpg"/><Relationship Id="rId351763ff233021a51" Type="http://schemas.openxmlformats.org/officeDocument/2006/relationships/image" Target="media/imgrId351763ff233021a51.jpg"/><Relationship Id="rId943663ff23302b242" Type="http://schemas.openxmlformats.org/officeDocument/2006/relationships/image" Target="media/imgrId943663ff23302b242.jpg"/><Relationship Id="rId707063ff233033434" Type="http://schemas.openxmlformats.org/officeDocument/2006/relationships/image" Target="media/imgrId707063ff233033434.jpg"/><Relationship Id="rId348863ff23303a4d2" Type="http://schemas.openxmlformats.org/officeDocument/2006/relationships/image" Target="media/imgrId348863ff23303a4d2.jpg"/><Relationship Id="rId525163ff23304457a" Type="http://schemas.openxmlformats.org/officeDocument/2006/relationships/image" Target="media/imgrId525163ff23304457a.jpg"/><Relationship Id="rId893163ff23304e867" Type="http://schemas.openxmlformats.org/officeDocument/2006/relationships/image" Target="media/imgrId893163ff23304e867.jpg"/><Relationship Id="rId723563ff2330532c7" Type="http://schemas.openxmlformats.org/officeDocument/2006/relationships/image" Target="media/imgrId723563ff2330532c7.jpg"/><Relationship Id="rId866963ff23305cabf" Type="http://schemas.openxmlformats.org/officeDocument/2006/relationships/image" Target="media/imgrId866963ff23305cabf.jpg"/><Relationship Id="rId508163ff2330612f3" Type="http://schemas.openxmlformats.org/officeDocument/2006/relationships/image" Target="media/imgrId508163ff2330612f3.jpg"/><Relationship Id="rId185463ff23306c4f7" Type="http://schemas.openxmlformats.org/officeDocument/2006/relationships/image" Target="media/imgrId185463ff23306c4f7.jpg"/><Relationship Id="rId834163ff233070063" Type="http://schemas.openxmlformats.org/officeDocument/2006/relationships/image" Target="media/imgrId834163ff233070063.jpg"/><Relationship Id="rId849263ff23307a5eb" Type="http://schemas.openxmlformats.org/officeDocument/2006/relationships/image" Target="media/imgrId849263ff23307a5eb.jpg"/><Relationship Id="rId770163ff23307ecbe" Type="http://schemas.openxmlformats.org/officeDocument/2006/relationships/image" Target="media/imgrId770163ff23307ecbe.jpg"/><Relationship Id="rId411463ff2330899a3" Type="http://schemas.openxmlformats.org/officeDocument/2006/relationships/image" Target="media/imgrId411463ff2330899a3.jpg"/><Relationship Id="rId784263ff233093db0" Type="http://schemas.openxmlformats.org/officeDocument/2006/relationships/image" Target="media/imgrId784263ff233093db0.jpg"/><Relationship Id="rId799963ff23309a478" Type="http://schemas.openxmlformats.org/officeDocument/2006/relationships/image" Target="media/imgrId799963ff23309a478.jpg"/><Relationship Id="rId578163ff2330a1532" Type="http://schemas.openxmlformats.org/officeDocument/2006/relationships/image" Target="media/imgrId578163ff2330a1532.jpg"/><Relationship Id="rId820363ff2330a765f" Type="http://schemas.openxmlformats.org/officeDocument/2006/relationships/image" Target="media/imgrId820363ff2330a765f.jpg"/><Relationship Id="rId878063ff2330ad8bb" Type="http://schemas.openxmlformats.org/officeDocument/2006/relationships/image" Target="media/imgrId878063ff2330ad8bb.jpg"/><Relationship Id="rId641363ff2330b80e2" Type="http://schemas.openxmlformats.org/officeDocument/2006/relationships/image" Target="media/imgrId641363ff2330b80e2.jpg"/><Relationship Id="rId843863ff2330bc9c3" Type="http://schemas.openxmlformats.org/officeDocument/2006/relationships/image" Target="media/imgrId843863ff2330bc9c3.jpg"/><Relationship Id="rId268763ff2330cb3c6" Type="http://schemas.openxmlformats.org/officeDocument/2006/relationships/image" Target="media/imgrId268763ff2330cb3c6.jpg"/><Relationship Id="rId594163ff2330d537d" Type="http://schemas.openxmlformats.org/officeDocument/2006/relationships/image" Target="media/imgrId594163ff2330d537d.jpg"/><Relationship Id="rId203763ff2330dcc8d" Type="http://schemas.openxmlformats.org/officeDocument/2006/relationships/image" Target="media/imgrId203763ff2330dcc8d.jpg"/><Relationship Id="rId362463ff2330e7965" Type="http://schemas.openxmlformats.org/officeDocument/2006/relationships/image" Target="media/imgrId362463ff2330e7965.jpg"/><Relationship Id="rId626863ff2330eecde" Type="http://schemas.openxmlformats.org/officeDocument/2006/relationships/image" Target="media/imgrId626863ff2330eecde.jpg"/><Relationship Id="rId363063ff2330f3270" Type="http://schemas.openxmlformats.org/officeDocument/2006/relationships/image" Target="media/imgrId363063ff2330f3270.jpg"/><Relationship Id="rId463863ff23310a3ef" Type="http://schemas.openxmlformats.org/officeDocument/2006/relationships/image" Target="media/imgrId463863ff23310a3ef.jpg"/><Relationship Id="rId404663ff23310ea8c" Type="http://schemas.openxmlformats.org/officeDocument/2006/relationships/image" Target="media/imgrId404663ff23310ea8c.gif"/><Relationship Id="rId575463ff2331181e9" Type="http://schemas.openxmlformats.org/officeDocument/2006/relationships/image" Target="media/imgrId575463ff2331181e9.jpg"/><Relationship Id="rId987363ff233120b6a" Type="http://schemas.openxmlformats.org/officeDocument/2006/relationships/image" Target="media/imgrId987363ff233120b6a.jpg"/><Relationship Id="rId339263ff23312bf27" Type="http://schemas.openxmlformats.org/officeDocument/2006/relationships/image" Target="media/imgrId339263ff23312bf27.jpg"/><Relationship Id="rId565363ff233135aa5" Type="http://schemas.openxmlformats.org/officeDocument/2006/relationships/image" Target="media/imgrId565363ff233135aa5.jpg"/><Relationship Id="rId653763ff23313e22d" Type="http://schemas.openxmlformats.org/officeDocument/2006/relationships/image" Target="media/imgrId653763ff23313e22d.jpg"/><Relationship Id="rId863163ff23314c498" Type="http://schemas.openxmlformats.org/officeDocument/2006/relationships/image" Target="media/imgrId863163ff23314c498.jpg"/><Relationship Id="rId99963ff233155e07" Type="http://schemas.openxmlformats.org/officeDocument/2006/relationships/image" Target="media/imgrId99963ff233155e07.jpg"/><Relationship Id="rId561863ff23315e275" Type="http://schemas.openxmlformats.org/officeDocument/2006/relationships/image" Target="media/imgrId561863ff23315e275.jpg"/><Relationship Id="rId128163ff23316be0c" Type="http://schemas.openxmlformats.org/officeDocument/2006/relationships/image" Target="media/imgrId128163ff23316be0c.jpg"/><Relationship Id="rId748563ff233170b3b" Type="http://schemas.openxmlformats.org/officeDocument/2006/relationships/image" Target="media/imgrId748563ff233170b3b.jpg"/><Relationship Id="rId847563ff2331791bf" Type="http://schemas.openxmlformats.org/officeDocument/2006/relationships/image" Target="media/imgrId847563ff2331791bf.jpg"/><Relationship Id="rId901963ff233189fa7" Type="http://schemas.openxmlformats.org/officeDocument/2006/relationships/image" Target="media/imgrId901963ff233189fa7.jpg"/><Relationship Id="rId620463ff23319840e" Type="http://schemas.openxmlformats.org/officeDocument/2006/relationships/image" Target="media/imgrId620463ff23319840e.jpg"/><Relationship Id="rId866863ff2331aa2d9" Type="http://schemas.openxmlformats.org/officeDocument/2006/relationships/image" Target="media/imgrId866863ff2331aa2d9.jpg"/><Relationship Id="rId254163ff2331b57b3" Type="http://schemas.openxmlformats.org/officeDocument/2006/relationships/image" Target="media/imgrId254163ff2331b57b3.jpg"/><Relationship Id="rId122663ff2331bd212" Type="http://schemas.openxmlformats.org/officeDocument/2006/relationships/image" Target="media/imgrId122663ff2331bd212.jpg"/><Relationship Id="rId543563ff2331cf9d1" Type="http://schemas.openxmlformats.org/officeDocument/2006/relationships/image" Target="media/imgrId543563ff2331cf9d1.jpg"/><Relationship Id="rId431263ff2331e5447" Type="http://schemas.openxmlformats.org/officeDocument/2006/relationships/image" Target="media/imgrId431263ff2331e5447.jpg"/><Relationship Id="rId931163ff2331edb7d" Type="http://schemas.openxmlformats.org/officeDocument/2006/relationships/image" Target="media/imgrId931163ff2331edb7d.jpg"/><Relationship Id="rId303663ff2331f382e" Type="http://schemas.openxmlformats.org/officeDocument/2006/relationships/image" Target="media/imgrId303663ff2331f382e.jpg"/><Relationship Id="rId300763ff23320800b" Type="http://schemas.openxmlformats.org/officeDocument/2006/relationships/image" Target="media/imgrId300763ff23320800b.jpg"/><Relationship Id="rId595263ff23320db43" Type="http://schemas.openxmlformats.org/officeDocument/2006/relationships/image" Target="media/imgrId595263ff23320db43.jpg"/><Relationship Id="rId944763ff233219c85" Type="http://schemas.openxmlformats.org/officeDocument/2006/relationships/image" Target="media/imgrId944763ff233219c85.jpg"/><Relationship Id="rId754963ff233221f69" Type="http://schemas.openxmlformats.org/officeDocument/2006/relationships/image" Target="media/imgrId754963ff233221f69.jpg"/><Relationship Id="rId858363ff23322bff7" Type="http://schemas.openxmlformats.org/officeDocument/2006/relationships/image" Target="media/imgrId858363ff23322bff7.jpg"/><Relationship Id="rId953863ff2332388c4" Type="http://schemas.openxmlformats.org/officeDocument/2006/relationships/image" Target="media/imgrId953863ff2332388c4.jpg"/><Relationship Id="rId884063ff233249d47" Type="http://schemas.openxmlformats.org/officeDocument/2006/relationships/image" Target="media/imgrId884063ff233249d47.jpg"/><Relationship Id="rId956763ff2332575b3" Type="http://schemas.openxmlformats.org/officeDocument/2006/relationships/image" Target="media/imgrId956763ff2332575b3.jpg"/><Relationship Id="rId780763ff233262ccb" Type="http://schemas.openxmlformats.org/officeDocument/2006/relationships/image" Target="media/imgrId780763ff233262ccb.jpg"/><Relationship Id="rId723763ff233269eac" Type="http://schemas.openxmlformats.org/officeDocument/2006/relationships/image" Target="media/imgrId723763ff233269eac.jpg"/><Relationship Id="rId682763ff23329456b" Type="http://schemas.openxmlformats.org/officeDocument/2006/relationships/image" Target="media/imgrId682763ff23329456b.jpg"/><Relationship Id="rId401163ff2332a5e20" Type="http://schemas.openxmlformats.org/officeDocument/2006/relationships/image" Target="media/imgrId401163ff2332a5e20.jpg"/><Relationship Id="rId605763ff2332b37e8" Type="http://schemas.openxmlformats.org/officeDocument/2006/relationships/image" Target="media/imgrId605763ff2332b37e8.jpg"/><Relationship Id="rId608763ff2332c0228" Type="http://schemas.openxmlformats.org/officeDocument/2006/relationships/image" Target="media/imgrId608763ff2332c0228.jpg"/><Relationship Id="rId106463ff2332cea92" Type="http://schemas.openxmlformats.org/officeDocument/2006/relationships/image" Target="media/imgrId106463ff2332cea92.jpg"/><Relationship Id="rId319863ff2332dca75" Type="http://schemas.openxmlformats.org/officeDocument/2006/relationships/image" Target="media/imgrId319863ff2332dca75.jpg"/><Relationship Id="rId251563ff2332dd6e0" Type="http://schemas.openxmlformats.org/officeDocument/2006/relationships/image" Target="media/imgrId251563ff2332dd6e0.png"/><Relationship Id="rId373363ff2332eb886" Type="http://schemas.openxmlformats.org/officeDocument/2006/relationships/image" Target="media/imgrId373363ff2332eb886.jpg"/><Relationship Id="rId253263ff2333099e8" Type="http://schemas.openxmlformats.org/officeDocument/2006/relationships/image" Target="media/imgrId253263ff2333099e8.jpg"/><Relationship Id="rId483463ff2333156fa" Type="http://schemas.openxmlformats.org/officeDocument/2006/relationships/image" Target="media/imgrId483463ff2333156fa.jpg"/><Relationship Id="rId960363ff23331f800" Type="http://schemas.openxmlformats.org/officeDocument/2006/relationships/image" Target="media/imgrId960363ff23331f800.jpg"/><Relationship Id="rId608663ff23332d1cf" Type="http://schemas.openxmlformats.org/officeDocument/2006/relationships/image" Target="media/imgrId608663ff23332d1cf.jpg"/><Relationship Id="rId740463ff23333e70e" Type="http://schemas.openxmlformats.org/officeDocument/2006/relationships/image" Target="media/imgrId740463ff23333e70e.jpg"/><Relationship Id="rId514163ff233347d4b" Type="http://schemas.openxmlformats.org/officeDocument/2006/relationships/image" Target="media/imgrId514163ff233347d4b.jpg"/><Relationship Id="rId162863ff2333577b8" Type="http://schemas.openxmlformats.org/officeDocument/2006/relationships/image" Target="media/imgrId162863ff2333577b8.jpg"/><Relationship Id="rId613463ff23336172d" Type="http://schemas.openxmlformats.org/officeDocument/2006/relationships/image" Target="media/imgrId613463ff23336172d.jpg"/><Relationship Id="rId244963ff23337e44d" Type="http://schemas.openxmlformats.org/officeDocument/2006/relationships/image" Target="media/imgrId244963ff23337e44d.jpg"/><Relationship Id="rId956363ff233386c37" Type="http://schemas.openxmlformats.org/officeDocument/2006/relationships/image" Target="media/imgrId956363ff233386c37.jpg"/><Relationship Id="rId473363ff233395818" Type="http://schemas.openxmlformats.org/officeDocument/2006/relationships/image" Target="media/imgrId473363ff233395818.jpg"/><Relationship Id="rId812863ff2333a5e11" Type="http://schemas.openxmlformats.org/officeDocument/2006/relationships/image" Target="media/imgrId812863ff2333a5e11.jpg"/><Relationship Id="rId467063ff2333b4ada" Type="http://schemas.openxmlformats.org/officeDocument/2006/relationships/image" Target="media/imgrId467063ff2333b4ada.jpg"/><Relationship Id="rId290463ff2333ce86a" Type="http://schemas.openxmlformats.org/officeDocument/2006/relationships/image" Target="media/imgrId290463ff2333ce86a.jpg"/><Relationship Id="rId794563ff233417bdf" Type="http://schemas.openxmlformats.org/officeDocument/2006/relationships/image" Target="media/imgrId794563ff233417bdf.jpg"/><Relationship Id="rId574763ff23343f976" Type="http://schemas.openxmlformats.org/officeDocument/2006/relationships/image" Target="media/imgrId574763ff23343f976.jpg"/><Relationship Id="rId532763ff233451114" Type="http://schemas.openxmlformats.org/officeDocument/2006/relationships/image" Target="media/imgrId532763ff233451114.jpg"/><Relationship Id="rId717163ff23345bd54" Type="http://schemas.openxmlformats.org/officeDocument/2006/relationships/image" Target="media/imgrId717163ff23345bd54.jpg"/><Relationship Id="rId992863ff233475a44" Type="http://schemas.openxmlformats.org/officeDocument/2006/relationships/image" Target="media/imgrId992863ff233475a44.jpg"/><Relationship Id="rId410763ff233485c47" Type="http://schemas.openxmlformats.org/officeDocument/2006/relationships/image" Target="media/imgrId410763ff233485c47.jpg"/><Relationship Id="rId933063ff2334aeb79" Type="http://schemas.openxmlformats.org/officeDocument/2006/relationships/image" Target="media/imgrId933063ff2334aeb79.jpg"/><Relationship Id="rId158363ff2334c55c9" Type="http://schemas.openxmlformats.org/officeDocument/2006/relationships/image" Target="media/imgrId158363ff2334c55c9.jpg"/><Relationship Id="rId216163ff2334cef22" Type="http://schemas.openxmlformats.org/officeDocument/2006/relationships/image" Target="media/imgrId216163ff2334cef22.jpg"/><Relationship Id="rId806063ff2334e0bff" Type="http://schemas.openxmlformats.org/officeDocument/2006/relationships/image" Target="media/imgrId806063ff2334e0bff.jpg"/><Relationship Id="rId100363ff2334ebe89" Type="http://schemas.openxmlformats.org/officeDocument/2006/relationships/image" Target="media/imgrId100363ff2334ebe89.jpg"/><Relationship Id="rId807763ff23351502f" Type="http://schemas.openxmlformats.org/officeDocument/2006/relationships/image" Target="media/imgrId807763ff23351502f.jpg"/><Relationship Id="rId102563ff233524de8" Type="http://schemas.openxmlformats.org/officeDocument/2006/relationships/image" Target="media/imgrId102563ff233524de8.jpg"/><Relationship Id="rId225863ff23353399d" Type="http://schemas.openxmlformats.org/officeDocument/2006/relationships/image" Target="media/imgrId225863ff23353399d.jpg"/><Relationship Id="rId533363ff233547cd7" Type="http://schemas.openxmlformats.org/officeDocument/2006/relationships/image" Target="media/imgrId533363ff233547cd7.jpg"/><Relationship Id="rId618063ff2335596a7" Type="http://schemas.openxmlformats.org/officeDocument/2006/relationships/image" Target="media/imgrId618063ff2335596a7.jpg"/><Relationship Id="rId910563ff233559edf" Type="http://schemas.openxmlformats.org/officeDocument/2006/relationships/image" Target="media/imgrId910563ff233559edf.png"/><Relationship Id="rId657763ff23357a922" Type="http://schemas.openxmlformats.org/officeDocument/2006/relationships/image" Target="media/imgrId657763ff23357a922.jpg"/><Relationship Id="rId127963ff233584f6f" Type="http://schemas.openxmlformats.org/officeDocument/2006/relationships/image" Target="media/imgrId127963ff233584f6f.jpg"/><Relationship Id="rId702163ff233590726" Type="http://schemas.openxmlformats.org/officeDocument/2006/relationships/image" Target="media/imgrId702163ff23359072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20160" Type="http://schemas.openxmlformats.org/officeDocument/2006/relationships/image" Target="media/imgrId823201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20160" Type="http://schemas.openxmlformats.org/officeDocument/2006/relationships/image" Target="media/imgrId823201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20160" Type="http://schemas.openxmlformats.org/officeDocument/2006/relationships/image" Target="media/imgrId823201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20160" Type="http://schemas.openxmlformats.org/officeDocument/2006/relationships/image" Target="media/imgrId823201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20160" Type="http://schemas.openxmlformats.org/officeDocument/2006/relationships/image" Target="media/imgrId823201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20160" Type="http://schemas.openxmlformats.org/officeDocument/2006/relationships/image" Target="media/imgrId823201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