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90643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9500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973402" w:name="ctxt"/>
    <w:bookmarkEnd w:id="42973402"/>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27763ff720bdd23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278263ff720be008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91031570" name="name949063ff720c11a96"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24463ff720c11a92"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30083445" name="name418963ff720c1e8f5"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236863ff720c1e8f0"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27649" name="name835963ff720c2a1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063ff720c2a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71041" name="name884063ff720c2e9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463ff720c2e9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0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480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480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480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480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02620" name="name892563ff720c36a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563ff720c36a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0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480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480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480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480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4800"/>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480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13197" name="name678363ff720c3d1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763ff720c3d1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00"/>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4800"/>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15832" name="name399063ff720c438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063ff720c438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00"/>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4800"/>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480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480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4800"/>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4800"/>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4800"/>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4800"/>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4800"/>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422693" name="name128263ff720c51b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5663ff720c51b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802063ff720c62cc1"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31438" name="name909263ff720c69d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963ff720c69d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1429959" name="name970263ff720c7741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67463ff720c77419"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4774596" name="name263763ff720c8600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35063ff720c8600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1557241" name="name327263ff720c953e9"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25563ff720c953e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8984457" name="name845763ff720c9f89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98463ff720c9f88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29678" name="name930163ff720ca43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863ff720ca43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7296933" name="name670563ff720cb241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85863ff720cb241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8170686" name="name648063ff720cc0318"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62063ff720cc031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4802"/>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4802"/>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4802"/>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4802"/>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4802"/>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0892794" name="name928263ff720ccdfa8"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10363ff720ccdfa3"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38663ff720ccf48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40663ff720cd013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94218" name="name580663ff720cd3b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863ff720cd3b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072578" name="name795163ff720ce13f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03663ff720ce13e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3123008" name="name581463ff720cea7d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01863ff720cea7d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9906088" name="name403563ff720d0db0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47363ff720d0dafc"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6939043" name="name751363ff720d258a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547463ff720d258a5"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5563ff720d2639b"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13701946" name="name377863ff720d4e6ea"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04863ff720d4e6e5"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4053182" name="name836963ff720d5a561"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76763ff720d5a55b"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7134656" name="name659263ff720d723f8"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92063ff720d723f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0156465" name="name894363ff720d8300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72963ff720d8300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762593" name="name266663ff720d98f12"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42863ff720d98f0b"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589465" name="name178763ff720dac6bf"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01163ff720dac6bb"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6797352" name="name545663ff720dc45bc"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332063ff720dc45b7"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36588588" name="name652363ff720dd017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03963ff720dd0179"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0844014" name="name975763ff720ddd7e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66063ff720ddd7e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27937" name="name142463ff720de1f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863ff720de1f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6039" name="name284363ff720deb0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663ff720deb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4800"/>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2833128" name="name260363ff720e006ba"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72863ff720e006b5"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3982350" name="name940463ff720e0e9c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57563ff720e0e9ca"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492955" name="name269663ff720e2e77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71263ff720e2e76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8662978" name="name349163ff720e4428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40663ff720e4428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9330858" name="name849163ff720e56473"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36963ff720e5646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9466004" name="name238263ff720e6332d"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96863ff720e6332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9380792" name="name857163ff720e7024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93963ff720e7024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8744146" name="name507263ff720e7da47"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86263ff720e7da42"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7400758" name="name350263ff720e8a1b7"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730263ff720e8a1b2"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0646251" name="name938963ff720e98e1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74863ff720e98e0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7052868" name="name231063ff720ea5622"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25463ff720ea561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689151" name="name243063ff720eba82a"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42063ff720eba8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2943503" name="name494163ff720ec523a"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317763ff720ec523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7396601" name="name658763ff720ed6910"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32263ff720ed6906"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4259494" name="name143763ff720ee207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762463ff720ee207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800"/>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3713294" name="name620163ff720eede6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86363ff720eede5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4609808" name="name859263ff720f0eb6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07363ff720f0eb5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1930508" name="name471563ff720f18c19"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38763ff720f18c15"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9175871" name="name278863ff720f20422"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18963ff720f2041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293807" name="name973963ff720f28ef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42063ff720f28ef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64551876" name="name361963ff720f310e0"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33563ff720f310db"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5774504" name="name787663ff720f53d98"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69263ff720f53d9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8228566" name="name413563ff720f623d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74763ff720f623d0"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53480600" name="name996163ff720f6f161"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90363ff720f6f15b"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6535283" name="name206363ff720f7e01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70463ff720f7e010"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25957035" name="name685363ff720f9bf6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44163ff720f9bf67"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4208990" name="name561363ff720fa840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07863ff720fa83fe"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12596097" name="name570263ff720fb17ee"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51963ff720fb17e9"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11695434" name="name870063ff720fbe411"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89163ff720fbe40d"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28787594" name="name998163ff720fca860"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22963ff720fca85c"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56570130" name="name728763ff720fd5b49"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23163ff720fd5b43"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4803"/>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197863ff720fd6e1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4803"/>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9781113" name="name108263ff720feb2f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27563ff720feb2e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2967165" name="name101063ff720ff20d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89363ff720ff20d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803">
    <w:multiLevelType w:val="hybridMultilevel"/>
    <w:lvl w:ilvl="0" w:tplc="62356988">
      <w:start w:val="1"/>
      <w:numFmt w:val="decimal"/>
      <w:lvlText w:val="%1."/>
      <w:lvlJc w:val="left"/>
      <w:pPr>
        <w:ind w:left="720" w:hanging="360"/>
      </w:pPr>
    </w:lvl>
    <w:lvl w:ilvl="1" w:tplc="62356988" w:tentative="1">
      <w:start w:val="1"/>
      <w:numFmt w:val="decimal"/>
      <w:lvlText w:val="%2."/>
      <w:lvlJc w:val="left"/>
      <w:pPr>
        <w:ind w:left="1440" w:hanging="360"/>
      </w:pPr>
    </w:lvl>
    <w:lvl w:ilvl="2" w:tplc="62356988" w:tentative="1">
      <w:start w:val="1"/>
      <w:numFmt w:val="lowerRoman"/>
      <w:lvlText w:val="%3."/>
      <w:lvlJc w:val="right"/>
      <w:pPr>
        <w:ind w:left="2160" w:hanging="180"/>
      </w:pPr>
    </w:lvl>
    <w:lvl w:ilvl="3" w:tplc="62356988" w:tentative="1">
      <w:start w:val="1"/>
      <w:numFmt w:val="decimal"/>
      <w:lvlText w:val="%4."/>
      <w:lvlJc w:val="left"/>
      <w:pPr>
        <w:ind w:left="2880" w:hanging="360"/>
      </w:pPr>
    </w:lvl>
    <w:lvl w:ilvl="4" w:tplc="62356988" w:tentative="1">
      <w:start w:val="1"/>
      <w:numFmt w:val="lowerLetter"/>
      <w:lvlText w:val="%5."/>
      <w:lvlJc w:val="left"/>
      <w:pPr>
        <w:ind w:left="3600" w:hanging="360"/>
      </w:pPr>
    </w:lvl>
    <w:lvl w:ilvl="5" w:tplc="62356988" w:tentative="1">
      <w:start w:val="1"/>
      <w:numFmt w:val="lowerRoman"/>
      <w:lvlText w:val="%6."/>
      <w:lvlJc w:val="right"/>
      <w:pPr>
        <w:ind w:left="4320" w:hanging="180"/>
      </w:pPr>
    </w:lvl>
    <w:lvl w:ilvl="6" w:tplc="62356988" w:tentative="1">
      <w:start w:val="1"/>
      <w:numFmt w:val="decimal"/>
      <w:lvlText w:val="%7."/>
      <w:lvlJc w:val="left"/>
      <w:pPr>
        <w:ind w:left="5040" w:hanging="360"/>
      </w:pPr>
    </w:lvl>
    <w:lvl w:ilvl="7" w:tplc="62356988" w:tentative="1">
      <w:start w:val="1"/>
      <w:numFmt w:val="lowerLetter"/>
      <w:lvlText w:val="%8."/>
      <w:lvlJc w:val="left"/>
      <w:pPr>
        <w:ind w:left="5760" w:hanging="360"/>
      </w:pPr>
    </w:lvl>
    <w:lvl w:ilvl="8" w:tplc="62356988" w:tentative="1">
      <w:start w:val="1"/>
      <w:numFmt w:val="lowerRoman"/>
      <w:lvlText w:val="%9."/>
      <w:lvlJc w:val="right"/>
      <w:pPr>
        <w:ind w:left="6480" w:hanging="180"/>
      </w:pPr>
    </w:lvl>
  </w:abstractNum>
  <w:abstractNum w:abstractNumId="24802">
    <w:multiLevelType w:val="hybridMultilevel"/>
    <w:lvl w:ilvl="0" w:tplc="66717863">
      <w:start w:val="1"/>
      <w:numFmt w:val="decimal"/>
      <w:lvlText w:val="%1."/>
      <w:lvlJc w:val="left"/>
      <w:pPr>
        <w:ind w:left="720" w:hanging="360"/>
      </w:pPr>
    </w:lvl>
    <w:lvl w:ilvl="1" w:tplc="66717863" w:tentative="1">
      <w:start w:val="1"/>
      <w:numFmt w:val="lowerLetter"/>
      <w:lvlText w:val="%2."/>
      <w:lvlJc w:val="left"/>
      <w:pPr>
        <w:ind w:left="1440" w:hanging="360"/>
      </w:pPr>
    </w:lvl>
    <w:lvl w:ilvl="2" w:tplc="66717863" w:tentative="1">
      <w:start w:val="1"/>
      <w:numFmt w:val="lowerRoman"/>
      <w:lvlText w:val="%3."/>
      <w:lvlJc w:val="right"/>
      <w:pPr>
        <w:ind w:left="2160" w:hanging="180"/>
      </w:pPr>
    </w:lvl>
    <w:lvl w:ilvl="3" w:tplc="66717863" w:tentative="1">
      <w:start w:val="1"/>
      <w:numFmt w:val="decimal"/>
      <w:lvlText w:val="%4."/>
      <w:lvlJc w:val="left"/>
      <w:pPr>
        <w:ind w:left="2880" w:hanging="360"/>
      </w:pPr>
    </w:lvl>
    <w:lvl w:ilvl="4" w:tplc="66717863" w:tentative="1">
      <w:start w:val="1"/>
      <w:numFmt w:val="lowerLetter"/>
      <w:lvlText w:val="%5."/>
      <w:lvlJc w:val="left"/>
      <w:pPr>
        <w:ind w:left="3600" w:hanging="360"/>
      </w:pPr>
    </w:lvl>
    <w:lvl w:ilvl="5" w:tplc="66717863" w:tentative="1">
      <w:start w:val="1"/>
      <w:numFmt w:val="lowerRoman"/>
      <w:lvlText w:val="%6."/>
      <w:lvlJc w:val="right"/>
      <w:pPr>
        <w:ind w:left="4320" w:hanging="180"/>
      </w:pPr>
    </w:lvl>
    <w:lvl w:ilvl="6" w:tplc="66717863" w:tentative="1">
      <w:start w:val="1"/>
      <w:numFmt w:val="decimal"/>
      <w:lvlText w:val="%7."/>
      <w:lvlJc w:val="left"/>
      <w:pPr>
        <w:ind w:left="5040" w:hanging="360"/>
      </w:pPr>
    </w:lvl>
    <w:lvl w:ilvl="7" w:tplc="66717863" w:tentative="1">
      <w:start w:val="1"/>
      <w:numFmt w:val="lowerLetter"/>
      <w:lvlText w:val="%8."/>
      <w:lvlJc w:val="left"/>
      <w:pPr>
        <w:ind w:left="5760" w:hanging="360"/>
      </w:pPr>
    </w:lvl>
    <w:lvl w:ilvl="8" w:tplc="66717863" w:tentative="1">
      <w:start w:val="1"/>
      <w:numFmt w:val="lowerRoman"/>
      <w:lvlText w:val="%9."/>
      <w:lvlJc w:val="right"/>
      <w:pPr>
        <w:ind w:left="6480" w:hanging="180"/>
      </w:pPr>
    </w:lvl>
  </w:abstractNum>
  <w:abstractNum w:abstractNumId="24801">
    <w:multiLevelType w:val="hybridMultilevel"/>
    <w:lvl w:ilvl="0" w:tplc="74794848">
      <w:start w:val="1"/>
      <w:numFmt w:val="decimal"/>
      <w:lvlText w:val="%1."/>
      <w:lvlJc w:val="left"/>
      <w:pPr>
        <w:ind w:left="720" w:hanging="360"/>
      </w:pPr>
    </w:lvl>
    <w:lvl w:ilvl="1" w:tplc="74794848" w:tentative="1">
      <w:start w:val="1"/>
      <w:numFmt w:val="lowerLetter"/>
      <w:lvlText w:val="%2."/>
      <w:lvlJc w:val="left"/>
      <w:pPr>
        <w:ind w:left="1440" w:hanging="360"/>
      </w:pPr>
    </w:lvl>
    <w:lvl w:ilvl="2" w:tplc="74794848" w:tentative="1">
      <w:start w:val="1"/>
      <w:numFmt w:val="lowerRoman"/>
      <w:lvlText w:val="%3."/>
      <w:lvlJc w:val="right"/>
      <w:pPr>
        <w:ind w:left="2160" w:hanging="180"/>
      </w:pPr>
    </w:lvl>
    <w:lvl w:ilvl="3" w:tplc="74794848" w:tentative="1">
      <w:start w:val="1"/>
      <w:numFmt w:val="decimal"/>
      <w:lvlText w:val="%4."/>
      <w:lvlJc w:val="left"/>
      <w:pPr>
        <w:ind w:left="2880" w:hanging="360"/>
      </w:pPr>
    </w:lvl>
    <w:lvl w:ilvl="4" w:tplc="74794848" w:tentative="1">
      <w:start w:val="1"/>
      <w:numFmt w:val="lowerLetter"/>
      <w:lvlText w:val="%5."/>
      <w:lvlJc w:val="left"/>
      <w:pPr>
        <w:ind w:left="3600" w:hanging="360"/>
      </w:pPr>
    </w:lvl>
    <w:lvl w:ilvl="5" w:tplc="74794848" w:tentative="1">
      <w:start w:val="1"/>
      <w:numFmt w:val="lowerRoman"/>
      <w:lvlText w:val="%6."/>
      <w:lvlJc w:val="right"/>
      <w:pPr>
        <w:ind w:left="4320" w:hanging="180"/>
      </w:pPr>
    </w:lvl>
    <w:lvl w:ilvl="6" w:tplc="74794848" w:tentative="1">
      <w:start w:val="1"/>
      <w:numFmt w:val="decimal"/>
      <w:lvlText w:val="%7."/>
      <w:lvlJc w:val="left"/>
      <w:pPr>
        <w:ind w:left="5040" w:hanging="360"/>
      </w:pPr>
    </w:lvl>
    <w:lvl w:ilvl="7" w:tplc="74794848" w:tentative="1">
      <w:start w:val="1"/>
      <w:numFmt w:val="lowerLetter"/>
      <w:lvlText w:val="%8."/>
      <w:lvlJc w:val="left"/>
      <w:pPr>
        <w:ind w:left="5760" w:hanging="360"/>
      </w:pPr>
    </w:lvl>
    <w:lvl w:ilvl="8" w:tplc="74794848" w:tentative="1">
      <w:start w:val="1"/>
      <w:numFmt w:val="lowerRoman"/>
      <w:lvlText w:val="%9."/>
      <w:lvlJc w:val="right"/>
      <w:pPr>
        <w:ind w:left="6480" w:hanging="180"/>
      </w:pPr>
    </w:lvl>
  </w:abstractNum>
  <w:abstractNum w:abstractNumId="24800">
    <w:multiLevelType w:val="hybridMultilevel"/>
    <w:lvl w:ilvl="0" w:tplc="616526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800">
    <w:abstractNumId w:val="24800"/>
  </w:num>
  <w:num w:numId="24801">
    <w:abstractNumId w:val="24801"/>
  </w:num>
  <w:num w:numId="24802">
    <w:abstractNumId w:val="24802"/>
  </w:num>
  <w:num w:numId="24803">
    <w:abstractNumId w:val="248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5714361" Type="http://schemas.openxmlformats.org/officeDocument/2006/relationships/comments" Target="comments.xml"/><Relationship Id="rId646995900" Type="http://schemas.microsoft.com/office/2011/relationships/commentsExtended" Target="commentsExtended.xml"/><Relationship Id="rId49950031" Type="http://schemas.openxmlformats.org/officeDocument/2006/relationships/image" Target="media/imgrId49950031.jpg"/><Relationship Id="rId827763ff720bdd23d" Type="http://schemas.openxmlformats.org/officeDocument/2006/relationships/hyperlink" Target="https://iservice.lombardini.it/jsp/Template2/manuale.jsp?id=268&amp;parent=1136" TargetMode="External"/><Relationship Id="rId278263ff720be0080" Type="http://schemas.openxmlformats.org/officeDocument/2006/relationships/hyperlink" Target="https://iservice.lombardini.it/jsp/Template2/manuale.jsp?id=281&amp;parent=1136" TargetMode="External"/><Relationship Id="rId802063ff720c62cc1" Type="http://schemas.openxmlformats.org/officeDocument/2006/relationships/hyperlink" Target="https://iservice.lombardini.it/jsp/Template2/manuale.jsp?id=280&amp;parent=1136" TargetMode="External"/><Relationship Id="rId338663ff720ccf48e" Type="http://schemas.openxmlformats.org/officeDocument/2006/relationships/hyperlink" Target="https://iservice.lombardini.it/jsp/Template2/manuale.jsp?id=191&amp;parent=1000" TargetMode="External"/><Relationship Id="rId840663ff720cd013c" Type="http://schemas.openxmlformats.org/officeDocument/2006/relationships/hyperlink" Target="https://iservice.lombardini.it/jsp/Template2/manuale.jsp?id=191&amp;parent=1000" TargetMode="External"/><Relationship Id="rId725563ff720d2639b" Type="http://schemas.openxmlformats.org/officeDocument/2006/relationships/hyperlink" Target="https://www.youtube.com/embed/5HuLfSgqz6s?rel=0" TargetMode="External"/><Relationship Id="rId197863ff720fd6e11" Type="http://schemas.openxmlformats.org/officeDocument/2006/relationships/hyperlink" Target="https://iservice.lombardini.it/jsp/Template2/manuale.jsp?id=268&amp;parent=1136" TargetMode="External"/><Relationship Id="rId724463ff720c11a92" Type="http://schemas.openxmlformats.org/officeDocument/2006/relationships/image" Target="media/imgrId724463ff720c11a92.jpg"/><Relationship Id="rId236863ff720c1e8f0" Type="http://schemas.openxmlformats.org/officeDocument/2006/relationships/image" Target="media/imgrId236863ff720c1e8f0.jpg"/><Relationship Id="rId802063ff720c2a174" Type="http://schemas.openxmlformats.org/officeDocument/2006/relationships/image" Target="media/imgrId802063ff720c2a174.jpg"/><Relationship Id="rId363463ff720c2e97e" Type="http://schemas.openxmlformats.org/officeDocument/2006/relationships/image" Target="media/imgrId363463ff720c2e97e.jpg"/><Relationship Id="rId217563ff720c36adf" Type="http://schemas.openxmlformats.org/officeDocument/2006/relationships/image" Target="media/imgrId217563ff720c36adf.jpg"/><Relationship Id="rId279763ff720c3d17e" Type="http://schemas.openxmlformats.org/officeDocument/2006/relationships/image" Target="media/imgrId279763ff720c3d17e.jpg"/><Relationship Id="rId526063ff720c438cd" Type="http://schemas.openxmlformats.org/officeDocument/2006/relationships/image" Target="media/imgrId526063ff720c438cd.jpg"/><Relationship Id="rId805663ff720c51bc5" Type="http://schemas.openxmlformats.org/officeDocument/2006/relationships/image" Target="media/imgrId805663ff720c51bc5.png"/><Relationship Id="rId314963ff720c69dca" Type="http://schemas.openxmlformats.org/officeDocument/2006/relationships/image" Target="media/imgrId314963ff720c69dca.jpg"/><Relationship Id="rId967463ff720c77419" Type="http://schemas.openxmlformats.org/officeDocument/2006/relationships/image" Target="media/imgrId967463ff720c77419.jpg"/><Relationship Id="rId635063ff720c86001" Type="http://schemas.openxmlformats.org/officeDocument/2006/relationships/image" Target="media/imgrId635063ff720c86001.jpg"/><Relationship Id="rId725563ff720c953e2" Type="http://schemas.openxmlformats.org/officeDocument/2006/relationships/image" Target="media/imgrId725563ff720c953e2.jpg"/><Relationship Id="rId998463ff720c9f88d" Type="http://schemas.openxmlformats.org/officeDocument/2006/relationships/image" Target="media/imgrId998463ff720c9f88d.jpg"/><Relationship Id="rId996863ff720ca434d" Type="http://schemas.openxmlformats.org/officeDocument/2006/relationships/image" Target="media/imgrId996863ff720ca434d.jpg"/><Relationship Id="rId985863ff720cb2417" Type="http://schemas.openxmlformats.org/officeDocument/2006/relationships/image" Target="media/imgrId985863ff720cb2417.jpg"/><Relationship Id="rId462063ff720cc0312" Type="http://schemas.openxmlformats.org/officeDocument/2006/relationships/image" Target="media/imgrId462063ff720cc0312.jpg"/><Relationship Id="rId610363ff720ccdfa3" Type="http://schemas.openxmlformats.org/officeDocument/2006/relationships/image" Target="media/imgrId610363ff720ccdfa3.jpg"/><Relationship Id="rId900863ff720cd3bda" Type="http://schemas.openxmlformats.org/officeDocument/2006/relationships/image" Target="media/imgrId900863ff720cd3bda.jpg"/><Relationship Id="rId403663ff720ce13ed" Type="http://schemas.openxmlformats.org/officeDocument/2006/relationships/image" Target="media/imgrId403663ff720ce13ed.jpg"/><Relationship Id="rId801863ff720cea7d3" Type="http://schemas.openxmlformats.org/officeDocument/2006/relationships/image" Target="media/imgrId801863ff720cea7d3.jpg"/><Relationship Id="rId747363ff720d0dafc" Type="http://schemas.openxmlformats.org/officeDocument/2006/relationships/image" Target="media/imgrId747363ff720d0dafc.jpg"/><Relationship Id="rId547463ff720d258a5" Type="http://schemas.openxmlformats.org/officeDocument/2006/relationships/image" Target="media/imgrId547463ff720d258a5.jpg"/><Relationship Id="rId504863ff720d4e6e5" Type="http://schemas.openxmlformats.org/officeDocument/2006/relationships/image" Target="media/imgrId504863ff720d4e6e5.jpg"/><Relationship Id="rId576763ff720d5a55b" Type="http://schemas.openxmlformats.org/officeDocument/2006/relationships/image" Target="media/imgrId576763ff720d5a55b.jpg"/><Relationship Id="rId692063ff720d723f3" Type="http://schemas.openxmlformats.org/officeDocument/2006/relationships/image" Target="media/imgrId692063ff720d723f3.jpg"/><Relationship Id="rId472963ff720d83005" Type="http://schemas.openxmlformats.org/officeDocument/2006/relationships/image" Target="media/imgrId472963ff720d83005.jpg"/><Relationship Id="rId842863ff720d98f0b" Type="http://schemas.openxmlformats.org/officeDocument/2006/relationships/image" Target="media/imgrId842863ff720d98f0b.jpg"/><Relationship Id="rId401163ff720dac6bb" Type="http://schemas.openxmlformats.org/officeDocument/2006/relationships/image" Target="media/imgrId401163ff720dac6bb.jpg"/><Relationship Id="rId332063ff720dc45b7" Type="http://schemas.openxmlformats.org/officeDocument/2006/relationships/image" Target="media/imgrId332063ff720dc45b7.jpg"/><Relationship Id="rId603963ff720dd0179" Type="http://schemas.openxmlformats.org/officeDocument/2006/relationships/image" Target="media/imgrId603963ff720dd0179.jpg"/><Relationship Id="rId466063ff720ddd7e0" Type="http://schemas.openxmlformats.org/officeDocument/2006/relationships/image" Target="media/imgrId466063ff720ddd7e0.jpg"/><Relationship Id="rId576863ff720de1fa6" Type="http://schemas.openxmlformats.org/officeDocument/2006/relationships/image" Target="media/imgrId576863ff720de1fa6.jpg"/><Relationship Id="rId391663ff720deb09e" Type="http://schemas.openxmlformats.org/officeDocument/2006/relationships/image" Target="media/imgrId391663ff720deb09e.jpg"/><Relationship Id="rId972863ff720e006b5" Type="http://schemas.openxmlformats.org/officeDocument/2006/relationships/image" Target="media/imgrId972863ff720e006b5.jpg"/><Relationship Id="rId857563ff720e0e9ca" Type="http://schemas.openxmlformats.org/officeDocument/2006/relationships/image" Target="media/imgrId857563ff720e0e9ca.jpg"/><Relationship Id="rId871263ff720e2e76c" Type="http://schemas.openxmlformats.org/officeDocument/2006/relationships/image" Target="media/imgrId871263ff720e2e76c.jpg"/><Relationship Id="rId140663ff720e44280" Type="http://schemas.openxmlformats.org/officeDocument/2006/relationships/image" Target="media/imgrId140663ff720e44280.jpg"/><Relationship Id="rId736963ff720e5646e" Type="http://schemas.openxmlformats.org/officeDocument/2006/relationships/image" Target="media/imgrId736963ff720e5646e.jpg"/><Relationship Id="rId396863ff720e63328" Type="http://schemas.openxmlformats.org/officeDocument/2006/relationships/image" Target="media/imgrId396863ff720e63328.jpg"/><Relationship Id="rId293963ff720e70245" Type="http://schemas.openxmlformats.org/officeDocument/2006/relationships/image" Target="media/imgrId293963ff720e70245.jpg"/><Relationship Id="rId886263ff720e7da42" Type="http://schemas.openxmlformats.org/officeDocument/2006/relationships/image" Target="media/imgrId886263ff720e7da42.jpg"/><Relationship Id="rId730263ff720e8a1b2" Type="http://schemas.openxmlformats.org/officeDocument/2006/relationships/image" Target="media/imgrId730263ff720e8a1b2.jpg"/><Relationship Id="rId174863ff720e98e0f" Type="http://schemas.openxmlformats.org/officeDocument/2006/relationships/image" Target="media/imgrId174863ff720e98e0f.jpg"/><Relationship Id="rId625463ff720ea561d" Type="http://schemas.openxmlformats.org/officeDocument/2006/relationships/image" Target="media/imgrId625463ff720ea561d.jpg"/><Relationship Id="rId842063ff720eba825" Type="http://schemas.openxmlformats.org/officeDocument/2006/relationships/image" Target="media/imgrId842063ff720eba825.png"/><Relationship Id="rId317763ff720ec5235" Type="http://schemas.openxmlformats.org/officeDocument/2006/relationships/image" Target="media/imgrId317763ff720ec5235.jpg"/><Relationship Id="rId732263ff720ed6906" Type="http://schemas.openxmlformats.org/officeDocument/2006/relationships/image" Target="media/imgrId732263ff720ed6906.jpg"/><Relationship Id="rId762463ff720ee207a" Type="http://schemas.openxmlformats.org/officeDocument/2006/relationships/image" Target="media/imgrId762463ff720ee207a.jpg"/><Relationship Id="rId186363ff720eede5d" Type="http://schemas.openxmlformats.org/officeDocument/2006/relationships/image" Target="media/imgrId186363ff720eede5d.jpg"/><Relationship Id="rId307363ff720f0eb5b" Type="http://schemas.openxmlformats.org/officeDocument/2006/relationships/image" Target="media/imgrId307363ff720f0eb5b.jpg"/><Relationship Id="rId238763ff720f18c15" Type="http://schemas.openxmlformats.org/officeDocument/2006/relationships/image" Target="media/imgrId238763ff720f18c15.jpg"/><Relationship Id="rId918963ff720f2041d" Type="http://schemas.openxmlformats.org/officeDocument/2006/relationships/image" Target="media/imgrId918963ff720f2041d.jpg"/><Relationship Id="rId542063ff720f28efa" Type="http://schemas.openxmlformats.org/officeDocument/2006/relationships/image" Target="media/imgrId542063ff720f28efa.jpg"/><Relationship Id="rId533563ff720f310db" Type="http://schemas.openxmlformats.org/officeDocument/2006/relationships/image" Target="media/imgrId533563ff720f310db.jpg"/><Relationship Id="rId669263ff720f53d93" Type="http://schemas.openxmlformats.org/officeDocument/2006/relationships/image" Target="media/imgrId669263ff720f53d93.jpg"/><Relationship Id="rId974763ff720f623d0" Type="http://schemas.openxmlformats.org/officeDocument/2006/relationships/image" Target="media/imgrId974763ff720f623d0.jpg"/><Relationship Id="rId890363ff720f6f15b" Type="http://schemas.openxmlformats.org/officeDocument/2006/relationships/image" Target="media/imgrId890363ff720f6f15b.jpg"/><Relationship Id="rId670463ff720f7e010" Type="http://schemas.openxmlformats.org/officeDocument/2006/relationships/image" Target="media/imgrId670463ff720f7e010.jpg"/><Relationship Id="rId644163ff720f9bf67" Type="http://schemas.openxmlformats.org/officeDocument/2006/relationships/image" Target="media/imgrId644163ff720f9bf67.jpg"/><Relationship Id="rId907863ff720fa83fe" Type="http://schemas.openxmlformats.org/officeDocument/2006/relationships/image" Target="media/imgrId907863ff720fa83fe.jpg"/><Relationship Id="rId551963ff720fb17e9" Type="http://schemas.openxmlformats.org/officeDocument/2006/relationships/image" Target="media/imgrId551963ff720fb17e9.jpg"/><Relationship Id="rId289163ff720fbe40d" Type="http://schemas.openxmlformats.org/officeDocument/2006/relationships/image" Target="media/imgrId289163ff720fbe40d.jpg"/><Relationship Id="rId622963ff720fca85c" Type="http://schemas.openxmlformats.org/officeDocument/2006/relationships/image" Target="media/imgrId622963ff720fca85c.jpg"/><Relationship Id="rId823163ff720fd5b43" Type="http://schemas.openxmlformats.org/officeDocument/2006/relationships/image" Target="media/imgrId823163ff720fd5b43.jpg"/><Relationship Id="rId727563ff720feb2ef" Type="http://schemas.openxmlformats.org/officeDocument/2006/relationships/image" Target="media/imgrId727563ff720feb2ef.jpg"/><Relationship Id="rId789363ff720ff20d6" Type="http://schemas.openxmlformats.org/officeDocument/2006/relationships/image" Target="media/imgrId789363ff720ff20d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950031" Type="http://schemas.openxmlformats.org/officeDocument/2006/relationships/image" Target="media/imgrId499500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950031" Type="http://schemas.openxmlformats.org/officeDocument/2006/relationships/image" Target="media/imgrId499500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950031" Type="http://schemas.openxmlformats.org/officeDocument/2006/relationships/image" Target="media/imgrId499500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950031" Type="http://schemas.openxmlformats.org/officeDocument/2006/relationships/image" Target="media/imgrId499500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950031" Type="http://schemas.openxmlformats.org/officeDocument/2006/relationships/image" Target="media/imgrId499500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950031" Type="http://schemas.openxmlformats.org/officeDocument/2006/relationships/image" Target="media/imgrId499500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