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KDI-TCP 3404E5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80681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262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724733" w:name="ctxt"/>
    <w:bookmarkEnd w:id="787247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40162" name="name852064006217ae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764006217ae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9464006217af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93464006217af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803364006217b0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8564006217b0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72087" name="name793164006217b74d8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95264006217b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36885" name="name658064006217c19b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99664006217c1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64513" name="name681264006217c85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0264006217c8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25064006217c9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85187" name="name532364006217d22d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88264006217d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9314" name="name528264006217d8a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7364006217d8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  </w:t>
            </w:r>
            <w:hyperlink r:id="rId644964006217d9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das Common Rail nicht unter Druck steht, indemeine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30968" name="name706864006217e0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4006217e0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34664006217e0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10459" name="name601164006217ed8d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15464006217ed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67631" name="name874264006217f2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064006217f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220564006217f3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28950" name="name3605640062180670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2416400621806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018604" name="name6461640062180fba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30640062180f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6364006218102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10186" name="name96866400621813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26400621813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Nähe des Teils reinigen, das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Austausch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Vorgänge unter </w:t>
            </w:r>
            <w:hyperlink r:id="rId23536400621815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7.12.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1 und </w:t>
            </w:r>
            <w:hyperlink r:id="rId28316400621816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82507" name="name1106640062181f10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808640062181f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826" name="name29626400621822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400621822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944" name="name6071640062182ddc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074640062182d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76845" name="name99686400621832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36400621832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32797" name="name12036400621839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46400621839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(Abb.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219371" name="name367464006218410f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531640062184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43848" name="name58846400621849b58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1806400621849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6379" name="name2840640062184df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85640062184d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Ausgangsbohrung nicht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64272442" name="name8609640062185581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1836400621855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616400621855f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5582" name="name115364006218599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976400621859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815640062185a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6457" name="name80366400621860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400621860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486400621860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36586400621861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7106400621861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64936400621861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67659" name="name560564006218696f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0176400621869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366679" name="name19226400621874e2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6266400621874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22259" name="name52666400621880a6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7186400621880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6.16)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32457" name="name6239640062188aef1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045640062188a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58640062188b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1258640062188b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95640062188b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77448" name="name83276400621895c06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8016400621895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291" name="name1727640062189f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2640062189f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4264006218a0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51045" name="name473664006219182b1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21576400621918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6650" name="name6060640062191e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40062191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818640062191f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665640062191f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voneinander entfernen.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28326400621921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4396" name="name4418640062192a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40062192a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43640062192b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wegnehmen, damit das Zahnrad M nicht in das Verteilergehäuse fällt.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51097" name="name2479640062193648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4906400621936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10220" name="name8795640062193cb85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1400640062193c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09640062193d2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20434" name="name60776400621943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400621943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1326400621943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476400621944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35565" name="name6839640062194b224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1437640062194b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Bezugskeil K ordnungsgemäß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eingeführt wurde.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29640062194c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42645" name="name6773640062195626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8686400621956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0084" name="name4912640062195a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40062195a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Verteilergehäuse fällt.</w:t>
            </w:r>
          </w:p>
          <w:p/>
          <w:p/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9122" name="name84556400621961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40062196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7936" name="name9744640062196ad27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869640062196a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7859" name="name85666400621970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400621970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8376400621972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AE muss bei jedem Einbau ausgetauscht werden.</w:t>
            </w:r>
          </w:p>
          <w:p/>
          <w:p/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AE im Sitz am Platte H positionieren.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20375" name="name625764006219793e2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5976400621979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6525" name="name3817640062198386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8916400621983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 der Hochdruckleitung (Hochdruckpumpe Einspritzpumpe / Common Rail)</w:t>
            </w:r>
          </w:p>
          <w:p/>
          <w:p/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09865" name="name4049640062198abaf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997640062198a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53360" name="name31446400621993f1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5866400621993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Saug-Sammelriohr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38505" name="name2360640062199b9d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794640062199b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18640062199c1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ATS-Sensors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05356" name="name447364006219a23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0664006219a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NOx-Sensoren sehen gleich aus; der Unterschied zwischen dem Upstream- und dem Downstream-Sensor besteht in der Montageposition am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Eingang ATS | Downstream = Ausgang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Diese Position ist auch für die Verbindung der SCR Verkabelung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Eingang ATS = Steckverbinder mit 5 Pins | D2 &gt; Ausgang ATS = Steckverbinder mit 4 Pins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unterschiedlich.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könnte sein, dass die NOx-Sensoren kein Etikett zur Kennzeichnung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(Eingang/Ausgang ATS ) aufweisen.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als Ersatzteile gelieferten NOx-Sensoren haben kein Etikett zur Kennzeichnung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(Eingang/Ausgang ATS); damit man sie in Zukunft erkennt, nach der Montage sie wie folgt markieren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GRÜN = Eingang ATS | GELB = Ausgang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Steckverbinder an der SCR Verkabelung zur Verbindung des DEF-Injektors und SCR-T sehen gleich aus; die Steckverbinder unterschiedlich kennzeichnen, um bei der Montage die Verwechselung zu vermeiden.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anstecken.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44991" name="name307164006219afed0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457964006219af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NOx-Sensoren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Einbau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NOx-Sensor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NOx-Sensoren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anstecken, wie auf den Anschlussschildern angeführt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Steckverbinder mit 5 Pins | D2 &gt; Downstream SCR = Steckverbinder mit 4 Pins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11827236" name="name899564006219bc801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454264006219bc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282472" name="name766464006219c3a29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591064006219c3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502564" name="name272064006219cce9f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655064006219cc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(Schwarz | Gelb)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EGTS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EGTS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EGTS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EGTS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anstecken.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323300" name="name649364006219d79ee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447364006219d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des Sensors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einkuppeln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wie ursprünglich positioniert werden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444046" name="name540264006219e4306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805064006219e4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094233" name="name517364006219eb3ad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978964006219eb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494743" name="name96776400621a010c3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41226400621a01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position w:val="-20"/>
                    </w:rPr>
                    <w:drawing>
                      <wp:inline distT="0" distB="0" distL="0" distR="0">
                        <wp:extent cx="324000" cy="324000"/>
                        <wp:effectExtent b="0" l="0" r="0" t="0"/>
                        <wp:docPr id="84713212" name="name95176400621a072b0" descr="Perico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ricolo.png"/>
                                <pic:cNvPicPr/>
                              </pic:nvPicPr>
                              <pic:blipFill>
                                <a:blip r:embed="rId89696400621a072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00" cy="32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  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Gefahr</w:t>
                  </w:r>
                </w:p>
                <w:p>
                  <w:pPr>
                    <w:widowControl w:val="on"/>
                    <w:pBdr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 </w:t>
                  </w:r>
                </w:p>
                <w:p>
                  <w:pPr>
                    <w:numPr>
                      <w:ilvl w:val="0"/>
                      <w:numId w:val="18807"/>
                    </w:numPr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Hochgradig krebserregendes Material!</w:t>
                  </w:r>
                </w:p>
                <w:p>
                  <w:pPr>
                    <w:numPr>
                      <w:ilvl w:val="0"/>
                      <w:numId w:val="18807"/>
                    </w:numPr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Die im DPF enthaltenen Stäube sind besonders fein und werden daher für Lebewesen als hochgefährlich eingestuft.</w:t>
                  </w:r>
                </w:p>
                <w:p>
                  <w:pPr>
                    <w:numPr>
                      <w:ilvl w:val="0"/>
                      <w:numId w:val="18807"/>
                    </w:numPr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Vor Beginn jeglicher Arbeiten muss Folgendes angezogen/angelegt werden: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br/>
                    <w:t xml:space="preserve">Staubmaske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br/>
                    <w:t xml:space="preserve">Schutzhandschuhe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br/>
                    <w:t xml:space="preserve">Schutzbrille</w:t>
                  </w:r>
                </w:p>
                <w:p>
                  <w:pPr>
                    <w:numPr>
                      <w:ilvl w:val="0"/>
                      <w:numId w:val="18807"/>
                    </w:numPr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Alle Techniker fernhalten, die nicht mit den vorstehend genannten Schutzausrüstungen ausgestattet sind.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Arbeiten durchführen, wie angegeben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6.3.1.1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Auspuffeinheit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loslösen.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426963" name="name80096400621a13f3a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34636400621a13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trennen.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155053" name="name64406400621a1cda0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59836400621a1c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897282" name="name91006400621a248cd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97576400621a24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030986" name="name87506400621a2c855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82886400621a2c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0491" name="name14506400621a33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16400621a33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Kerbe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(auf der Oberfläche der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zur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gerichtet, anordnen.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des 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61613949" name="name72996400621a3cc75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33486400621a3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65112667" name="name10966400621a46f7b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51966400621a46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Sie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innerhalb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964782" name="name25486400621a51535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37986400621a5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2074" name="name86316400621a571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616400621a57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Spannungen bei der Montage des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Auspuffleitung vermeiden;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zulässige Fehlausrichtung an der Verbindungsstelle beträgt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Auspuffeinheit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Auspuffeinheit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Verbindungspunkten anbringen und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Gummihammer leicht auf die Oberfläche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schlagen, um die Komponente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befestigen, und den Anzug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den in diesem Hinweis angegebenen Arbeitsschritt mehrmals wiederholen.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819802" name="name38496400621a6180f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67616400621a61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060154" name="name38066400621a6bb8b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63316400621a6b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872974" name="name77406400621a72bf1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70256400621a72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 der Einheit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23472" name="name78206400621a7d460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61746400621a7d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von Kühlmittelpumpe und Keilrippenriemen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1616400621a7d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05657" name="name86736400621a81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26400621a81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666400621a81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um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lockern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785338" name="name28936400621a8d1d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3136400621a8d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31551" name="name78046400621a94f2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6406400621a94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97528" name="name52316400621a9fcd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0286400621a9f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36400621aa05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4474" name="name84806400621aa3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400621aa3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9276400621aa4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07897" name="name17306400621aadf99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7496400621aad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7157" name="name92096400621ab5ce5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4886400621ab5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und das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-Anschlussstück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Abstand vom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bringen.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anlassen, ihn nach einigen Minuten des Betriebs wieder abstellen und abwarten, dass er sich auf Umgebungstemperatur abkühlt; anschließend die Riemenspannung im Punkt p kontrollieren.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und 178 Hz.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der Riemen nicht den vorgeschriebenen Spannungswerten entsprechen, ist er auszutauschen.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866751" name="name55696400621ac1e0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27446400621ac1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94397" name="name56986400621ac7cf0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3096400621ac7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186400621ac84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5201" name="name80346400621acf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400621acf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756400621acf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 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 wie beschrieben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436400621ad0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296400621ad0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80406" name="name86146400621ada34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2326400621ada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57505" name="name75306400621ae0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16400621ae0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51791" name="name99946400621ae820f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26036400621ae8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80489" name="name40766400621af1056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2696400621af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47720" name="name61106400621b04039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6576400621b04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1815" name="name50386400621b0a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400621b0a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  <w:p/>
          <w:p/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Molyslip Fett am Gewinde und unter dem Kopf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6476400621b0c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88056" name="name94916400621b134f3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9596400621b13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Werkzeug </w:t>
            </w:r>
            <w:hyperlink r:id="rId46766400621b13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34350" name="name46836400621b1ebc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2556400621b1e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89988" name="name57646400621b22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400621b22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936400621b23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20240" name="name14396400621b2e4d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38566400621b2e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24409" name="name92426400621b3598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6706400621b35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7393" name="name51236400621b3bf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306400621b3b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</w:t>
            </w:r>
          </w:p>
          <w:p/>
          <w:p/>
          <w:p/>
          <w:p/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78177" name="name22906400621b4453e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0636400621b44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90292" name="name77896400621b4b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36400621b4b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506400621b4b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0796400621b4c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9096400621b4c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60538" name="name96546400621b53bf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95306400621b53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07148" name="name91426400621b59e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636400621b59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19106" name="name95626400621b644c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3606400621b64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06440" name="name68086400621b6c7d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0406400621b6c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Austausch der Patrone des Ölfilters</w:t>
            </w:r>
          </w:p>
          <w:p/>
          <w:p/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0655175" name="name29886400621b726d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2106400621b72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7234260" name="name10536400621b77a8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3756400621b7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21494" name="name51606400621b7b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400621b7b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587660" name="name80586400621b87c30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7226400621b87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98156" name="name40466400621b8e61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1916400621b8e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70577" name="name75606400621b95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86400621b95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6056400621b95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2077" name="name11306400621b98f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006400621b98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25205" name="name82756400621ba3ae4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3886400621ba3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40161" name="name28116400621baa637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57096400621baa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023" name="name41846400621bb07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556400621bb0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031950" name="name26246400621bb70a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8206400621bb7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6493213" name="name98286400621bbed3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1296400621bbe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81010" name="name29986400621bc9767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2916400621bc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83822" name="name59846400621bd45c2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3346400621bd4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103961" name="name76696400621bdcf2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0666400621bdc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590932" name="name15206400621be89d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9896400621be8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902250" name="name10856400621bf3b1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4276400621bf3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6369937" name="name76506400621c0522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5046400621c05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467307" name="name88906400621c0d6f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4086400621c0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DEF-Filter (nur Versionen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Schmieröl oder Kraftstoff schmieren.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enthält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Verpackung.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Während des Austauschvorgangs muss jegliche Verunreinigung vermieden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 und die DEF-Pumpe den Kreislauf geleert hat.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Filterhalter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-Mit warmem DEF den Sitz des 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reinigen, falls Verschmutzungen festgestellt werden.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49510" name="name76746400621c15b7d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13676400621c1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DEF oder destilliertem Wasser schmieren.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Den Filterhalter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Pumpe E positionieren.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637763" name="name55926400621c1c91e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6336400621c1c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Filter Eingang DEF -Pumpe (nur Verisonen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Verbindung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Schmieröl oder Kraftstoff schmieren.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enthält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Verpackung.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Während des Austauschvorgangs muss jegliche Verunreinigung vermieden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 und die DEF-Pumpe den Kreislauf geleert hat.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6680" name="name63106400621c26dad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86106400621c26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501679" name="name78066400621c2dbd5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35226400621c2d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089361" name="name48476400621c351d4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53026400621c35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Einspritzdüse DEF (nur Versionen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0013" name="name87116400621c398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246400621c39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ausgetauscht wird, muss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Demontage unbedingt ersetzt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Entfernen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verboten.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auf der neuen Komponente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vormontiert.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Vorgang sicherstellen, dass der Zündschlüssel auf OFF gestellt ist und die DEF-Pumpe den Kreislauf geleert hat.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Steckverbinder an der SCR Verkabelung zur Verbindung des DEF-Injektors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SCR-T sehen gleich aus; die Steckverbinder unterschiedlich kennzeichnen, um bei der Montage die Verwechselung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240091" name="name33616400621c43063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20516400621c43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5637029" name="name80206400621c49ef8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5536400621c49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872992" name="name90326400621c556e4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65586400621c55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anstecken.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anstecken.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435887" name="name77936400621c5d7ec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24116400621c5d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7783099" name="name60316400621c64535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91306400621c64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43216" name="name82176400621c6ed11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85906400621c6e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Filter Öffnung DEF-Behälter (nur Versionen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Während des Austauschvorgangs muss jegliche Verunreinigung vermieden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Diese Anweisung ist gültig, wenn der DEF-Behälter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wurde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Kraftstofftanks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 und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686592" name="name92276400621c792a6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71486400621c79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Entriegelungslaschen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drücken und den Blockierring vom Kraftstofftank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77601" name="name24756400621c807c0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97766400621c80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3431450" name="name76546400621c89a5a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27536400621c89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Innere des Sitzes im Kraftstofftank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(Abb. 6.74)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Blockierring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Innere des Sitzes im Kraftstofftank B einfügen und bis zum Einrasten der Laschen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hineinschieben (Abb.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699607" name="name64076400621c91300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7866400621c91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859">
    <w:multiLevelType w:val="hybridMultilevel"/>
    <w:lvl w:ilvl="0" w:tplc="41797401">
      <w:start w:val="1"/>
      <w:numFmt w:val="decimal"/>
      <w:lvlText w:val="%1."/>
      <w:lvlJc w:val="left"/>
      <w:pPr>
        <w:ind w:left="720" w:hanging="360"/>
      </w:pPr>
    </w:lvl>
    <w:lvl w:ilvl="1" w:tplc="41797401" w:tentative="1">
      <w:start w:val="1"/>
      <w:numFmt w:val="lowerLetter"/>
      <w:lvlText w:val="%2."/>
      <w:lvlJc w:val="left"/>
      <w:pPr>
        <w:ind w:left="1440" w:hanging="360"/>
      </w:pPr>
    </w:lvl>
    <w:lvl w:ilvl="2" w:tplc="41797401" w:tentative="1">
      <w:start w:val="1"/>
      <w:numFmt w:val="lowerRoman"/>
      <w:lvlText w:val="%3."/>
      <w:lvlJc w:val="right"/>
      <w:pPr>
        <w:ind w:left="2160" w:hanging="180"/>
      </w:pPr>
    </w:lvl>
    <w:lvl w:ilvl="3" w:tplc="41797401" w:tentative="1">
      <w:start w:val="1"/>
      <w:numFmt w:val="decimal"/>
      <w:lvlText w:val="%4."/>
      <w:lvlJc w:val="left"/>
      <w:pPr>
        <w:ind w:left="2880" w:hanging="360"/>
      </w:pPr>
    </w:lvl>
    <w:lvl w:ilvl="4" w:tplc="41797401" w:tentative="1">
      <w:start w:val="1"/>
      <w:numFmt w:val="lowerLetter"/>
      <w:lvlText w:val="%5."/>
      <w:lvlJc w:val="left"/>
      <w:pPr>
        <w:ind w:left="3600" w:hanging="360"/>
      </w:pPr>
    </w:lvl>
    <w:lvl w:ilvl="5" w:tplc="41797401" w:tentative="1">
      <w:start w:val="1"/>
      <w:numFmt w:val="lowerRoman"/>
      <w:lvlText w:val="%6."/>
      <w:lvlJc w:val="right"/>
      <w:pPr>
        <w:ind w:left="4320" w:hanging="180"/>
      </w:pPr>
    </w:lvl>
    <w:lvl w:ilvl="6" w:tplc="41797401" w:tentative="1">
      <w:start w:val="1"/>
      <w:numFmt w:val="decimal"/>
      <w:lvlText w:val="%7."/>
      <w:lvlJc w:val="left"/>
      <w:pPr>
        <w:ind w:left="5040" w:hanging="360"/>
      </w:pPr>
    </w:lvl>
    <w:lvl w:ilvl="7" w:tplc="41797401" w:tentative="1">
      <w:start w:val="1"/>
      <w:numFmt w:val="lowerLetter"/>
      <w:lvlText w:val="%8."/>
      <w:lvlJc w:val="left"/>
      <w:pPr>
        <w:ind w:left="5760" w:hanging="360"/>
      </w:pPr>
    </w:lvl>
    <w:lvl w:ilvl="8" w:tplc="4179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42215388">
      <w:start w:val="1"/>
      <w:numFmt w:val="decimal"/>
      <w:lvlText w:val="%1."/>
      <w:lvlJc w:val="left"/>
      <w:pPr>
        <w:ind w:left="720" w:hanging="360"/>
      </w:pPr>
    </w:lvl>
    <w:lvl w:ilvl="1" w:tplc="42215388" w:tentative="1">
      <w:start w:val="1"/>
      <w:numFmt w:val="lowerLetter"/>
      <w:lvlText w:val="%2."/>
      <w:lvlJc w:val="left"/>
      <w:pPr>
        <w:ind w:left="1440" w:hanging="360"/>
      </w:pPr>
    </w:lvl>
    <w:lvl w:ilvl="2" w:tplc="42215388" w:tentative="1">
      <w:start w:val="1"/>
      <w:numFmt w:val="lowerRoman"/>
      <w:lvlText w:val="%3."/>
      <w:lvlJc w:val="right"/>
      <w:pPr>
        <w:ind w:left="2160" w:hanging="180"/>
      </w:pPr>
    </w:lvl>
    <w:lvl w:ilvl="3" w:tplc="42215388" w:tentative="1">
      <w:start w:val="1"/>
      <w:numFmt w:val="decimal"/>
      <w:lvlText w:val="%4."/>
      <w:lvlJc w:val="left"/>
      <w:pPr>
        <w:ind w:left="2880" w:hanging="360"/>
      </w:pPr>
    </w:lvl>
    <w:lvl w:ilvl="4" w:tplc="42215388" w:tentative="1">
      <w:start w:val="1"/>
      <w:numFmt w:val="lowerLetter"/>
      <w:lvlText w:val="%5."/>
      <w:lvlJc w:val="left"/>
      <w:pPr>
        <w:ind w:left="3600" w:hanging="360"/>
      </w:pPr>
    </w:lvl>
    <w:lvl w:ilvl="5" w:tplc="42215388" w:tentative="1">
      <w:start w:val="1"/>
      <w:numFmt w:val="lowerRoman"/>
      <w:lvlText w:val="%6."/>
      <w:lvlJc w:val="right"/>
      <w:pPr>
        <w:ind w:left="4320" w:hanging="180"/>
      </w:pPr>
    </w:lvl>
    <w:lvl w:ilvl="6" w:tplc="42215388" w:tentative="1">
      <w:start w:val="1"/>
      <w:numFmt w:val="decimal"/>
      <w:lvlText w:val="%7."/>
      <w:lvlJc w:val="left"/>
      <w:pPr>
        <w:ind w:left="5040" w:hanging="360"/>
      </w:pPr>
    </w:lvl>
    <w:lvl w:ilvl="7" w:tplc="42215388" w:tentative="1">
      <w:start w:val="1"/>
      <w:numFmt w:val="lowerLetter"/>
      <w:lvlText w:val="%8."/>
      <w:lvlJc w:val="left"/>
      <w:pPr>
        <w:ind w:left="5760" w:hanging="360"/>
      </w:pPr>
    </w:lvl>
    <w:lvl w:ilvl="8" w:tplc="4221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93228054">
      <w:start w:val="1"/>
      <w:numFmt w:val="decimal"/>
      <w:lvlText w:val="%1."/>
      <w:lvlJc w:val="left"/>
      <w:pPr>
        <w:ind w:left="720" w:hanging="360"/>
      </w:pPr>
    </w:lvl>
    <w:lvl w:ilvl="1" w:tplc="93228054" w:tentative="1">
      <w:start w:val="1"/>
      <w:numFmt w:val="lowerLetter"/>
      <w:lvlText w:val="%2."/>
      <w:lvlJc w:val="left"/>
      <w:pPr>
        <w:ind w:left="1440" w:hanging="360"/>
      </w:pPr>
    </w:lvl>
    <w:lvl w:ilvl="2" w:tplc="93228054" w:tentative="1">
      <w:start w:val="1"/>
      <w:numFmt w:val="lowerRoman"/>
      <w:lvlText w:val="%3."/>
      <w:lvlJc w:val="right"/>
      <w:pPr>
        <w:ind w:left="2160" w:hanging="180"/>
      </w:pPr>
    </w:lvl>
    <w:lvl w:ilvl="3" w:tplc="93228054" w:tentative="1">
      <w:start w:val="1"/>
      <w:numFmt w:val="decimal"/>
      <w:lvlText w:val="%4."/>
      <w:lvlJc w:val="left"/>
      <w:pPr>
        <w:ind w:left="2880" w:hanging="360"/>
      </w:pPr>
    </w:lvl>
    <w:lvl w:ilvl="4" w:tplc="93228054" w:tentative="1">
      <w:start w:val="1"/>
      <w:numFmt w:val="lowerLetter"/>
      <w:lvlText w:val="%5."/>
      <w:lvlJc w:val="left"/>
      <w:pPr>
        <w:ind w:left="3600" w:hanging="360"/>
      </w:pPr>
    </w:lvl>
    <w:lvl w:ilvl="5" w:tplc="93228054" w:tentative="1">
      <w:start w:val="1"/>
      <w:numFmt w:val="lowerRoman"/>
      <w:lvlText w:val="%6."/>
      <w:lvlJc w:val="right"/>
      <w:pPr>
        <w:ind w:left="4320" w:hanging="180"/>
      </w:pPr>
    </w:lvl>
    <w:lvl w:ilvl="6" w:tplc="93228054" w:tentative="1">
      <w:start w:val="1"/>
      <w:numFmt w:val="decimal"/>
      <w:lvlText w:val="%7."/>
      <w:lvlJc w:val="left"/>
      <w:pPr>
        <w:ind w:left="5040" w:hanging="360"/>
      </w:pPr>
    </w:lvl>
    <w:lvl w:ilvl="7" w:tplc="93228054" w:tentative="1">
      <w:start w:val="1"/>
      <w:numFmt w:val="lowerLetter"/>
      <w:lvlText w:val="%8."/>
      <w:lvlJc w:val="left"/>
      <w:pPr>
        <w:ind w:left="5760" w:hanging="360"/>
      </w:pPr>
    </w:lvl>
    <w:lvl w:ilvl="8" w:tplc="9322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66879835">
      <w:start w:val="1"/>
      <w:numFmt w:val="decimal"/>
      <w:lvlText w:val="%1."/>
      <w:lvlJc w:val="left"/>
      <w:pPr>
        <w:ind w:left="720" w:hanging="360"/>
      </w:pPr>
    </w:lvl>
    <w:lvl w:ilvl="1" w:tplc="66879835" w:tentative="1">
      <w:start w:val="1"/>
      <w:numFmt w:val="lowerLetter"/>
      <w:lvlText w:val="%2."/>
      <w:lvlJc w:val="left"/>
      <w:pPr>
        <w:ind w:left="1440" w:hanging="360"/>
      </w:pPr>
    </w:lvl>
    <w:lvl w:ilvl="2" w:tplc="66879835" w:tentative="1">
      <w:start w:val="1"/>
      <w:numFmt w:val="lowerRoman"/>
      <w:lvlText w:val="%3."/>
      <w:lvlJc w:val="right"/>
      <w:pPr>
        <w:ind w:left="2160" w:hanging="180"/>
      </w:pPr>
    </w:lvl>
    <w:lvl w:ilvl="3" w:tplc="66879835" w:tentative="1">
      <w:start w:val="1"/>
      <w:numFmt w:val="decimal"/>
      <w:lvlText w:val="%4."/>
      <w:lvlJc w:val="left"/>
      <w:pPr>
        <w:ind w:left="2880" w:hanging="360"/>
      </w:pPr>
    </w:lvl>
    <w:lvl w:ilvl="4" w:tplc="66879835" w:tentative="1">
      <w:start w:val="1"/>
      <w:numFmt w:val="lowerLetter"/>
      <w:lvlText w:val="%5."/>
      <w:lvlJc w:val="left"/>
      <w:pPr>
        <w:ind w:left="3600" w:hanging="360"/>
      </w:pPr>
    </w:lvl>
    <w:lvl w:ilvl="5" w:tplc="66879835" w:tentative="1">
      <w:start w:val="1"/>
      <w:numFmt w:val="lowerRoman"/>
      <w:lvlText w:val="%6."/>
      <w:lvlJc w:val="right"/>
      <w:pPr>
        <w:ind w:left="4320" w:hanging="180"/>
      </w:pPr>
    </w:lvl>
    <w:lvl w:ilvl="6" w:tplc="66879835" w:tentative="1">
      <w:start w:val="1"/>
      <w:numFmt w:val="decimal"/>
      <w:lvlText w:val="%7."/>
      <w:lvlJc w:val="left"/>
      <w:pPr>
        <w:ind w:left="5040" w:hanging="360"/>
      </w:pPr>
    </w:lvl>
    <w:lvl w:ilvl="7" w:tplc="66879835" w:tentative="1">
      <w:start w:val="1"/>
      <w:numFmt w:val="lowerLetter"/>
      <w:lvlText w:val="%8."/>
      <w:lvlJc w:val="left"/>
      <w:pPr>
        <w:ind w:left="5760" w:hanging="360"/>
      </w:pPr>
    </w:lvl>
    <w:lvl w:ilvl="8" w:tplc="6687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94032962">
      <w:start w:val="1"/>
      <w:numFmt w:val="decimal"/>
      <w:lvlText w:val="%1."/>
      <w:lvlJc w:val="left"/>
      <w:pPr>
        <w:ind w:left="720" w:hanging="360"/>
      </w:pPr>
    </w:lvl>
    <w:lvl w:ilvl="1" w:tplc="94032962" w:tentative="1">
      <w:start w:val="1"/>
      <w:numFmt w:val="lowerLetter"/>
      <w:lvlText w:val="%2."/>
      <w:lvlJc w:val="left"/>
      <w:pPr>
        <w:ind w:left="1440" w:hanging="360"/>
      </w:pPr>
    </w:lvl>
    <w:lvl w:ilvl="2" w:tplc="94032962" w:tentative="1">
      <w:start w:val="1"/>
      <w:numFmt w:val="lowerRoman"/>
      <w:lvlText w:val="%3."/>
      <w:lvlJc w:val="right"/>
      <w:pPr>
        <w:ind w:left="2160" w:hanging="180"/>
      </w:pPr>
    </w:lvl>
    <w:lvl w:ilvl="3" w:tplc="94032962" w:tentative="1">
      <w:start w:val="1"/>
      <w:numFmt w:val="decimal"/>
      <w:lvlText w:val="%4."/>
      <w:lvlJc w:val="left"/>
      <w:pPr>
        <w:ind w:left="2880" w:hanging="360"/>
      </w:pPr>
    </w:lvl>
    <w:lvl w:ilvl="4" w:tplc="94032962" w:tentative="1">
      <w:start w:val="1"/>
      <w:numFmt w:val="lowerLetter"/>
      <w:lvlText w:val="%5."/>
      <w:lvlJc w:val="left"/>
      <w:pPr>
        <w:ind w:left="3600" w:hanging="360"/>
      </w:pPr>
    </w:lvl>
    <w:lvl w:ilvl="5" w:tplc="94032962" w:tentative="1">
      <w:start w:val="1"/>
      <w:numFmt w:val="lowerRoman"/>
      <w:lvlText w:val="%6."/>
      <w:lvlJc w:val="right"/>
      <w:pPr>
        <w:ind w:left="4320" w:hanging="180"/>
      </w:pPr>
    </w:lvl>
    <w:lvl w:ilvl="6" w:tplc="94032962" w:tentative="1">
      <w:start w:val="1"/>
      <w:numFmt w:val="decimal"/>
      <w:lvlText w:val="%7."/>
      <w:lvlJc w:val="left"/>
      <w:pPr>
        <w:ind w:left="5040" w:hanging="360"/>
      </w:pPr>
    </w:lvl>
    <w:lvl w:ilvl="7" w:tplc="94032962" w:tentative="1">
      <w:start w:val="1"/>
      <w:numFmt w:val="lowerLetter"/>
      <w:lvlText w:val="%8."/>
      <w:lvlJc w:val="left"/>
      <w:pPr>
        <w:ind w:left="5760" w:hanging="360"/>
      </w:pPr>
    </w:lvl>
    <w:lvl w:ilvl="8" w:tplc="9403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50172219">
      <w:start w:val="1"/>
      <w:numFmt w:val="decimal"/>
      <w:lvlText w:val="%1."/>
      <w:lvlJc w:val="left"/>
      <w:pPr>
        <w:ind w:left="720" w:hanging="360"/>
      </w:pPr>
    </w:lvl>
    <w:lvl w:ilvl="1" w:tplc="50172219" w:tentative="1">
      <w:start w:val="1"/>
      <w:numFmt w:val="lowerLetter"/>
      <w:lvlText w:val="%2."/>
      <w:lvlJc w:val="left"/>
      <w:pPr>
        <w:ind w:left="1440" w:hanging="360"/>
      </w:pPr>
    </w:lvl>
    <w:lvl w:ilvl="2" w:tplc="50172219" w:tentative="1">
      <w:start w:val="1"/>
      <w:numFmt w:val="lowerRoman"/>
      <w:lvlText w:val="%3."/>
      <w:lvlJc w:val="right"/>
      <w:pPr>
        <w:ind w:left="2160" w:hanging="180"/>
      </w:pPr>
    </w:lvl>
    <w:lvl w:ilvl="3" w:tplc="50172219" w:tentative="1">
      <w:start w:val="1"/>
      <w:numFmt w:val="decimal"/>
      <w:lvlText w:val="%4."/>
      <w:lvlJc w:val="left"/>
      <w:pPr>
        <w:ind w:left="2880" w:hanging="360"/>
      </w:pPr>
    </w:lvl>
    <w:lvl w:ilvl="4" w:tplc="50172219" w:tentative="1">
      <w:start w:val="1"/>
      <w:numFmt w:val="lowerLetter"/>
      <w:lvlText w:val="%5."/>
      <w:lvlJc w:val="left"/>
      <w:pPr>
        <w:ind w:left="3600" w:hanging="360"/>
      </w:pPr>
    </w:lvl>
    <w:lvl w:ilvl="5" w:tplc="50172219" w:tentative="1">
      <w:start w:val="1"/>
      <w:numFmt w:val="lowerRoman"/>
      <w:lvlText w:val="%6."/>
      <w:lvlJc w:val="right"/>
      <w:pPr>
        <w:ind w:left="4320" w:hanging="180"/>
      </w:pPr>
    </w:lvl>
    <w:lvl w:ilvl="6" w:tplc="50172219" w:tentative="1">
      <w:start w:val="1"/>
      <w:numFmt w:val="decimal"/>
      <w:lvlText w:val="%7."/>
      <w:lvlJc w:val="left"/>
      <w:pPr>
        <w:ind w:left="5040" w:hanging="360"/>
      </w:pPr>
    </w:lvl>
    <w:lvl w:ilvl="7" w:tplc="50172219" w:tentative="1">
      <w:start w:val="1"/>
      <w:numFmt w:val="lowerLetter"/>
      <w:lvlText w:val="%8."/>
      <w:lvlJc w:val="left"/>
      <w:pPr>
        <w:ind w:left="5760" w:hanging="360"/>
      </w:pPr>
    </w:lvl>
    <w:lvl w:ilvl="8" w:tplc="5017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70839890">
      <w:start w:val="1"/>
      <w:numFmt w:val="decimal"/>
      <w:lvlText w:val="%1."/>
      <w:lvlJc w:val="left"/>
      <w:pPr>
        <w:ind w:left="720" w:hanging="360"/>
      </w:pPr>
    </w:lvl>
    <w:lvl w:ilvl="1" w:tplc="70839890" w:tentative="1">
      <w:start w:val="1"/>
      <w:numFmt w:val="lowerLetter"/>
      <w:lvlText w:val="%2."/>
      <w:lvlJc w:val="left"/>
      <w:pPr>
        <w:ind w:left="1440" w:hanging="360"/>
      </w:pPr>
    </w:lvl>
    <w:lvl w:ilvl="2" w:tplc="70839890" w:tentative="1">
      <w:start w:val="1"/>
      <w:numFmt w:val="lowerRoman"/>
      <w:lvlText w:val="%3."/>
      <w:lvlJc w:val="right"/>
      <w:pPr>
        <w:ind w:left="2160" w:hanging="180"/>
      </w:pPr>
    </w:lvl>
    <w:lvl w:ilvl="3" w:tplc="70839890" w:tentative="1">
      <w:start w:val="1"/>
      <w:numFmt w:val="decimal"/>
      <w:lvlText w:val="%4."/>
      <w:lvlJc w:val="left"/>
      <w:pPr>
        <w:ind w:left="2880" w:hanging="360"/>
      </w:pPr>
    </w:lvl>
    <w:lvl w:ilvl="4" w:tplc="70839890" w:tentative="1">
      <w:start w:val="1"/>
      <w:numFmt w:val="lowerLetter"/>
      <w:lvlText w:val="%5."/>
      <w:lvlJc w:val="left"/>
      <w:pPr>
        <w:ind w:left="3600" w:hanging="360"/>
      </w:pPr>
    </w:lvl>
    <w:lvl w:ilvl="5" w:tplc="70839890" w:tentative="1">
      <w:start w:val="1"/>
      <w:numFmt w:val="lowerRoman"/>
      <w:lvlText w:val="%6."/>
      <w:lvlJc w:val="right"/>
      <w:pPr>
        <w:ind w:left="4320" w:hanging="180"/>
      </w:pPr>
    </w:lvl>
    <w:lvl w:ilvl="6" w:tplc="70839890" w:tentative="1">
      <w:start w:val="1"/>
      <w:numFmt w:val="decimal"/>
      <w:lvlText w:val="%7."/>
      <w:lvlJc w:val="left"/>
      <w:pPr>
        <w:ind w:left="5040" w:hanging="360"/>
      </w:pPr>
    </w:lvl>
    <w:lvl w:ilvl="7" w:tplc="70839890" w:tentative="1">
      <w:start w:val="1"/>
      <w:numFmt w:val="lowerLetter"/>
      <w:lvlText w:val="%8."/>
      <w:lvlJc w:val="left"/>
      <w:pPr>
        <w:ind w:left="5760" w:hanging="360"/>
      </w:pPr>
    </w:lvl>
    <w:lvl w:ilvl="8" w:tplc="7083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69367414">
      <w:start w:val="1"/>
      <w:numFmt w:val="decimal"/>
      <w:lvlText w:val="%1."/>
      <w:lvlJc w:val="left"/>
      <w:pPr>
        <w:ind w:left="720" w:hanging="360"/>
      </w:pPr>
    </w:lvl>
    <w:lvl w:ilvl="1" w:tplc="69367414" w:tentative="1">
      <w:start w:val="1"/>
      <w:numFmt w:val="lowerLetter"/>
      <w:lvlText w:val="%2."/>
      <w:lvlJc w:val="left"/>
      <w:pPr>
        <w:ind w:left="1440" w:hanging="360"/>
      </w:pPr>
    </w:lvl>
    <w:lvl w:ilvl="2" w:tplc="69367414" w:tentative="1">
      <w:start w:val="1"/>
      <w:numFmt w:val="lowerRoman"/>
      <w:lvlText w:val="%3."/>
      <w:lvlJc w:val="right"/>
      <w:pPr>
        <w:ind w:left="2160" w:hanging="180"/>
      </w:pPr>
    </w:lvl>
    <w:lvl w:ilvl="3" w:tplc="69367414" w:tentative="1">
      <w:start w:val="1"/>
      <w:numFmt w:val="decimal"/>
      <w:lvlText w:val="%4."/>
      <w:lvlJc w:val="left"/>
      <w:pPr>
        <w:ind w:left="2880" w:hanging="360"/>
      </w:pPr>
    </w:lvl>
    <w:lvl w:ilvl="4" w:tplc="69367414" w:tentative="1">
      <w:start w:val="1"/>
      <w:numFmt w:val="lowerLetter"/>
      <w:lvlText w:val="%5."/>
      <w:lvlJc w:val="left"/>
      <w:pPr>
        <w:ind w:left="3600" w:hanging="360"/>
      </w:pPr>
    </w:lvl>
    <w:lvl w:ilvl="5" w:tplc="69367414" w:tentative="1">
      <w:start w:val="1"/>
      <w:numFmt w:val="lowerRoman"/>
      <w:lvlText w:val="%6."/>
      <w:lvlJc w:val="right"/>
      <w:pPr>
        <w:ind w:left="4320" w:hanging="180"/>
      </w:pPr>
    </w:lvl>
    <w:lvl w:ilvl="6" w:tplc="69367414" w:tentative="1">
      <w:start w:val="1"/>
      <w:numFmt w:val="decimal"/>
      <w:lvlText w:val="%7."/>
      <w:lvlJc w:val="left"/>
      <w:pPr>
        <w:ind w:left="5040" w:hanging="360"/>
      </w:pPr>
    </w:lvl>
    <w:lvl w:ilvl="7" w:tplc="69367414" w:tentative="1">
      <w:start w:val="1"/>
      <w:numFmt w:val="lowerLetter"/>
      <w:lvlText w:val="%8."/>
      <w:lvlJc w:val="left"/>
      <w:pPr>
        <w:ind w:left="5760" w:hanging="360"/>
      </w:pPr>
    </w:lvl>
    <w:lvl w:ilvl="8" w:tplc="6936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93432982">
      <w:start w:val="1"/>
      <w:numFmt w:val="decimal"/>
      <w:lvlText w:val="%1."/>
      <w:lvlJc w:val="left"/>
      <w:pPr>
        <w:ind w:left="720" w:hanging="360"/>
      </w:pPr>
    </w:lvl>
    <w:lvl w:ilvl="1" w:tplc="93432982" w:tentative="1">
      <w:start w:val="1"/>
      <w:numFmt w:val="lowerLetter"/>
      <w:lvlText w:val="%2."/>
      <w:lvlJc w:val="left"/>
      <w:pPr>
        <w:ind w:left="1440" w:hanging="360"/>
      </w:pPr>
    </w:lvl>
    <w:lvl w:ilvl="2" w:tplc="93432982" w:tentative="1">
      <w:start w:val="1"/>
      <w:numFmt w:val="lowerRoman"/>
      <w:lvlText w:val="%3."/>
      <w:lvlJc w:val="right"/>
      <w:pPr>
        <w:ind w:left="2160" w:hanging="180"/>
      </w:pPr>
    </w:lvl>
    <w:lvl w:ilvl="3" w:tplc="93432982" w:tentative="1">
      <w:start w:val="1"/>
      <w:numFmt w:val="decimal"/>
      <w:lvlText w:val="%4."/>
      <w:lvlJc w:val="left"/>
      <w:pPr>
        <w:ind w:left="2880" w:hanging="360"/>
      </w:pPr>
    </w:lvl>
    <w:lvl w:ilvl="4" w:tplc="93432982" w:tentative="1">
      <w:start w:val="1"/>
      <w:numFmt w:val="lowerLetter"/>
      <w:lvlText w:val="%5."/>
      <w:lvlJc w:val="left"/>
      <w:pPr>
        <w:ind w:left="3600" w:hanging="360"/>
      </w:pPr>
    </w:lvl>
    <w:lvl w:ilvl="5" w:tplc="93432982" w:tentative="1">
      <w:start w:val="1"/>
      <w:numFmt w:val="lowerRoman"/>
      <w:lvlText w:val="%6."/>
      <w:lvlJc w:val="right"/>
      <w:pPr>
        <w:ind w:left="4320" w:hanging="180"/>
      </w:pPr>
    </w:lvl>
    <w:lvl w:ilvl="6" w:tplc="93432982" w:tentative="1">
      <w:start w:val="1"/>
      <w:numFmt w:val="decimal"/>
      <w:lvlText w:val="%7."/>
      <w:lvlJc w:val="left"/>
      <w:pPr>
        <w:ind w:left="5040" w:hanging="360"/>
      </w:pPr>
    </w:lvl>
    <w:lvl w:ilvl="7" w:tplc="93432982" w:tentative="1">
      <w:start w:val="1"/>
      <w:numFmt w:val="lowerLetter"/>
      <w:lvlText w:val="%8."/>
      <w:lvlJc w:val="left"/>
      <w:pPr>
        <w:ind w:left="5760" w:hanging="360"/>
      </w:pPr>
    </w:lvl>
    <w:lvl w:ilvl="8" w:tplc="9343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60334337">
      <w:start w:val="1"/>
      <w:numFmt w:val="decimal"/>
      <w:lvlText w:val="%1."/>
      <w:lvlJc w:val="left"/>
      <w:pPr>
        <w:ind w:left="720" w:hanging="360"/>
      </w:pPr>
    </w:lvl>
    <w:lvl w:ilvl="1" w:tplc="60334337" w:tentative="1">
      <w:start w:val="1"/>
      <w:numFmt w:val="lowerLetter"/>
      <w:lvlText w:val="%2."/>
      <w:lvlJc w:val="left"/>
      <w:pPr>
        <w:ind w:left="1440" w:hanging="360"/>
      </w:pPr>
    </w:lvl>
    <w:lvl w:ilvl="2" w:tplc="60334337" w:tentative="1">
      <w:start w:val="1"/>
      <w:numFmt w:val="lowerRoman"/>
      <w:lvlText w:val="%3."/>
      <w:lvlJc w:val="right"/>
      <w:pPr>
        <w:ind w:left="2160" w:hanging="180"/>
      </w:pPr>
    </w:lvl>
    <w:lvl w:ilvl="3" w:tplc="60334337" w:tentative="1">
      <w:start w:val="1"/>
      <w:numFmt w:val="decimal"/>
      <w:lvlText w:val="%4."/>
      <w:lvlJc w:val="left"/>
      <w:pPr>
        <w:ind w:left="2880" w:hanging="360"/>
      </w:pPr>
    </w:lvl>
    <w:lvl w:ilvl="4" w:tplc="60334337" w:tentative="1">
      <w:start w:val="1"/>
      <w:numFmt w:val="lowerLetter"/>
      <w:lvlText w:val="%5."/>
      <w:lvlJc w:val="left"/>
      <w:pPr>
        <w:ind w:left="3600" w:hanging="360"/>
      </w:pPr>
    </w:lvl>
    <w:lvl w:ilvl="5" w:tplc="60334337" w:tentative="1">
      <w:start w:val="1"/>
      <w:numFmt w:val="lowerRoman"/>
      <w:lvlText w:val="%6."/>
      <w:lvlJc w:val="right"/>
      <w:pPr>
        <w:ind w:left="4320" w:hanging="180"/>
      </w:pPr>
    </w:lvl>
    <w:lvl w:ilvl="6" w:tplc="60334337" w:tentative="1">
      <w:start w:val="1"/>
      <w:numFmt w:val="decimal"/>
      <w:lvlText w:val="%7."/>
      <w:lvlJc w:val="left"/>
      <w:pPr>
        <w:ind w:left="5040" w:hanging="360"/>
      </w:pPr>
    </w:lvl>
    <w:lvl w:ilvl="7" w:tplc="60334337" w:tentative="1">
      <w:start w:val="1"/>
      <w:numFmt w:val="lowerLetter"/>
      <w:lvlText w:val="%8."/>
      <w:lvlJc w:val="left"/>
      <w:pPr>
        <w:ind w:left="5760" w:hanging="360"/>
      </w:pPr>
    </w:lvl>
    <w:lvl w:ilvl="8" w:tplc="6033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10937634">
      <w:start w:val="1"/>
      <w:numFmt w:val="decimal"/>
      <w:lvlText w:val="%1."/>
      <w:lvlJc w:val="left"/>
      <w:pPr>
        <w:ind w:left="720" w:hanging="360"/>
      </w:pPr>
    </w:lvl>
    <w:lvl w:ilvl="1" w:tplc="10937634" w:tentative="1">
      <w:start w:val="1"/>
      <w:numFmt w:val="lowerLetter"/>
      <w:lvlText w:val="%2."/>
      <w:lvlJc w:val="left"/>
      <w:pPr>
        <w:ind w:left="1440" w:hanging="360"/>
      </w:pPr>
    </w:lvl>
    <w:lvl w:ilvl="2" w:tplc="10937634" w:tentative="1">
      <w:start w:val="1"/>
      <w:numFmt w:val="lowerRoman"/>
      <w:lvlText w:val="%3."/>
      <w:lvlJc w:val="right"/>
      <w:pPr>
        <w:ind w:left="2160" w:hanging="180"/>
      </w:pPr>
    </w:lvl>
    <w:lvl w:ilvl="3" w:tplc="10937634" w:tentative="1">
      <w:start w:val="1"/>
      <w:numFmt w:val="decimal"/>
      <w:lvlText w:val="%4."/>
      <w:lvlJc w:val="left"/>
      <w:pPr>
        <w:ind w:left="2880" w:hanging="360"/>
      </w:pPr>
    </w:lvl>
    <w:lvl w:ilvl="4" w:tplc="10937634" w:tentative="1">
      <w:start w:val="1"/>
      <w:numFmt w:val="lowerLetter"/>
      <w:lvlText w:val="%5."/>
      <w:lvlJc w:val="left"/>
      <w:pPr>
        <w:ind w:left="3600" w:hanging="360"/>
      </w:pPr>
    </w:lvl>
    <w:lvl w:ilvl="5" w:tplc="10937634" w:tentative="1">
      <w:start w:val="1"/>
      <w:numFmt w:val="lowerRoman"/>
      <w:lvlText w:val="%6."/>
      <w:lvlJc w:val="right"/>
      <w:pPr>
        <w:ind w:left="4320" w:hanging="180"/>
      </w:pPr>
    </w:lvl>
    <w:lvl w:ilvl="6" w:tplc="10937634" w:tentative="1">
      <w:start w:val="1"/>
      <w:numFmt w:val="decimal"/>
      <w:lvlText w:val="%7."/>
      <w:lvlJc w:val="left"/>
      <w:pPr>
        <w:ind w:left="5040" w:hanging="360"/>
      </w:pPr>
    </w:lvl>
    <w:lvl w:ilvl="7" w:tplc="10937634" w:tentative="1">
      <w:start w:val="1"/>
      <w:numFmt w:val="lowerLetter"/>
      <w:lvlText w:val="%8."/>
      <w:lvlJc w:val="left"/>
      <w:pPr>
        <w:ind w:left="5760" w:hanging="360"/>
      </w:pPr>
    </w:lvl>
    <w:lvl w:ilvl="8" w:tplc="1093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89678247">
      <w:start w:val="1"/>
      <w:numFmt w:val="decimal"/>
      <w:lvlText w:val="%1."/>
      <w:lvlJc w:val="left"/>
      <w:pPr>
        <w:ind w:left="720" w:hanging="360"/>
      </w:pPr>
    </w:lvl>
    <w:lvl w:ilvl="1" w:tplc="89678247" w:tentative="1">
      <w:start w:val="1"/>
      <w:numFmt w:val="lowerLetter"/>
      <w:lvlText w:val="%2."/>
      <w:lvlJc w:val="left"/>
      <w:pPr>
        <w:ind w:left="1440" w:hanging="360"/>
      </w:pPr>
    </w:lvl>
    <w:lvl w:ilvl="2" w:tplc="89678247" w:tentative="1">
      <w:start w:val="1"/>
      <w:numFmt w:val="lowerRoman"/>
      <w:lvlText w:val="%3."/>
      <w:lvlJc w:val="right"/>
      <w:pPr>
        <w:ind w:left="2160" w:hanging="180"/>
      </w:pPr>
    </w:lvl>
    <w:lvl w:ilvl="3" w:tplc="89678247" w:tentative="1">
      <w:start w:val="1"/>
      <w:numFmt w:val="decimal"/>
      <w:lvlText w:val="%4."/>
      <w:lvlJc w:val="left"/>
      <w:pPr>
        <w:ind w:left="2880" w:hanging="360"/>
      </w:pPr>
    </w:lvl>
    <w:lvl w:ilvl="4" w:tplc="89678247" w:tentative="1">
      <w:start w:val="1"/>
      <w:numFmt w:val="lowerLetter"/>
      <w:lvlText w:val="%5."/>
      <w:lvlJc w:val="left"/>
      <w:pPr>
        <w:ind w:left="3600" w:hanging="360"/>
      </w:pPr>
    </w:lvl>
    <w:lvl w:ilvl="5" w:tplc="89678247" w:tentative="1">
      <w:start w:val="1"/>
      <w:numFmt w:val="lowerRoman"/>
      <w:lvlText w:val="%6."/>
      <w:lvlJc w:val="right"/>
      <w:pPr>
        <w:ind w:left="4320" w:hanging="180"/>
      </w:pPr>
    </w:lvl>
    <w:lvl w:ilvl="6" w:tplc="89678247" w:tentative="1">
      <w:start w:val="1"/>
      <w:numFmt w:val="decimal"/>
      <w:lvlText w:val="%7."/>
      <w:lvlJc w:val="left"/>
      <w:pPr>
        <w:ind w:left="5040" w:hanging="360"/>
      </w:pPr>
    </w:lvl>
    <w:lvl w:ilvl="7" w:tplc="89678247" w:tentative="1">
      <w:start w:val="1"/>
      <w:numFmt w:val="lowerLetter"/>
      <w:lvlText w:val="%8."/>
      <w:lvlJc w:val="left"/>
      <w:pPr>
        <w:ind w:left="5760" w:hanging="360"/>
      </w:pPr>
    </w:lvl>
    <w:lvl w:ilvl="8" w:tplc="8967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26990981">
      <w:start w:val="1"/>
      <w:numFmt w:val="decimal"/>
      <w:lvlText w:val="%1."/>
      <w:lvlJc w:val="left"/>
      <w:pPr>
        <w:ind w:left="720" w:hanging="360"/>
      </w:pPr>
    </w:lvl>
    <w:lvl w:ilvl="1" w:tplc="26990981" w:tentative="1">
      <w:start w:val="1"/>
      <w:numFmt w:val="lowerLetter"/>
      <w:lvlText w:val="%2."/>
      <w:lvlJc w:val="left"/>
      <w:pPr>
        <w:ind w:left="1440" w:hanging="360"/>
      </w:pPr>
    </w:lvl>
    <w:lvl w:ilvl="2" w:tplc="26990981" w:tentative="1">
      <w:start w:val="1"/>
      <w:numFmt w:val="lowerRoman"/>
      <w:lvlText w:val="%3."/>
      <w:lvlJc w:val="right"/>
      <w:pPr>
        <w:ind w:left="2160" w:hanging="180"/>
      </w:pPr>
    </w:lvl>
    <w:lvl w:ilvl="3" w:tplc="26990981" w:tentative="1">
      <w:start w:val="1"/>
      <w:numFmt w:val="decimal"/>
      <w:lvlText w:val="%4."/>
      <w:lvlJc w:val="left"/>
      <w:pPr>
        <w:ind w:left="2880" w:hanging="360"/>
      </w:pPr>
    </w:lvl>
    <w:lvl w:ilvl="4" w:tplc="26990981" w:tentative="1">
      <w:start w:val="1"/>
      <w:numFmt w:val="lowerLetter"/>
      <w:lvlText w:val="%5."/>
      <w:lvlJc w:val="left"/>
      <w:pPr>
        <w:ind w:left="3600" w:hanging="360"/>
      </w:pPr>
    </w:lvl>
    <w:lvl w:ilvl="5" w:tplc="26990981" w:tentative="1">
      <w:start w:val="1"/>
      <w:numFmt w:val="lowerRoman"/>
      <w:lvlText w:val="%6."/>
      <w:lvlJc w:val="right"/>
      <w:pPr>
        <w:ind w:left="4320" w:hanging="180"/>
      </w:pPr>
    </w:lvl>
    <w:lvl w:ilvl="6" w:tplc="26990981" w:tentative="1">
      <w:start w:val="1"/>
      <w:numFmt w:val="decimal"/>
      <w:lvlText w:val="%7."/>
      <w:lvlJc w:val="left"/>
      <w:pPr>
        <w:ind w:left="5040" w:hanging="360"/>
      </w:pPr>
    </w:lvl>
    <w:lvl w:ilvl="7" w:tplc="26990981" w:tentative="1">
      <w:start w:val="1"/>
      <w:numFmt w:val="lowerLetter"/>
      <w:lvlText w:val="%8."/>
      <w:lvlJc w:val="left"/>
      <w:pPr>
        <w:ind w:left="5760" w:hanging="360"/>
      </w:pPr>
    </w:lvl>
    <w:lvl w:ilvl="8" w:tplc="2699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53782855">
      <w:start w:val="1"/>
      <w:numFmt w:val="decimal"/>
      <w:lvlText w:val="%1."/>
      <w:lvlJc w:val="left"/>
      <w:pPr>
        <w:ind w:left="720" w:hanging="360"/>
      </w:pPr>
    </w:lvl>
    <w:lvl w:ilvl="1" w:tplc="53782855" w:tentative="1">
      <w:start w:val="1"/>
      <w:numFmt w:val="lowerLetter"/>
      <w:lvlText w:val="%2."/>
      <w:lvlJc w:val="left"/>
      <w:pPr>
        <w:ind w:left="1440" w:hanging="360"/>
      </w:pPr>
    </w:lvl>
    <w:lvl w:ilvl="2" w:tplc="53782855" w:tentative="1">
      <w:start w:val="1"/>
      <w:numFmt w:val="lowerRoman"/>
      <w:lvlText w:val="%3."/>
      <w:lvlJc w:val="right"/>
      <w:pPr>
        <w:ind w:left="2160" w:hanging="180"/>
      </w:pPr>
    </w:lvl>
    <w:lvl w:ilvl="3" w:tplc="53782855" w:tentative="1">
      <w:start w:val="1"/>
      <w:numFmt w:val="decimal"/>
      <w:lvlText w:val="%4."/>
      <w:lvlJc w:val="left"/>
      <w:pPr>
        <w:ind w:left="2880" w:hanging="360"/>
      </w:pPr>
    </w:lvl>
    <w:lvl w:ilvl="4" w:tplc="53782855" w:tentative="1">
      <w:start w:val="1"/>
      <w:numFmt w:val="lowerLetter"/>
      <w:lvlText w:val="%5."/>
      <w:lvlJc w:val="left"/>
      <w:pPr>
        <w:ind w:left="3600" w:hanging="360"/>
      </w:pPr>
    </w:lvl>
    <w:lvl w:ilvl="5" w:tplc="53782855" w:tentative="1">
      <w:start w:val="1"/>
      <w:numFmt w:val="lowerRoman"/>
      <w:lvlText w:val="%6."/>
      <w:lvlJc w:val="right"/>
      <w:pPr>
        <w:ind w:left="4320" w:hanging="180"/>
      </w:pPr>
    </w:lvl>
    <w:lvl w:ilvl="6" w:tplc="53782855" w:tentative="1">
      <w:start w:val="1"/>
      <w:numFmt w:val="decimal"/>
      <w:lvlText w:val="%7."/>
      <w:lvlJc w:val="left"/>
      <w:pPr>
        <w:ind w:left="5040" w:hanging="360"/>
      </w:pPr>
    </w:lvl>
    <w:lvl w:ilvl="7" w:tplc="53782855" w:tentative="1">
      <w:start w:val="1"/>
      <w:numFmt w:val="lowerLetter"/>
      <w:lvlText w:val="%8."/>
      <w:lvlJc w:val="left"/>
      <w:pPr>
        <w:ind w:left="5760" w:hanging="360"/>
      </w:pPr>
    </w:lvl>
    <w:lvl w:ilvl="8" w:tplc="5378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60692870">
      <w:start w:val="1"/>
      <w:numFmt w:val="decimal"/>
      <w:lvlText w:val="%1."/>
      <w:lvlJc w:val="left"/>
      <w:pPr>
        <w:ind w:left="720" w:hanging="360"/>
      </w:pPr>
    </w:lvl>
    <w:lvl w:ilvl="1" w:tplc="60692870" w:tentative="1">
      <w:start w:val="1"/>
      <w:numFmt w:val="lowerLetter"/>
      <w:lvlText w:val="%2."/>
      <w:lvlJc w:val="left"/>
      <w:pPr>
        <w:ind w:left="1440" w:hanging="360"/>
      </w:pPr>
    </w:lvl>
    <w:lvl w:ilvl="2" w:tplc="60692870" w:tentative="1">
      <w:start w:val="1"/>
      <w:numFmt w:val="lowerRoman"/>
      <w:lvlText w:val="%3."/>
      <w:lvlJc w:val="right"/>
      <w:pPr>
        <w:ind w:left="2160" w:hanging="180"/>
      </w:pPr>
    </w:lvl>
    <w:lvl w:ilvl="3" w:tplc="60692870" w:tentative="1">
      <w:start w:val="1"/>
      <w:numFmt w:val="decimal"/>
      <w:lvlText w:val="%4."/>
      <w:lvlJc w:val="left"/>
      <w:pPr>
        <w:ind w:left="2880" w:hanging="360"/>
      </w:pPr>
    </w:lvl>
    <w:lvl w:ilvl="4" w:tplc="60692870" w:tentative="1">
      <w:start w:val="1"/>
      <w:numFmt w:val="lowerLetter"/>
      <w:lvlText w:val="%5."/>
      <w:lvlJc w:val="left"/>
      <w:pPr>
        <w:ind w:left="3600" w:hanging="360"/>
      </w:pPr>
    </w:lvl>
    <w:lvl w:ilvl="5" w:tplc="60692870" w:tentative="1">
      <w:start w:val="1"/>
      <w:numFmt w:val="lowerRoman"/>
      <w:lvlText w:val="%6."/>
      <w:lvlJc w:val="right"/>
      <w:pPr>
        <w:ind w:left="4320" w:hanging="180"/>
      </w:pPr>
    </w:lvl>
    <w:lvl w:ilvl="6" w:tplc="60692870" w:tentative="1">
      <w:start w:val="1"/>
      <w:numFmt w:val="decimal"/>
      <w:lvlText w:val="%7."/>
      <w:lvlJc w:val="left"/>
      <w:pPr>
        <w:ind w:left="5040" w:hanging="360"/>
      </w:pPr>
    </w:lvl>
    <w:lvl w:ilvl="7" w:tplc="60692870" w:tentative="1">
      <w:start w:val="1"/>
      <w:numFmt w:val="lowerLetter"/>
      <w:lvlText w:val="%8."/>
      <w:lvlJc w:val="left"/>
      <w:pPr>
        <w:ind w:left="5760" w:hanging="360"/>
      </w:pPr>
    </w:lvl>
    <w:lvl w:ilvl="8" w:tplc="6069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39384056">
      <w:start w:val="1"/>
      <w:numFmt w:val="decimal"/>
      <w:lvlText w:val="%1."/>
      <w:lvlJc w:val="left"/>
      <w:pPr>
        <w:ind w:left="720" w:hanging="360"/>
      </w:pPr>
    </w:lvl>
    <w:lvl w:ilvl="1" w:tplc="39384056" w:tentative="1">
      <w:start w:val="1"/>
      <w:numFmt w:val="lowerLetter"/>
      <w:lvlText w:val="%2."/>
      <w:lvlJc w:val="left"/>
      <w:pPr>
        <w:ind w:left="1440" w:hanging="360"/>
      </w:pPr>
    </w:lvl>
    <w:lvl w:ilvl="2" w:tplc="39384056" w:tentative="1">
      <w:start w:val="1"/>
      <w:numFmt w:val="lowerRoman"/>
      <w:lvlText w:val="%3."/>
      <w:lvlJc w:val="right"/>
      <w:pPr>
        <w:ind w:left="2160" w:hanging="180"/>
      </w:pPr>
    </w:lvl>
    <w:lvl w:ilvl="3" w:tplc="39384056" w:tentative="1">
      <w:start w:val="1"/>
      <w:numFmt w:val="decimal"/>
      <w:lvlText w:val="%4."/>
      <w:lvlJc w:val="left"/>
      <w:pPr>
        <w:ind w:left="2880" w:hanging="360"/>
      </w:pPr>
    </w:lvl>
    <w:lvl w:ilvl="4" w:tplc="39384056" w:tentative="1">
      <w:start w:val="1"/>
      <w:numFmt w:val="lowerLetter"/>
      <w:lvlText w:val="%5."/>
      <w:lvlJc w:val="left"/>
      <w:pPr>
        <w:ind w:left="3600" w:hanging="360"/>
      </w:pPr>
    </w:lvl>
    <w:lvl w:ilvl="5" w:tplc="39384056" w:tentative="1">
      <w:start w:val="1"/>
      <w:numFmt w:val="lowerRoman"/>
      <w:lvlText w:val="%6."/>
      <w:lvlJc w:val="right"/>
      <w:pPr>
        <w:ind w:left="4320" w:hanging="180"/>
      </w:pPr>
    </w:lvl>
    <w:lvl w:ilvl="6" w:tplc="39384056" w:tentative="1">
      <w:start w:val="1"/>
      <w:numFmt w:val="decimal"/>
      <w:lvlText w:val="%7."/>
      <w:lvlJc w:val="left"/>
      <w:pPr>
        <w:ind w:left="5040" w:hanging="360"/>
      </w:pPr>
    </w:lvl>
    <w:lvl w:ilvl="7" w:tplc="39384056" w:tentative="1">
      <w:start w:val="1"/>
      <w:numFmt w:val="lowerLetter"/>
      <w:lvlText w:val="%8."/>
      <w:lvlJc w:val="left"/>
      <w:pPr>
        <w:ind w:left="5760" w:hanging="360"/>
      </w:pPr>
    </w:lvl>
    <w:lvl w:ilvl="8" w:tplc="3938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72690678">
      <w:start w:val="1"/>
      <w:numFmt w:val="decimal"/>
      <w:lvlText w:val="%1."/>
      <w:lvlJc w:val="left"/>
      <w:pPr>
        <w:ind w:left="720" w:hanging="360"/>
      </w:pPr>
    </w:lvl>
    <w:lvl w:ilvl="1" w:tplc="72690678" w:tentative="1">
      <w:start w:val="1"/>
      <w:numFmt w:val="lowerLetter"/>
      <w:lvlText w:val="%2."/>
      <w:lvlJc w:val="left"/>
      <w:pPr>
        <w:ind w:left="1440" w:hanging="360"/>
      </w:pPr>
    </w:lvl>
    <w:lvl w:ilvl="2" w:tplc="72690678" w:tentative="1">
      <w:start w:val="1"/>
      <w:numFmt w:val="lowerRoman"/>
      <w:lvlText w:val="%3."/>
      <w:lvlJc w:val="right"/>
      <w:pPr>
        <w:ind w:left="2160" w:hanging="180"/>
      </w:pPr>
    </w:lvl>
    <w:lvl w:ilvl="3" w:tplc="72690678" w:tentative="1">
      <w:start w:val="1"/>
      <w:numFmt w:val="decimal"/>
      <w:lvlText w:val="%4."/>
      <w:lvlJc w:val="left"/>
      <w:pPr>
        <w:ind w:left="2880" w:hanging="360"/>
      </w:pPr>
    </w:lvl>
    <w:lvl w:ilvl="4" w:tplc="72690678" w:tentative="1">
      <w:start w:val="1"/>
      <w:numFmt w:val="lowerLetter"/>
      <w:lvlText w:val="%5."/>
      <w:lvlJc w:val="left"/>
      <w:pPr>
        <w:ind w:left="3600" w:hanging="360"/>
      </w:pPr>
    </w:lvl>
    <w:lvl w:ilvl="5" w:tplc="72690678" w:tentative="1">
      <w:start w:val="1"/>
      <w:numFmt w:val="lowerRoman"/>
      <w:lvlText w:val="%6."/>
      <w:lvlJc w:val="right"/>
      <w:pPr>
        <w:ind w:left="4320" w:hanging="180"/>
      </w:pPr>
    </w:lvl>
    <w:lvl w:ilvl="6" w:tplc="72690678" w:tentative="1">
      <w:start w:val="1"/>
      <w:numFmt w:val="decimal"/>
      <w:lvlText w:val="%7."/>
      <w:lvlJc w:val="left"/>
      <w:pPr>
        <w:ind w:left="5040" w:hanging="360"/>
      </w:pPr>
    </w:lvl>
    <w:lvl w:ilvl="7" w:tplc="72690678" w:tentative="1">
      <w:start w:val="1"/>
      <w:numFmt w:val="lowerLetter"/>
      <w:lvlText w:val="%8."/>
      <w:lvlJc w:val="left"/>
      <w:pPr>
        <w:ind w:left="5760" w:hanging="360"/>
      </w:pPr>
    </w:lvl>
    <w:lvl w:ilvl="8" w:tplc="7269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54387448">
      <w:start w:val="1"/>
      <w:numFmt w:val="decimal"/>
      <w:lvlText w:val="%1."/>
      <w:lvlJc w:val="left"/>
      <w:pPr>
        <w:ind w:left="720" w:hanging="360"/>
      </w:pPr>
    </w:lvl>
    <w:lvl w:ilvl="1" w:tplc="54387448" w:tentative="1">
      <w:start w:val="1"/>
      <w:numFmt w:val="lowerLetter"/>
      <w:lvlText w:val="%2."/>
      <w:lvlJc w:val="left"/>
      <w:pPr>
        <w:ind w:left="1440" w:hanging="360"/>
      </w:pPr>
    </w:lvl>
    <w:lvl w:ilvl="2" w:tplc="54387448" w:tentative="1">
      <w:start w:val="1"/>
      <w:numFmt w:val="lowerRoman"/>
      <w:lvlText w:val="%3."/>
      <w:lvlJc w:val="right"/>
      <w:pPr>
        <w:ind w:left="2160" w:hanging="180"/>
      </w:pPr>
    </w:lvl>
    <w:lvl w:ilvl="3" w:tplc="54387448" w:tentative="1">
      <w:start w:val="1"/>
      <w:numFmt w:val="decimal"/>
      <w:lvlText w:val="%4."/>
      <w:lvlJc w:val="left"/>
      <w:pPr>
        <w:ind w:left="2880" w:hanging="360"/>
      </w:pPr>
    </w:lvl>
    <w:lvl w:ilvl="4" w:tplc="54387448" w:tentative="1">
      <w:start w:val="1"/>
      <w:numFmt w:val="lowerLetter"/>
      <w:lvlText w:val="%5."/>
      <w:lvlJc w:val="left"/>
      <w:pPr>
        <w:ind w:left="3600" w:hanging="360"/>
      </w:pPr>
    </w:lvl>
    <w:lvl w:ilvl="5" w:tplc="54387448" w:tentative="1">
      <w:start w:val="1"/>
      <w:numFmt w:val="lowerRoman"/>
      <w:lvlText w:val="%6."/>
      <w:lvlJc w:val="right"/>
      <w:pPr>
        <w:ind w:left="4320" w:hanging="180"/>
      </w:pPr>
    </w:lvl>
    <w:lvl w:ilvl="6" w:tplc="54387448" w:tentative="1">
      <w:start w:val="1"/>
      <w:numFmt w:val="decimal"/>
      <w:lvlText w:val="%7."/>
      <w:lvlJc w:val="left"/>
      <w:pPr>
        <w:ind w:left="5040" w:hanging="360"/>
      </w:pPr>
    </w:lvl>
    <w:lvl w:ilvl="7" w:tplc="54387448" w:tentative="1">
      <w:start w:val="1"/>
      <w:numFmt w:val="lowerLetter"/>
      <w:lvlText w:val="%8."/>
      <w:lvlJc w:val="left"/>
      <w:pPr>
        <w:ind w:left="5760" w:hanging="360"/>
      </w:pPr>
    </w:lvl>
    <w:lvl w:ilvl="8" w:tplc="5438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87647557">
      <w:start w:val="1"/>
      <w:numFmt w:val="decimal"/>
      <w:lvlText w:val="%1."/>
      <w:lvlJc w:val="left"/>
      <w:pPr>
        <w:ind w:left="720" w:hanging="360"/>
      </w:pPr>
    </w:lvl>
    <w:lvl w:ilvl="1" w:tplc="87647557" w:tentative="1">
      <w:start w:val="1"/>
      <w:numFmt w:val="lowerLetter"/>
      <w:lvlText w:val="%2."/>
      <w:lvlJc w:val="left"/>
      <w:pPr>
        <w:ind w:left="1440" w:hanging="360"/>
      </w:pPr>
    </w:lvl>
    <w:lvl w:ilvl="2" w:tplc="87647557" w:tentative="1">
      <w:start w:val="1"/>
      <w:numFmt w:val="lowerRoman"/>
      <w:lvlText w:val="%3."/>
      <w:lvlJc w:val="right"/>
      <w:pPr>
        <w:ind w:left="2160" w:hanging="180"/>
      </w:pPr>
    </w:lvl>
    <w:lvl w:ilvl="3" w:tplc="87647557" w:tentative="1">
      <w:start w:val="1"/>
      <w:numFmt w:val="decimal"/>
      <w:lvlText w:val="%4."/>
      <w:lvlJc w:val="left"/>
      <w:pPr>
        <w:ind w:left="2880" w:hanging="360"/>
      </w:pPr>
    </w:lvl>
    <w:lvl w:ilvl="4" w:tplc="87647557" w:tentative="1">
      <w:start w:val="1"/>
      <w:numFmt w:val="lowerLetter"/>
      <w:lvlText w:val="%5."/>
      <w:lvlJc w:val="left"/>
      <w:pPr>
        <w:ind w:left="3600" w:hanging="360"/>
      </w:pPr>
    </w:lvl>
    <w:lvl w:ilvl="5" w:tplc="87647557" w:tentative="1">
      <w:start w:val="1"/>
      <w:numFmt w:val="lowerRoman"/>
      <w:lvlText w:val="%6."/>
      <w:lvlJc w:val="right"/>
      <w:pPr>
        <w:ind w:left="4320" w:hanging="180"/>
      </w:pPr>
    </w:lvl>
    <w:lvl w:ilvl="6" w:tplc="87647557" w:tentative="1">
      <w:start w:val="1"/>
      <w:numFmt w:val="decimal"/>
      <w:lvlText w:val="%7."/>
      <w:lvlJc w:val="left"/>
      <w:pPr>
        <w:ind w:left="5040" w:hanging="360"/>
      </w:pPr>
    </w:lvl>
    <w:lvl w:ilvl="7" w:tplc="87647557" w:tentative="1">
      <w:start w:val="1"/>
      <w:numFmt w:val="lowerLetter"/>
      <w:lvlText w:val="%8."/>
      <w:lvlJc w:val="left"/>
      <w:pPr>
        <w:ind w:left="5760" w:hanging="360"/>
      </w:pPr>
    </w:lvl>
    <w:lvl w:ilvl="8" w:tplc="8764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66497116">
      <w:start w:val="1"/>
      <w:numFmt w:val="decimal"/>
      <w:lvlText w:val="%1."/>
      <w:lvlJc w:val="left"/>
      <w:pPr>
        <w:ind w:left="720" w:hanging="360"/>
      </w:pPr>
    </w:lvl>
    <w:lvl w:ilvl="1" w:tplc="66497116" w:tentative="1">
      <w:start w:val="1"/>
      <w:numFmt w:val="lowerLetter"/>
      <w:lvlText w:val="%2."/>
      <w:lvlJc w:val="left"/>
      <w:pPr>
        <w:ind w:left="1440" w:hanging="360"/>
      </w:pPr>
    </w:lvl>
    <w:lvl w:ilvl="2" w:tplc="66497116" w:tentative="1">
      <w:start w:val="1"/>
      <w:numFmt w:val="lowerRoman"/>
      <w:lvlText w:val="%3."/>
      <w:lvlJc w:val="right"/>
      <w:pPr>
        <w:ind w:left="2160" w:hanging="180"/>
      </w:pPr>
    </w:lvl>
    <w:lvl w:ilvl="3" w:tplc="66497116" w:tentative="1">
      <w:start w:val="1"/>
      <w:numFmt w:val="decimal"/>
      <w:lvlText w:val="%4."/>
      <w:lvlJc w:val="left"/>
      <w:pPr>
        <w:ind w:left="2880" w:hanging="360"/>
      </w:pPr>
    </w:lvl>
    <w:lvl w:ilvl="4" w:tplc="66497116" w:tentative="1">
      <w:start w:val="1"/>
      <w:numFmt w:val="lowerLetter"/>
      <w:lvlText w:val="%5."/>
      <w:lvlJc w:val="left"/>
      <w:pPr>
        <w:ind w:left="3600" w:hanging="360"/>
      </w:pPr>
    </w:lvl>
    <w:lvl w:ilvl="5" w:tplc="66497116" w:tentative="1">
      <w:start w:val="1"/>
      <w:numFmt w:val="lowerRoman"/>
      <w:lvlText w:val="%6."/>
      <w:lvlJc w:val="right"/>
      <w:pPr>
        <w:ind w:left="4320" w:hanging="180"/>
      </w:pPr>
    </w:lvl>
    <w:lvl w:ilvl="6" w:tplc="66497116" w:tentative="1">
      <w:start w:val="1"/>
      <w:numFmt w:val="decimal"/>
      <w:lvlText w:val="%7."/>
      <w:lvlJc w:val="left"/>
      <w:pPr>
        <w:ind w:left="5040" w:hanging="360"/>
      </w:pPr>
    </w:lvl>
    <w:lvl w:ilvl="7" w:tplc="66497116" w:tentative="1">
      <w:start w:val="1"/>
      <w:numFmt w:val="lowerLetter"/>
      <w:lvlText w:val="%8."/>
      <w:lvlJc w:val="left"/>
      <w:pPr>
        <w:ind w:left="5760" w:hanging="360"/>
      </w:pPr>
    </w:lvl>
    <w:lvl w:ilvl="8" w:tplc="6649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67033983">
      <w:start w:val="1"/>
      <w:numFmt w:val="decimal"/>
      <w:lvlText w:val="%1."/>
      <w:lvlJc w:val="left"/>
      <w:pPr>
        <w:ind w:left="720" w:hanging="360"/>
      </w:pPr>
    </w:lvl>
    <w:lvl w:ilvl="1" w:tplc="67033983" w:tentative="1">
      <w:start w:val="1"/>
      <w:numFmt w:val="lowerLetter"/>
      <w:lvlText w:val="%2."/>
      <w:lvlJc w:val="left"/>
      <w:pPr>
        <w:ind w:left="1440" w:hanging="360"/>
      </w:pPr>
    </w:lvl>
    <w:lvl w:ilvl="2" w:tplc="67033983" w:tentative="1">
      <w:start w:val="1"/>
      <w:numFmt w:val="lowerRoman"/>
      <w:lvlText w:val="%3."/>
      <w:lvlJc w:val="right"/>
      <w:pPr>
        <w:ind w:left="2160" w:hanging="180"/>
      </w:pPr>
    </w:lvl>
    <w:lvl w:ilvl="3" w:tplc="67033983" w:tentative="1">
      <w:start w:val="1"/>
      <w:numFmt w:val="decimal"/>
      <w:lvlText w:val="%4."/>
      <w:lvlJc w:val="left"/>
      <w:pPr>
        <w:ind w:left="2880" w:hanging="360"/>
      </w:pPr>
    </w:lvl>
    <w:lvl w:ilvl="4" w:tplc="67033983" w:tentative="1">
      <w:start w:val="1"/>
      <w:numFmt w:val="lowerLetter"/>
      <w:lvlText w:val="%5."/>
      <w:lvlJc w:val="left"/>
      <w:pPr>
        <w:ind w:left="3600" w:hanging="360"/>
      </w:pPr>
    </w:lvl>
    <w:lvl w:ilvl="5" w:tplc="67033983" w:tentative="1">
      <w:start w:val="1"/>
      <w:numFmt w:val="lowerRoman"/>
      <w:lvlText w:val="%6."/>
      <w:lvlJc w:val="right"/>
      <w:pPr>
        <w:ind w:left="4320" w:hanging="180"/>
      </w:pPr>
    </w:lvl>
    <w:lvl w:ilvl="6" w:tplc="67033983" w:tentative="1">
      <w:start w:val="1"/>
      <w:numFmt w:val="decimal"/>
      <w:lvlText w:val="%7."/>
      <w:lvlJc w:val="left"/>
      <w:pPr>
        <w:ind w:left="5040" w:hanging="360"/>
      </w:pPr>
    </w:lvl>
    <w:lvl w:ilvl="7" w:tplc="67033983" w:tentative="1">
      <w:start w:val="1"/>
      <w:numFmt w:val="lowerLetter"/>
      <w:lvlText w:val="%8."/>
      <w:lvlJc w:val="left"/>
      <w:pPr>
        <w:ind w:left="5760" w:hanging="360"/>
      </w:pPr>
    </w:lvl>
    <w:lvl w:ilvl="8" w:tplc="6703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91474440">
      <w:start w:val="1"/>
      <w:numFmt w:val="decimal"/>
      <w:lvlText w:val="%1."/>
      <w:lvlJc w:val="left"/>
      <w:pPr>
        <w:ind w:left="720" w:hanging="360"/>
      </w:pPr>
    </w:lvl>
    <w:lvl w:ilvl="1" w:tplc="91474440" w:tentative="1">
      <w:start w:val="1"/>
      <w:numFmt w:val="lowerLetter"/>
      <w:lvlText w:val="%2."/>
      <w:lvlJc w:val="left"/>
      <w:pPr>
        <w:ind w:left="1440" w:hanging="360"/>
      </w:pPr>
    </w:lvl>
    <w:lvl w:ilvl="2" w:tplc="91474440" w:tentative="1">
      <w:start w:val="1"/>
      <w:numFmt w:val="lowerRoman"/>
      <w:lvlText w:val="%3."/>
      <w:lvlJc w:val="right"/>
      <w:pPr>
        <w:ind w:left="2160" w:hanging="180"/>
      </w:pPr>
    </w:lvl>
    <w:lvl w:ilvl="3" w:tplc="91474440" w:tentative="1">
      <w:start w:val="1"/>
      <w:numFmt w:val="decimal"/>
      <w:lvlText w:val="%4."/>
      <w:lvlJc w:val="left"/>
      <w:pPr>
        <w:ind w:left="2880" w:hanging="360"/>
      </w:pPr>
    </w:lvl>
    <w:lvl w:ilvl="4" w:tplc="91474440" w:tentative="1">
      <w:start w:val="1"/>
      <w:numFmt w:val="lowerLetter"/>
      <w:lvlText w:val="%5."/>
      <w:lvlJc w:val="left"/>
      <w:pPr>
        <w:ind w:left="3600" w:hanging="360"/>
      </w:pPr>
    </w:lvl>
    <w:lvl w:ilvl="5" w:tplc="91474440" w:tentative="1">
      <w:start w:val="1"/>
      <w:numFmt w:val="lowerRoman"/>
      <w:lvlText w:val="%6."/>
      <w:lvlJc w:val="right"/>
      <w:pPr>
        <w:ind w:left="4320" w:hanging="180"/>
      </w:pPr>
    </w:lvl>
    <w:lvl w:ilvl="6" w:tplc="91474440" w:tentative="1">
      <w:start w:val="1"/>
      <w:numFmt w:val="decimal"/>
      <w:lvlText w:val="%7."/>
      <w:lvlJc w:val="left"/>
      <w:pPr>
        <w:ind w:left="5040" w:hanging="360"/>
      </w:pPr>
    </w:lvl>
    <w:lvl w:ilvl="7" w:tplc="91474440" w:tentative="1">
      <w:start w:val="1"/>
      <w:numFmt w:val="lowerLetter"/>
      <w:lvlText w:val="%8."/>
      <w:lvlJc w:val="left"/>
      <w:pPr>
        <w:ind w:left="5760" w:hanging="360"/>
      </w:pPr>
    </w:lvl>
    <w:lvl w:ilvl="8" w:tplc="9147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60810791">
      <w:start w:val="1"/>
      <w:numFmt w:val="decimal"/>
      <w:lvlText w:val="%1."/>
      <w:lvlJc w:val="left"/>
      <w:pPr>
        <w:ind w:left="720" w:hanging="360"/>
      </w:pPr>
    </w:lvl>
    <w:lvl w:ilvl="1" w:tplc="60810791" w:tentative="1">
      <w:start w:val="1"/>
      <w:numFmt w:val="lowerLetter"/>
      <w:lvlText w:val="%2."/>
      <w:lvlJc w:val="left"/>
      <w:pPr>
        <w:ind w:left="1440" w:hanging="360"/>
      </w:pPr>
    </w:lvl>
    <w:lvl w:ilvl="2" w:tplc="60810791" w:tentative="1">
      <w:start w:val="1"/>
      <w:numFmt w:val="lowerRoman"/>
      <w:lvlText w:val="%3."/>
      <w:lvlJc w:val="right"/>
      <w:pPr>
        <w:ind w:left="2160" w:hanging="180"/>
      </w:pPr>
    </w:lvl>
    <w:lvl w:ilvl="3" w:tplc="60810791" w:tentative="1">
      <w:start w:val="1"/>
      <w:numFmt w:val="decimal"/>
      <w:lvlText w:val="%4."/>
      <w:lvlJc w:val="left"/>
      <w:pPr>
        <w:ind w:left="2880" w:hanging="360"/>
      </w:pPr>
    </w:lvl>
    <w:lvl w:ilvl="4" w:tplc="60810791" w:tentative="1">
      <w:start w:val="1"/>
      <w:numFmt w:val="lowerLetter"/>
      <w:lvlText w:val="%5."/>
      <w:lvlJc w:val="left"/>
      <w:pPr>
        <w:ind w:left="3600" w:hanging="360"/>
      </w:pPr>
    </w:lvl>
    <w:lvl w:ilvl="5" w:tplc="60810791" w:tentative="1">
      <w:start w:val="1"/>
      <w:numFmt w:val="lowerRoman"/>
      <w:lvlText w:val="%6."/>
      <w:lvlJc w:val="right"/>
      <w:pPr>
        <w:ind w:left="4320" w:hanging="180"/>
      </w:pPr>
    </w:lvl>
    <w:lvl w:ilvl="6" w:tplc="60810791" w:tentative="1">
      <w:start w:val="1"/>
      <w:numFmt w:val="decimal"/>
      <w:lvlText w:val="%7."/>
      <w:lvlJc w:val="left"/>
      <w:pPr>
        <w:ind w:left="5040" w:hanging="360"/>
      </w:pPr>
    </w:lvl>
    <w:lvl w:ilvl="7" w:tplc="60810791" w:tentative="1">
      <w:start w:val="1"/>
      <w:numFmt w:val="lowerLetter"/>
      <w:lvlText w:val="%8."/>
      <w:lvlJc w:val="left"/>
      <w:pPr>
        <w:ind w:left="5760" w:hanging="360"/>
      </w:pPr>
    </w:lvl>
    <w:lvl w:ilvl="8" w:tplc="6081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84685953">
      <w:start w:val="1"/>
      <w:numFmt w:val="decimal"/>
      <w:lvlText w:val="%1."/>
      <w:lvlJc w:val="left"/>
      <w:pPr>
        <w:ind w:left="720" w:hanging="360"/>
      </w:pPr>
    </w:lvl>
    <w:lvl w:ilvl="1" w:tplc="84685953" w:tentative="1">
      <w:start w:val="1"/>
      <w:numFmt w:val="lowerLetter"/>
      <w:lvlText w:val="%2."/>
      <w:lvlJc w:val="left"/>
      <w:pPr>
        <w:ind w:left="1440" w:hanging="360"/>
      </w:pPr>
    </w:lvl>
    <w:lvl w:ilvl="2" w:tplc="84685953" w:tentative="1">
      <w:start w:val="1"/>
      <w:numFmt w:val="lowerRoman"/>
      <w:lvlText w:val="%3."/>
      <w:lvlJc w:val="right"/>
      <w:pPr>
        <w:ind w:left="2160" w:hanging="180"/>
      </w:pPr>
    </w:lvl>
    <w:lvl w:ilvl="3" w:tplc="84685953" w:tentative="1">
      <w:start w:val="1"/>
      <w:numFmt w:val="decimal"/>
      <w:lvlText w:val="%4."/>
      <w:lvlJc w:val="left"/>
      <w:pPr>
        <w:ind w:left="2880" w:hanging="360"/>
      </w:pPr>
    </w:lvl>
    <w:lvl w:ilvl="4" w:tplc="84685953" w:tentative="1">
      <w:start w:val="1"/>
      <w:numFmt w:val="lowerLetter"/>
      <w:lvlText w:val="%5."/>
      <w:lvlJc w:val="left"/>
      <w:pPr>
        <w:ind w:left="3600" w:hanging="360"/>
      </w:pPr>
    </w:lvl>
    <w:lvl w:ilvl="5" w:tplc="84685953" w:tentative="1">
      <w:start w:val="1"/>
      <w:numFmt w:val="lowerRoman"/>
      <w:lvlText w:val="%6."/>
      <w:lvlJc w:val="right"/>
      <w:pPr>
        <w:ind w:left="4320" w:hanging="180"/>
      </w:pPr>
    </w:lvl>
    <w:lvl w:ilvl="6" w:tplc="84685953" w:tentative="1">
      <w:start w:val="1"/>
      <w:numFmt w:val="decimal"/>
      <w:lvlText w:val="%7."/>
      <w:lvlJc w:val="left"/>
      <w:pPr>
        <w:ind w:left="5040" w:hanging="360"/>
      </w:pPr>
    </w:lvl>
    <w:lvl w:ilvl="7" w:tplc="84685953" w:tentative="1">
      <w:start w:val="1"/>
      <w:numFmt w:val="lowerLetter"/>
      <w:lvlText w:val="%8."/>
      <w:lvlJc w:val="left"/>
      <w:pPr>
        <w:ind w:left="5760" w:hanging="360"/>
      </w:pPr>
    </w:lvl>
    <w:lvl w:ilvl="8" w:tplc="8468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62096430">
      <w:start w:val="1"/>
      <w:numFmt w:val="decimal"/>
      <w:lvlText w:val="%1."/>
      <w:lvlJc w:val="left"/>
      <w:pPr>
        <w:ind w:left="720" w:hanging="360"/>
      </w:pPr>
    </w:lvl>
    <w:lvl w:ilvl="1" w:tplc="62096430" w:tentative="1">
      <w:start w:val="1"/>
      <w:numFmt w:val="lowerLetter"/>
      <w:lvlText w:val="%2."/>
      <w:lvlJc w:val="left"/>
      <w:pPr>
        <w:ind w:left="1440" w:hanging="360"/>
      </w:pPr>
    </w:lvl>
    <w:lvl w:ilvl="2" w:tplc="62096430" w:tentative="1">
      <w:start w:val="1"/>
      <w:numFmt w:val="lowerRoman"/>
      <w:lvlText w:val="%3."/>
      <w:lvlJc w:val="right"/>
      <w:pPr>
        <w:ind w:left="2160" w:hanging="180"/>
      </w:pPr>
    </w:lvl>
    <w:lvl w:ilvl="3" w:tplc="62096430" w:tentative="1">
      <w:start w:val="1"/>
      <w:numFmt w:val="decimal"/>
      <w:lvlText w:val="%4."/>
      <w:lvlJc w:val="left"/>
      <w:pPr>
        <w:ind w:left="2880" w:hanging="360"/>
      </w:pPr>
    </w:lvl>
    <w:lvl w:ilvl="4" w:tplc="62096430" w:tentative="1">
      <w:start w:val="1"/>
      <w:numFmt w:val="lowerLetter"/>
      <w:lvlText w:val="%5."/>
      <w:lvlJc w:val="left"/>
      <w:pPr>
        <w:ind w:left="3600" w:hanging="360"/>
      </w:pPr>
    </w:lvl>
    <w:lvl w:ilvl="5" w:tplc="62096430" w:tentative="1">
      <w:start w:val="1"/>
      <w:numFmt w:val="lowerRoman"/>
      <w:lvlText w:val="%6."/>
      <w:lvlJc w:val="right"/>
      <w:pPr>
        <w:ind w:left="4320" w:hanging="180"/>
      </w:pPr>
    </w:lvl>
    <w:lvl w:ilvl="6" w:tplc="62096430" w:tentative="1">
      <w:start w:val="1"/>
      <w:numFmt w:val="decimal"/>
      <w:lvlText w:val="%7."/>
      <w:lvlJc w:val="left"/>
      <w:pPr>
        <w:ind w:left="5040" w:hanging="360"/>
      </w:pPr>
    </w:lvl>
    <w:lvl w:ilvl="7" w:tplc="62096430" w:tentative="1">
      <w:start w:val="1"/>
      <w:numFmt w:val="lowerLetter"/>
      <w:lvlText w:val="%8."/>
      <w:lvlJc w:val="left"/>
      <w:pPr>
        <w:ind w:left="5760" w:hanging="360"/>
      </w:pPr>
    </w:lvl>
    <w:lvl w:ilvl="8" w:tplc="6209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74588569">
      <w:start w:val="1"/>
      <w:numFmt w:val="decimal"/>
      <w:lvlText w:val="%1."/>
      <w:lvlJc w:val="left"/>
      <w:pPr>
        <w:ind w:left="720" w:hanging="360"/>
      </w:pPr>
    </w:lvl>
    <w:lvl w:ilvl="1" w:tplc="74588569" w:tentative="1">
      <w:start w:val="1"/>
      <w:numFmt w:val="lowerLetter"/>
      <w:lvlText w:val="%2."/>
      <w:lvlJc w:val="left"/>
      <w:pPr>
        <w:ind w:left="1440" w:hanging="360"/>
      </w:pPr>
    </w:lvl>
    <w:lvl w:ilvl="2" w:tplc="74588569" w:tentative="1">
      <w:start w:val="1"/>
      <w:numFmt w:val="lowerRoman"/>
      <w:lvlText w:val="%3."/>
      <w:lvlJc w:val="right"/>
      <w:pPr>
        <w:ind w:left="2160" w:hanging="180"/>
      </w:pPr>
    </w:lvl>
    <w:lvl w:ilvl="3" w:tplc="74588569" w:tentative="1">
      <w:start w:val="1"/>
      <w:numFmt w:val="decimal"/>
      <w:lvlText w:val="%4."/>
      <w:lvlJc w:val="left"/>
      <w:pPr>
        <w:ind w:left="2880" w:hanging="360"/>
      </w:pPr>
    </w:lvl>
    <w:lvl w:ilvl="4" w:tplc="74588569" w:tentative="1">
      <w:start w:val="1"/>
      <w:numFmt w:val="lowerLetter"/>
      <w:lvlText w:val="%5."/>
      <w:lvlJc w:val="left"/>
      <w:pPr>
        <w:ind w:left="3600" w:hanging="360"/>
      </w:pPr>
    </w:lvl>
    <w:lvl w:ilvl="5" w:tplc="74588569" w:tentative="1">
      <w:start w:val="1"/>
      <w:numFmt w:val="lowerRoman"/>
      <w:lvlText w:val="%6."/>
      <w:lvlJc w:val="right"/>
      <w:pPr>
        <w:ind w:left="4320" w:hanging="180"/>
      </w:pPr>
    </w:lvl>
    <w:lvl w:ilvl="6" w:tplc="74588569" w:tentative="1">
      <w:start w:val="1"/>
      <w:numFmt w:val="decimal"/>
      <w:lvlText w:val="%7."/>
      <w:lvlJc w:val="left"/>
      <w:pPr>
        <w:ind w:left="5040" w:hanging="360"/>
      </w:pPr>
    </w:lvl>
    <w:lvl w:ilvl="7" w:tplc="74588569" w:tentative="1">
      <w:start w:val="1"/>
      <w:numFmt w:val="lowerLetter"/>
      <w:lvlText w:val="%8."/>
      <w:lvlJc w:val="left"/>
      <w:pPr>
        <w:ind w:left="5760" w:hanging="360"/>
      </w:pPr>
    </w:lvl>
    <w:lvl w:ilvl="8" w:tplc="7458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88242568">
      <w:start w:val="1"/>
      <w:numFmt w:val="decimal"/>
      <w:lvlText w:val="%1."/>
      <w:lvlJc w:val="left"/>
      <w:pPr>
        <w:ind w:left="720" w:hanging="360"/>
      </w:pPr>
    </w:lvl>
    <w:lvl w:ilvl="1" w:tplc="88242568" w:tentative="1">
      <w:start w:val="1"/>
      <w:numFmt w:val="lowerLetter"/>
      <w:lvlText w:val="%2."/>
      <w:lvlJc w:val="left"/>
      <w:pPr>
        <w:ind w:left="1440" w:hanging="360"/>
      </w:pPr>
    </w:lvl>
    <w:lvl w:ilvl="2" w:tplc="88242568" w:tentative="1">
      <w:start w:val="1"/>
      <w:numFmt w:val="lowerRoman"/>
      <w:lvlText w:val="%3."/>
      <w:lvlJc w:val="right"/>
      <w:pPr>
        <w:ind w:left="2160" w:hanging="180"/>
      </w:pPr>
    </w:lvl>
    <w:lvl w:ilvl="3" w:tplc="88242568" w:tentative="1">
      <w:start w:val="1"/>
      <w:numFmt w:val="decimal"/>
      <w:lvlText w:val="%4."/>
      <w:lvlJc w:val="left"/>
      <w:pPr>
        <w:ind w:left="2880" w:hanging="360"/>
      </w:pPr>
    </w:lvl>
    <w:lvl w:ilvl="4" w:tplc="88242568" w:tentative="1">
      <w:start w:val="1"/>
      <w:numFmt w:val="lowerLetter"/>
      <w:lvlText w:val="%5."/>
      <w:lvlJc w:val="left"/>
      <w:pPr>
        <w:ind w:left="3600" w:hanging="360"/>
      </w:pPr>
    </w:lvl>
    <w:lvl w:ilvl="5" w:tplc="88242568" w:tentative="1">
      <w:start w:val="1"/>
      <w:numFmt w:val="lowerRoman"/>
      <w:lvlText w:val="%6."/>
      <w:lvlJc w:val="right"/>
      <w:pPr>
        <w:ind w:left="4320" w:hanging="180"/>
      </w:pPr>
    </w:lvl>
    <w:lvl w:ilvl="6" w:tplc="88242568" w:tentative="1">
      <w:start w:val="1"/>
      <w:numFmt w:val="decimal"/>
      <w:lvlText w:val="%7."/>
      <w:lvlJc w:val="left"/>
      <w:pPr>
        <w:ind w:left="5040" w:hanging="360"/>
      </w:pPr>
    </w:lvl>
    <w:lvl w:ilvl="7" w:tplc="88242568" w:tentative="1">
      <w:start w:val="1"/>
      <w:numFmt w:val="lowerLetter"/>
      <w:lvlText w:val="%8."/>
      <w:lvlJc w:val="left"/>
      <w:pPr>
        <w:ind w:left="5760" w:hanging="360"/>
      </w:pPr>
    </w:lvl>
    <w:lvl w:ilvl="8" w:tplc="8824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56569993">
      <w:start w:val="1"/>
      <w:numFmt w:val="decimal"/>
      <w:lvlText w:val="%1."/>
      <w:lvlJc w:val="left"/>
      <w:pPr>
        <w:ind w:left="720" w:hanging="360"/>
      </w:pPr>
    </w:lvl>
    <w:lvl w:ilvl="1" w:tplc="56569993" w:tentative="1">
      <w:start w:val="1"/>
      <w:numFmt w:val="lowerLetter"/>
      <w:lvlText w:val="%2."/>
      <w:lvlJc w:val="left"/>
      <w:pPr>
        <w:ind w:left="1440" w:hanging="360"/>
      </w:pPr>
    </w:lvl>
    <w:lvl w:ilvl="2" w:tplc="56569993" w:tentative="1">
      <w:start w:val="1"/>
      <w:numFmt w:val="lowerRoman"/>
      <w:lvlText w:val="%3."/>
      <w:lvlJc w:val="right"/>
      <w:pPr>
        <w:ind w:left="2160" w:hanging="180"/>
      </w:pPr>
    </w:lvl>
    <w:lvl w:ilvl="3" w:tplc="56569993" w:tentative="1">
      <w:start w:val="1"/>
      <w:numFmt w:val="decimal"/>
      <w:lvlText w:val="%4."/>
      <w:lvlJc w:val="left"/>
      <w:pPr>
        <w:ind w:left="2880" w:hanging="360"/>
      </w:pPr>
    </w:lvl>
    <w:lvl w:ilvl="4" w:tplc="56569993" w:tentative="1">
      <w:start w:val="1"/>
      <w:numFmt w:val="lowerLetter"/>
      <w:lvlText w:val="%5."/>
      <w:lvlJc w:val="left"/>
      <w:pPr>
        <w:ind w:left="3600" w:hanging="360"/>
      </w:pPr>
    </w:lvl>
    <w:lvl w:ilvl="5" w:tplc="56569993" w:tentative="1">
      <w:start w:val="1"/>
      <w:numFmt w:val="lowerRoman"/>
      <w:lvlText w:val="%6."/>
      <w:lvlJc w:val="right"/>
      <w:pPr>
        <w:ind w:left="4320" w:hanging="180"/>
      </w:pPr>
    </w:lvl>
    <w:lvl w:ilvl="6" w:tplc="56569993" w:tentative="1">
      <w:start w:val="1"/>
      <w:numFmt w:val="decimal"/>
      <w:lvlText w:val="%7."/>
      <w:lvlJc w:val="left"/>
      <w:pPr>
        <w:ind w:left="5040" w:hanging="360"/>
      </w:pPr>
    </w:lvl>
    <w:lvl w:ilvl="7" w:tplc="56569993" w:tentative="1">
      <w:start w:val="1"/>
      <w:numFmt w:val="lowerLetter"/>
      <w:lvlText w:val="%8."/>
      <w:lvlJc w:val="left"/>
      <w:pPr>
        <w:ind w:left="5760" w:hanging="360"/>
      </w:pPr>
    </w:lvl>
    <w:lvl w:ilvl="8" w:tplc="5656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77905146">
      <w:start w:val="1"/>
      <w:numFmt w:val="decimal"/>
      <w:lvlText w:val="%1."/>
      <w:lvlJc w:val="left"/>
      <w:pPr>
        <w:ind w:left="720" w:hanging="360"/>
      </w:pPr>
    </w:lvl>
    <w:lvl w:ilvl="1" w:tplc="77905146" w:tentative="1">
      <w:start w:val="1"/>
      <w:numFmt w:val="lowerLetter"/>
      <w:lvlText w:val="%2."/>
      <w:lvlJc w:val="left"/>
      <w:pPr>
        <w:ind w:left="1440" w:hanging="360"/>
      </w:pPr>
    </w:lvl>
    <w:lvl w:ilvl="2" w:tplc="77905146" w:tentative="1">
      <w:start w:val="1"/>
      <w:numFmt w:val="lowerRoman"/>
      <w:lvlText w:val="%3."/>
      <w:lvlJc w:val="right"/>
      <w:pPr>
        <w:ind w:left="2160" w:hanging="180"/>
      </w:pPr>
    </w:lvl>
    <w:lvl w:ilvl="3" w:tplc="77905146" w:tentative="1">
      <w:start w:val="1"/>
      <w:numFmt w:val="decimal"/>
      <w:lvlText w:val="%4."/>
      <w:lvlJc w:val="left"/>
      <w:pPr>
        <w:ind w:left="2880" w:hanging="360"/>
      </w:pPr>
    </w:lvl>
    <w:lvl w:ilvl="4" w:tplc="77905146" w:tentative="1">
      <w:start w:val="1"/>
      <w:numFmt w:val="lowerLetter"/>
      <w:lvlText w:val="%5."/>
      <w:lvlJc w:val="left"/>
      <w:pPr>
        <w:ind w:left="3600" w:hanging="360"/>
      </w:pPr>
    </w:lvl>
    <w:lvl w:ilvl="5" w:tplc="77905146" w:tentative="1">
      <w:start w:val="1"/>
      <w:numFmt w:val="lowerRoman"/>
      <w:lvlText w:val="%6."/>
      <w:lvlJc w:val="right"/>
      <w:pPr>
        <w:ind w:left="4320" w:hanging="180"/>
      </w:pPr>
    </w:lvl>
    <w:lvl w:ilvl="6" w:tplc="77905146" w:tentative="1">
      <w:start w:val="1"/>
      <w:numFmt w:val="decimal"/>
      <w:lvlText w:val="%7."/>
      <w:lvlJc w:val="left"/>
      <w:pPr>
        <w:ind w:left="5040" w:hanging="360"/>
      </w:pPr>
    </w:lvl>
    <w:lvl w:ilvl="7" w:tplc="77905146" w:tentative="1">
      <w:start w:val="1"/>
      <w:numFmt w:val="lowerLetter"/>
      <w:lvlText w:val="%8."/>
      <w:lvlJc w:val="left"/>
      <w:pPr>
        <w:ind w:left="5760" w:hanging="360"/>
      </w:pPr>
    </w:lvl>
    <w:lvl w:ilvl="8" w:tplc="7790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32801101">
      <w:start w:val="1"/>
      <w:numFmt w:val="decimal"/>
      <w:lvlText w:val="%1."/>
      <w:lvlJc w:val="left"/>
      <w:pPr>
        <w:ind w:left="720" w:hanging="360"/>
      </w:pPr>
    </w:lvl>
    <w:lvl w:ilvl="1" w:tplc="32801101" w:tentative="1">
      <w:start w:val="1"/>
      <w:numFmt w:val="decimal"/>
      <w:lvlText w:val="%2."/>
      <w:lvlJc w:val="left"/>
      <w:pPr>
        <w:ind w:left="1440" w:hanging="360"/>
      </w:pPr>
    </w:lvl>
    <w:lvl w:ilvl="2" w:tplc="32801101" w:tentative="1">
      <w:start w:val="1"/>
      <w:numFmt w:val="lowerRoman"/>
      <w:lvlText w:val="%3."/>
      <w:lvlJc w:val="right"/>
      <w:pPr>
        <w:ind w:left="2160" w:hanging="180"/>
      </w:pPr>
    </w:lvl>
    <w:lvl w:ilvl="3" w:tplc="32801101" w:tentative="1">
      <w:start w:val="1"/>
      <w:numFmt w:val="decimal"/>
      <w:lvlText w:val="%4."/>
      <w:lvlJc w:val="left"/>
      <w:pPr>
        <w:ind w:left="2880" w:hanging="360"/>
      </w:pPr>
    </w:lvl>
    <w:lvl w:ilvl="4" w:tplc="32801101" w:tentative="1">
      <w:start w:val="1"/>
      <w:numFmt w:val="lowerLetter"/>
      <w:lvlText w:val="%5."/>
      <w:lvlJc w:val="left"/>
      <w:pPr>
        <w:ind w:left="3600" w:hanging="360"/>
      </w:pPr>
    </w:lvl>
    <w:lvl w:ilvl="5" w:tplc="32801101" w:tentative="1">
      <w:start w:val="1"/>
      <w:numFmt w:val="lowerRoman"/>
      <w:lvlText w:val="%6."/>
      <w:lvlJc w:val="right"/>
      <w:pPr>
        <w:ind w:left="4320" w:hanging="180"/>
      </w:pPr>
    </w:lvl>
    <w:lvl w:ilvl="6" w:tplc="32801101" w:tentative="1">
      <w:start w:val="1"/>
      <w:numFmt w:val="decimal"/>
      <w:lvlText w:val="%7."/>
      <w:lvlJc w:val="left"/>
      <w:pPr>
        <w:ind w:left="5040" w:hanging="360"/>
      </w:pPr>
    </w:lvl>
    <w:lvl w:ilvl="7" w:tplc="32801101" w:tentative="1">
      <w:start w:val="1"/>
      <w:numFmt w:val="lowerLetter"/>
      <w:lvlText w:val="%8."/>
      <w:lvlJc w:val="left"/>
      <w:pPr>
        <w:ind w:left="5760" w:hanging="360"/>
      </w:pPr>
    </w:lvl>
    <w:lvl w:ilvl="8" w:tplc="3280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53534054">
      <w:start w:val="1"/>
      <w:numFmt w:val="decimal"/>
      <w:lvlText w:val="%1."/>
      <w:lvlJc w:val="left"/>
      <w:pPr>
        <w:ind w:left="720" w:hanging="360"/>
      </w:pPr>
    </w:lvl>
    <w:lvl w:ilvl="1" w:tplc="53534054" w:tentative="1">
      <w:start w:val="1"/>
      <w:numFmt w:val="lowerLetter"/>
      <w:lvlText w:val="%2."/>
      <w:lvlJc w:val="left"/>
      <w:pPr>
        <w:ind w:left="1440" w:hanging="360"/>
      </w:pPr>
    </w:lvl>
    <w:lvl w:ilvl="2" w:tplc="53534054" w:tentative="1">
      <w:start w:val="1"/>
      <w:numFmt w:val="lowerRoman"/>
      <w:lvlText w:val="%3."/>
      <w:lvlJc w:val="right"/>
      <w:pPr>
        <w:ind w:left="2160" w:hanging="180"/>
      </w:pPr>
    </w:lvl>
    <w:lvl w:ilvl="3" w:tplc="53534054" w:tentative="1">
      <w:start w:val="1"/>
      <w:numFmt w:val="decimal"/>
      <w:lvlText w:val="%4."/>
      <w:lvlJc w:val="left"/>
      <w:pPr>
        <w:ind w:left="2880" w:hanging="360"/>
      </w:pPr>
    </w:lvl>
    <w:lvl w:ilvl="4" w:tplc="53534054" w:tentative="1">
      <w:start w:val="1"/>
      <w:numFmt w:val="lowerLetter"/>
      <w:lvlText w:val="%5."/>
      <w:lvlJc w:val="left"/>
      <w:pPr>
        <w:ind w:left="3600" w:hanging="360"/>
      </w:pPr>
    </w:lvl>
    <w:lvl w:ilvl="5" w:tplc="53534054" w:tentative="1">
      <w:start w:val="1"/>
      <w:numFmt w:val="lowerRoman"/>
      <w:lvlText w:val="%6."/>
      <w:lvlJc w:val="right"/>
      <w:pPr>
        <w:ind w:left="4320" w:hanging="180"/>
      </w:pPr>
    </w:lvl>
    <w:lvl w:ilvl="6" w:tplc="53534054" w:tentative="1">
      <w:start w:val="1"/>
      <w:numFmt w:val="decimal"/>
      <w:lvlText w:val="%7."/>
      <w:lvlJc w:val="left"/>
      <w:pPr>
        <w:ind w:left="5040" w:hanging="360"/>
      </w:pPr>
    </w:lvl>
    <w:lvl w:ilvl="7" w:tplc="53534054" w:tentative="1">
      <w:start w:val="1"/>
      <w:numFmt w:val="lowerLetter"/>
      <w:lvlText w:val="%8."/>
      <w:lvlJc w:val="left"/>
      <w:pPr>
        <w:ind w:left="5760" w:hanging="360"/>
      </w:pPr>
    </w:lvl>
    <w:lvl w:ilvl="8" w:tplc="5353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38473024">
      <w:start w:val="1"/>
      <w:numFmt w:val="decimal"/>
      <w:lvlText w:val="%1."/>
      <w:lvlJc w:val="left"/>
      <w:pPr>
        <w:ind w:left="720" w:hanging="360"/>
      </w:pPr>
    </w:lvl>
    <w:lvl w:ilvl="1" w:tplc="38473024" w:tentative="1">
      <w:start w:val="1"/>
      <w:numFmt w:val="lowerLetter"/>
      <w:lvlText w:val="%2."/>
      <w:lvlJc w:val="left"/>
      <w:pPr>
        <w:ind w:left="1440" w:hanging="360"/>
      </w:pPr>
    </w:lvl>
    <w:lvl w:ilvl="2" w:tplc="38473024" w:tentative="1">
      <w:start w:val="1"/>
      <w:numFmt w:val="lowerRoman"/>
      <w:lvlText w:val="%3."/>
      <w:lvlJc w:val="right"/>
      <w:pPr>
        <w:ind w:left="2160" w:hanging="180"/>
      </w:pPr>
    </w:lvl>
    <w:lvl w:ilvl="3" w:tplc="38473024" w:tentative="1">
      <w:start w:val="1"/>
      <w:numFmt w:val="decimal"/>
      <w:lvlText w:val="%4."/>
      <w:lvlJc w:val="left"/>
      <w:pPr>
        <w:ind w:left="2880" w:hanging="360"/>
      </w:pPr>
    </w:lvl>
    <w:lvl w:ilvl="4" w:tplc="38473024" w:tentative="1">
      <w:start w:val="1"/>
      <w:numFmt w:val="lowerLetter"/>
      <w:lvlText w:val="%5."/>
      <w:lvlJc w:val="left"/>
      <w:pPr>
        <w:ind w:left="3600" w:hanging="360"/>
      </w:pPr>
    </w:lvl>
    <w:lvl w:ilvl="5" w:tplc="38473024" w:tentative="1">
      <w:start w:val="1"/>
      <w:numFmt w:val="lowerRoman"/>
      <w:lvlText w:val="%6."/>
      <w:lvlJc w:val="right"/>
      <w:pPr>
        <w:ind w:left="4320" w:hanging="180"/>
      </w:pPr>
    </w:lvl>
    <w:lvl w:ilvl="6" w:tplc="38473024" w:tentative="1">
      <w:start w:val="1"/>
      <w:numFmt w:val="decimal"/>
      <w:lvlText w:val="%7."/>
      <w:lvlJc w:val="left"/>
      <w:pPr>
        <w:ind w:left="5040" w:hanging="360"/>
      </w:pPr>
    </w:lvl>
    <w:lvl w:ilvl="7" w:tplc="38473024" w:tentative="1">
      <w:start w:val="1"/>
      <w:numFmt w:val="lowerLetter"/>
      <w:lvlText w:val="%8."/>
      <w:lvlJc w:val="left"/>
      <w:pPr>
        <w:ind w:left="5760" w:hanging="360"/>
      </w:pPr>
    </w:lvl>
    <w:lvl w:ilvl="8" w:tplc="3847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30783256">
      <w:start w:val="1"/>
      <w:numFmt w:val="decimal"/>
      <w:lvlText w:val="%1."/>
      <w:lvlJc w:val="left"/>
      <w:pPr>
        <w:ind w:left="720" w:hanging="360"/>
      </w:pPr>
    </w:lvl>
    <w:lvl w:ilvl="1" w:tplc="30783256" w:tentative="1">
      <w:start w:val="1"/>
      <w:numFmt w:val="lowerLetter"/>
      <w:lvlText w:val="%2."/>
      <w:lvlJc w:val="left"/>
      <w:pPr>
        <w:ind w:left="1440" w:hanging="360"/>
      </w:pPr>
    </w:lvl>
    <w:lvl w:ilvl="2" w:tplc="30783256" w:tentative="1">
      <w:start w:val="1"/>
      <w:numFmt w:val="lowerRoman"/>
      <w:lvlText w:val="%3."/>
      <w:lvlJc w:val="right"/>
      <w:pPr>
        <w:ind w:left="2160" w:hanging="180"/>
      </w:pPr>
    </w:lvl>
    <w:lvl w:ilvl="3" w:tplc="30783256" w:tentative="1">
      <w:start w:val="1"/>
      <w:numFmt w:val="decimal"/>
      <w:lvlText w:val="%4."/>
      <w:lvlJc w:val="left"/>
      <w:pPr>
        <w:ind w:left="2880" w:hanging="360"/>
      </w:pPr>
    </w:lvl>
    <w:lvl w:ilvl="4" w:tplc="30783256" w:tentative="1">
      <w:start w:val="1"/>
      <w:numFmt w:val="lowerLetter"/>
      <w:lvlText w:val="%5."/>
      <w:lvlJc w:val="left"/>
      <w:pPr>
        <w:ind w:left="3600" w:hanging="360"/>
      </w:pPr>
    </w:lvl>
    <w:lvl w:ilvl="5" w:tplc="30783256" w:tentative="1">
      <w:start w:val="1"/>
      <w:numFmt w:val="lowerRoman"/>
      <w:lvlText w:val="%6."/>
      <w:lvlJc w:val="right"/>
      <w:pPr>
        <w:ind w:left="4320" w:hanging="180"/>
      </w:pPr>
    </w:lvl>
    <w:lvl w:ilvl="6" w:tplc="30783256" w:tentative="1">
      <w:start w:val="1"/>
      <w:numFmt w:val="decimal"/>
      <w:lvlText w:val="%7."/>
      <w:lvlJc w:val="left"/>
      <w:pPr>
        <w:ind w:left="5040" w:hanging="360"/>
      </w:pPr>
    </w:lvl>
    <w:lvl w:ilvl="7" w:tplc="30783256" w:tentative="1">
      <w:start w:val="1"/>
      <w:numFmt w:val="lowerLetter"/>
      <w:lvlText w:val="%8."/>
      <w:lvlJc w:val="left"/>
      <w:pPr>
        <w:ind w:left="5760" w:hanging="360"/>
      </w:pPr>
    </w:lvl>
    <w:lvl w:ilvl="8" w:tplc="3078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25815663">
      <w:start w:val="1"/>
      <w:numFmt w:val="decimal"/>
      <w:lvlText w:val="%1."/>
      <w:lvlJc w:val="left"/>
      <w:pPr>
        <w:ind w:left="720" w:hanging="360"/>
      </w:pPr>
    </w:lvl>
    <w:lvl w:ilvl="1" w:tplc="25815663" w:tentative="1">
      <w:start w:val="1"/>
      <w:numFmt w:val="lowerLetter"/>
      <w:lvlText w:val="%2."/>
      <w:lvlJc w:val="left"/>
      <w:pPr>
        <w:ind w:left="1440" w:hanging="360"/>
      </w:pPr>
    </w:lvl>
    <w:lvl w:ilvl="2" w:tplc="25815663" w:tentative="1">
      <w:start w:val="1"/>
      <w:numFmt w:val="lowerRoman"/>
      <w:lvlText w:val="%3."/>
      <w:lvlJc w:val="right"/>
      <w:pPr>
        <w:ind w:left="2160" w:hanging="180"/>
      </w:pPr>
    </w:lvl>
    <w:lvl w:ilvl="3" w:tplc="25815663" w:tentative="1">
      <w:start w:val="1"/>
      <w:numFmt w:val="decimal"/>
      <w:lvlText w:val="%4."/>
      <w:lvlJc w:val="left"/>
      <w:pPr>
        <w:ind w:left="2880" w:hanging="360"/>
      </w:pPr>
    </w:lvl>
    <w:lvl w:ilvl="4" w:tplc="25815663" w:tentative="1">
      <w:start w:val="1"/>
      <w:numFmt w:val="lowerLetter"/>
      <w:lvlText w:val="%5."/>
      <w:lvlJc w:val="left"/>
      <w:pPr>
        <w:ind w:left="3600" w:hanging="360"/>
      </w:pPr>
    </w:lvl>
    <w:lvl w:ilvl="5" w:tplc="25815663" w:tentative="1">
      <w:start w:val="1"/>
      <w:numFmt w:val="lowerRoman"/>
      <w:lvlText w:val="%6."/>
      <w:lvlJc w:val="right"/>
      <w:pPr>
        <w:ind w:left="4320" w:hanging="180"/>
      </w:pPr>
    </w:lvl>
    <w:lvl w:ilvl="6" w:tplc="25815663" w:tentative="1">
      <w:start w:val="1"/>
      <w:numFmt w:val="decimal"/>
      <w:lvlText w:val="%7."/>
      <w:lvlJc w:val="left"/>
      <w:pPr>
        <w:ind w:left="5040" w:hanging="360"/>
      </w:pPr>
    </w:lvl>
    <w:lvl w:ilvl="7" w:tplc="25815663" w:tentative="1">
      <w:start w:val="1"/>
      <w:numFmt w:val="lowerLetter"/>
      <w:lvlText w:val="%8."/>
      <w:lvlJc w:val="left"/>
      <w:pPr>
        <w:ind w:left="5760" w:hanging="360"/>
      </w:pPr>
    </w:lvl>
    <w:lvl w:ilvl="8" w:tplc="2581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49937397">
      <w:start w:val="1"/>
      <w:numFmt w:val="decimal"/>
      <w:lvlText w:val="%1."/>
      <w:lvlJc w:val="left"/>
      <w:pPr>
        <w:ind w:left="720" w:hanging="360"/>
      </w:pPr>
    </w:lvl>
    <w:lvl w:ilvl="1" w:tplc="49937397" w:tentative="1">
      <w:start w:val="1"/>
      <w:numFmt w:val="lowerLetter"/>
      <w:lvlText w:val="%2."/>
      <w:lvlJc w:val="left"/>
      <w:pPr>
        <w:ind w:left="1440" w:hanging="360"/>
      </w:pPr>
    </w:lvl>
    <w:lvl w:ilvl="2" w:tplc="49937397" w:tentative="1">
      <w:start w:val="1"/>
      <w:numFmt w:val="lowerRoman"/>
      <w:lvlText w:val="%3."/>
      <w:lvlJc w:val="right"/>
      <w:pPr>
        <w:ind w:left="2160" w:hanging="180"/>
      </w:pPr>
    </w:lvl>
    <w:lvl w:ilvl="3" w:tplc="49937397" w:tentative="1">
      <w:start w:val="1"/>
      <w:numFmt w:val="decimal"/>
      <w:lvlText w:val="%4."/>
      <w:lvlJc w:val="left"/>
      <w:pPr>
        <w:ind w:left="2880" w:hanging="360"/>
      </w:pPr>
    </w:lvl>
    <w:lvl w:ilvl="4" w:tplc="49937397" w:tentative="1">
      <w:start w:val="1"/>
      <w:numFmt w:val="lowerLetter"/>
      <w:lvlText w:val="%5."/>
      <w:lvlJc w:val="left"/>
      <w:pPr>
        <w:ind w:left="3600" w:hanging="360"/>
      </w:pPr>
    </w:lvl>
    <w:lvl w:ilvl="5" w:tplc="49937397" w:tentative="1">
      <w:start w:val="1"/>
      <w:numFmt w:val="lowerRoman"/>
      <w:lvlText w:val="%6."/>
      <w:lvlJc w:val="right"/>
      <w:pPr>
        <w:ind w:left="4320" w:hanging="180"/>
      </w:pPr>
    </w:lvl>
    <w:lvl w:ilvl="6" w:tplc="49937397" w:tentative="1">
      <w:start w:val="1"/>
      <w:numFmt w:val="decimal"/>
      <w:lvlText w:val="%7."/>
      <w:lvlJc w:val="left"/>
      <w:pPr>
        <w:ind w:left="5040" w:hanging="360"/>
      </w:pPr>
    </w:lvl>
    <w:lvl w:ilvl="7" w:tplc="49937397" w:tentative="1">
      <w:start w:val="1"/>
      <w:numFmt w:val="lowerLetter"/>
      <w:lvlText w:val="%8."/>
      <w:lvlJc w:val="left"/>
      <w:pPr>
        <w:ind w:left="5760" w:hanging="360"/>
      </w:pPr>
    </w:lvl>
    <w:lvl w:ilvl="8" w:tplc="4993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48218680">
      <w:start w:val="1"/>
      <w:numFmt w:val="decimal"/>
      <w:lvlText w:val="%1."/>
      <w:lvlJc w:val="left"/>
      <w:pPr>
        <w:ind w:left="720" w:hanging="360"/>
      </w:pPr>
    </w:lvl>
    <w:lvl w:ilvl="1" w:tplc="48218680" w:tentative="1">
      <w:start w:val="1"/>
      <w:numFmt w:val="lowerLetter"/>
      <w:lvlText w:val="%2."/>
      <w:lvlJc w:val="left"/>
      <w:pPr>
        <w:ind w:left="1440" w:hanging="360"/>
      </w:pPr>
    </w:lvl>
    <w:lvl w:ilvl="2" w:tplc="48218680" w:tentative="1">
      <w:start w:val="1"/>
      <w:numFmt w:val="lowerRoman"/>
      <w:lvlText w:val="%3."/>
      <w:lvlJc w:val="right"/>
      <w:pPr>
        <w:ind w:left="2160" w:hanging="180"/>
      </w:pPr>
    </w:lvl>
    <w:lvl w:ilvl="3" w:tplc="48218680" w:tentative="1">
      <w:start w:val="1"/>
      <w:numFmt w:val="decimal"/>
      <w:lvlText w:val="%4."/>
      <w:lvlJc w:val="left"/>
      <w:pPr>
        <w:ind w:left="2880" w:hanging="360"/>
      </w:pPr>
    </w:lvl>
    <w:lvl w:ilvl="4" w:tplc="48218680" w:tentative="1">
      <w:start w:val="1"/>
      <w:numFmt w:val="lowerLetter"/>
      <w:lvlText w:val="%5."/>
      <w:lvlJc w:val="left"/>
      <w:pPr>
        <w:ind w:left="3600" w:hanging="360"/>
      </w:pPr>
    </w:lvl>
    <w:lvl w:ilvl="5" w:tplc="48218680" w:tentative="1">
      <w:start w:val="1"/>
      <w:numFmt w:val="lowerRoman"/>
      <w:lvlText w:val="%6."/>
      <w:lvlJc w:val="right"/>
      <w:pPr>
        <w:ind w:left="4320" w:hanging="180"/>
      </w:pPr>
    </w:lvl>
    <w:lvl w:ilvl="6" w:tplc="48218680" w:tentative="1">
      <w:start w:val="1"/>
      <w:numFmt w:val="decimal"/>
      <w:lvlText w:val="%7."/>
      <w:lvlJc w:val="left"/>
      <w:pPr>
        <w:ind w:left="5040" w:hanging="360"/>
      </w:pPr>
    </w:lvl>
    <w:lvl w:ilvl="7" w:tplc="48218680" w:tentative="1">
      <w:start w:val="1"/>
      <w:numFmt w:val="lowerLetter"/>
      <w:lvlText w:val="%8."/>
      <w:lvlJc w:val="left"/>
      <w:pPr>
        <w:ind w:left="5760" w:hanging="360"/>
      </w:pPr>
    </w:lvl>
    <w:lvl w:ilvl="8" w:tplc="4821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23722148">
      <w:start w:val="1"/>
      <w:numFmt w:val="decimal"/>
      <w:lvlText w:val="%1."/>
      <w:lvlJc w:val="left"/>
      <w:pPr>
        <w:ind w:left="720" w:hanging="360"/>
      </w:pPr>
    </w:lvl>
    <w:lvl w:ilvl="1" w:tplc="23722148" w:tentative="1">
      <w:start w:val="1"/>
      <w:numFmt w:val="lowerLetter"/>
      <w:lvlText w:val="%2."/>
      <w:lvlJc w:val="left"/>
      <w:pPr>
        <w:ind w:left="1440" w:hanging="360"/>
      </w:pPr>
    </w:lvl>
    <w:lvl w:ilvl="2" w:tplc="23722148" w:tentative="1">
      <w:start w:val="1"/>
      <w:numFmt w:val="lowerRoman"/>
      <w:lvlText w:val="%3."/>
      <w:lvlJc w:val="right"/>
      <w:pPr>
        <w:ind w:left="2160" w:hanging="180"/>
      </w:pPr>
    </w:lvl>
    <w:lvl w:ilvl="3" w:tplc="23722148" w:tentative="1">
      <w:start w:val="1"/>
      <w:numFmt w:val="decimal"/>
      <w:lvlText w:val="%4."/>
      <w:lvlJc w:val="left"/>
      <w:pPr>
        <w:ind w:left="2880" w:hanging="360"/>
      </w:pPr>
    </w:lvl>
    <w:lvl w:ilvl="4" w:tplc="23722148" w:tentative="1">
      <w:start w:val="1"/>
      <w:numFmt w:val="lowerLetter"/>
      <w:lvlText w:val="%5."/>
      <w:lvlJc w:val="left"/>
      <w:pPr>
        <w:ind w:left="3600" w:hanging="360"/>
      </w:pPr>
    </w:lvl>
    <w:lvl w:ilvl="5" w:tplc="23722148" w:tentative="1">
      <w:start w:val="1"/>
      <w:numFmt w:val="lowerRoman"/>
      <w:lvlText w:val="%6."/>
      <w:lvlJc w:val="right"/>
      <w:pPr>
        <w:ind w:left="4320" w:hanging="180"/>
      </w:pPr>
    </w:lvl>
    <w:lvl w:ilvl="6" w:tplc="23722148" w:tentative="1">
      <w:start w:val="1"/>
      <w:numFmt w:val="decimal"/>
      <w:lvlText w:val="%7."/>
      <w:lvlJc w:val="left"/>
      <w:pPr>
        <w:ind w:left="5040" w:hanging="360"/>
      </w:pPr>
    </w:lvl>
    <w:lvl w:ilvl="7" w:tplc="23722148" w:tentative="1">
      <w:start w:val="1"/>
      <w:numFmt w:val="lowerLetter"/>
      <w:lvlText w:val="%8."/>
      <w:lvlJc w:val="left"/>
      <w:pPr>
        <w:ind w:left="5760" w:hanging="360"/>
      </w:pPr>
    </w:lvl>
    <w:lvl w:ilvl="8" w:tplc="2372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59482467">
      <w:start w:val="1"/>
      <w:numFmt w:val="decimal"/>
      <w:lvlText w:val="%1."/>
      <w:lvlJc w:val="left"/>
      <w:pPr>
        <w:ind w:left="720" w:hanging="360"/>
      </w:pPr>
    </w:lvl>
    <w:lvl w:ilvl="1" w:tplc="59482467" w:tentative="1">
      <w:start w:val="1"/>
      <w:numFmt w:val="lowerLetter"/>
      <w:lvlText w:val="%2."/>
      <w:lvlJc w:val="left"/>
      <w:pPr>
        <w:ind w:left="1440" w:hanging="360"/>
      </w:pPr>
    </w:lvl>
    <w:lvl w:ilvl="2" w:tplc="59482467" w:tentative="1">
      <w:start w:val="1"/>
      <w:numFmt w:val="lowerRoman"/>
      <w:lvlText w:val="%3."/>
      <w:lvlJc w:val="right"/>
      <w:pPr>
        <w:ind w:left="2160" w:hanging="180"/>
      </w:pPr>
    </w:lvl>
    <w:lvl w:ilvl="3" w:tplc="59482467" w:tentative="1">
      <w:start w:val="1"/>
      <w:numFmt w:val="decimal"/>
      <w:lvlText w:val="%4."/>
      <w:lvlJc w:val="left"/>
      <w:pPr>
        <w:ind w:left="2880" w:hanging="360"/>
      </w:pPr>
    </w:lvl>
    <w:lvl w:ilvl="4" w:tplc="59482467" w:tentative="1">
      <w:start w:val="1"/>
      <w:numFmt w:val="lowerLetter"/>
      <w:lvlText w:val="%5."/>
      <w:lvlJc w:val="left"/>
      <w:pPr>
        <w:ind w:left="3600" w:hanging="360"/>
      </w:pPr>
    </w:lvl>
    <w:lvl w:ilvl="5" w:tplc="59482467" w:tentative="1">
      <w:start w:val="1"/>
      <w:numFmt w:val="lowerRoman"/>
      <w:lvlText w:val="%6."/>
      <w:lvlJc w:val="right"/>
      <w:pPr>
        <w:ind w:left="4320" w:hanging="180"/>
      </w:pPr>
    </w:lvl>
    <w:lvl w:ilvl="6" w:tplc="59482467" w:tentative="1">
      <w:start w:val="1"/>
      <w:numFmt w:val="decimal"/>
      <w:lvlText w:val="%7."/>
      <w:lvlJc w:val="left"/>
      <w:pPr>
        <w:ind w:left="5040" w:hanging="360"/>
      </w:pPr>
    </w:lvl>
    <w:lvl w:ilvl="7" w:tplc="59482467" w:tentative="1">
      <w:start w:val="1"/>
      <w:numFmt w:val="lowerLetter"/>
      <w:lvlText w:val="%8."/>
      <w:lvlJc w:val="left"/>
      <w:pPr>
        <w:ind w:left="5760" w:hanging="360"/>
      </w:pPr>
    </w:lvl>
    <w:lvl w:ilvl="8" w:tplc="5948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92202324">
      <w:start w:val="1"/>
      <w:numFmt w:val="decimal"/>
      <w:lvlText w:val="%1."/>
      <w:lvlJc w:val="left"/>
      <w:pPr>
        <w:ind w:left="720" w:hanging="360"/>
      </w:pPr>
    </w:lvl>
    <w:lvl w:ilvl="1" w:tplc="92202324" w:tentative="1">
      <w:start w:val="1"/>
      <w:numFmt w:val="lowerLetter"/>
      <w:lvlText w:val="%2."/>
      <w:lvlJc w:val="left"/>
      <w:pPr>
        <w:ind w:left="1440" w:hanging="360"/>
      </w:pPr>
    </w:lvl>
    <w:lvl w:ilvl="2" w:tplc="92202324" w:tentative="1">
      <w:start w:val="1"/>
      <w:numFmt w:val="lowerRoman"/>
      <w:lvlText w:val="%3."/>
      <w:lvlJc w:val="right"/>
      <w:pPr>
        <w:ind w:left="2160" w:hanging="180"/>
      </w:pPr>
    </w:lvl>
    <w:lvl w:ilvl="3" w:tplc="92202324" w:tentative="1">
      <w:start w:val="1"/>
      <w:numFmt w:val="decimal"/>
      <w:lvlText w:val="%4."/>
      <w:lvlJc w:val="left"/>
      <w:pPr>
        <w:ind w:left="2880" w:hanging="360"/>
      </w:pPr>
    </w:lvl>
    <w:lvl w:ilvl="4" w:tplc="92202324" w:tentative="1">
      <w:start w:val="1"/>
      <w:numFmt w:val="lowerLetter"/>
      <w:lvlText w:val="%5."/>
      <w:lvlJc w:val="left"/>
      <w:pPr>
        <w:ind w:left="3600" w:hanging="360"/>
      </w:pPr>
    </w:lvl>
    <w:lvl w:ilvl="5" w:tplc="92202324" w:tentative="1">
      <w:start w:val="1"/>
      <w:numFmt w:val="lowerRoman"/>
      <w:lvlText w:val="%6."/>
      <w:lvlJc w:val="right"/>
      <w:pPr>
        <w:ind w:left="4320" w:hanging="180"/>
      </w:pPr>
    </w:lvl>
    <w:lvl w:ilvl="6" w:tplc="92202324" w:tentative="1">
      <w:start w:val="1"/>
      <w:numFmt w:val="decimal"/>
      <w:lvlText w:val="%7."/>
      <w:lvlJc w:val="left"/>
      <w:pPr>
        <w:ind w:left="5040" w:hanging="360"/>
      </w:pPr>
    </w:lvl>
    <w:lvl w:ilvl="7" w:tplc="92202324" w:tentative="1">
      <w:start w:val="1"/>
      <w:numFmt w:val="lowerLetter"/>
      <w:lvlText w:val="%8."/>
      <w:lvlJc w:val="left"/>
      <w:pPr>
        <w:ind w:left="5760" w:hanging="360"/>
      </w:pPr>
    </w:lvl>
    <w:lvl w:ilvl="8" w:tplc="9220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57748765">
      <w:start w:val="1"/>
      <w:numFmt w:val="decimal"/>
      <w:lvlText w:val="%1."/>
      <w:lvlJc w:val="left"/>
      <w:pPr>
        <w:ind w:left="720" w:hanging="360"/>
      </w:pPr>
    </w:lvl>
    <w:lvl w:ilvl="1" w:tplc="57748765" w:tentative="1">
      <w:start w:val="1"/>
      <w:numFmt w:val="lowerLetter"/>
      <w:lvlText w:val="%2."/>
      <w:lvlJc w:val="left"/>
      <w:pPr>
        <w:ind w:left="1440" w:hanging="360"/>
      </w:pPr>
    </w:lvl>
    <w:lvl w:ilvl="2" w:tplc="57748765" w:tentative="1">
      <w:start w:val="1"/>
      <w:numFmt w:val="lowerRoman"/>
      <w:lvlText w:val="%3."/>
      <w:lvlJc w:val="right"/>
      <w:pPr>
        <w:ind w:left="2160" w:hanging="180"/>
      </w:pPr>
    </w:lvl>
    <w:lvl w:ilvl="3" w:tplc="57748765" w:tentative="1">
      <w:start w:val="1"/>
      <w:numFmt w:val="decimal"/>
      <w:lvlText w:val="%4."/>
      <w:lvlJc w:val="left"/>
      <w:pPr>
        <w:ind w:left="2880" w:hanging="360"/>
      </w:pPr>
    </w:lvl>
    <w:lvl w:ilvl="4" w:tplc="57748765" w:tentative="1">
      <w:start w:val="1"/>
      <w:numFmt w:val="lowerLetter"/>
      <w:lvlText w:val="%5."/>
      <w:lvlJc w:val="left"/>
      <w:pPr>
        <w:ind w:left="3600" w:hanging="360"/>
      </w:pPr>
    </w:lvl>
    <w:lvl w:ilvl="5" w:tplc="57748765" w:tentative="1">
      <w:start w:val="1"/>
      <w:numFmt w:val="lowerRoman"/>
      <w:lvlText w:val="%6."/>
      <w:lvlJc w:val="right"/>
      <w:pPr>
        <w:ind w:left="4320" w:hanging="180"/>
      </w:pPr>
    </w:lvl>
    <w:lvl w:ilvl="6" w:tplc="57748765" w:tentative="1">
      <w:start w:val="1"/>
      <w:numFmt w:val="decimal"/>
      <w:lvlText w:val="%7."/>
      <w:lvlJc w:val="left"/>
      <w:pPr>
        <w:ind w:left="5040" w:hanging="360"/>
      </w:pPr>
    </w:lvl>
    <w:lvl w:ilvl="7" w:tplc="57748765" w:tentative="1">
      <w:start w:val="1"/>
      <w:numFmt w:val="lowerLetter"/>
      <w:lvlText w:val="%8."/>
      <w:lvlJc w:val="left"/>
      <w:pPr>
        <w:ind w:left="5760" w:hanging="360"/>
      </w:pPr>
    </w:lvl>
    <w:lvl w:ilvl="8" w:tplc="5774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93955318">
      <w:start w:val="1"/>
      <w:numFmt w:val="decimal"/>
      <w:lvlText w:val="%1."/>
      <w:lvlJc w:val="left"/>
      <w:pPr>
        <w:ind w:left="720" w:hanging="360"/>
      </w:pPr>
    </w:lvl>
    <w:lvl w:ilvl="1" w:tplc="93955318" w:tentative="1">
      <w:start w:val="1"/>
      <w:numFmt w:val="lowerLetter"/>
      <w:lvlText w:val="%2."/>
      <w:lvlJc w:val="left"/>
      <w:pPr>
        <w:ind w:left="1440" w:hanging="360"/>
      </w:pPr>
    </w:lvl>
    <w:lvl w:ilvl="2" w:tplc="93955318" w:tentative="1">
      <w:start w:val="1"/>
      <w:numFmt w:val="lowerRoman"/>
      <w:lvlText w:val="%3."/>
      <w:lvlJc w:val="right"/>
      <w:pPr>
        <w:ind w:left="2160" w:hanging="180"/>
      </w:pPr>
    </w:lvl>
    <w:lvl w:ilvl="3" w:tplc="93955318" w:tentative="1">
      <w:start w:val="1"/>
      <w:numFmt w:val="decimal"/>
      <w:lvlText w:val="%4."/>
      <w:lvlJc w:val="left"/>
      <w:pPr>
        <w:ind w:left="2880" w:hanging="360"/>
      </w:pPr>
    </w:lvl>
    <w:lvl w:ilvl="4" w:tplc="93955318" w:tentative="1">
      <w:start w:val="1"/>
      <w:numFmt w:val="lowerLetter"/>
      <w:lvlText w:val="%5."/>
      <w:lvlJc w:val="left"/>
      <w:pPr>
        <w:ind w:left="3600" w:hanging="360"/>
      </w:pPr>
    </w:lvl>
    <w:lvl w:ilvl="5" w:tplc="93955318" w:tentative="1">
      <w:start w:val="1"/>
      <w:numFmt w:val="lowerRoman"/>
      <w:lvlText w:val="%6."/>
      <w:lvlJc w:val="right"/>
      <w:pPr>
        <w:ind w:left="4320" w:hanging="180"/>
      </w:pPr>
    </w:lvl>
    <w:lvl w:ilvl="6" w:tplc="93955318" w:tentative="1">
      <w:start w:val="1"/>
      <w:numFmt w:val="decimal"/>
      <w:lvlText w:val="%7."/>
      <w:lvlJc w:val="left"/>
      <w:pPr>
        <w:ind w:left="5040" w:hanging="360"/>
      </w:pPr>
    </w:lvl>
    <w:lvl w:ilvl="7" w:tplc="93955318" w:tentative="1">
      <w:start w:val="1"/>
      <w:numFmt w:val="lowerLetter"/>
      <w:lvlText w:val="%8."/>
      <w:lvlJc w:val="left"/>
      <w:pPr>
        <w:ind w:left="5760" w:hanging="360"/>
      </w:pPr>
    </w:lvl>
    <w:lvl w:ilvl="8" w:tplc="9395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37070698">
      <w:start w:val="1"/>
      <w:numFmt w:val="decimal"/>
      <w:lvlText w:val="%1."/>
      <w:lvlJc w:val="left"/>
      <w:pPr>
        <w:ind w:left="720" w:hanging="360"/>
      </w:pPr>
    </w:lvl>
    <w:lvl w:ilvl="1" w:tplc="37070698" w:tentative="1">
      <w:start w:val="1"/>
      <w:numFmt w:val="lowerLetter"/>
      <w:lvlText w:val="%2."/>
      <w:lvlJc w:val="left"/>
      <w:pPr>
        <w:ind w:left="1440" w:hanging="360"/>
      </w:pPr>
    </w:lvl>
    <w:lvl w:ilvl="2" w:tplc="37070698" w:tentative="1">
      <w:start w:val="1"/>
      <w:numFmt w:val="lowerRoman"/>
      <w:lvlText w:val="%3."/>
      <w:lvlJc w:val="right"/>
      <w:pPr>
        <w:ind w:left="2160" w:hanging="180"/>
      </w:pPr>
    </w:lvl>
    <w:lvl w:ilvl="3" w:tplc="37070698" w:tentative="1">
      <w:start w:val="1"/>
      <w:numFmt w:val="decimal"/>
      <w:lvlText w:val="%4."/>
      <w:lvlJc w:val="left"/>
      <w:pPr>
        <w:ind w:left="2880" w:hanging="360"/>
      </w:pPr>
    </w:lvl>
    <w:lvl w:ilvl="4" w:tplc="37070698" w:tentative="1">
      <w:start w:val="1"/>
      <w:numFmt w:val="lowerLetter"/>
      <w:lvlText w:val="%5."/>
      <w:lvlJc w:val="left"/>
      <w:pPr>
        <w:ind w:left="3600" w:hanging="360"/>
      </w:pPr>
    </w:lvl>
    <w:lvl w:ilvl="5" w:tplc="37070698" w:tentative="1">
      <w:start w:val="1"/>
      <w:numFmt w:val="lowerRoman"/>
      <w:lvlText w:val="%6."/>
      <w:lvlJc w:val="right"/>
      <w:pPr>
        <w:ind w:left="4320" w:hanging="180"/>
      </w:pPr>
    </w:lvl>
    <w:lvl w:ilvl="6" w:tplc="37070698" w:tentative="1">
      <w:start w:val="1"/>
      <w:numFmt w:val="decimal"/>
      <w:lvlText w:val="%7."/>
      <w:lvlJc w:val="left"/>
      <w:pPr>
        <w:ind w:left="5040" w:hanging="360"/>
      </w:pPr>
    </w:lvl>
    <w:lvl w:ilvl="7" w:tplc="37070698" w:tentative="1">
      <w:start w:val="1"/>
      <w:numFmt w:val="lowerLetter"/>
      <w:lvlText w:val="%8."/>
      <w:lvlJc w:val="left"/>
      <w:pPr>
        <w:ind w:left="5760" w:hanging="360"/>
      </w:pPr>
    </w:lvl>
    <w:lvl w:ilvl="8" w:tplc="3707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68277932">
      <w:start w:val="1"/>
      <w:numFmt w:val="decimal"/>
      <w:lvlText w:val="%1."/>
      <w:lvlJc w:val="left"/>
      <w:pPr>
        <w:ind w:left="720" w:hanging="360"/>
      </w:pPr>
    </w:lvl>
    <w:lvl w:ilvl="1" w:tplc="68277932" w:tentative="1">
      <w:start w:val="1"/>
      <w:numFmt w:val="lowerLetter"/>
      <w:lvlText w:val="%2."/>
      <w:lvlJc w:val="left"/>
      <w:pPr>
        <w:ind w:left="1440" w:hanging="360"/>
      </w:pPr>
    </w:lvl>
    <w:lvl w:ilvl="2" w:tplc="68277932" w:tentative="1">
      <w:start w:val="1"/>
      <w:numFmt w:val="lowerRoman"/>
      <w:lvlText w:val="%3."/>
      <w:lvlJc w:val="right"/>
      <w:pPr>
        <w:ind w:left="2160" w:hanging="180"/>
      </w:pPr>
    </w:lvl>
    <w:lvl w:ilvl="3" w:tplc="68277932" w:tentative="1">
      <w:start w:val="1"/>
      <w:numFmt w:val="decimal"/>
      <w:lvlText w:val="%4."/>
      <w:lvlJc w:val="left"/>
      <w:pPr>
        <w:ind w:left="2880" w:hanging="360"/>
      </w:pPr>
    </w:lvl>
    <w:lvl w:ilvl="4" w:tplc="68277932" w:tentative="1">
      <w:start w:val="1"/>
      <w:numFmt w:val="lowerLetter"/>
      <w:lvlText w:val="%5."/>
      <w:lvlJc w:val="left"/>
      <w:pPr>
        <w:ind w:left="3600" w:hanging="360"/>
      </w:pPr>
    </w:lvl>
    <w:lvl w:ilvl="5" w:tplc="68277932" w:tentative="1">
      <w:start w:val="1"/>
      <w:numFmt w:val="lowerRoman"/>
      <w:lvlText w:val="%6."/>
      <w:lvlJc w:val="right"/>
      <w:pPr>
        <w:ind w:left="4320" w:hanging="180"/>
      </w:pPr>
    </w:lvl>
    <w:lvl w:ilvl="6" w:tplc="68277932" w:tentative="1">
      <w:start w:val="1"/>
      <w:numFmt w:val="decimal"/>
      <w:lvlText w:val="%7."/>
      <w:lvlJc w:val="left"/>
      <w:pPr>
        <w:ind w:left="5040" w:hanging="360"/>
      </w:pPr>
    </w:lvl>
    <w:lvl w:ilvl="7" w:tplc="68277932" w:tentative="1">
      <w:start w:val="1"/>
      <w:numFmt w:val="lowerLetter"/>
      <w:lvlText w:val="%8."/>
      <w:lvlJc w:val="left"/>
      <w:pPr>
        <w:ind w:left="5760" w:hanging="360"/>
      </w:pPr>
    </w:lvl>
    <w:lvl w:ilvl="8" w:tplc="6827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30991112">
      <w:start w:val="1"/>
      <w:numFmt w:val="decimal"/>
      <w:lvlText w:val="%1."/>
      <w:lvlJc w:val="left"/>
      <w:pPr>
        <w:ind w:left="720" w:hanging="360"/>
      </w:pPr>
    </w:lvl>
    <w:lvl w:ilvl="1" w:tplc="30991112" w:tentative="1">
      <w:start w:val="1"/>
      <w:numFmt w:val="lowerLetter"/>
      <w:lvlText w:val="%2."/>
      <w:lvlJc w:val="left"/>
      <w:pPr>
        <w:ind w:left="1440" w:hanging="360"/>
      </w:pPr>
    </w:lvl>
    <w:lvl w:ilvl="2" w:tplc="30991112" w:tentative="1">
      <w:start w:val="1"/>
      <w:numFmt w:val="lowerRoman"/>
      <w:lvlText w:val="%3."/>
      <w:lvlJc w:val="right"/>
      <w:pPr>
        <w:ind w:left="2160" w:hanging="180"/>
      </w:pPr>
    </w:lvl>
    <w:lvl w:ilvl="3" w:tplc="30991112" w:tentative="1">
      <w:start w:val="1"/>
      <w:numFmt w:val="decimal"/>
      <w:lvlText w:val="%4."/>
      <w:lvlJc w:val="left"/>
      <w:pPr>
        <w:ind w:left="2880" w:hanging="360"/>
      </w:pPr>
    </w:lvl>
    <w:lvl w:ilvl="4" w:tplc="30991112" w:tentative="1">
      <w:start w:val="1"/>
      <w:numFmt w:val="lowerLetter"/>
      <w:lvlText w:val="%5."/>
      <w:lvlJc w:val="left"/>
      <w:pPr>
        <w:ind w:left="3600" w:hanging="360"/>
      </w:pPr>
    </w:lvl>
    <w:lvl w:ilvl="5" w:tplc="30991112" w:tentative="1">
      <w:start w:val="1"/>
      <w:numFmt w:val="lowerRoman"/>
      <w:lvlText w:val="%6."/>
      <w:lvlJc w:val="right"/>
      <w:pPr>
        <w:ind w:left="4320" w:hanging="180"/>
      </w:pPr>
    </w:lvl>
    <w:lvl w:ilvl="6" w:tplc="30991112" w:tentative="1">
      <w:start w:val="1"/>
      <w:numFmt w:val="decimal"/>
      <w:lvlText w:val="%7."/>
      <w:lvlJc w:val="left"/>
      <w:pPr>
        <w:ind w:left="5040" w:hanging="360"/>
      </w:pPr>
    </w:lvl>
    <w:lvl w:ilvl="7" w:tplc="30991112" w:tentative="1">
      <w:start w:val="1"/>
      <w:numFmt w:val="lowerLetter"/>
      <w:lvlText w:val="%8."/>
      <w:lvlJc w:val="left"/>
      <w:pPr>
        <w:ind w:left="5760" w:hanging="360"/>
      </w:pPr>
    </w:lvl>
    <w:lvl w:ilvl="8" w:tplc="3099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44203817">
      <w:start w:val="1"/>
      <w:numFmt w:val="decimal"/>
      <w:lvlText w:val="%1."/>
      <w:lvlJc w:val="left"/>
      <w:pPr>
        <w:ind w:left="720" w:hanging="360"/>
      </w:pPr>
    </w:lvl>
    <w:lvl w:ilvl="1" w:tplc="44203817" w:tentative="1">
      <w:start w:val="1"/>
      <w:numFmt w:val="lowerLetter"/>
      <w:lvlText w:val="%2."/>
      <w:lvlJc w:val="left"/>
      <w:pPr>
        <w:ind w:left="1440" w:hanging="360"/>
      </w:pPr>
    </w:lvl>
    <w:lvl w:ilvl="2" w:tplc="44203817" w:tentative="1">
      <w:start w:val="1"/>
      <w:numFmt w:val="lowerRoman"/>
      <w:lvlText w:val="%3."/>
      <w:lvlJc w:val="right"/>
      <w:pPr>
        <w:ind w:left="2160" w:hanging="180"/>
      </w:pPr>
    </w:lvl>
    <w:lvl w:ilvl="3" w:tplc="44203817" w:tentative="1">
      <w:start w:val="1"/>
      <w:numFmt w:val="decimal"/>
      <w:lvlText w:val="%4."/>
      <w:lvlJc w:val="left"/>
      <w:pPr>
        <w:ind w:left="2880" w:hanging="360"/>
      </w:pPr>
    </w:lvl>
    <w:lvl w:ilvl="4" w:tplc="44203817" w:tentative="1">
      <w:start w:val="1"/>
      <w:numFmt w:val="lowerLetter"/>
      <w:lvlText w:val="%5."/>
      <w:lvlJc w:val="left"/>
      <w:pPr>
        <w:ind w:left="3600" w:hanging="360"/>
      </w:pPr>
    </w:lvl>
    <w:lvl w:ilvl="5" w:tplc="44203817" w:tentative="1">
      <w:start w:val="1"/>
      <w:numFmt w:val="lowerRoman"/>
      <w:lvlText w:val="%6."/>
      <w:lvlJc w:val="right"/>
      <w:pPr>
        <w:ind w:left="4320" w:hanging="180"/>
      </w:pPr>
    </w:lvl>
    <w:lvl w:ilvl="6" w:tplc="44203817" w:tentative="1">
      <w:start w:val="1"/>
      <w:numFmt w:val="decimal"/>
      <w:lvlText w:val="%7."/>
      <w:lvlJc w:val="left"/>
      <w:pPr>
        <w:ind w:left="5040" w:hanging="360"/>
      </w:pPr>
    </w:lvl>
    <w:lvl w:ilvl="7" w:tplc="44203817" w:tentative="1">
      <w:start w:val="1"/>
      <w:numFmt w:val="lowerLetter"/>
      <w:lvlText w:val="%8."/>
      <w:lvlJc w:val="left"/>
      <w:pPr>
        <w:ind w:left="5760" w:hanging="360"/>
      </w:pPr>
    </w:lvl>
    <w:lvl w:ilvl="8" w:tplc="4420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28744615">
      <w:start w:val="1"/>
      <w:numFmt w:val="decimal"/>
      <w:lvlText w:val="%1."/>
      <w:lvlJc w:val="left"/>
      <w:pPr>
        <w:ind w:left="720" w:hanging="360"/>
      </w:pPr>
    </w:lvl>
    <w:lvl w:ilvl="1" w:tplc="28744615" w:tentative="1">
      <w:start w:val="1"/>
      <w:numFmt w:val="lowerLetter"/>
      <w:lvlText w:val="%2."/>
      <w:lvlJc w:val="left"/>
      <w:pPr>
        <w:ind w:left="1440" w:hanging="360"/>
      </w:pPr>
    </w:lvl>
    <w:lvl w:ilvl="2" w:tplc="28744615" w:tentative="1">
      <w:start w:val="1"/>
      <w:numFmt w:val="lowerRoman"/>
      <w:lvlText w:val="%3."/>
      <w:lvlJc w:val="right"/>
      <w:pPr>
        <w:ind w:left="2160" w:hanging="180"/>
      </w:pPr>
    </w:lvl>
    <w:lvl w:ilvl="3" w:tplc="28744615" w:tentative="1">
      <w:start w:val="1"/>
      <w:numFmt w:val="decimal"/>
      <w:lvlText w:val="%4."/>
      <w:lvlJc w:val="left"/>
      <w:pPr>
        <w:ind w:left="2880" w:hanging="360"/>
      </w:pPr>
    </w:lvl>
    <w:lvl w:ilvl="4" w:tplc="28744615" w:tentative="1">
      <w:start w:val="1"/>
      <w:numFmt w:val="lowerLetter"/>
      <w:lvlText w:val="%5."/>
      <w:lvlJc w:val="left"/>
      <w:pPr>
        <w:ind w:left="3600" w:hanging="360"/>
      </w:pPr>
    </w:lvl>
    <w:lvl w:ilvl="5" w:tplc="28744615" w:tentative="1">
      <w:start w:val="1"/>
      <w:numFmt w:val="lowerRoman"/>
      <w:lvlText w:val="%6."/>
      <w:lvlJc w:val="right"/>
      <w:pPr>
        <w:ind w:left="4320" w:hanging="180"/>
      </w:pPr>
    </w:lvl>
    <w:lvl w:ilvl="6" w:tplc="28744615" w:tentative="1">
      <w:start w:val="1"/>
      <w:numFmt w:val="decimal"/>
      <w:lvlText w:val="%7."/>
      <w:lvlJc w:val="left"/>
      <w:pPr>
        <w:ind w:left="5040" w:hanging="360"/>
      </w:pPr>
    </w:lvl>
    <w:lvl w:ilvl="7" w:tplc="28744615" w:tentative="1">
      <w:start w:val="1"/>
      <w:numFmt w:val="lowerLetter"/>
      <w:lvlText w:val="%8."/>
      <w:lvlJc w:val="left"/>
      <w:pPr>
        <w:ind w:left="5760" w:hanging="360"/>
      </w:pPr>
    </w:lvl>
    <w:lvl w:ilvl="8" w:tplc="2874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15006907">
      <w:start w:val="1"/>
      <w:numFmt w:val="decimal"/>
      <w:lvlText w:val="%1."/>
      <w:lvlJc w:val="left"/>
      <w:pPr>
        <w:ind w:left="720" w:hanging="360"/>
      </w:pPr>
    </w:lvl>
    <w:lvl w:ilvl="1" w:tplc="15006907" w:tentative="1">
      <w:start w:val="1"/>
      <w:numFmt w:val="lowerLetter"/>
      <w:lvlText w:val="%2."/>
      <w:lvlJc w:val="left"/>
      <w:pPr>
        <w:ind w:left="1440" w:hanging="360"/>
      </w:pPr>
    </w:lvl>
    <w:lvl w:ilvl="2" w:tplc="15006907" w:tentative="1">
      <w:start w:val="1"/>
      <w:numFmt w:val="lowerRoman"/>
      <w:lvlText w:val="%3."/>
      <w:lvlJc w:val="right"/>
      <w:pPr>
        <w:ind w:left="2160" w:hanging="180"/>
      </w:pPr>
    </w:lvl>
    <w:lvl w:ilvl="3" w:tplc="15006907" w:tentative="1">
      <w:start w:val="1"/>
      <w:numFmt w:val="decimal"/>
      <w:lvlText w:val="%4."/>
      <w:lvlJc w:val="left"/>
      <w:pPr>
        <w:ind w:left="2880" w:hanging="360"/>
      </w:pPr>
    </w:lvl>
    <w:lvl w:ilvl="4" w:tplc="15006907" w:tentative="1">
      <w:start w:val="1"/>
      <w:numFmt w:val="lowerLetter"/>
      <w:lvlText w:val="%5."/>
      <w:lvlJc w:val="left"/>
      <w:pPr>
        <w:ind w:left="3600" w:hanging="360"/>
      </w:pPr>
    </w:lvl>
    <w:lvl w:ilvl="5" w:tplc="15006907" w:tentative="1">
      <w:start w:val="1"/>
      <w:numFmt w:val="lowerRoman"/>
      <w:lvlText w:val="%6."/>
      <w:lvlJc w:val="right"/>
      <w:pPr>
        <w:ind w:left="4320" w:hanging="180"/>
      </w:pPr>
    </w:lvl>
    <w:lvl w:ilvl="6" w:tplc="15006907" w:tentative="1">
      <w:start w:val="1"/>
      <w:numFmt w:val="decimal"/>
      <w:lvlText w:val="%7."/>
      <w:lvlJc w:val="left"/>
      <w:pPr>
        <w:ind w:left="5040" w:hanging="360"/>
      </w:pPr>
    </w:lvl>
    <w:lvl w:ilvl="7" w:tplc="15006907" w:tentative="1">
      <w:start w:val="1"/>
      <w:numFmt w:val="lowerLetter"/>
      <w:lvlText w:val="%8."/>
      <w:lvlJc w:val="left"/>
      <w:pPr>
        <w:ind w:left="5760" w:hanging="360"/>
      </w:pPr>
    </w:lvl>
    <w:lvl w:ilvl="8" w:tplc="1500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27958111">
      <w:start w:val="1"/>
      <w:numFmt w:val="decimal"/>
      <w:lvlText w:val="%1."/>
      <w:lvlJc w:val="left"/>
      <w:pPr>
        <w:ind w:left="720" w:hanging="360"/>
      </w:pPr>
    </w:lvl>
    <w:lvl w:ilvl="1" w:tplc="27958111" w:tentative="1">
      <w:start w:val="1"/>
      <w:numFmt w:val="lowerLetter"/>
      <w:lvlText w:val="%2."/>
      <w:lvlJc w:val="left"/>
      <w:pPr>
        <w:ind w:left="1440" w:hanging="360"/>
      </w:pPr>
    </w:lvl>
    <w:lvl w:ilvl="2" w:tplc="27958111" w:tentative="1">
      <w:start w:val="1"/>
      <w:numFmt w:val="lowerRoman"/>
      <w:lvlText w:val="%3."/>
      <w:lvlJc w:val="right"/>
      <w:pPr>
        <w:ind w:left="2160" w:hanging="180"/>
      </w:pPr>
    </w:lvl>
    <w:lvl w:ilvl="3" w:tplc="27958111" w:tentative="1">
      <w:start w:val="1"/>
      <w:numFmt w:val="decimal"/>
      <w:lvlText w:val="%4."/>
      <w:lvlJc w:val="left"/>
      <w:pPr>
        <w:ind w:left="2880" w:hanging="360"/>
      </w:pPr>
    </w:lvl>
    <w:lvl w:ilvl="4" w:tplc="27958111" w:tentative="1">
      <w:start w:val="1"/>
      <w:numFmt w:val="lowerLetter"/>
      <w:lvlText w:val="%5."/>
      <w:lvlJc w:val="left"/>
      <w:pPr>
        <w:ind w:left="3600" w:hanging="360"/>
      </w:pPr>
    </w:lvl>
    <w:lvl w:ilvl="5" w:tplc="27958111" w:tentative="1">
      <w:start w:val="1"/>
      <w:numFmt w:val="lowerRoman"/>
      <w:lvlText w:val="%6."/>
      <w:lvlJc w:val="right"/>
      <w:pPr>
        <w:ind w:left="4320" w:hanging="180"/>
      </w:pPr>
    </w:lvl>
    <w:lvl w:ilvl="6" w:tplc="27958111" w:tentative="1">
      <w:start w:val="1"/>
      <w:numFmt w:val="decimal"/>
      <w:lvlText w:val="%7."/>
      <w:lvlJc w:val="left"/>
      <w:pPr>
        <w:ind w:left="5040" w:hanging="360"/>
      </w:pPr>
    </w:lvl>
    <w:lvl w:ilvl="7" w:tplc="27958111" w:tentative="1">
      <w:start w:val="1"/>
      <w:numFmt w:val="lowerLetter"/>
      <w:lvlText w:val="%8."/>
      <w:lvlJc w:val="left"/>
      <w:pPr>
        <w:ind w:left="5760" w:hanging="360"/>
      </w:pPr>
    </w:lvl>
    <w:lvl w:ilvl="8" w:tplc="2795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20557947">
      <w:start w:val="1"/>
      <w:numFmt w:val="decimal"/>
      <w:lvlText w:val="%1."/>
      <w:lvlJc w:val="left"/>
      <w:pPr>
        <w:ind w:left="720" w:hanging="360"/>
      </w:pPr>
    </w:lvl>
    <w:lvl w:ilvl="1" w:tplc="20557947" w:tentative="1">
      <w:start w:val="1"/>
      <w:numFmt w:val="lowerLetter"/>
      <w:lvlText w:val="%2."/>
      <w:lvlJc w:val="left"/>
      <w:pPr>
        <w:ind w:left="1440" w:hanging="360"/>
      </w:pPr>
    </w:lvl>
    <w:lvl w:ilvl="2" w:tplc="20557947" w:tentative="1">
      <w:start w:val="1"/>
      <w:numFmt w:val="lowerRoman"/>
      <w:lvlText w:val="%3."/>
      <w:lvlJc w:val="right"/>
      <w:pPr>
        <w:ind w:left="2160" w:hanging="180"/>
      </w:pPr>
    </w:lvl>
    <w:lvl w:ilvl="3" w:tplc="20557947" w:tentative="1">
      <w:start w:val="1"/>
      <w:numFmt w:val="decimal"/>
      <w:lvlText w:val="%4."/>
      <w:lvlJc w:val="left"/>
      <w:pPr>
        <w:ind w:left="2880" w:hanging="360"/>
      </w:pPr>
    </w:lvl>
    <w:lvl w:ilvl="4" w:tplc="20557947" w:tentative="1">
      <w:start w:val="1"/>
      <w:numFmt w:val="lowerLetter"/>
      <w:lvlText w:val="%5."/>
      <w:lvlJc w:val="left"/>
      <w:pPr>
        <w:ind w:left="3600" w:hanging="360"/>
      </w:pPr>
    </w:lvl>
    <w:lvl w:ilvl="5" w:tplc="20557947" w:tentative="1">
      <w:start w:val="1"/>
      <w:numFmt w:val="lowerRoman"/>
      <w:lvlText w:val="%6."/>
      <w:lvlJc w:val="right"/>
      <w:pPr>
        <w:ind w:left="4320" w:hanging="180"/>
      </w:pPr>
    </w:lvl>
    <w:lvl w:ilvl="6" w:tplc="20557947" w:tentative="1">
      <w:start w:val="1"/>
      <w:numFmt w:val="decimal"/>
      <w:lvlText w:val="%7."/>
      <w:lvlJc w:val="left"/>
      <w:pPr>
        <w:ind w:left="5040" w:hanging="360"/>
      </w:pPr>
    </w:lvl>
    <w:lvl w:ilvl="7" w:tplc="20557947" w:tentative="1">
      <w:start w:val="1"/>
      <w:numFmt w:val="lowerLetter"/>
      <w:lvlText w:val="%8."/>
      <w:lvlJc w:val="left"/>
      <w:pPr>
        <w:ind w:left="5760" w:hanging="360"/>
      </w:pPr>
    </w:lvl>
    <w:lvl w:ilvl="8" w:tplc="2055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34350145">
      <w:start w:val="1"/>
      <w:numFmt w:val="decimal"/>
      <w:lvlText w:val="%1."/>
      <w:lvlJc w:val="left"/>
      <w:pPr>
        <w:ind w:left="720" w:hanging="360"/>
      </w:pPr>
    </w:lvl>
    <w:lvl w:ilvl="1" w:tplc="34350145" w:tentative="1">
      <w:start w:val="1"/>
      <w:numFmt w:val="lowerLetter"/>
      <w:lvlText w:val="%2."/>
      <w:lvlJc w:val="left"/>
      <w:pPr>
        <w:ind w:left="1440" w:hanging="360"/>
      </w:pPr>
    </w:lvl>
    <w:lvl w:ilvl="2" w:tplc="34350145" w:tentative="1">
      <w:start w:val="1"/>
      <w:numFmt w:val="lowerRoman"/>
      <w:lvlText w:val="%3."/>
      <w:lvlJc w:val="right"/>
      <w:pPr>
        <w:ind w:left="2160" w:hanging="180"/>
      </w:pPr>
    </w:lvl>
    <w:lvl w:ilvl="3" w:tplc="34350145" w:tentative="1">
      <w:start w:val="1"/>
      <w:numFmt w:val="decimal"/>
      <w:lvlText w:val="%4."/>
      <w:lvlJc w:val="left"/>
      <w:pPr>
        <w:ind w:left="2880" w:hanging="360"/>
      </w:pPr>
    </w:lvl>
    <w:lvl w:ilvl="4" w:tplc="34350145" w:tentative="1">
      <w:start w:val="1"/>
      <w:numFmt w:val="lowerLetter"/>
      <w:lvlText w:val="%5."/>
      <w:lvlJc w:val="left"/>
      <w:pPr>
        <w:ind w:left="3600" w:hanging="360"/>
      </w:pPr>
    </w:lvl>
    <w:lvl w:ilvl="5" w:tplc="34350145" w:tentative="1">
      <w:start w:val="1"/>
      <w:numFmt w:val="lowerRoman"/>
      <w:lvlText w:val="%6."/>
      <w:lvlJc w:val="right"/>
      <w:pPr>
        <w:ind w:left="4320" w:hanging="180"/>
      </w:pPr>
    </w:lvl>
    <w:lvl w:ilvl="6" w:tplc="34350145" w:tentative="1">
      <w:start w:val="1"/>
      <w:numFmt w:val="decimal"/>
      <w:lvlText w:val="%7."/>
      <w:lvlJc w:val="left"/>
      <w:pPr>
        <w:ind w:left="5040" w:hanging="360"/>
      </w:pPr>
    </w:lvl>
    <w:lvl w:ilvl="7" w:tplc="34350145" w:tentative="1">
      <w:start w:val="1"/>
      <w:numFmt w:val="lowerLetter"/>
      <w:lvlText w:val="%8."/>
      <w:lvlJc w:val="left"/>
      <w:pPr>
        <w:ind w:left="5760" w:hanging="360"/>
      </w:pPr>
    </w:lvl>
    <w:lvl w:ilvl="8" w:tplc="3435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95976955">
      <w:start w:val="1"/>
      <w:numFmt w:val="decimal"/>
      <w:lvlText w:val="%1."/>
      <w:lvlJc w:val="left"/>
      <w:pPr>
        <w:ind w:left="720" w:hanging="360"/>
      </w:pPr>
    </w:lvl>
    <w:lvl w:ilvl="1" w:tplc="95976955" w:tentative="1">
      <w:start w:val="1"/>
      <w:numFmt w:val="lowerLetter"/>
      <w:lvlText w:val="%2."/>
      <w:lvlJc w:val="left"/>
      <w:pPr>
        <w:ind w:left="1440" w:hanging="360"/>
      </w:pPr>
    </w:lvl>
    <w:lvl w:ilvl="2" w:tplc="95976955" w:tentative="1">
      <w:start w:val="1"/>
      <w:numFmt w:val="lowerRoman"/>
      <w:lvlText w:val="%3."/>
      <w:lvlJc w:val="right"/>
      <w:pPr>
        <w:ind w:left="2160" w:hanging="180"/>
      </w:pPr>
    </w:lvl>
    <w:lvl w:ilvl="3" w:tplc="95976955" w:tentative="1">
      <w:start w:val="1"/>
      <w:numFmt w:val="decimal"/>
      <w:lvlText w:val="%4."/>
      <w:lvlJc w:val="left"/>
      <w:pPr>
        <w:ind w:left="2880" w:hanging="360"/>
      </w:pPr>
    </w:lvl>
    <w:lvl w:ilvl="4" w:tplc="95976955" w:tentative="1">
      <w:start w:val="1"/>
      <w:numFmt w:val="lowerLetter"/>
      <w:lvlText w:val="%5."/>
      <w:lvlJc w:val="left"/>
      <w:pPr>
        <w:ind w:left="3600" w:hanging="360"/>
      </w:pPr>
    </w:lvl>
    <w:lvl w:ilvl="5" w:tplc="95976955" w:tentative="1">
      <w:start w:val="1"/>
      <w:numFmt w:val="lowerRoman"/>
      <w:lvlText w:val="%6."/>
      <w:lvlJc w:val="right"/>
      <w:pPr>
        <w:ind w:left="4320" w:hanging="180"/>
      </w:pPr>
    </w:lvl>
    <w:lvl w:ilvl="6" w:tplc="95976955" w:tentative="1">
      <w:start w:val="1"/>
      <w:numFmt w:val="decimal"/>
      <w:lvlText w:val="%7."/>
      <w:lvlJc w:val="left"/>
      <w:pPr>
        <w:ind w:left="5040" w:hanging="360"/>
      </w:pPr>
    </w:lvl>
    <w:lvl w:ilvl="7" w:tplc="95976955" w:tentative="1">
      <w:start w:val="1"/>
      <w:numFmt w:val="lowerLetter"/>
      <w:lvlText w:val="%8."/>
      <w:lvlJc w:val="left"/>
      <w:pPr>
        <w:ind w:left="5760" w:hanging="360"/>
      </w:pPr>
    </w:lvl>
    <w:lvl w:ilvl="8" w:tplc="9597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50089378">
      <w:start w:val="1"/>
      <w:numFmt w:val="decimal"/>
      <w:lvlText w:val="%1."/>
      <w:lvlJc w:val="left"/>
      <w:pPr>
        <w:ind w:left="720" w:hanging="360"/>
      </w:pPr>
    </w:lvl>
    <w:lvl w:ilvl="1" w:tplc="50089378" w:tentative="1">
      <w:start w:val="1"/>
      <w:numFmt w:val="lowerLetter"/>
      <w:lvlText w:val="%2."/>
      <w:lvlJc w:val="left"/>
      <w:pPr>
        <w:ind w:left="1440" w:hanging="360"/>
      </w:pPr>
    </w:lvl>
    <w:lvl w:ilvl="2" w:tplc="50089378" w:tentative="1">
      <w:start w:val="1"/>
      <w:numFmt w:val="lowerRoman"/>
      <w:lvlText w:val="%3."/>
      <w:lvlJc w:val="right"/>
      <w:pPr>
        <w:ind w:left="2160" w:hanging="180"/>
      </w:pPr>
    </w:lvl>
    <w:lvl w:ilvl="3" w:tplc="50089378" w:tentative="1">
      <w:start w:val="1"/>
      <w:numFmt w:val="decimal"/>
      <w:lvlText w:val="%4."/>
      <w:lvlJc w:val="left"/>
      <w:pPr>
        <w:ind w:left="2880" w:hanging="360"/>
      </w:pPr>
    </w:lvl>
    <w:lvl w:ilvl="4" w:tplc="50089378" w:tentative="1">
      <w:start w:val="1"/>
      <w:numFmt w:val="lowerLetter"/>
      <w:lvlText w:val="%5."/>
      <w:lvlJc w:val="left"/>
      <w:pPr>
        <w:ind w:left="3600" w:hanging="360"/>
      </w:pPr>
    </w:lvl>
    <w:lvl w:ilvl="5" w:tplc="50089378" w:tentative="1">
      <w:start w:val="1"/>
      <w:numFmt w:val="lowerRoman"/>
      <w:lvlText w:val="%6."/>
      <w:lvlJc w:val="right"/>
      <w:pPr>
        <w:ind w:left="4320" w:hanging="180"/>
      </w:pPr>
    </w:lvl>
    <w:lvl w:ilvl="6" w:tplc="50089378" w:tentative="1">
      <w:start w:val="1"/>
      <w:numFmt w:val="decimal"/>
      <w:lvlText w:val="%7."/>
      <w:lvlJc w:val="left"/>
      <w:pPr>
        <w:ind w:left="5040" w:hanging="360"/>
      </w:pPr>
    </w:lvl>
    <w:lvl w:ilvl="7" w:tplc="50089378" w:tentative="1">
      <w:start w:val="1"/>
      <w:numFmt w:val="lowerLetter"/>
      <w:lvlText w:val="%8."/>
      <w:lvlJc w:val="left"/>
      <w:pPr>
        <w:ind w:left="5760" w:hanging="360"/>
      </w:pPr>
    </w:lvl>
    <w:lvl w:ilvl="8" w:tplc="5008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98822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7043225" Type="http://schemas.openxmlformats.org/officeDocument/2006/relationships/comments" Target="comments.xml"/><Relationship Id="rId401229434" Type="http://schemas.microsoft.com/office/2011/relationships/commentsExtended" Target="commentsExtended.xml"/><Relationship Id="rId20262570" Type="http://schemas.openxmlformats.org/officeDocument/2006/relationships/image" Target="media/imgrId20262570.jpg"/><Relationship Id="rId129464006217af805" Type="http://schemas.openxmlformats.org/officeDocument/2006/relationships/hyperlink" Target="https://iservice.lombardini.it/jsp/Template2/manuale.jsp?id=642&amp;parent=1273&amp;txts=3.3.2" TargetMode="External"/><Relationship Id="rId993464006217afccc" Type="http://schemas.openxmlformats.org/officeDocument/2006/relationships/hyperlink" Target="https://iservice.lombardini.it/jsp/Template2/manuale.jsp?id=560&amp;parent=1273" TargetMode="External"/><Relationship Id="rId803364006217b007c" Type="http://schemas.openxmlformats.org/officeDocument/2006/relationships/hyperlink" Target="https://iservice.lombardini.it/jsp/Template2/manuale.jsp?id=638&amp;parent=1273" TargetMode="External"/><Relationship Id="rId588564006217b0a33" Type="http://schemas.openxmlformats.org/officeDocument/2006/relationships/hyperlink" Target="https://iservice.lombardini.it/jsp/Template2/manuale.jsp?id=573&amp;parent=1273" TargetMode="External"/><Relationship Id="rId925064006217c9114" Type="http://schemas.openxmlformats.org/officeDocument/2006/relationships/hyperlink" Target="https://iservice.lombardini.it/jsp/Template2/manuale.jsp?id=560&amp;parent=1273" TargetMode="External"/><Relationship Id="rId644964006217d9357" Type="http://schemas.openxmlformats.org/officeDocument/2006/relationships/hyperlink" Target="https://iservice.lombardini.it/jsp/Template2/manuale.jsp?id=199&amp;parent=1273" TargetMode="External"/><Relationship Id="rId334664006217e0c02" Type="http://schemas.openxmlformats.org/officeDocument/2006/relationships/hyperlink" Target="https://iservice.lombardini.it/jsp/Template2/manuale.jsp?id=560&amp;parent=1273" TargetMode="External"/><Relationship Id="rId220564006217f3873" Type="http://schemas.openxmlformats.org/officeDocument/2006/relationships/hyperlink" Target="https://iservice.lombardini.it/jsp/Template2/manuale.jsp?id=560&amp;parent=1273" TargetMode="External"/><Relationship Id="rId22636400621810287" Type="http://schemas.openxmlformats.org/officeDocument/2006/relationships/hyperlink" Target="https://www.youtube.com/embed/slELtJW2bFE?showinfo=0&amp;rel=0" TargetMode="External"/><Relationship Id="rId23536400621815ec4" Type="http://schemas.openxmlformats.org/officeDocument/2006/relationships/hyperlink" Target="https://iservice.lombardini.it/jsp/Template2/manuale.jsp?id=603&amp;parent=1982" TargetMode="External"/><Relationship Id="rId28316400621816003" Type="http://schemas.openxmlformats.org/officeDocument/2006/relationships/hyperlink" Target="https://iservice.lombardini.it/jsp/Template2/manuale.jsp?id=612&amp;parent=1982" TargetMode="External"/><Relationship Id="rId48616400621855f24" Type="http://schemas.openxmlformats.org/officeDocument/2006/relationships/hyperlink" Target="https://www.youtube.com/embed/IVoumDwS7oY?showinfo=0&amp;rel=0" TargetMode="External"/><Relationship Id="rId8815640062185a253" Type="http://schemas.openxmlformats.org/officeDocument/2006/relationships/hyperlink" Target="https://iservice.lombardini.it/jsp/Template2/manuale.jsp?id=199&amp;parent=1273" TargetMode="External"/><Relationship Id="rId62486400621860e2b" Type="http://schemas.openxmlformats.org/officeDocument/2006/relationships/hyperlink" Target="https://iservice.lombardini.it/jsp/Template2/manuale.jsp?id=642&amp;parent=1273&amp;txts=3.3.2" TargetMode="External"/><Relationship Id="rId365864006218615e4" Type="http://schemas.openxmlformats.org/officeDocument/2006/relationships/hyperlink" Target="https://iservice.lombardini.it/jsp/Template2/manuale.jsp?id=573&amp;parent=1273" TargetMode="External"/><Relationship Id="rId2710640062186195b" Type="http://schemas.openxmlformats.org/officeDocument/2006/relationships/hyperlink" Target="https://iservice.lombardini.it/jsp/Template2/manuale.jsp?id=560&amp;parent=1273" TargetMode="External"/><Relationship Id="rId64936400621861c58" Type="http://schemas.openxmlformats.org/officeDocument/2006/relationships/hyperlink" Target="https://iservice.lombardini.it/jsp/Template2/manuale.jsp?id=638&amp;parent=1273" TargetMode="External"/><Relationship Id="rId5258640062188b7fa" Type="http://schemas.openxmlformats.org/officeDocument/2006/relationships/hyperlink" Target="https://iservice.lombardini.it/jsp/Template2/manuale.jsp?id=585&amp;parent=1273" TargetMode="External"/><Relationship Id="rId1258640062188b9cf" Type="http://schemas.openxmlformats.org/officeDocument/2006/relationships/hyperlink" Target="https://iservice.lombardini.it/jsp/Template2/manuale.jsp?id=573&amp;parent=1273" TargetMode="External"/><Relationship Id="rId7695640062188bbf6" Type="http://schemas.openxmlformats.org/officeDocument/2006/relationships/hyperlink" Target="https://iservice.lombardini.it/jsp/Template2/manuale.jsp?id=585&amp;parent=1273" TargetMode="External"/><Relationship Id="rId294264006218a09c3" Type="http://schemas.openxmlformats.org/officeDocument/2006/relationships/hyperlink" Target="https://iservice.lombardini.it/jsp/Template2/manuale.jsp?id=573&amp;parent=1273" TargetMode="External"/><Relationship Id="rId7818640062191fa11" Type="http://schemas.openxmlformats.org/officeDocument/2006/relationships/hyperlink" Target="https://iservice.lombardini.it/jsp/Template2/manuale.jsp?id=638&amp;parent=1273" TargetMode="External"/><Relationship Id="rId4665640062191feea" Type="http://schemas.openxmlformats.org/officeDocument/2006/relationships/hyperlink" Target="https://iservice.lombardini.it/jsp/Template2/manuale.jsp?id=560&amp;parent=1273" TargetMode="External"/><Relationship Id="rId283264006219210d6" Type="http://schemas.openxmlformats.org/officeDocument/2006/relationships/hyperlink" Target="https://iservice.lombardini.it/jsp/Template2/manuale.jsp?id=573&amp;parent=1273" TargetMode="External"/><Relationship Id="rId5343640062192b6db" Type="http://schemas.openxmlformats.org/officeDocument/2006/relationships/hyperlink" Target="https://iservice.lombardini.it/jsp/Template2/manuale.jsp?id=573&amp;parent=1273" TargetMode="External"/><Relationship Id="rId3909640062193d2a6" Type="http://schemas.openxmlformats.org/officeDocument/2006/relationships/hyperlink" Target="https://www.youtube.com/embed/jPnRSYu0sKM?showinfo=0&amp;rel=0" TargetMode="External"/><Relationship Id="rId91326400621943e8a" Type="http://schemas.openxmlformats.org/officeDocument/2006/relationships/hyperlink" Target="https://iservice.lombardini.it/jsp/Template2/manuale.jsp?id=638&amp;parent=1273" TargetMode="External"/><Relationship Id="rId174764006219445ed" Type="http://schemas.openxmlformats.org/officeDocument/2006/relationships/hyperlink" Target="https://iservice.lombardini.it/jsp/Template2/manuale.jsp?id=573&amp;parent=1273" TargetMode="External"/><Relationship Id="rId8429640062194cb57" Type="http://schemas.openxmlformats.org/officeDocument/2006/relationships/hyperlink" Target="https://iservice.lombardini.it/jsp/Template2/manuale.jsp?id=573&amp;parent=1273" TargetMode="External"/><Relationship Id="rId98376400621972255" Type="http://schemas.openxmlformats.org/officeDocument/2006/relationships/hyperlink" Target="https://iservice.lombardini.it/jsp/Template2/manuale.jsp?id=573&amp;parent=1273" TargetMode="External"/><Relationship Id="rId4218640062199c1cc" Type="http://schemas.openxmlformats.org/officeDocument/2006/relationships/hyperlink" Target="https://www.youtube.com/embed/3ULD_PiHEaw?showinfo=0&amp;rel=0" TargetMode="External"/><Relationship Id="rId61616400621a7df73" Type="http://schemas.openxmlformats.org/officeDocument/2006/relationships/hyperlink" Target="https://iservice.lombardini.it/jsp/Template2/manuale.jsp?id=553&amp;parent=1273" TargetMode="External"/><Relationship Id="rId93666400621a81d4c" Type="http://schemas.openxmlformats.org/officeDocument/2006/relationships/hyperlink" Target="https://iservice.lombardini.it/jsp/Template2/manuale.jsp?id=642&amp;parent=1273&amp;txts=3.3.2" TargetMode="External"/><Relationship Id="rId10436400621aa05b0" Type="http://schemas.openxmlformats.org/officeDocument/2006/relationships/hyperlink" Target="https://www.youtube.com/embed/tgDL1w2AUd0?showinfo=0&amp;rel=0" TargetMode="External"/><Relationship Id="rId29276400621aa4c7a" Type="http://schemas.openxmlformats.org/officeDocument/2006/relationships/hyperlink" Target="https://iservice.lombardini.it/jsp/Template2/manuale.jsp?id=638&amp;parent=1273" TargetMode="External"/><Relationship Id="rId61186400621ac84be" Type="http://schemas.openxmlformats.org/officeDocument/2006/relationships/hyperlink" Target="https://www.youtube.com/embed/Zrhc5qTwPRM?showinfo=0&amp;rel=0" TargetMode="External"/><Relationship Id="rId52756400621acf9b4" Type="http://schemas.openxmlformats.org/officeDocument/2006/relationships/hyperlink" Target="https://iservice.lombardini.it/jsp/Template2/manuale.jsp?id=642&amp;parent=1273&amp;txts=3.3.2" TargetMode="External"/><Relationship Id="rId36436400621ad0120" Type="http://schemas.openxmlformats.org/officeDocument/2006/relationships/hyperlink" Target="https://iservice.lombardini.it/jsp/Template2/manuale.jsp?id=584&amp;parent=1273" TargetMode="External"/><Relationship Id="rId62296400621ad08e6" Type="http://schemas.openxmlformats.org/officeDocument/2006/relationships/hyperlink" Target="https://iservice.lombardini.it/jsp/Template2/manuale.jsp?id=573&amp;parent=1273" TargetMode="External"/><Relationship Id="rId46476400621b0c924" Type="http://schemas.openxmlformats.org/officeDocument/2006/relationships/hyperlink" Target="https://iservice.lombardini.it/jsp/Template2/manuale.jsp?id=584&amp;parent=1273" TargetMode="External"/><Relationship Id="rId46766400621b13dd3" Type="http://schemas.openxmlformats.org/officeDocument/2006/relationships/hyperlink" Target="https://iservice.lombardini.it/jsp/Template2/manuale.jsp?id=573&amp;parent=1273" TargetMode="External"/><Relationship Id="rId96936400621b236d1" Type="http://schemas.openxmlformats.org/officeDocument/2006/relationships/hyperlink" Target="https://iservice.lombardini.it/jsp/Template2/manuale.jsp?id=642&amp;parent=1273&amp;txts=3.3.2" TargetMode="External"/><Relationship Id="rId44506400621b4be57" Type="http://schemas.openxmlformats.org/officeDocument/2006/relationships/hyperlink" Target="https://iservice.lombardini.it/jsp/Template2/manuale.jsp?id=642&amp;parent=1273&amp;txts=3.3.2" TargetMode="External"/><Relationship Id="rId30796400621b4c1fa" Type="http://schemas.openxmlformats.org/officeDocument/2006/relationships/hyperlink" Target="https://iservice.lombardini.it/jsp/Template2/manuale.jsp?id=553&amp;parent=1273" TargetMode="External"/><Relationship Id="rId69096400621b4c44b" Type="http://schemas.openxmlformats.org/officeDocument/2006/relationships/hyperlink" Target="https://iservice.lombardini.it/jsp/Template2/manuale.jsp?id=554&amp;parent=1273" TargetMode="External"/><Relationship Id="rId86056400621b95b2c" Type="http://schemas.openxmlformats.org/officeDocument/2006/relationships/hyperlink" Target="https://iservice.lombardini.it/jsp/Template2/manuale.jsp?id=642&amp;parent=1273&amp;txts=3.3.2" TargetMode="External"/><Relationship Id="rId113764006217aefc1" Type="http://schemas.openxmlformats.org/officeDocument/2006/relationships/image" Target="media/imgrId113764006217aefc1.jpg"/><Relationship Id="rId895264006217b74d4" Type="http://schemas.openxmlformats.org/officeDocument/2006/relationships/image" Target="media/imgrId895264006217b74d4.jpg"/><Relationship Id="rId499664006217c19ae" Type="http://schemas.openxmlformats.org/officeDocument/2006/relationships/image" Target="media/imgrId499664006217c19ae.jpg"/><Relationship Id="rId970264006217c8561" Type="http://schemas.openxmlformats.org/officeDocument/2006/relationships/image" Target="media/imgrId970264006217c8561.jpg"/><Relationship Id="rId788264006217d22d9" Type="http://schemas.openxmlformats.org/officeDocument/2006/relationships/image" Target="media/imgrId788264006217d22d9.jpg"/><Relationship Id="rId627364006217d8ab6" Type="http://schemas.openxmlformats.org/officeDocument/2006/relationships/image" Target="media/imgrId627364006217d8ab6.jpg"/><Relationship Id="rId390164006217e02ce" Type="http://schemas.openxmlformats.org/officeDocument/2006/relationships/image" Target="media/imgrId390164006217e02ce.jpg"/><Relationship Id="rId815464006217ed8d5" Type="http://schemas.openxmlformats.org/officeDocument/2006/relationships/image" Target="media/imgrId815464006217ed8d5.jpg"/><Relationship Id="rId537064006217f2029" Type="http://schemas.openxmlformats.org/officeDocument/2006/relationships/image" Target="media/imgrId537064006217f2029.jpg"/><Relationship Id="rId424164006218066fe" Type="http://schemas.openxmlformats.org/officeDocument/2006/relationships/image" Target="media/imgrId424164006218066fe.jpg"/><Relationship Id="rId6330640062180fba3" Type="http://schemas.openxmlformats.org/officeDocument/2006/relationships/image" Target="media/imgrId6330640062180fba3.jpg"/><Relationship Id="rId59626400621813de3" Type="http://schemas.openxmlformats.org/officeDocument/2006/relationships/image" Target="media/imgrId59626400621813de3.jpg"/><Relationship Id="rId5808640062181f103" Type="http://schemas.openxmlformats.org/officeDocument/2006/relationships/image" Target="media/imgrId5808640062181f103.jpg"/><Relationship Id="rId30686400621822a3f" Type="http://schemas.openxmlformats.org/officeDocument/2006/relationships/image" Target="media/imgrId30686400621822a3f.jpg"/><Relationship Id="rId3074640062182ddcb" Type="http://schemas.openxmlformats.org/officeDocument/2006/relationships/image" Target="media/imgrId3074640062182ddcb.jpg"/><Relationship Id="rId907364006218321e9" Type="http://schemas.openxmlformats.org/officeDocument/2006/relationships/image" Target="media/imgrId907364006218321e9.jpg"/><Relationship Id="rId199464006218396e9" Type="http://schemas.openxmlformats.org/officeDocument/2006/relationships/image" Target="media/imgrId199464006218396e9.jpg"/><Relationship Id="rId153164006218410f2" Type="http://schemas.openxmlformats.org/officeDocument/2006/relationships/image" Target="media/imgrId153164006218410f2.jpg"/><Relationship Id="rId91806400621849b54" Type="http://schemas.openxmlformats.org/officeDocument/2006/relationships/image" Target="media/imgrId91806400621849b54.jpg"/><Relationship Id="rId5985640062184df77" Type="http://schemas.openxmlformats.org/officeDocument/2006/relationships/image" Target="media/imgrId5985640062184df77.jpg"/><Relationship Id="rId9183640062185580e" Type="http://schemas.openxmlformats.org/officeDocument/2006/relationships/image" Target="media/imgrId9183640062185580e.jpg"/><Relationship Id="rId489764006218599eb" Type="http://schemas.openxmlformats.org/officeDocument/2006/relationships/image" Target="media/imgrId489764006218599eb.jpg"/><Relationship Id="rId6697640062186063f" Type="http://schemas.openxmlformats.org/officeDocument/2006/relationships/image" Target="media/imgrId6697640062186063f.jpg"/><Relationship Id="rId601764006218696f8" Type="http://schemas.openxmlformats.org/officeDocument/2006/relationships/image" Target="media/imgrId601764006218696f8.jpg"/><Relationship Id="rId86266400621874e26" Type="http://schemas.openxmlformats.org/officeDocument/2006/relationships/image" Target="media/imgrId86266400621874e26.jpg"/><Relationship Id="rId97186400621880a65" Type="http://schemas.openxmlformats.org/officeDocument/2006/relationships/image" Target="media/imgrId97186400621880a65.jpg"/><Relationship Id="rId5045640062188aeed" Type="http://schemas.openxmlformats.org/officeDocument/2006/relationships/image" Target="media/imgrId5045640062188aeed.jpg"/><Relationship Id="rId18016400621895c01" Type="http://schemas.openxmlformats.org/officeDocument/2006/relationships/image" Target="media/imgrId18016400621895c01.jpg"/><Relationship Id="rId5662640062189fdf2" Type="http://schemas.openxmlformats.org/officeDocument/2006/relationships/image" Target="media/imgrId5662640062189fdf2.jpg"/><Relationship Id="rId215764006219182ac" Type="http://schemas.openxmlformats.org/officeDocument/2006/relationships/image" Target="media/imgrId215764006219182ac.jpg"/><Relationship Id="rId6518640062191ec86" Type="http://schemas.openxmlformats.org/officeDocument/2006/relationships/image" Target="media/imgrId6518640062191ec86.jpg"/><Relationship Id="rId5364640062192af7b" Type="http://schemas.openxmlformats.org/officeDocument/2006/relationships/image" Target="media/imgrId5364640062192af7b.jpg"/><Relationship Id="rId5490640062193647e" Type="http://schemas.openxmlformats.org/officeDocument/2006/relationships/image" Target="media/imgrId5490640062193647e.jpg"/><Relationship Id="rId1400640062193cb80" Type="http://schemas.openxmlformats.org/officeDocument/2006/relationships/image" Target="media/imgrId1400640062193cb80.jpg"/><Relationship Id="rId883164006219436e6" Type="http://schemas.openxmlformats.org/officeDocument/2006/relationships/image" Target="media/imgrId883164006219436e6.jpg"/><Relationship Id="rId1437640062194b220" Type="http://schemas.openxmlformats.org/officeDocument/2006/relationships/image" Target="media/imgrId1437640062194b220.jpg"/><Relationship Id="rId2868640062195625e" Type="http://schemas.openxmlformats.org/officeDocument/2006/relationships/image" Target="media/imgrId2868640062195625e.jpg"/><Relationship Id="rId5109640062195a044" Type="http://schemas.openxmlformats.org/officeDocument/2006/relationships/image" Target="media/imgrId5109640062195a044.jpg"/><Relationship Id="rId99896400621961862" Type="http://schemas.openxmlformats.org/officeDocument/2006/relationships/image" Target="media/imgrId99896400621961862.jpg"/><Relationship Id="rId7869640062196ad22" Type="http://schemas.openxmlformats.org/officeDocument/2006/relationships/image" Target="media/imgrId7869640062196ad22.jpg"/><Relationship Id="rId992464006219709d2" Type="http://schemas.openxmlformats.org/officeDocument/2006/relationships/image" Target="media/imgrId992464006219709d2.jpg"/><Relationship Id="rId959764006219793dc" Type="http://schemas.openxmlformats.org/officeDocument/2006/relationships/image" Target="media/imgrId959764006219793dc.jpg"/><Relationship Id="rId38916400621983863" Type="http://schemas.openxmlformats.org/officeDocument/2006/relationships/image" Target="media/imgrId38916400621983863.jpg"/><Relationship Id="rId2997640062198abab" Type="http://schemas.openxmlformats.org/officeDocument/2006/relationships/image" Target="media/imgrId2997640062198abab.jpg"/><Relationship Id="rId45866400621993f17" Type="http://schemas.openxmlformats.org/officeDocument/2006/relationships/image" Target="media/imgrId45866400621993f17.jpg"/><Relationship Id="rId3794640062199b9cf" Type="http://schemas.openxmlformats.org/officeDocument/2006/relationships/image" Target="media/imgrId3794640062199b9cf.jpg"/><Relationship Id="rId710664006219a236c" Type="http://schemas.openxmlformats.org/officeDocument/2006/relationships/image" Target="media/imgrId710664006219a236c.jpg"/><Relationship Id="rId457964006219afecb" Type="http://schemas.openxmlformats.org/officeDocument/2006/relationships/image" Target="media/imgrId457964006219afecb.png"/><Relationship Id="rId454264006219bc7fc" Type="http://schemas.openxmlformats.org/officeDocument/2006/relationships/image" Target="media/imgrId454264006219bc7fc.png"/><Relationship Id="rId591064006219c3a24" Type="http://schemas.openxmlformats.org/officeDocument/2006/relationships/image" Target="media/imgrId591064006219c3a24.png"/><Relationship Id="rId655064006219cce9a" Type="http://schemas.openxmlformats.org/officeDocument/2006/relationships/image" Target="media/imgrId655064006219cce9a.png"/><Relationship Id="rId447364006219d79df" Type="http://schemas.openxmlformats.org/officeDocument/2006/relationships/image" Target="media/imgrId447364006219d79df.png"/><Relationship Id="rId805064006219e4302" Type="http://schemas.openxmlformats.org/officeDocument/2006/relationships/image" Target="media/imgrId805064006219e4302.png"/><Relationship Id="rId978964006219eb3a9" Type="http://schemas.openxmlformats.org/officeDocument/2006/relationships/image" Target="media/imgrId978964006219eb3a9.png"/><Relationship Id="rId41226400621a010be" Type="http://schemas.openxmlformats.org/officeDocument/2006/relationships/image" Target="media/imgrId41226400621a010be.png"/><Relationship Id="rId89696400621a072ab" Type="http://schemas.openxmlformats.org/officeDocument/2006/relationships/image" Target="media/imgrId89696400621a072ab.png"/><Relationship Id="rId34636400621a13f35" Type="http://schemas.openxmlformats.org/officeDocument/2006/relationships/image" Target="media/imgrId34636400621a13f35.png"/><Relationship Id="rId59836400621a1cd9b" Type="http://schemas.openxmlformats.org/officeDocument/2006/relationships/image" Target="media/imgrId59836400621a1cd9b.png"/><Relationship Id="rId97576400621a248c9" Type="http://schemas.openxmlformats.org/officeDocument/2006/relationships/image" Target="media/imgrId97576400621a248c9.png"/><Relationship Id="rId82886400621a2c850" Type="http://schemas.openxmlformats.org/officeDocument/2006/relationships/image" Target="media/imgrId82886400621a2c850.png"/><Relationship Id="rId41016400621a332fe" Type="http://schemas.openxmlformats.org/officeDocument/2006/relationships/image" Target="media/imgrId41016400621a332fe.jpg"/><Relationship Id="rId33486400621a3cc70" Type="http://schemas.openxmlformats.org/officeDocument/2006/relationships/image" Target="media/imgrId33486400621a3cc70.png"/><Relationship Id="rId51966400621a46f77" Type="http://schemas.openxmlformats.org/officeDocument/2006/relationships/image" Target="media/imgrId51966400621a46f77.png"/><Relationship Id="rId37986400621a51531" Type="http://schemas.openxmlformats.org/officeDocument/2006/relationships/image" Target="media/imgrId37986400621a51531.png"/><Relationship Id="rId59616400621a571e4" Type="http://schemas.openxmlformats.org/officeDocument/2006/relationships/image" Target="media/imgrId59616400621a571e4.jpg"/><Relationship Id="rId67616400621a6180a" Type="http://schemas.openxmlformats.org/officeDocument/2006/relationships/image" Target="media/imgrId67616400621a6180a.png"/><Relationship Id="rId63316400621a6bb86" Type="http://schemas.openxmlformats.org/officeDocument/2006/relationships/image" Target="media/imgrId63316400621a6bb86.png"/><Relationship Id="rId70256400621a72bec" Type="http://schemas.openxmlformats.org/officeDocument/2006/relationships/image" Target="media/imgrId70256400621a72bec.png"/><Relationship Id="rId61746400621a7d45c" Type="http://schemas.openxmlformats.org/officeDocument/2006/relationships/image" Target="media/imgrId61746400621a7d45c.png"/><Relationship Id="rId20726400621a814e5" Type="http://schemas.openxmlformats.org/officeDocument/2006/relationships/image" Target="media/imgrId20726400621a814e5.jpg"/><Relationship Id="rId73136400621a8d1cf" Type="http://schemas.openxmlformats.org/officeDocument/2006/relationships/image" Target="media/imgrId73136400621a8d1cf.jpg"/><Relationship Id="rId36406400621a94f29" Type="http://schemas.openxmlformats.org/officeDocument/2006/relationships/image" Target="media/imgrId36406400621a94f29.jpg"/><Relationship Id="rId40286400621a9fcd3" Type="http://schemas.openxmlformats.org/officeDocument/2006/relationships/image" Target="media/imgrId40286400621a9fcd3.jpg"/><Relationship Id="rId21046400621aa3e52" Type="http://schemas.openxmlformats.org/officeDocument/2006/relationships/image" Target="media/imgrId21046400621aa3e52.jpg"/><Relationship Id="rId57496400621aadf95" Type="http://schemas.openxmlformats.org/officeDocument/2006/relationships/image" Target="media/imgrId57496400621aadf95.jpg"/><Relationship Id="rId84886400621ab5ce0" Type="http://schemas.openxmlformats.org/officeDocument/2006/relationships/image" Target="media/imgrId84886400621ab5ce0.jpg"/><Relationship Id="rId27446400621ac1e08" Type="http://schemas.openxmlformats.org/officeDocument/2006/relationships/image" Target="media/imgrId27446400621ac1e08.jpg"/><Relationship Id="rId43096400621ac7cec" Type="http://schemas.openxmlformats.org/officeDocument/2006/relationships/image" Target="media/imgrId43096400621ac7cec.png"/><Relationship Id="rId74106400621acf18b" Type="http://schemas.openxmlformats.org/officeDocument/2006/relationships/image" Target="media/imgrId74106400621acf18b.jpg"/><Relationship Id="rId72326400621ada349" Type="http://schemas.openxmlformats.org/officeDocument/2006/relationships/image" Target="media/imgrId72326400621ada349.jpg"/><Relationship Id="rId49416400621ae0e3b" Type="http://schemas.openxmlformats.org/officeDocument/2006/relationships/image" Target="media/imgrId49416400621ae0e3b.jpg"/><Relationship Id="rId26036400621ae820a" Type="http://schemas.openxmlformats.org/officeDocument/2006/relationships/image" Target="media/imgrId26036400621ae820a.jpg"/><Relationship Id="rId42696400621af1051" Type="http://schemas.openxmlformats.org/officeDocument/2006/relationships/image" Target="media/imgrId42696400621af1051.jpg"/><Relationship Id="rId66576400621b04034" Type="http://schemas.openxmlformats.org/officeDocument/2006/relationships/image" Target="media/imgrId66576400621b04034.jpg"/><Relationship Id="rId78346400621b0a579" Type="http://schemas.openxmlformats.org/officeDocument/2006/relationships/image" Target="media/imgrId78346400621b0a579.jpg"/><Relationship Id="rId39596400621b134ee" Type="http://schemas.openxmlformats.org/officeDocument/2006/relationships/image" Target="media/imgrId39596400621b134ee.jpg"/><Relationship Id="rId92556400621b1ebc2" Type="http://schemas.openxmlformats.org/officeDocument/2006/relationships/image" Target="media/imgrId92556400621b1ebc2.jpg"/><Relationship Id="rId72056400621b22fc1" Type="http://schemas.openxmlformats.org/officeDocument/2006/relationships/image" Target="media/imgrId72056400621b22fc1.jpg"/><Relationship Id="rId38566400621b2e4d3" Type="http://schemas.openxmlformats.org/officeDocument/2006/relationships/image" Target="media/imgrId38566400621b2e4d3.jpg"/><Relationship Id="rId46706400621b35986" Type="http://schemas.openxmlformats.org/officeDocument/2006/relationships/image" Target="media/imgrId46706400621b35986.jpg"/><Relationship Id="rId79306400621b3bfbb" Type="http://schemas.openxmlformats.org/officeDocument/2006/relationships/image" Target="media/imgrId79306400621b3bfbb.jpg"/><Relationship Id="rId30636400621b44539" Type="http://schemas.openxmlformats.org/officeDocument/2006/relationships/image" Target="media/imgrId30636400621b44539.jpg"/><Relationship Id="rId84736400621b4b5c3" Type="http://schemas.openxmlformats.org/officeDocument/2006/relationships/image" Target="media/imgrId84736400621b4b5c3.jpg"/><Relationship Id="rId95306400621b53bf0" Type="http://schemas.openxmlformats.org/officeDocument/2006/relationships/image" Target="media/imgrId95306400621b53bf0.jpg"/><Relationship Id="rId27636400621b59eb9" Type="http://schemas.openxmlformats.org/officeDocument/2006/relationships/image" Target="media/imgrId27636400621b59eb9.jpg"/><Relationship Id="rId23606400621b644be" Type="http://schemas.openxmlformats.org/officeDocument/2006/relationships/image" Target="media/imgrId23606400621b644be.jpg"/><Relationship Id="rId90406400621b6c7d2" Type="http://schemas.openxmlformats.org/officeDocument/2006/relationships/image" Target="media/imgrId90406400621b6c7d2.jpg"/><Relationship Id="rId72106400621b726d7" Type="http://schemas.openxmlformats.org/officeDocument/2006/relationships/image" Target="media/imgrId72106400621b726d7.jpg"/><Relationship Id="rId33756400621b77a8a" Type="http://schemas.openxmlformats.org/officeDocument/2006/relationships/image" Target="media/imgrId33756400621b77a8a.jpg"/><Relationship Id="rId54126400621b7b5f3" Type="http://schemas.openxmlformats.org/officeDocument/2006/relationships/image" Target="media/imgrId54126400621b7b5f3.jpg"/><Relationship Id="rId47226400621b87c2c" Type="http://schemas.openxmlformats.org/officeDocument/2006/relationships/image" Target="media/imgrId47226400621b87c2c.jpg"/><Relationship Id="rId31916400621b8e61a" Type="http://schemas.openxmlformats.org/officeDocument/2006/relationships/image" Target="media/imgrId31916400621b8e61a.jpg"/><Relationship Id="rId34486400621b952f9" Type="http://schemas.openxmlformats.org/officeDocument/2006/relationships/image" Target="media/imgrId34486400621b952f9.jpg"/><Relationship Id="rId95006400621b98f6d" Type="http://schemas.openxmlformats.org/officeDocument/2006/relationships/image" Target="media/imgrId95006400621b98f6d.jpg"/><Relationship Id="rId53886400621ba3adf" Type="http://schemas.openxmlformats.org/officeDocument/2006/relationships/image" Target="media/imgrId53886400621ba3adf.jpg"/><Relationship Id="rId57096400621baa633" Type="http://schemas.openxmlformats.org/officeDocument/2006/relationships/image" Target="media/imgrId57096400621baa633.jpg"/><Relationship Id="rId39556400621bb07db" Type="http://schemas.openxmlformats.org/officeDocument/2006/relationships/image" Target="media/imgrId39556400621bb07db.jpg"/><Relationship Id="rId68206400621bb709c" Type="http://schemas.openxmlformats.org/officeDocument/2006/relationships/image" Target="media/imgrId68206400621bb709c.png"/><Relationship Id="rId81296400621bbed2e" Type="http://schemas.openxmlformats.org/officeDocument/2006/relationships/image" Target="media/imgrId81296400621bbed2e.png"/><Relationship Id="rId72916400621bc9760" Type="http://schemas.openxmlformats.org/officeDocument/2006/relationships/image" Target="media/imgrId72916400621bc9760.jpg"/><Relationship Id="rId93346400621bd45bd" Type="http://schemas.openxmlformats.org/officeDocument/2006/relationships/image" Target="media/imgrId93346400621bd45bd.jpg"/><Relationship Id="rId30666400621bdcf1e" Type="http://schemas.openxmlformats.org/officeDocument/2006/relationships/image" Target="media/imgrId30666400621bdcf1e.jpg"/><Relationship Id="rId19896400621be89d9" Type="http://schemas.openxmlformats.org/officeDocument/2006/relationships/image" Target="media/imgrId19896400621be89d9.jpg"/><Relationship Id="rId34276400621bf3b17" Type="http://schemas.openxmlformats.org/officeDocument/2006/relationships/image" Target="media/imgrId34276400621bf3b17.jpg"/><Relationship Id="rId65046400621c0521d" Type="http://schemas.openxmlformats.org/officeDocument/2006/relationships/image" Target="media/imgrId65046400621c0521d.jpg"/><Relationship Id="rId34086400621c0d6f5" Type="http://schemas.openxmlformats.org/officeDocument/2006/relationships/image" Target="media/imgrId34086400621c0d6f5.jpg"/><Relationship Id="rId13676400621c15b78" Type="http://schemas.openxmlformats.org/officeDocument/2006/relationships/image" Target="media/imgrId13676400621c15b78.jpg"/><Relationship Id="rId66336400621c1c919" Type="http://schemas.openxmlformats.org/officeDocument/2006/relationships/image" Target="media/imgrId66336400621c1c919.jpg"/><Relationship Id="rId86106400621c26da9" Type="http://schemas.openxmlformats.org/officeDocument/2006/relationships/image" Target="media/imgrId86106400621c26da9.jpg"/><Relationship Id="rId35226400621c2dbd0" Type="http://schemas.openxmlformats.org/officeDocument/2006/relationships/image" Target="media/imgrId35226400621c2dbd0.jpg"/><Relationship Id="rId53026400621c351cf" Type="http://schemas.openxmlformats.org/officeDocument/2006/relationships/image" Target="media/imgrId53026400621c351cf.jpg"/><Relationship Id="rId10246400621c39856" Type="http://schemas.openxmlformats.org/officeDocument/2006/relationships/image" Target="media/imgrId10246400621c39856.jpg"/><Relationship Id="rId20516400621c4305f" Type="http://schemas.openxmlformats.org/officeDocument/2006/relationships/image" Target="media/imgrId20516400621c4305f.jpg"/><Relationship Id="rId85536400621c49ef3" Type="http://schemas.openxmlformats.org/officeDocument/2006/relationships/image" Target="media/imgrId85536400621c49ef3.png"/><Relationship Id="rId65586400621c556e0" Type="http://schemas.openxmlformats.org/officeDocument/2006/relationships/image" Target="media/imgrId65586400621c556e0.png"/><Relationship Id="rId24116400621c5d7e6" Type="http://schemas.openxmlformats.org/officeDocument/2006/relationships/image" Target="media/imgrId24116400621c5d7e6.png"/><Relationship Id="rId91306400621c64531" Type="http://schemas.openxmlformats.org/officeDocument/2006/relationships/image" Target="media/imgrId91306400621c64531.png"/><Relationship Id="rId85906400621c6ed0c" Type="http://schemas.openxmlformats.org/officeDocument/2006/relationships/image" Target="media/imgrId85906400621c6ed0c.png"/><Relationship Id="rId71486400621c792a1" Type="http://schemas.openxmlformats.org/officeDocument/2006/relationships/image" Target="media/imgrId71486400621c792a1.jpg"/><Relationship Id="rId97766400621c807bb" Type="http://schemas.openxmlformats.org/officeDocument/2006/relationships/image" Target="media/imgrId97766400621c807bb.jpg"/><Relationship Id="rId27536400621c89a54" Type="http://schemas.openxmlformats.org/officeDocument/2006/relationships/image" Target="media/imgrId27536400621c89a54.jpg"/><Relationship Id="rId77866400621c912fb" Type="http://schemas.openxmlformats.org/officeDocument/2006/relationships/image" Target="media/imgrId77866400621c912f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62570" Type="http://schemas.openxmlformats.org/officeDocument/2006/relationships/image" Target="media/imgrId202625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