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36735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988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3287586" w:name="ctxt"/>
    <w:bookmarkEnd w:id="332875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69573" name="name44606400a6c8a2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66400a6c8a2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916400a6c8a3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366400a6c8a3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1066400a6c8a4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146400a6c8a4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09926" name="name78596400a6c8ad4f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3116400a6c8ad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26682" name="name60376400a6c8b6332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8896400a6c8b6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98090" name="name80056400a6c8bdd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376400a6c8bd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626400a6c8be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69378" name="name46476400a6c8c85d9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0676400a6c8c8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43320" name="name39756400a6c8cf1e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196400a6c8cf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2926400a6c8cf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62885" name="name73856400a6c8d4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06400a6c8d4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0806400a6c8d4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90229" name="name23056400a6c8dc7b8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8126400a6c8dc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70649" name="name87956400a6c8e1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86400a6c8e1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1706400a6c8e2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158478" name="name54646400a6c8ed260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7086400a6c8e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47120" name="name28656400a6c8f3b7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9436400a6c8f3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516400a6c8f42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7663" name="name61276400a6c9067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56400a6c906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85975" name="name93586400a6c90fb6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6696400a6c90f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57996" name="name57226400a6c9139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36400a6c913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4903" name="name64336400a6c91f948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24746400a6c91f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28855" name="name23226400a6c9233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86400a6c923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913137" name="name72796400a6c92e7ba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4666400a6c92e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43636" name="name60486400a6c934dbe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7176400a6c934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83107" name="name78716400a6c93ca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296400a6c93c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80148" name="name28776400a6c945eb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1296400a6c945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726400a6c94647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45066" name="name92086400a6c94c4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656400a6c94c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3066400a6c94d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08235" name="name55626400a6c951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46400a6c95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036400a6c951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4626400a6c952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386400a6c952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5056400a6c952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259741" name="name12996400a6c95afee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4766400a6c95a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734141" name="name53326400a6c9625bf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5686400a6c962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97146" name="name47746400a6c96cf5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1116400a6c96c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7403" name="name86086400a6c97563a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7406400a6c975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226400a6c976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8506400a6c976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966400a6c9764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47666400a6c976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39384" name="name66816400a6c97ecf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0496400a6c97e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61592" name="name61346400a6c9839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86400a6c983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1336400a6c984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777585" name="name58426400a6c98ed21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1336400a6c98e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17076" name="name61016400a6c992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86400a6c992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3476400a6c994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6126400a6c994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24486400a6c996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7396400a6c997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666561" name="name63526400a6c9a15d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9966400a6c9a1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9689" name="name78756400a6c9a8e7e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2366400a6c9a8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716400a6c9a951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99358" name="name24446400a6c9aff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16400a6c9af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3216400a6c9b0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4296400a6c9b1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967556" name="name18586400a6c9b9a9e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0086400a6c9b9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39368" name="name79496400a6c9c543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5526400a6c9c5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52323" name="name25706400a6c9ca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66400a6c9ca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00822" name="name42826400a6c9d2ca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8126400a6c9d2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72576" name="name47416400a6c9d9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46400a6c9d9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57543" name="name38256400a6c9e46c9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88026400a6c9e4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33598" name="name63326400a6c9ed7b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8796400a6c9ed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65891" name="name51806400a6ca006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86400a6ca00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809553" name="name72916400a6ca08a38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9166400a6ca08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13046400a6ca09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85562" name="name70646400a6ca1552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3446400a6ca15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296400a6ca16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9876400a6ca16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12337" name="name14076400a6ca221c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0786400a6ca22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816400a6ca228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64769" name="name41956400a6ca29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76400a6ca29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636400a6ca29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1816400a6ca29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4026400a6ca2a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30902" name="name83386400a6ca332d5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4246400a6ca33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61405" name="name83126400a6caa1d1d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3946400a6caa1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5316400a6caa2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95909" name="name37276400a6caab86b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2076400a6caab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686400a6caac0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166400a6caad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27606" name="name33826400a6cab99b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0376400a6cab9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13650" name="name69536400a6cac2fc1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9616400a6cac2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6806400a6cac4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1716400a6cac4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042211" name="name65386400a6cacea31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9126400a6cace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916400a6cacf0b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1801" name="name38186400a6cad5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56400a6cad5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826400a6cad6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716400a6cad6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06094" name="name21376400a6cae0a22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5876400a6cae0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566400a6cae11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0590" name="name96756400a6cae74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26400a6cae7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2786400a6cae8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68056" name="name64476400a6caefcfd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3126400a6caef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3146400a6caf0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671085" name="name10046400a6cb06694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1096400a6cb06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366400a6cb06e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9036400a6cb07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00199" name="name92686400a6cb0df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06400a6cb0d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976400a6cb0e7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0786400a6cb0e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45768" name="name12296400a6cb17485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7756400a6cb17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49064141" name="name90506400a6cb220a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0186400a6cb22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794246" name="name59466400a6cb29a87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5606400a6cb29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946400a6cb2a2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6255" name="name28536400a6cb30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06400a6cb30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6296400a6cb31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9256400a6cb31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08973" name="name98716400a6cb39ca3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8546400a6cb39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149039" name="name74406400a6cb481fe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3126400a6cb48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61707" name="name41316400a6cb522c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6096400a6cb52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626400a6cb529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19638" name="name52046400a6cb5a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46400a6cb5a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306400a6cb5a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8826400a6cb5b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90845" name="name76836400a6cb63148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0626400a6cb63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076400a6cb63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349188" name="name80566400a6cb6d36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9586400a6cb6d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21300" name="name37466400a6cb759fa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4816400a6cb75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94096" name="name90416400a6cb7d1ee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1426400a6cb7d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01805" name="name43346400a6cb845a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1146400a6cb84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366400a6cb85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5516400a6cb86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116226" name="name67476400a6cb8ef76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26486400a6cb8e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462392" name="name84776400a6cb9348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6246400a6cb93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1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8406400a6cb93e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186400a6cb94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576400a6cb95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43321" name="name75076400a6cb9c869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4376400a6cb9c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381" name="name97206400a6cba0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36400a6cba0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096400a6cba0e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3576400a6cba1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597314" name="name89006400a6cbab6ed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5546400a6cbab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696400a6cbab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39485" name="name19946400a6cbb373a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6236400a6cbb3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62482" name="name86176400a6cbba102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6786400a6cbba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6426400a6cbba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7556400a6cbbc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636400a6cbbc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31853" name="name21676400a6cbc366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43786400a6cbc3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6524" name="name56516400a6cbce03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9796400a6cbce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66061" name="name59096400a6cbd42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26400a6cbd4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771681" name="name40606400a6cbe278d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9546400a6cbe2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1796400a6cbe3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33748" name="name91056400a6cbec234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33056400a6cbec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430790" name="name40766400a6cc0420b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2816400a6cc04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896400a6cc04f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11904" name="name23906400a6cc0f62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0286400a6cc0f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56926400a6cc0f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646400a6cc10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53036400a6cc11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646400a6cc11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5655" name="name15706400a6cc19035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3006400a6cc19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766400a6cc19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606400a6cc1ad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63363" name="name20036400a6cc24359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4196400a6cc24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1073" name="name94726400a6cc28a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46400a6cc28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196400a6cc29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322821" name="name39926400a6cc3121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6676400a6cc31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939387" name="name74326400a6cc3a6cc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1686400a6cc3a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42388" name="name50016400a6cc3ef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46400a6cc3e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236400a6cc3f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89491" name="name71126400a6cc48b6a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9386400a6cc48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56402" name="name94136400a6cc51e60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1916400a6cc51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23411" name="name36556400a6cc588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106400a6cc58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81751" name="name73456400a6cc64adb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2936400a6cc64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7876046" name="name73936400a6cc7023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4996400a6cc70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31159" name="name86086400a6cc74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96400a6cc74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186400a6cc752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476400a6cc75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8386400a6cc75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7628" name="name31166400a6cc7e46a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6236400a6cc7e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34583" name="name78156400a6cc81d1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386400a6cc81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20073" name="name88426400a6cc8abb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6446400a6cc8a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71060" name="name96316400a6cc90f2a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6306400a6cc90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94387458" name="name70176400a6cc96e3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2876400a6cc96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90947820" name="name18086400a6cc9c54e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9796400a6cc9c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25708" name="name94146400a6cca02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06400a6cca0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15607743" name="name14146400a6cca850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6516400a6cca8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3326833" name="name69306400a6ccacdef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4136400a6ccac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4648" name="name98466400a6ccb1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26400a6ccb1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536400a6ccb2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95383" name="name27896400a6ccb80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066400a6ccb8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631993" name="name36916400a6ccc179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3676400a6ccc1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26362" name="name79356400a6cccaf10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5656400a6ccca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78009" name="name49976400a6ccceb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106400a6ccce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0007269" name="name20676400a6ccd77e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7996400a6ccd7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2013980" name="name43816400a6ccdcec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5926400a6ccdc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63913" name="name85356400a6cce557a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4956400a6cce5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40258" name="name53096400a6cced97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4876400a6cced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8123" name="name52636400a6ccf1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36400a6ccf1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99346" name="name87256400a6cd05eb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2696400a6cd05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59869" name="name79856400a6cd11cf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8216400a6cd11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323481" name="name85806400a6cd1a6c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2806400a6cd1a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3709758" name="name78906400a6cd20d9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4446400a6cd20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363883" name="name30356400a6cd271d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8986400a6cd27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351">
    <w:multiLevelType w:val="hybridMultilevel"/>
    <w:lvl w:ilvl="0" w:tplc="10872546">
      <w:start w:val="1"/>
      <w:numFmt w:val="decimal"/>
      <w:lvlText w:val="%1."/>
      <w:lvlJc w:val="left"/>
      <w:pPr>
        <w:ind w:left="720" w:hanging="360"/>
      </w:pPr>
    </w:lvl>
    <w:lvl w:ilvl="1" w:tplc="10872546" w:tentative="1">
      <w:start w:val="1"/>
      <w:numFmt w:val="lowerLetter"/>
      <w:lvlText w:val="%2."/>
      <w:lvlJc w:val="left"/>
      <w:pPr>
        <w:ind w:left="1440" w:hanging="360"/>
      </w:pPr>
    </w:lvl>
    <w:lvl w:ilvl="2" w:tplc="10872546" w:tentative="1">
      <w:start w:val="1"/>
      <w:numFmt w:val="lowerRoman"/>
      <w:lvlText w:val="%3."/>
      <w:lvlJc w:val="right"/>
      <w:pPr>
        <w:ind w:left="2160" w:hanging="180"/>
      </w:pPr>
    </w:lvl>
    <w:lvl w:ilvl="3" w:tplc="10872546" w:tentative="1">
      <w:start w:val="1"/>
      <w:numFmt w:val="decimal"/>
      <w:lvlText w:val="%4."/>
      <w:lvlJc w:val="left"/>
      <w:pPr>
        <w:ind w:left="2880" w:hanging="360"/>
      </w:pPr>
    </w:lvl>
    <w:lvl w:ilvl="4" w:tplc="10872546" w:tentative="1">
      <w:start w:val="1"/>
      <w:numFmt w:val="lowerLetter"/>
      <w:lvlText w:val="%5."/>
      <w:lvlJc w:val="left"/>
      <w:pPr>
        <w:ind w:left="3600" w:hanging="360"/>
      </w:pPr>
    </w:lvl>
    <w:lvl w:ilvl="5" w:tplc="10872546" w:tentative="1">
      <w:start w:val="1"/>
      <w:numFmt w:val="lowerRoman"/>
      <w:lvlText w:val="%6."/>
      <w:lvlJc w:val="right"/>
      <w:pPr>
        <w:ind w:left="4320" w:hanging="180"/>
      </w:pPr>
    </w:lvl>
    <w:lvl w:ilvl="6" w:tplc="10872546" w:tentative="1">
      <w:start w:val="1"/>
      <w:numFmt w:val="decimal"/>
      <w:lvlText w:val="%7."/>
      <w:lvlJc w:val="left"/>
      <w:pPr>
        <w:ind w:left="5040" w:hanging="360"/>
      </w:pPr>
    </w:lvl>
    <w:lvl w:ilvl="7" w:tplc="10872546" w:tentative="1">
      <w:start w:val="1"/>
      <w:numFmt w:val="lowerLetter"/>
      <w:lvlText w:val="%8."/>
      <w:lvlJc w:val="left"/>
      <w:pPr>
        <w:ind w:left="5760" w:hanging="360"/>
      </w:pPr>
    </w:lvl>
    <w:lvl w:ilvl="8" w:tplc="10872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0">
    <w:multiLevelType w:val="hybridMultilevel"/>
    <w:lvl w:ilvl="0" w:tplc="13748405">
      <w:start w:val="1"/>
      <w:numFmt w:val="decimal"/>
      <w:lvlText w:val="%1."/>
      <w:lvlJc w:val="left"/>
      <w:pPr>
        <w:ind w:left="720" w:hanging="360"/>
      </w:pPr>
    </w:lvl>
    <w:lvl w:ilvl="1" w:tplc="13748405" w:tentative="1">
      <w:start w:val="1"/>
      <w:numFmt w:val="lowerLetter"/>
      <w:lvlText w:val="%2."/>
      <w:lvlJc w:val="left"/>
      <w:pPr>
        <w:ind w:left="1440" w:hanging="360"/>
      </w:pPr>
    </w:lvl>
    <w:lvl w:ilvl="2" w:tplc="13748405" w:tentative="1">
      <w:start w:val="1"/>
      <w:numFmt w:val="lowerRoman"/>
      <w:lvlText w:val="%3."/>
      <w:lvlJc w:val="right"/>
      <w:pPr>
        <w:ind w:left="2160" w:hanging="180"/>
      </w:pPr>
    </w:lvl>
    <w:lvl w:ilvl="3" w:tplc="13748405" w:tentative="1">
      <w:start w:val="1"/>
      <w:numFmt w:val="decimal"/>
      <w:lvlText w:val="%4."/>
      <w:lvlJc w:val="left"/>
      <w:pPr>
        <w:ind w:left="2880" w:hanging="360"/>
      </w:pPr>
    </w:lvl>
    <w:lvl w:ilvl="4" w:tplc="13748405" w:tentative="1">
      <w:start w:val="1"/>
      <w:numFmt w:val="lowerLetter"/>
      <w:lvlText w:val="%5."/>
      <w:lvlJc w:val="left"/>
      <w:pPr>
        <w:ind w:left="3600" w:hanging="360"/>
      </w:pPr>
    </w:lvl>
    <w:lvl w:ilvl="5" w:tplc="13748405" w:tentative="1">
      <w:start w:val="1"/>
      <w:numFmt w:val="lowerRoman"/>
      <w:lvlText w:val="%6."/>
      <w:lvlJc w:val="right"/>
      <w:pPr>
        <w:ind w:left="4320" w:hanging="180"/>
      </w:pPr>
    </w:lvl>
    <w:lvl w:ilvl="6" w:tplc="13748405" w:tentative="1">
      <w:start w:val="1"/>
      <w:numFmt w:val="decimal"/>
      <w:lvlText w:val="%7."/>
      <w:lvlJc w:val="left"/>
      <w:pPr>
        <w:ind w:left="5040" w:hanging="360"/>
      </w:pPr>
    </w:lvl>
    <w:lvl w:ilvl="7" w:tplc="13748405" w:tentative="1">
      <w:start w:val="1"/>
      <w:numFmt w:val="lowerLetter"/>
      <w:lvlText w:val="%8."/>
      <w:lvlJc w:val="left"/>
      <w:pPr>
        <w:ind w:left="5760" w:hanging="360"/>
      </w:pPr>
    </w:lvl>
    <w:lvl w:ilvl="8" w:tplc="1374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9">
    <w:multiLevelType w:val="hybridMultilevel"/>
    <w:lvl w:ilvl="0" w:tplc="29078190">
      <w:start w:val="1"/>
      <w:numFmt w:val="decimal"/>
      <w:lvlText w:val="%1."/>
      <w:lvlJc w:val="left"/>
      <w:pPr>
        <w:ind w:left="720" w:hanging="360"/>
      </w:pPr>
    </w:lvl>
    <w:lvl w:ilvl="1" w:tplc="29078190" w:tentative="1">
      <w:start w:val="1"/>
      <w:numFmt w:val="lowerLetter"/>
      <w:lvlText w:val="%2."/>
      <w:lvlJc w:val="left"/>
      <w:pPr>
        <w:ind w:left="1440" w:hanging="360"/>
      </w:pPr>
    </w:lvl>
    <w:lvl w:ilvl="2" w:tplc="29078190" w:tentative="1">
      <w:start w:val="1"/>
      <w:numFmt w:val="lowerRoman"/>
      <w:lvlText w:val="%3."/>
      <w:lvlJc w:val="right"/>
      <w:pPr>
        <w:ind w:left="2160" w:hanging="180"/>
      </w:pPr>
    </w:lvl>
    <w:lvl w:ilvl="3" w:tplc="29078190" w:tentative="1">
      <w:start w:val="1"/>
      <w:numFmt w:val="decimal"/>
      <w:lvlText w:val="%4."/>
      <w:lvlJc w:val="left"/>
      <w:pPr>
        <w:ind w:left="2880" w:hanging="360"/>
      </w:pPr>
    </w:lvl>
    <w:lvl w:ilvl="4" w:tplc="29078190" w:tentative="1">
      <w:start w:val="1"/>
      <w:numFmt w:val="lowerLetter"/>
      <w:lvlText w:val="%5."/>
      <w:lvlJc w:val="left"/>
      <w:pPr>
        <w:ind w:left="3600" w:hanging="360"/>
      </w:pPr>
    </w:lvl>
    <w:lvl w:ilvl="5" w:tplc="29078190" w:tentative="1">
      <w:start w:val="1"/>
      <w:numFmt w:val="lowerRoman"/>
      <w:lvlText w:val="%6."/>
      <w:lvlJc w:val="right"/>
      <w:pPr>
        <w:ind w:left="4320" w:hanging="180"/>
      </w:pPr>
    </w:lvl>
    <w:lvl w:ilvl="6" w:tplc="29078190" w:tentative="1">
      <w:start w:val="1"/>
      <w:numFmt w:val="decimal"/>
      <w:lvlText w:val="%7."/>
      <w:lvlJc w:val="left"/>
      <w:pPr>
        <w:ind w:left="5040" w:hanging="360"/>
      </w:pPr>
    </w:lvl>
    <w:lvl w:ilvl="7" w:tplc="29078190" w:tentative="1">
      <w:start w:val="1"/>
      <w:numFmt w:val="lowerLetter"/>
      <w:lvlText w:val="%8."/>
      <w:lvlJc w:val="left"/>
      <w:pPr>
        <w:ind w:left="5760" w:hanging="360"/>
      </w:pPr>
    </w:lvl>
    <w:lvl w:ilvl="8" w:tplc="2907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8">
    <w:multiLevelType w:val="hybridMultilevel"/>
    <w:lvl w:ilvl="0" w:tplc="68924113">
      <w:start w:val="1"/>
      <w:numFmt w:val="decimal"/>
      <w:lvlText w:val="%1."/>
      <w:lvlJc w:val="left"/>
      <w:pPr>
        <w:ind w:left="720" w:hanging="360"/>
      </w:pPr>
    </w:lvl>
    <w:lvl w:ilvl="1" w:tplc="68924113" w:tentative="1">
      <w:start w:val="1"/>
      <w:numFmt w:val="lowerLetter"/>
      <w:lvlText w:val="%2."/>
      <w:lvlJc w:val="left"/>
      <w:pPr>
        <w:ind w:left="1440" w:hanging="360"/>
      </w:pPr>
    </w:lvl>
    <w:lvl w:ilvl="2" w:tplc="68924113" w:tentative="1">
      <w:start w:val="1"/>
      <w:numFmt w:val="lowerRoman"/>
      <w:lvlText w:val="%3."/>
      <w:lvlJc w:val="right"/>
      <w:pPr>
        <w:ind w:left="2160" w:hanging="180"/>
      </w:pPr>
    </w:lvl>
    <w:lvl w:ilvl="3" w:tplc="68924113" w:tentative="1">
      <w:start w:val="1"/>
      <w:numFmt w:val="decimal"/>
      <w:lvlText w:val="%4."/>
      <w:lvlJc w:val="left"/>
      <w:pPr>
        <w:ind w:left="2880" w:hanging="360"/>
      </w:pPr>
    </w:lvl>
    <w:lvl w:ilvl="4" w:tplc="68924113" w:tentative="1">
      <w:start w:val="1"/>
      <w:numFmt w:val="lowerLetter"/>
      <w:lvlText w:val="%5."/>
      <w:lvlJc w:val="left"/>
      <w:pPr>
        <w:ind w:left="3600" w:hanging="360"/>
      </w:pPr>
    </w:lvl>
    <w:lvl w:ilvl="5" w:tplc="68924113" w:tentative="1">
      <w:start w:val="1"/>
      <w:numFmt w:val="lowerRoman"/>
      <w:lvlText w:val="%6."/>
      <w:lvlJc w:val="right"/>
      <w:pPr>
        <w:ind w:left="4320" w:hanging="180"/>
      </w:pPr>
    </w:lvl>
    <w:lvl w:ilvl="6" w:tplc="68924113" w:tentative="1">
      <w:start w:val="1"/>
      <w:numFmt w:val="decimal"/>
      <w:lvlText w:val="%7."/>
      <w:lvlJc w:val="left"/>
      <w:pPr>
        <w:ind w:left="5040" w:hanging="360"/>
      </w:pPr>
    </w:lvl>
    <w:lvl w:ilvl="7" w:tplc="68924113" w:tentative="1">
      <w:start w:val="1"/>
      <w:numFmt w:val="lowerLetter"/>
      <w:lvlText w:val="%8."/>
      <w:lvlJc w:val="left"/>
      <w:pPr>
        <w:ind w:left="5760" w:hanging="360"/>
      </w:pPr>
    </w:lvl>
    <w:lvl w:ilvl="8" w:tplc="68924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7">
    <w:multiLevelType w:val="hybridMultilevel"/>
    <w:lvl w:ilvl="0" w:tplc="49181427">
      <w:start w:val="1"/>
      <w:numFmt w:val="decimal"/>
      <w:lvlText w:val="%1."/>
      <w:lvlJc w:val="left"/>
      <w:pPr>
        <w:ind w:left="720" w:hanging="360"/>
      </w:pPr>
    </w:lvl>
    <w:lvl w:ilvl="1" w:tplc="49181427" w:tentative="1">
      <w:start w:val="1"/>
      <w:numFmt w:val="lowerLetter"/>
      <w:lvlText w:val="%2."/>
      <w:lvlJc w:val="left"/>
      <w:pPr>
        <w:ind w:left="1440" w:hanging="360"/>
      </w:pPr>
    </w:lvl>
    <w:lvl w:ilvl="2" w:tplc="49181427" w:tentative="1">
      <w:start w:val="1"/>
      <w:numFmt w:val="lowerRoman"/>
      <w:lvlText w:val="%3."/>
      <w:lvlJc w:val="right"/>
      <w:pPr>
        <w:ind w:left="2160" w:hanging="180"/>
      </w:pPr>
    </w:lvl>
    <w:lvl w:ilvl="3" w:tplc="49181427" w:tentative="1">
      <w:start w:val="1"/>
      <w:numFmt w:val="decimal"/>
      <w:lvlText w:val="%4."/>
      <w:lvlJc w:val="left"/>
      <w:pPr>
        <w:ind w:left="2880" w:hanging="360"/>
      </w:pPr>
    </w:lvl>
    <w:lvl w:ilvl="4" w:tplc="49181427" w:tentative="1">
      <w:start w:val="1"/>
      <w:numFmt w:val="lowerLetter"/>
      <w:lvlText w:val="%5."/>
      <w:lvlJc w:val="left"/>
      <w:pPr>
        <w:ind w:left="3600" w:hanging="360"/>
      </w:pPr>
    </w:lvl>
    <w:lvl w:ilvl="5" w:tplc="49181427" w:tentative="1">
      <w:start w:val="1"/>
      <w:numFmt w:val="lowerRoman"/>
      <w:lvlText w:val="%6."/>
      <w:lvlJc w:val="right"/>
      <w:pPr>
        <w:ind w:left="4320" w:hanging="180"/>
      </w:pPr>
    </w:lvl>
    <w:lvl w:ilvl="6" w:tplc="49181427" w:tentative="1">
      <w:start w:val="1"/>
      <w:numFmt w:val="decimal"/>
      <w:lvlText w:val="%7."/>
      <w:lvlJc w:val="left"/>
      <w:pPr>
        <w:ind w:left="5040" w:hanging="360"/>
      </w:pPr>
    </w:lvl>
    <w:lvl w:ilvl="7" w:tplc="49181427" w:tentative="1">
      <w:start w:val="1"/>
      <w:numFmt w:val="lowerLetter"/>
      <w:lvlText w:val="%8."/>
      <w:lvlJc w:val="left"/>
      <w:pPr>
        <w:ind w:left="5760" w:hanging="360"/>
      </w:pPr>
    </w:lvl>
    <w:lvl w:ilvl="8" w:tplc="4918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6">
    <w:multiLevelType w:val="hybridMultilevel"/>
    <w:lvl w:ilvl="0" w:tplc="14944803">
      <w:start w:val="1"/>
      <w:numFmt w:val="decimal"/>
      <w:lvlText w:val="%1."/>
      <w:lvlJc w:val="left"/>
      <w:pPr>
        <w:ind w:left="720" w:hanging="360"/>
      </w:pPr>
    </w:lvl>
    <w:lvl w:ilvl="1" w:tplc="14944803" w:tentative="1">
      <w:start w:val="1"/>
      <w:numFmt w:val="lowerLetter"/>
      <w:lvlText w:val="%2."/>
      <w:lvlJc w:val="left"/>
      <w:pPr>
        <w:ind w:left="1440" w:hanging="360"/>
      </w:pPr>
    </w:lvl>
    <w:lvl w:ilvl="2" w:tplc="14944803" w:tentative="1">
      <w:start w:val="1"/>
      <w:numFmt w:val="lowerRoman"/>
      <w:lvlText w:val="%3."/>
      <w:lvlJc w:val="right"/>
      <w:pPr>
        <w:ind w:left="2160" w:hanging="180"/>
      </w:pPr>
    </w:lvl>
    <w:lvl w:ilvl="3" w:tplc="14944803" w:tentative="1">
      <w:start w:val="1"/>
      <w:numFmt w:val="decimal"/>
      <w:lvlText w:val="%4."/>
      <w:lvlJc w:val="left"/>
      <w:pPr>
        <w:ind w:left="2880" w:hanging="360"/>
      </w:pPr>
    </w:lvl>
    <w:lvl w:ilvl="4" w:tplc="14944803" w:tentative="1">
      <w:start w:val="1"/>
      <w:numFmt w:val="lowerLetter"/>
      <w:lvlText w:val="%5."/>
      <w:lvlJc w:val="left"/>
      <w:pPr>
        <w:ind w:left="3600" w:hanging="360"/>
      </w:pPr>
    </w:lvl>
    <w:lvl w:ilvl="5" w:tplc="14944803" w:tentative="1">
      <w:start w:val="1"/>
      <w:numFmt w:val="lowerRoman"/>
      <w:lvlText w:val="%6."/>
      <w:lvlJc w:val="right"/>
      <w:pPr>
        <w:ind w:left="4320" w:hanging="180"/>
      </w:pPr>
    </w:lvl>
    <w:lvl w:ilvl="6" w:tplc="14944803" w:tentative="1">
      <w:start w:val="1"/>
      <w:numFmt w:val="decimal"/>
      <w:lvlText w:val="%7."/>
      <w:lvlJc w:val="left"/>
      <w:pPr>
        <w:ind w:left="5040" w:hanging="360"/>
      </w:pPr>
    </w:lvl>
    <w:lvl w:ilvl="7" w:tplc="14944803" w:tentative="1">
      <w:start w:val="1"/>
      <w:numFmt w:val="lowerLetter"/>
      <w:lvlText w:val="%8."/>
      <w:lvlJc w:val="left"/>
      <w:pPr>
        <w:ind w:left="5760" w:hanging="360"/>
      </w:pPr>
    </w:lvl>
    <w:lvl w:ilvl="8" w:tplc="14944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5">
    <w:multiLevelType w:val="hybridMultilevel"/>
    <w:lvl w:ilvl="0" w:tplc="24505419">
      <w:start w:val="1"/>
      <w:numFmt w:val="decimal"/>
      <w:lvlText w:val="%1."/>
      <w:lvlJc w:val="left"/>
      <w:pPr>
        <w:ind w:left="720" w:hanging="360"/>
      </w:pPr>
    </w:lvl>
    <w:lvl w:ilvl="1" w:tplc="24505419" w:tentative="1">
      <w:start w:val="1"/>
      <w:numFmt w:val="lowerLetter"/>
      <w:lvlText w:val="%2."/>
      <w:lvlJc w:val="left"/>
      <w:pPr>
        <w:ind w:left="1440" w:hanging="360"/>
      </w:pPr>
    </w:lvl>
    <w:lvl w:ilvl="2" w:tplc="24505419" w:tentative="1">
      <w:start w:val="1"/>
      <w:numFmt w:val="lowerRoman"/>
      <w:lvlText w:val="%3."/>
      <w:lvlJc w:val="right"/>
      <w:pPr>
        <w:ind w:left="2160" w:hanging="180"/>
      </w:pPr>
    </w:lvl>
    <w:lvl w:ilvl="3" w:tplc="24505419" w:tentative="1">
      <w:start w:val="1"/>
      <w:numFmt w:val="decimal"/>
      <w:lvlText w:val="%4."/>
      <w:lvlJc w:val="left"/>
      <w:pPr>
        <w:ind w:left="2880" w:hanging="360"/>
      </w:pPr>
    </w:lvl>
    <w:lvl w:ilvl="4" w:tplc="24505419" w:tentative="1">
      <w:start w:val="1"/>
      <w:numFmt w:val="lowerLetter"/>
      <w:lvlText w:val="%5."/>
      <w:lvlJc w:val="left"/>
      <w:pPr>
        <w:ind w:left="3600" w:hanging="360"/>
      </w:pPr>
    </w:lvl>
    <w:lvl w:ilvl="5" w:tplc="24505419" w:tentative="1">
      <w:start w:val="1"/>
      <w:numFmt w:val="lowerRoman"/>
      <w:lvlText w:val="%6."/>
      <w:lvlJc w:val="right"/>
      <w:pPr>
        <w:ind w:left="4320" w:hanging="180"/>
      </w:pPr>
    </w:lvl>
    <w:lvl w:ilvl="6" w:tplc="24505419" w:tentative="1">
      <w:start w:val="1"/>
      <w:numFmt w:val="decimal"/>
      <w:lvlText w:val="%7."/>
      <w:lvlJc w:val="left"/>
      <w:pPr>
        <w:ind w:left="5040" w:hanging="360"/>
      </w:pPr>
    </w:lvl>
    <w:lvl w:ilvl="7" w:tplc="24505419" w:tentative="1">
      <w:start w:val="1"/>
      <w:numFmt w:val="lowerLetter"/>
      <w:lvlText w:val="%8."/>
      <w:lvlJc w:val="left"/>
      <w:pPr>
        <w:ind w:left="5760" w:hanging="360"/>
      </w:pPr>
    </w:lvl>
    <w:lvl w:ilvl="8" w:tplc="2450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4">
    <w:multiLevelType w:val="hybridMultilevel"/>
    <w:lvl w:ilvl="0" w:tplc="71692844">
      <w:start w:val="1"/>
      <w:numFmt w:val="decimal"/>
      <w:lvlText w:val="%1."/>
      <w:lvlJc w:val="left"/>
      <w:pPr>
        <w:ind w:left="720" w:hanging="360"/>
      </w:pPr>
    </w:lvl>
    <w:lvl w:ilvl="1" w:tplc="71692844" w:tentative="1">
      <w:start w:val="1"/>
      <w:numFmt w:val="lowerLetter"/>
      <w:lvlText w:val="%2."/>
      <w:lvlJc w:val="left"/>
      <w:pPr>
        <w:ind w:left="1440" w:hanging="360"/>
      </w:pPr>
    </w:lvl>
    <w:lvl w:ilvl="2" w:tplc="71692844" w:tentative="1">
      <w:start w:val="1"/>
      <w:numFmt w:val="lowerRoman"/>
      <w:lvlText w:val="%3."/>
      <w:lvlJc w:val="right"/>
      <w:pPr>
        <w:ind w:left="2160" w:hanging="180"/>
      </w:pPr>
    </w:lvl>
    <w:lvl w:ilvl="3" w:tplc="71692844" w:tentative="1">
      <w:start w:val="1"/>
      <w:numFmt w:val="decimal"/>
      <w:lvlText w:val="%4."/>
      <w:lvlJc w:val="left"/>
      <w:pPr>
        <w:ind w:left="2880" w:hanging="360"/>
      </w:pPr>
    </w:lvl>
    <w:lvl w:ilvl="4" w:tplc="71692844" w:tentative="1">
      <w:start w:val="1"/>
      <w:numFmt w:val="lowerLetter"/>
      <w:lvlText w:val="%5."/>
      <w:lvlJc w:val="left"/>
      <w:pPr>
        <w:ind w:left="3600" w:hanging="360"/>
      </w:pPr>
    </w:lvl>
    <w:lvl w:ilvl="5" w:tplc="71692844" w:tentative="1">
      <w:start w:val="1"/>
      <w:numFmt w:val="lowerRoman"/>
      <w:lvlText w:val="%6."/>
      <w:lvlJc w:val="right"/>
      <w:pPr>
        <w:ind w:left="4320" w:hanging="180"/>
      </w:pPr>
    </w:lvl>
    <w:lvl w:ilvl="6" w:tplc="71692844" w:tentative="1">
      <w:start w:val="1"/>
      <w:numFmt w:val="decimal"/>
      <w:lvlText w:val="%7."/>
      <w:lvlJc w:val="left"/>
      <w:pPr>
        <w:ind w:left="5040" w:hanging="360"/>
      </w:pPr>
    </w:lvl>
    <w:lvl w:ilvl="7" w:tplc="71692844" w:tentative="1">
      <w:start w:val="1"/>
      <w:numFmt w:val="lowerLetter"/>
      <w:lvlText w:val="%8."/>
      <w:lvlJc w:val="left"/>
      <w:pPr>
        <w:ind w:left="5760" w:hanging="360"/>
      </w:pPr>
    </w:lvl>
    <w:lvl w:ilvl="8" w:tplc="71692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3">
    <w:multiLevelType w:val="hybridMultilevel"/>
    <w:lvl w:ilvl="0" w:tplc="74787629">
      <w:start w:val="1"/>
      <w:numFmt w:val="decimal"/>
      <w:lvlText w:val="%1."/>
      <w:lvlJc w:val="left"/>
      <w:pPr>
        <w:ind w:left="720" w:hanging="360"/>
      </w:pPr>
    </w:lvl>
    <w:lvl w:ilvl="1" w:tplc="74787629" w:tentative="1">
      <w:start w:val="1"/>
      <w:numFmt w:val="lowerLetter"/>
      <w:lvlText w:val="%2."/>
      <w:lvlJc w:val="left"/>
      <w:pPr>
        <w:ind w:left="1440" w:hanging="360"/>
      </w:pPr>
    </w:lvl>
    <w:lvl w:ilvl="2" w:tplc="74787629" w:tentative="1">
      <w:start w:val="1"/>
      <w:numFmt w:val="lowerRoman"/>
      <w:lvlText w:val="%3."/>
      <w:lvlJc w:val="right"/>
      <w:pPr>
        <w:ind w:left="2160" w:hanging="180"/>
      </w:pPr>
    </w:lvl>
    <w:lvl w:ilvl="3" w:tplc="74787629" w:tentative="1">
      <w:start w:val="1"/>
      <w:numFmt w:val="decimal"/>
      <w:lvlText w:val="%4."/>
      <w:lvlJc w:val="left"/>
      <w:pPr>
        <w:ind w:left="2880" w:hanging="360"/>
      </w:pPr>
    </w:lvl>
    <w:lvl w:ilvl="4" w:tplc="74787629" w:tentative="1">
      <w:start w:val="1"/>
      <w:numFmt w:val="lowerLetter"/>
      <w:lvlText w:val="%5."/>
      <w:lvlJc w:val="left"/>
      <w:pPr>
        <w:ind w:left="3600" w:hanging="360"/>
      </w:pPr>
    </w:lvl>
    <w:lvl w:ilvl="5" w:tplc="74787629" w:tentative="1">
      <w:start w:val="1"/>
      <w:numFmt w:val="lowerRoman"/>
      <w:lvlText w:val="%6."/>
      <w:lvlJc w:val="right"/>
      <w:pPr>
        <w:ind w:left="4320" w:hanging="180"/>
      </w:pPr>
    </w:lvl>
    <w:lvl w:ilvl="6" w:tplc="74787629" w:tentative="1">
      <w:start w:val="1"/>
      <w:numFmt w:val="decimal"/>
      <w:lvlText w:val="%7."/>
      <w:lvlJc w:val="left"/>
      <w:pPr>
        <w:ind w:left="5040" w:hanging="360"/>
      </w:pPr>
    </w:lvl>
    <w:lvl w:ilvl="7" w:tplc="74787629" w:tentative="1">
      <w:start w:val="1"/>
      <w:numFmt w:val="lowerLetter"/>
      <w:lvlText w:val="%8."/>
      <w:lvlJc w:val="left"/>
      <w:pPr>
        <w:ind w:left="5760" w:hanging="360"/>
      </w:pPr>
    </w:lvl>
    <w:lvl w:ilvl="8" w:tplc="7478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2">
    <w:multiLevelType w:val="hybridMultilevel"/>
    <w:lvl w:ilvl="0" w:tplc="32481693">
      <w:start w:val="1"/>
      <w:numFmt w:val="decimal"/>
      <w:lvlText w:val="%1."/>
      <w:lvlJc w:val="left"/>
      <w:pPr>
        <w:ind w:left="720" w:hanging="360"/>
      </w:pPr>
    </w:lvl>
    <w:lvl w:ilvl="1" w:tplc="32481693" w:tentative="1">
      <w:start w:val="1"/>
      <w:numFmt w:val="lowerLetter"/>
      <w:lvlText w:val="%2."/>
      <w:lvlJc w:val="left"/>
      <w:pPr>
        <w:ind w:left="1440" w:hanging="360"/>
      </w:pPr>
    </w:lvl>
    <w:lvl w:ilvl="2" w:tplc="32481693" w:tentative="1">
      <w:start w:val="1"/>
      <w:numFmt w:val="lowerRoman"/>
      <w:lvlText w:val="%3."/>
      <w:lvlJc w:val="right"/>
      <w:pPr>
        <w:ind w:left="2160" w:hanging="180"/>
      </w:pPr>
    </w:lvl>
    <w:lvl w:ilvl="3" w:tplc="32481693" w:tentative="1">
      <w:start w:val="1"/>
      <w:numFmt w:val="decimal"/>
      <w:lvlText w:val="%4."/>
      <w:lvlJc w:val="left"/>
      <w:pPr>
        <w:ind w:left="2880" w:hanging="360"/>
      </w:pPr>
    </w:lvl>
    <w:lvl w:ilvl="4" w:tplc="32481693" w:tentative="1">
      <w:start w:val="1"/>
      <w:numFmt w:val="lowerLetter"/>
      <w:lvlText w:val="%5."/>
      <w:lvlJc w:val="left"/>
      <w:pPr>
        <w:ind w:left="3600" w:hanging="360"/>
      </w:pPr>
    </w:lvl>
    <w:lvl w:ilvl="5" w:tplc="32481693" w:tentative="1">
      <w:start w:val="1"/>
      <w:numFmt w:val="lowerRoman"/>
      <w:lvlText w:val="%6."/>
      <w:lvlJc w:val="right"/>
      <w:pPr>
        <w:ind w:left="4320" w:hanging="180"/>
      </w:pPr>
    </w:lvl>
    <w:lvl w:ilvl="6" w:tplc="32481693" w:tentative="1">
      <w:start w:val="1"/>
      <w:numFmt w:val="decimal"/>
      <w:lvlText w:val="%7."/>
      <w:lvlJc w:val="left"/>
      <w:pPr>
        <w:ind w:left="5040" w:hanging="360"/>
      </w:pPr>
    </w:lvl>
    <w:lvl w:ilvl="7" w:tplc="32481693" w:tentative="1">
      <w:start w:val="1"/>
      <w:numFmt w:val="lowerLetter"/>
      <w:lvlText w:val="%8."/>
      <w:lvlJc w:val="left"/>
      <w:pPr>
        <w:ind w:left="5760" w:hanging="360"/>
      </w:pPr>
    </w:lvl>
    <w:lvl w:ilvl="8" w:tplc="3248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1">
    <w:multiLevelType w:val="hybridMultilevel"/>
    <w:lvl w:ilvl="0" w:tplc="71538574">
      <w:start w:val="1"/>
      <w:numFmt w:val="decimal"/>
      <w:lvlText w:val="%1."/>
      <w:lvlJc w:val="left"/>
      <w:pPr>
        <w:ind w:left="720" w:hanging="360"/>
      </w:pPr>
    </w:lvl>
    <w:lvl w:ilvl="1" w:tplc="71538574" w:tentative="1">
      <w:start w:val="1"/>
      <w:numFmt w:val="lowerLetter"/>
      <w:lvlText w:val="%2."/>
      <w:lvlJc w:val="left"/>
      <w:pPr>
        <w:ind w:left="1440" w:hanging="360"/>
      </w:pPr>
    </w:lvl>
    <w:lvl w:ilvl="2" w:tplc="71538574" w:tentative="1">
      <w:start w:val="1"/>
      <w:numFmt w:val="lowerRoman"/>
      <w:lvlText w:val="%3."/>
      <w:lvlJc w:val="right"/>
      <w:pPr>
        <w:ind w:left="2160" w:hanging="180"/>
      </w:pPr>
    </w:lvl>
    <w:lvl w:ilvl="3" w:tplc="71538574" w:tentative="1">
      <w:start w:val="1"/>
      <w:numFmt w:val="decimal"/>
      <w:lvlText w:val="%4."/>
      <w:lvlJc w:val="left"/>
      <w:pPr>
        <w:ind w:left="2880" w:hanging="360"/>
      </w:pPr>
    </w:lvl>
    <w:lvl w:ilvl="4" w:tplc="71538574" w:tentative="1">
      <w:start w:val="1"/>
      <w:numFmt w:val="lowerLetter"/>
      <w:lvlText w:val="%5."/>
      <w:lvlJc w:val="left"/>
      <w:pPr>
        <w:ind w:left="3600" w:hanging="360"/>
      </w:pPr>
    </w:lvl>
    <w:lvl w:ilvl="5" w:tplc="71538574" w:tentative="1">
      <w:start w:val="1"/>
      <w:numFmt w:val="lowerRoman"/>
      <w:lvlText w:val="%6."/>
      <w:lvlJc w:val="right"/>
      <w:pPr>
        <w:ind w:left="4320" w:hanging="180"/>
      </w:pPr>
    </w:lvl>
    <w:lvl w:ilvl="6" w:tplc="71538574" w:tentative="1">
      <w:start w:val="1"/>
      <w:numFmt w:val="decimal"/>
      <w:lvlText w:val="%7."/>
      <w:lvlJc w:val="left"/>
      <w:pPr>
        <w:ind w:left="5040" w:hanging="360"/>
      </w:pPr>
    </w:lvl>
    <w:lvl w:ilvl="7" w:tplc="71538574" w:tentative="1">
      <w:start w:val="1"/>
      <w:numFmt w:val="lowerLetter"/>
      <w:lvlText w:val="%8."/>
      <w:lvlJc w:val="left"/>
      <w:pPr>
        <w:ind w:left="5760" w:hanging="360"/>
      </w:pPr>
    </w:lvl>
    <w:lvl w:ilvl="8" w:tplc="71538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0">
    <w:multiLevelType w:val="hybridMultilevel"/>
    <w:lvl w:ilvl="0" w:tplc="57489356">
      <w:start w:val="1"/>
      <w:numFmt w:val="decimal"/>
      <w:lvlText w:val="%1."/>
      <w:lvlJc w:val="left"/>
      <w:pPr>
        <w:ind w:left="720" w:hanging="360"/>
      </w:pPr>
    </w:lvl>
    <w:lvl w:ilvl="1" w:tplc="57489356" w:tentative="1">
      <w:start w:val="1"/>
      <w:numFmt w:val="lowerLetter"/>
      <w:lvlText w:val="%2."/>
      <w:lvlJc w:val="left"/>
      <w:pPr>
        <w:ind w:left="1440" w:hanging="360"/>
      </w:pPr>
    </w:lvl>
    <w:lvl w:ilvl="2" w:tplc="57489356" w:tentative="1">
      <w:start w:val="1"/>
      <w:numFmt w:val="lowerRoman"/>
      <w:lvlText w:val="%3."/>
      <w:lvlJc w:val="right"/>
      <w:pPr>
        <w:ind w:left="2160" w:hanging="180"/>
      </w:pPr>
    </w:lvl>
    <w:lvl w:ilvl="3" w:tplc="57489356" w:tentative="1">
      <w:start w:val="1"/>
      <w:numFmt w:val="decimal"/>
      <w:lvlText w:val="%4."/>
      <w:lvlJc w:val="left"/>
      <w:pPr>
        <w:ind w:left="2880" w:hanging="360"/>
      </w:pPr>
    </w:lvl>
    <w:lvl w:ilvl="4" w:tplc="57489356" w:tentative="1">
      <w:start w:val="1"/>
      <w:numFmt w:val="lowerLetter"/>
      <w:lvlText w:val="%5."/>
      <w:lvlJc w:val="left"/>
      <w:pPr>
        <w:ind w:left="3600" w:hanging="360"/>
      </w:pPr>
    </w:lvl>
    <w:lvl w:ilvl="5" w:tplc="57489356" w:tentative="1">
      <w:start w:val="1"/>
      <w:numFmt w:val="lowerRoman"/>
      <w:lvlText w:val="%6."/>
      <w:lvlJc w:val="right"/>
      <w:pPr>
        <w:ind w:left="4320" w:hanging="180"/>
      </w:pPr>
    </w:lvl>
    <w:lvl w:ilvl="6" w:tplc="57489356" w:tentative="1">
      <w:start w:val="1"/>
      <w:numFmt w:val="decimal"/>
      <w:lvlText w:val="%7."/>
      <w:lvlJc w:val="left"/>
      <w:pPr>
        <w:ind w:left="5040" w:hanging="360"/>
      </w:pPr>
    </w:lvl>
    <w:lvl w:ilvl="7" w:tplc="57489356" w:tentative="1">
      <w:start w:val="1"/>
      <w:numFmt w:val="lowerLetter"/>
      <w:lvlText w:val="%8."/>
      <w:lvlJc w:val="left"/>
      <w:pPr>
        <w:ind w:left="5760" w:hanging="360"/>
      </w:pPr>
    </w:lvl>
    <w:lvl w:ilvl="8" w:tplc="5748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9">
    <w:multiLevelType w:val="hybridMultilevel"/>
    <w:lvl w:ilvl="0" w:tplc="20639814">
      <w:start w:val="1"/>
      <w:numFmt w:val="decimal"/>
      <w:lvlText w:val="%1."/>
      <w:lvlJc w:val="left"/>
      <w:pPr>
        <w:ind w:left="720" w:hanging="360"/>
      </w:pPr>
    </w:lvl>
    <w:lvl w:ilvl="1" w:tplc="20639814" w:tentative="1">
      <w:start w:val="1"/>
      <w:numFmt w:val="lowerLetter"/>
      <w:lvlText w:val="%2."/>
      <w:lvlJc w:val="left"/>
      <w:pPr>
        <w:ind w:left="1440" w:hanging="360"/>
      </w:pPr>
    </w:lvl>
    <w:lvl w:ilvl="2" w:tplc="20639814" w:tentative="1">
      <w:start w:val="1"/>
      <w:numFmt w:val="lowerRoman"/>
      <w:lvlText w:val="%3."/>
      <w:lvlJc w:val="right"/>
      <w:pPr>
        <w:ind w:left="2160" w:hanging="180"/>
      </w:pPr>
    </w:lvl>
    <w:lvl w:ilvl="3" w:tplc="20639814" w:tentative="1">
      <w:start w:val="1"/>
      <w:numFmt w:val="decimal"/>
      <w:lvlText w:val="%4."/>
      <w:lvlJc w:val="left"/>
      <w:pPr>
        <w:ind w:left="2880" w:hanging="360"/>
      </w:pPr>
    </w:lvl>
    <w:lvl w:ilvl="4" w:tplc="20639814" w:tentative="1">
      <w:start w:val="1"/>
      <w:numFmt w:val="lowerLetter"/>
      <w:lvlText w:val="%5."/>
      <w:lvlJc w:val="left"/>
      <w:pPr>
        <w:ind w:left="3600" w:hanging="360"/>
      </w:pPr>
    </w:lvl>
    <w:lvl w:ilvl="5" w:tplc="20639814" w:tentative="1">
      <w:start w:val="1"/>
      <w:numFmt w:val="lowerRoman"/>
      <w:lvlText w:val="%6."/>
      <w:lvlJc w:val="right"/>
      <w:pPr>
        <w:ind w:left="4320" w:hanging="180"/>
      </w:pPr>
    </w:lvl>
    <w:lvl w:ilvl="6" w:tplc="20639814" w:tentative="1">
      <w:start w:val="1"/>
      <w:numFmt w:val="decimal"/>
      <w:lvlText w:val="%7."/>
      <w:lvlJc w:val="left"/>
      <w:pPr>
        <w:ind w:left="5040" w:hanging="360"/>
      </w:pPr>
    </w:lvl>
    <w:lvl w:ilvl="7" w:tplc="20639814" w:tentative="1">
      <w:start w:val="1"/>
      <w:numFmt w:val="lowerLetter"/>
      <w:lvlText w:val="%8."/>
      <w:lvlJc w:val="left"/>
      <w:pPr>
        <w:ind w:left="5760" w:hanging="360"/>
      </w:pPr>
    </w:lvl>
    <w:lvl w:ilvl="8" w:tplc="2063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8">
    <w:multiLevelType w:val="hybridMultilevel"/>
    <w:lvl w:ilvl="0" w:tplc="18014391">
      <w:start w:val="1"/>
      <w:numFmt w:val="decimal"/>
      <w:lvlText w:val="%1."/>
      <w:lvlJc w:val="left"/>
      <w:pPr>
        <w:ind w:left="720" w:hanging="360"/>
      </w:pPr>
    </w:lvl>
    <w:lvl w:ilvl="1" w:tplc="18014391" w:tentative="1">
      <w:start w:val="1"/>
      <w:numFmt w:val="lowerLetter"/>
      <w:lvlText w:val="%2."/>
      <w:lvlJc w:val="left"/>
      <w:pPr>
        <w:ind w:left="1440" w:hanging="360"/>
      </w:pPr>
    </w:lvl>
    <w:lvl w:ilvl="2" w:tplc="18014391" w:tentative="1">
      <w:start w:val="1"/>
      <w:numFmt w:val="lowerRoman"/>
      <w:lvlText w:val="%3."/>
      <w:lvlJc w:val="right"/>
      <w:pPr>
        <w:ind w:left="2160" w:hanging="180"/>
      </w:pPr>
    </w:lvl>
    <w:lvl w:ilvl="3" w:tplc="18014391" w:tentative="1">
      <w:start w:val="1"/>
      <w:numFmt w:val="decimal"/>
      <w:lvlText w:val="%4."/>
      <w:lvlJc w:val="left"/>
      <w:pPr>
        <w:ind w:left="2880" w:hanging="360"/>
      </w:pPr>
    </w:lvl>
    <w:lvl w:ilvl="4" w:tplc="18014391" w:tentative="1">
      <w:start w:val="1"/>
      <w:numFmt w:val="lowerLetter"/>
      <w:lvlText w:val="%5."/>
      <w:lvlJc w:val="left"/>
      <w:pPr>
        <w:ind w:left="3600" w:hanging="360"/>
      </w:pPr>
    </w:lvl>
    <w:lvl w:ilvl="5" w:tplc="18014391" w:tentative="1">
      <w:start w:val="1"/>
      <w:numFmt w:val="lowerRoman"/>
      <w:lvlText w:val="%6."/>
      <w:lvlJc w:val="right"/>
      <w:pPr>
        <w:ind w:left="4320" w:hanging="180"/>
      </w:pPr>
    </w:lvl>
    <w:lvl w:ilvl="6" w:tplc="18014391" w:tentative="1">
      <w:start w:val="1"/>
      <w:numFmt w:val="decimal"/>
      <w:lvlText w:val="%7."/>
      <w:lvlJc w:val="left"/>
      <w:pPr>
        <w:ind w:left="5040" w:hanging="360"/>
      </w:pPr>
    </w:lvl>
    <w:lvl w:ilvl="7" w:tplc="18014391" w:tentative="1">
      <w:start w:val="1"/>
      <w:numFmt w:val="lowerLetter"/>
      <w:lvlText w:val="%8."/>
      <w:lvlJc w:val="left"/>
      <w:pPr>
        <w:ind w:left="5760" w:hanging="360"/>
      </w:pPr>
    </w:lvl>
    <w:lvl w:ilvl="8" w:tplc="18014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7">
    <w:multiLevelType w:val="hybridMultilevel"/>
    <w:lvl w:ilvl="0" w:tplc="79184236">
      <w:start w:val="1"/>
      <w:numFmt w:val="decimal"/>
      <w:lvlText w:val="%1."/>
      <w:lvlJc w:val="left"/>
      <w:pPr>
        <w:ind w:left="720" w:hanging="360"/>
      </w:pPr>
    </w:lvl>
    <w:lvl w:ilvl="1" w:tplc="79184236" w:tentative="1">
      <w:start w:val="1"/>
      <w:numFmt w:val="lowerLetter"/>
      <w:lvlText w:val="%2."/>
      <w:lvlJc w:val="left"/>
      <w:pPr>
        <w:ind w:left="1440" w:hanging="360"/>
      </w:pPr>
    </w:lvl>
    <w:lvl w:ilvl="2" w:tplc="79184236" w:tentative="1">
      <w:start w:val="1"/>
      <w:numFmt w:val="lowerRoman"/>
      <w:lvlText w:val="%3."/>
      <w:lvlJc w:val="right"/>
      <w:pPr>
        <w:ind w:left="2160" w:hanging="180"/>
      </w:pPr>
    </w:lvl>
    <w:lvl w:ilvl="3" w:tplc="79184236" w:tentative="1">
      <w:start w:val="1"/>
      <w:numFmt w:val="decimal"/>
      <w:lvlText w:val="%4."/>
      <w:lvlJc w:val="left"/>
      <w:pPr>
        <w:ind w:left="2880" w:hanging="360"/>
      </w:pPr>
    </w:lvl>
    <w:lvl w:ilvl="4" w:tplc="79184236" w:tentative="1">
      <w:start w:val="1"/>
      <w:numFmt w:val="lowerLetter"/>
      <w:lvlText w:val="%5."/>
      <w:lvlJc w:val="left"/>
      <w:pPr>
        <w:ind w:left="3600" w:hanging="360"/>
      </w:pPr>
    </w:lvl>
    <w:lvl w:ilvl="5" w:tplc="79184236" w:tentative="1">
      <w:start w:val="1"/>
      <w:numFmt w:val="lowerRoman"/>
      <w:lvlText w:val="%6."/>
      <w:lvlJc w:val="right"/>
      <w:pPr>
        <w:ind w:left="4320" w:hanging="180"/>
      </w:pPr>
    </w:lvl>
    <w:lvl w:ilvl="6" w:tplc="79184236" w:tentative="1">
      <w:start w:val="1"/>
      <w:numFmt w:val="decimal"/>
      <w:lvlText w:val="%7."/>
      <w:lvlJc w:val="left"/>
      <w:pPr>
        <w:ind w:left="5040" w:hanging="360"/>
      </w:pPr>
    </w:lvl>
    <w:lvl w:ilvl="7" w:tplc="79184236" w:tentative="1">
      <w:start w:val="1"/>
      <w:numFmt w:val="lowerLetter"/>
      <w:lvlText w:val="%8."/>
      <w:lvlJc w:val="left"/>
      <w:pPr>
        <w:ind w:left="5760" w:hanging="360"/>
      </w:pPr>
    </w:lvl>
    <w:lvl w:ilvl="8" w:tplc="79184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6">
    <w:multiLevelType w:val="hybridMultilevel"/>
    <w:lvl w:ilvl="0" w:tplc="92212010">
      <w:start w:val="1"/>
      <w:numFmt w:val="decimal"/>
      <w:lvlText w:val="%1."/>
      <w:lvlJc w:val="left"/>
      <w:pPr>
        <w:ind w:left="720" w:hanging="360"/>
      </w:pPr>
    </w:lvl>
    <w:lvl w:ilvl="1" w:tplc="92212010" w:tentative="1">
      <w:start w:val="1"/>
      <w:numFmt w:val="lowerLetter"/>
      <w:lvlText w:val="%2."/>
      <w:lvlJc w:val="left"/>
      <w:pPr>
        <w:ind w:left="1440" w:hanging="360"/>
      </w:pPr>
    </w:lvl>
    <w:lvl w:ilvl="2" w:tplc="92212010" w:tentative="1">
      <w:start w:val="1"/>
      <w:numFmt w:val="lowerRoman"/>
      <w:lvlText w:val="%3."/>
      <w:lvlJc w:val="right"/>
      <w:pPr>
        <w:ind w:left="2160" w:hanging="180"/>
      </w:pPr>
    </w:lvl>
    <w:lvl w:ilvl="3" w:tplc="92212010" w:tentative="1">
      <w:start w:val="1"/>
      <w:numFmt w:val="decimal"/>
      <w:lvlText w:val="%4."/>
      <w:lvlJc w:val="left"/>
      <w:pPr>
        <w:ind w:left="2880" w:hanging="360"/>
      </w:pPr>
    </w:lvl>
    <w:lvl w:ilvl="4" w:tplc="92212010" w:tentative="1">
      <w:start w:val="1"/>
      <w:numFmt w:val="lowerLetter"/>
      <w:lvlText w:val="%5."/>
      <w:lvlJc w:val="left"/>
      <w:pPr>
        <w:ind w:left="3600" w:hanging="360"/>
      </w:pPr>
    </w:lvl>
    <w:lvl w:ilvl="5" w:tplc="92212010" w:tentative="1">
      <w:start w:val="1"/>
      <w:numFmt w:val="lowerRoman"/>
      <w:lvlText w:val="%6."/>
      <w:lvlJc w:val="right"/>
      <w:pPr>
        <w:ind w:left="4320" w:hanging="180"/>
      </w:pPr>
    </w:lvl>
    <w:lvl w:ilvl="6" w:tplc="92212010" w:tentative="1">
      <w:start w:val="1"/>
      <w:numFmt w:val="decimal"/>
      <w:lvlText w:val="%7."/>
      <w:lvlJc w:val="left"/>
      <w:pPr>
        <w:ind w:left="5040" w:hanging="360"/>
      </w:pPr>
    </w:lvl>
    <w:lvl w:ilvl="7" w:tplc="92212010" w:tentative="1">
      <w:start w:val="1"/>
      <w:numFmt w:val="lowerLetter"/>
      <w:lvlText w:val="%8."/>
      <w:lvlJc w:val="left"/>
      <w:pPr>
        <w:ind w:left="5760" w:hanging="360"/>
      </w:pPr>
    </w:lvl>
    <w:lvl w:ilvl="8" w:tplc="9221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5">
    <w:multiLevelType w:val="hybridMultilevel"/>
    <w:lvl w:ilvl="0" w:tplc="73283568">
      <w:start w:val="1"/>
      <w:numFmt w:val="decimal"/>
      <w:lvlText w:val="%1."/>
      <w:lvlJc w:val="left"/>
      <w:pPr>
        <w:ind w:left="720" w:hanging="360"/>
      </w:pPr>
    </w:lvl>
    <w:lvl w:ilvl="1" w:tplc="73283568" w:tentative="1">
      <w:start w:val="1"/>
      <w:numFmt w:val="lowerLetter"/>
      <w:lvlText w:val="%2."/>
      <w:lvlJc w:val="left"/>
      <w:pPr>
        <w:ind w:left="1440" w:hanging="360"/>
      </w:pPr>
    </w:lvl>
    <w:lvl w:ilvl="2" w:tplc="73283568" w:tentative="1">
      <w:start w:val="1"/>
      <w:numFmt w:val="lowerRoman"/>
      <w:lvlText w:val="%3."/>
      <w:lvlJc w:val="right"/>
      <w:pPr>
        <w:ind w:left="2160" w:hanging="180"/>
      </w:pPr>
    </w:lvl>
    <w:lvl w:ilvl="3" w:tplc="73283568" w:tentative="1">
      <w:start w:val="1"/>
      <w:numFmt w:val="decimal"/>
      <w:lvlText w:val="%4."/>
      <w:lvlJc w:val="left"/>
      <w:pPr>
        <w:ind w:left="2880" w:hanging="360"/>
      </w:pPr>
    </w:lvl>
    <w:lvl w:ilvl="4" w:tplc="73283568" w:tentative="1">
      <w:start w:val="1"/>
      <w:numFmt w:val="lowerLetter"/>
      <w:lvlText w:val="%5."/>
      <w:lvlJc w:val="left"/>
      <w:pPr>
        <w:ind w:left="3600" w:hanging="360"/>
      </w:pPr>
    </w:lvl>
    <w:lvl w:ilvl="5" w:tplc="73283568" w:tentative="1">
      <w:start w:val="1"/>
      <w:numFmt w:val="lowerRoman"/>
      <w:lvlText w:val="%6."/>
      <w:lvlJc w:val="right"/>
      <w:pPr>
        <w:ind w:left="4320" w:hanging="180"/>
      </w:pPr>
    </w:lvl>
    <w:lvl w:ilvl="6" w:tplc="73283568" w:tentative="1">
      <w:start w:val="1"/>
      <w:numFmt w:val="decimal"/>
      <w:lvlText w:val="%7."/>
      <w:lvlJc w:val="left"/>
      <w:pPr>
        <w:ind w:left="5040" w:hanging="360"/>
      </w:pPr>
    </w:lvl>
    <w:lvl w:ilvl="7" w:tplc="73283568" w:tentative="1">
      <w:start w:val="1"/>
      <w:numFmt w:val="lowerLetter"/>
      <w:lvlText w:val="%8."/>
      <w:lvlJc w:val="left"/>
      <w:pPr>
        <w:ind w:left="5760" w:hanging="360"/>
      </w:pPr>
    </w:lvl>
    <w:lvl w:ilvl="8" w:tplc="73283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4">
    <w:multiLevelType w:val="hybridMultilevel"/>
    <w:lvl w:ilvl="0" w:tplc="40977371">
      <w:start w:val="1"/>
      <w:numFmt w:val="decimal"/>
      <w:lvlText w:val="%1."/>
      <w:lvlJc w:val="left"/>
      <w:pPr>
        <w:ind w:left="720" w:hanging="360"/>
      </w:pPr>
    </w:lvl>
    <w:lvl w:ilvl="1" w:tplc="40977371" w:tentative="1">
      <w:start w:val="1"/>
      <w:numFmt w:val="lowerLetter"/>
      <w:lvlText w:val="%2."/>
      <w:lvlJc w:val="left"/>
      <w:pPr>
        <w:ind w:left="1440" w:hanging="360"/>
      </w:pPr>
    </w:lvl>
    <w:lvl w:ilvl="2" w:tplc="40977371" w:tentative="1">
      <w:start w:val="1"/>
      <w:numFmt w:val="lowerRoman"/>
      <w:lvlText w:val="%3."/>
      <w:lvlJc w:val="right"/>
      <w:pPr>
        <w:ind w:left="2160" w:hanging="180"/>
      </w:pPr>
    </w:lvl>
    <w:lvl w:ilvl="3" w:tplc="40977371" w:tentative="1">
      <w:start w:val="1"/>
      <w:numFmt w:val="decimal"/>
      <w:lvlText w:val="%4."/>
      <w:lvlJc w:val="left"/>
      <w:pPr>
        <w:ind w:left="2880" w:hanging="360"/>
      </w:pPr>
    </w:lvl>
    <w:lvl w:ilvl="4" w:tplc="40977371" w:tentative="1">
      <w:start w:val="1"/>
      <w:numFmt w:val="lowerLetter"/>
      <w:lvlText w:val="%5."/>
      <w:lvlJc w:val="left"/>
      <w:pPr>
        <w:ind w:left="3600" w:hanging="360"/>
      </w:pPr>
    </w:lvl>
    <w:lvl w:ilvl="5" w:tplc="40977371" w:tentative="1">
      <w:start w:val="1"/>
      <w:numFmt w:val="lowerRoman"/>
      <w:lvlText w:val="%6."/>
      <w:lvlJc w:val="right"/>
      <w:pPr>
        <w:ind w:left="4320" w:hanging="180"/>
      </w:pPr>
    </w:lvl>
    <w:lvl w:ilvl="6" w:tplc="40977371" w:tentative="1">
      <w:start w:val="1"/>
      <w:numFmt w:val="decimal"/>
      <w:lvlText w:val="%7."/>
      <w:lvlJc w:val="left"/>
      <w:pPr>
        <w:ind w:left="5040" w:hanging="360"/>
      </w:pPr>
    </w:lvl>
    <w:lvl w:ilvl="7" w:tplc="40977371" w:tentative="1">
      <w:start w:val="1"/>
      <w:numFmt w:val="lowerLetter"/>
      <w:lvlText w:val="%8."/>
      <w:lvlJc w:val="left"/>
      <w:pPr>
        <w:ind w:left="5760" w:hanging="360"/>
      </w:pPr>
    </w:lvl>
    <w:lvl w:ilvl="8" w:tplc="4097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3">
    <w:multiLevelType w:val="hybridMultilevel"/>
    <w:lvl w:ilvl="0" w:tplc="53019961">
      <w:start w:val="1"/>
      <w:numFmt w:val="decimal"/>
      <w:lvlText w:val="%1."/>
      <w:lvlJc w:val="left"/>
      <w:pPr>
        <w:ind w:left="720" w:hanging="360"/>
      </w:pPr>
    </w:lvl>
    <w:lvl w:ilvl="1" w:tplc="53019961" w:tentative="1">
      <w:start w:val="1"/>
      <w:numFmt w:val="lowerLetter"/>
      <w:lvlText w:val="%2."/>
      <w:lvlJc w:val="left"/>
      <w:pPr>
        <w:ind w:left="1440" w:hanging="360"/>
      </w:pPr>
    </w:lvl>
    <w:lvl w:ilvl="2" w:tplc="53019961" w:tentative="1">
      <w:start w:val="1"/>
      <w:numFmt w:val="lowerRoman"/>
      <w:lvlText w:val="%3."/>
      <w:lvlJc w:val="right"/>
      <w:pPr>
        <w:ind w:left="2160" w:hanging="180"/>
      </w:pPr>
    </w:lvl>
    <w:lvl w:ilvl="3" w:tplc="53019961" w:tentative="1">
      <w:start w:val="1"/>
      <w:numFmt w:val="decimal"/>
      <w:lvlText w:val="%4."/>
      <w:lvlJc w:val="left"/>
      <w:pPr>
        <w:ind w:left="2880" w:hanging="360"/>
      </w:pPr>
    </w:lvl>
    <w:lvl w:ilvl="4" w:tplc="53019961" w:tentative="1">
      <w:start w:val="1"/>
      <w:numFmt w:val="lowerLetter"/>
      <w:lvlText w:val="%5."/>
      <w:lvlJc w:val="left"/>
      <w:pPr>
        <w:ind w:left="3600" w:hanging="360"/>
      </w:pPr>
    </w:lvl>
    <w:lvl w:ilvl="5" w:tplc="53019961" w:tentative="1">
      <w:start w:val="1"/>
      <w:numFmt w:val="lowerRoman"/>
      <w:lvlText w:val="%6."/>
      <w:lvlJc w:val="right"/>
      <w:pPr>
        <w:ind w:left="4320" w:hanging="180"/>
      </w:pPr>
    </w:lvl>
    <w:lvl w:ilvl="6" w:tplc="53019961" w:tentative="1">
      <w:start w:val="1"/>
      <w:numFmt w:val="decimal"/>
      <w:lvlText w:val="%7."/>
      <w:lvlJc w:val="left"/>
      <w:pPr>
        <w:ind w:left="5040" w:hanging="360"/>
      </w:pPr>
    </w:lvl>
    <w:lvl w:ilvl="7" w:tplc="53019961" w:tentative="1">
      <w:start w:val="1"/>
      <w:numFmt w:val="lowerLetter"/>
      <w:lvlText w:val="%8."/>
      <w:lvlJc w:val="left"/>
      <w:pPr>
        <w:ind w:left="5760" w:hanging="360"/>
      </w:pPr>
    </w:lvl>
    <w:lvl w:ilvl="8" w:tplc="53019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2">
    <w:multiLevelType w:val="hybridMultilevel"/>
    <w:lvl w:ilvl="0" w:tplc="88619536">
      <w:start w:val="1"/>
      <w:numFmt w:val="decimal"/>
      <w:lvlText w:val="%1."/>
      <w:lvlJc w:val="left"/>
      <w:pPr>
        <w:ind w:left="720" w:hanging="360"/>
      </w:pPr>
    </w:lvl>
    <w:lvl w:ilvl="1" w:tplc="88619536" w:tentative="1">
      <w:start w:val="1"/>
      <w:numFmt w:val="lowerLetter"/>
      <w:lvlText w:val="%2."/>
      <w:lvlJc w:val="left"/>
      <w:pPr>
        <w:ind w:left="1440" w:hanging="360"/>
      </w:pPr>
    </w:lvl>
    <w:lvl w:ilvl="2" w:tplc="88619536" w:tentative="1">
      <w:start w:val="1"/>
      <w:numFmt w:val="lowerRoman"/>
      <w:lvlText w:val="%3."/>
      <w:lvlJc w:val="right"/>
      <w:pPr>
        <w:ind w:left="2160" w:hanging="180"/>
      </w:pPr>
    </w:lvl>
    <w:lvl w:ilvl="3" w:tplc="88619536" w:tentative="1">
      <w:start w:val="1"/>
      <w:numFmt w:val="decimal"/>
      <w:lvlText w:val="%4."/>
      <w:lvlJc w:val="left"/>
      <w:pPr>
        <w:ind w:left="2880" w:hanging="360"/>
      </w:pPr>
    </w:lvl>
    <w:lvl w:ilvl="4" w:tplc="88619536" w:tentative="1">
      <w:start w:val="1"/>
      <w:numFmt w:val="lowerLetter"/>
      <w:lvlText w:val="%5."/>
      <w:lvlJc w:val="left"/>
      <w:pPr>
        <w:ind w:left="3600" w:hanging="360"/>
      </w:pPr>
    </w:lvl>
    <w:lvl w:ilvl="5" w:tplc="88619536" w:tentative="1">
      <w:start w:val="1"/>
      <w:numFmt w:val="lowerRoman"/>
      <w:lvlText w:val="%6."/>
      <w:lvlJc w:val="right"/>
      <w:pPr>
        <w:ind w:left="4320" w:hanging="180"/>
      </w:pPr>
    </w:lvl>
    <w:lvl w:ilvl="6" w:tplc="88619536" w:tentative="1">
      <w:start w:val="1"/>
      <w:numFmt w:val="decimal"/>
      <w:lvlText w:val="%7."/>
      <w:lvlJc w:val="left"/>
      <w:pPr>
        <w:ind w:left="5040" w:hanging="360"/>
      </w:pPr>
    </w:lvl>
    <w:lvl w:ilvl="7" w:tplc="88619536" w:tentative="1">
      <w:start w:val="1"/>
      <w:numFmt w:val="lowerLetter"/>
      <w:lvlText w:val="%8."/>
      <w:lvlJc w:val="left"/>
      <w:pPr>
        <w:ind w:left="5760" w:hanging="360"/>
      </w:pPr>
    </w:lvl>
    <w:lvl w:ilvl="8" w:tplc="88619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1">
    <w:multiLevelType w:val="hybridMultilevel"/>
    <w:lvl w:ilvl="0" w:tplc="48033037">
      <w:start w:val="1"/>
      <w:numFmt w:val="decimal"/>
      <w:lvlText w:val="%1."/>
      <w:lvlJc w:val="left"/>
      <w:pPr>
        <w:ind w:left="720" w:hanging="360"/>
      </w:pPr>
    </w:lvl>
    <w:lvl w:ilvl="1" w:tplc="48033037" w:tentative="1">
      <w:start w:val="1"/>
      <w:numFmt w:val="lowerLetter"/>
      <w:lvlText w:val="%2."/>
      <w:lvlJc w:val="left"/>
      <w:pPr>
        <w:ind w:left="1440" w:hanging="360"/>
      </w:pPr>
    </w:lvl>
    <w:lvl w:ilvl="2" w:tplc="48033037" w:tentative="1">
      <w:start w:val="1"/>
      <w:numFmt w:val="lowerRoman"/>
      <w:lvlText w:val="%3."/>
      <w:lvlJc w:val="right"/>
      <w:pPr>
        <w:ind w:left="2160" w:hanging="180"/>
      </w:pPr>
    </w:lvl>
    <w:lvl w:ilvl="3" w:tplc="48033037" w:tentative="1">
      <w:start w:val="1"/>
      <w:numFmt w:val="decimal"/>
      <w:lvlText w:val="%4."/>
      <w:lvlJc w:val="left"/>
      <w:pPr>
        <w:ind w:left="2880" w:hanging="360"/>
      </w:pPr>
    </w:lvl>
    <w:lvl w:ilvl="4" w:tplc="48033037" w:tentative="1">
      <w:start w:val="1"/>
      <w:numFmt w:val="lowerLetter"/>
      <w:lvlText w:val="%5."/>
      <w:lvlJc w:val="left"/>
      <w:pPr>
        <w:ind w:left="3600" w:hanging="360"/>
      </w:pPr>
    </w:lvl>
    <w:lvl w:ilvl="5" w:tplc="48033037" w:tentative="1">
      <w:start w:val="1"/>
      <w:numFmt w:val="lowerRoman"/>
      <w:lvlText w:val="%6."/>
      <w:lvlJc w:val="right"/>
      <w:pPr>
        <w:ind w:left="4320" w:hanging="180"/>
      </w:pPr>
    </w:lvl>
    <w:lvl w:ilvl="6" w:tplc="48033037" w:tentative="1">
      <w:start w:val="1"/>
      <w:numFmt w:val="decimal"/>
      <w:lvlText w:val="%7."/>
      <w:lvlJc w:val="left"/>
      <w:pPr>
        <w:ind w:left="5040" w:hanging="360"/>
      </w:pPr>
    </w:lvl>
    <w:lvl w:ilvl="7" w:tplc="48033037" w:tentative="1">
      <w:start w:val="1"/>
      <w:numFmt w:val="lowerLetter"/>
      <w:lvlText w:val="%8."/>
      <w:lvlJc w:val="left"/>
      <w:pPr>
        <w:ind w:left="5760" w:hanging="360"/>
      </w:pPr>
    </w:lvl>
    <w:lvl w:ilvl="8" w:tplc="48033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0">
    <w:multiLevelType w:val="hybridMultilevel"/>
    <w:lvl w:ilvl="0" w:tplc="24441871">
      <w:start w:val="1"/>
      <w:numFmt w:val="decimal"/>
      <w:lvlText w:val="%1."/>
      <w:lvlJc w:val="left"/>
      <w:pPr>
        <w:ind w:left="720" w:hanging="360"/>
      </w:pPr>
    </w:lvl>
    <w:lvl w:ilvl="1" w:tplc="24441871" w:tentative="1">
      <w:start w:val="1"/>
      <w:numFmt w:val="lowerLetter"/>
      <w:lvlText w:val="%2."/>
      <w:lvlJc w:val="left"/>
      <w:pPr>
        <w:ind w:left="1440" w:hanging="360"/>
      </w:pPr>
    </w:lvl>
    <w:lvl w:ilvl="2" w:tplc="24441871" w:tentative="1">
      <w:start w:val="1"/>
      <w:numFmt w:val="lowerRoman"/>
      <w:lvlText w:val="%3."/>
      <w:lvlJc w:val="right"/>
      <w:pPr>
        <w:ind w:left="2160" w:hanging="180"/>
      </w:pPr>
    </w:lvl>
    <w:lvl w:ilvl="3" w:tplc="24441871" w:tentative="1">
      <w:start w:val="1"/>
      <w:numFmt w:val="decimal"/>
      <w:lvlText w:val="%4."/>
      <w:lvlJc w:val="left"/>
      <w:pPr>
        <w:ind w:left="2880" w:hanging="360"/>
      </w:pPr>
    </w:lvl>
    <w:lvl w:ilvl="4" w:tplc="24441871" w:tentative="1">
      <w:start w:val="1"/>
      <w:numFmt w:val="lowerLetter"/>
      <w:lvlText w:val="%5."/>
      <w:lvlJc w:val="left"/>
      <w:pPr>
        <w:ind w:left="3600" w:hanging="360"/>
      </w:pPr>
    </w:lvl>
    <w:lvl w:ilvl="5" w:tplc="24441871" w:tentative="1">
      <w:start w:val="1"/>
      <w:numFmt w:val="lowerRoman"/>
      <w:lvlText w:val="%6."/>
      <w:lvlJc w:val="right"/>
      <w:pPr>
        <w:ind w:left="4320" w:hanging="180"/>
      </w:pPr>
    </w:lvl>
    <w:lvl w:ilvl="6" w:tplc="24441871" w:tentative="1">
      <w:start w:val="1"/>
      <w:numFmt w:val="decimal"/>
      <w:lvlText w:val="%7."/>
      <w:lvlJc w:val="left"/>
      <w:pPr>
        <w:ind w:left="5040" w:hanging="360"/>
      </w:pPr>
    </w:lvl>
    <w:lvl w:ilvl="7" w:tplc="24441871" w:tentative="1">
      <w:start w:val="1"/>
      <w:numFmt w:val="lowerLetter"/>
      <w:lvlText w:val="%8."/>
      <w:lvlJc w:val="left"/>
      <w:pPr>
        <w:ind w:left="5760" w:hanging="360"/>
      </w:pPr>
    </w:lvl>
    <w:lvl w:ilvl="8" w:tplc="24441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9">
    <w:multiLevelType w:val="hybridMultilevel"/>
    <w:lvl w:ilvl="0" w:tplc="10837950">
      <w:start w:val="1"/>
      <w:numFmt w:val="decimal"/>
      <w:lvlText w:val="%1."/>
      <w:lvlJc w:val="left"/>
      <w:pPr>
        <w:ind w:left="720" w:hanging="360"/>
      </w:pPr>
    </w:lvl>
    <w:lvl w:ilvl="1" w:tplc="10837950" w:tentative="1">
      <w:start w:val="1"/>
      <w:numFmt w:val="lowerLetter"/>
      <w:lvlText w:val="%2."/>
      <w:lvlJc w:val="left"/>
      <w:pPr>
        <w:ind w:left="1440" w:hanging="360"/>
      </w:pPr>
    </w:lvl>
    <w:lvl w:ilvl="2" w:tplc="10837950" w:tentative="1">
      <w:start w:val="1"/>
      <w:numFmt w:val="lowerRoman"/>
      <w:lvlText w:val="%3."/>
      <w:lvlJc w:val="right"/>
      <w:pPr>
        <w:ind w:left="2160" w:hanging="180"/>
      </w:pPr>
    </w:lvl>
    <w:lvl w:ilvl="3" w:tplc="10837950" w:tentative="1">
      <w:start w:val="1"/>
      <w:numFmt w:val="decimal"/>
      <w:lvlText w:val="%4."/>
      <w:lvlJc w:val="left"/>
      <w:pPr>
        <w:ind w:left="2880" w:hanging="360"/>
      </w:pPr>
    </w:lvl>
    <w:lvl w:ilvl="4" w:tplc="10837950" w:tentative="1">
      <w:start w:val="1"/>
      <w:numFmt w:val="lowerLetter"/>
      <w:lvlText w:val="%5."/>
      <w:lvlJc w:val="left"/>
      <w:pPr>
        <w:ind w:left="3600" w:hanging="360"/>
      </w:pPr>
    </w:lvl>
    <w:lvl w:ilvl="5" w:tplc="10837950" w:tentative="1">
      <w:start w:val="1"/>
      <w:numFmt w:val="lowerRoman"/>
      <w:lvlText w:val="%6."/>
      <w:lvlJc w:val="right"/>
      <w:pPr>
        <w:ind w:left="4320" w:hanging="180"/>
      </w:pPr>
    </w:lvl>
    <w:lvl w:ilvl="6" w:tplc="10837950" w:tentative="1">
      <w:start w:val="1"/>
      <w:numFmt w:val="decimal"/>
      <w:lvlText w:val="%7."/>
      <w:lvlJc w:val="left"/>
      <w:pPr>
        <w:ind w:left="5040" w:hanging="360"/>
      </w:pPr>
    </w:lvl>
    <w:lvl w:ilvl="7" w:tplc="10837950" w:tentative="1">
      <w:start w:val="1"/>
      <w:numFmt w:val="lowerLetter"/>
      <w:lvlText w:val="%8."/>
      <w:lvlJc w:val="left"/>
      <w:pPr>
        <w:ind w:left="5760" w:hanging="360"/>
      </w:pPr>
    </w:lvl>
    <w:lvl w:ilvl="8" w:tplc="1083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8">
    <w:multiLevelType w:val="hybridMultilevel"/>
    <w:lvl w:ilvl="0" w:tplc="15965984">
      <w:start w:val="1"/>
      <w:numFmt w:val="decimal"/>
      <w:lvlText w:val="%1."/>
      <w:lvlJc w:val="left"/>
      <w:pPr>
        <w:ind w:left="720" w:hanging="360"/>
      </w:pPr>
    </w:lvl>
    <w:lvl w:ilvl="1" w:tplc="15965984" w:tentative="1">
      <w:start w:val="1"/>
      <w:numFmt w:val="lowerLetter"/>
      <w:lvlText w:val="%2."/>
      <w:lvlJc w:val="left"/>
      <w:pPr>
        <w:ind w:left="1440" w:hanging="360"/>
      </w:pPr>
    </w:lvl>
    <w:lvl w:ilvl="2" w:tplc="15965984" w:tentative="1">
      <w:start w:val="1"/>
      <w:numFmt w:val="lowerRoman"/>
      <w:lvlText w:val="%3."/>
      <w:lvlJc w:val="right"/>
      <w:pPr>
        <w:ind w:left="2160" w:hanging="180"/>
      </w:pPr>
    </w:lvl>
    <w:lvl w:ilvl="3" w:tplc="15965984" w:tentative="1">
      <w:start w:val="1"/>
      <w:numFmt w:val="decimal"/>
      <w:lvlText w:val="%4."/>
      <w:lvlJc w:val="left"/>
      <w:pPr>
        <w:ind w:left="2880" w:hanging="360"/>
      </w:pPr>
    </w:lvl>
    <w:lvl w:ilvl="4" w:tplc="15965984" w:tentative="1">
      <w:start w:val="1"/>
      <w:numFmt w:val="lowerLetter"/>
      <w:lvlText w:val="%5."/>
      <w:lvlJc w:val="left"/>
      <w:pPr>
        <w:ind w:left="3600" w:hanging="360"/>
      </w:pPr>
    </w:lvl>
    <w:lvl w:ilvl="5" w:tplc="15965984" w:tentative="1">
      <w:start w:val="1"/>
      <w:numFmt w:val="lowerRoman"/>
      <w:lvlText w:val="%6."/>
      <w:lvlJc w:val="right"/>
      <w:pPr>
        <w:ind w:left="4320" w:hanging="180"/>
      </w:pPr>
    </w:lvl>
    <w:lvl w:ilvl="6" w:tplc="15965984" w:tentative="1">
      <w:start w:val="1"/>
      <w:numFmt w:val="decimal"/>
      <w:lvlText w:val="%7."/>
      <w:lvlJc w:val="left"/>
      <w:pPr>
        <w:ind w:left="5040" w:hanging="360"/>
      </w:pPr>
    </w:lvl>
    <w:lvl w:ilvl="7" w:tplc="15965984" w:tentative="1">
      <w:start w:val="1"/>
      <w:numFmt w:val="lowerLetter"/>
      <w:lvlText w:val="%8."/>
      <w:lvlJc w:val="left"/>
      <w:pPr>
        <w:ind w:left="5760" w:hanging="360"/>
      </w:pPr>
    </w:lvl>
    <w:lvl w:ilvl="8" w:tplc="1596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7">
    <w:multiLevelType w:val="hybridMultilevel"/>
    <w:lvl w:ilvl="0" w:tplc="51194685">
      <w:start w:val="1"/>
      <w:numFmt w:val="decimal"/>
      <w:lvlText w:val="%1."/>
      <w:lvlJc w:val="left"/>
      <w:pPr>
        <w:ind w:left="720" w:hanging="360"/>
      </w:pPr>
    </w:lvl>
    <w:lvl w:ilvl="1" w:tplc="51194685" w:tentative="1">
      <w:start w:val="1"/>
      <w:numFmt w:val="lowerLetter"/>
      <w:lvlText w:val="%2."/>
      <w:lvlJc w:val="left"/>
      <w:pPr>
        <w:ind w:left="1440" w:hanging="360"/>
      </w:pPr>
    </w:lvl>
    <w:lvl w:ilvl="2" w:tplc="51194685" w:tentative="1">
      <w:start w:val="1"/>
      <w:numFmt w:val="lowerRoman"/>
      <w:lvlText w:val="%3."/>
      <w:lvlJc w:val="right"/>
      <w:pPr>
        <w:ind w:left="2160" w:hanging="180"/>
      </w:pPr>
    </w:lvl>
    <w:lvl w:ilvl="3" w:tplc="51194685" w:tentative="1">
      <w:start w:val="1"/>
      <w:numFmt w:val="decimal"/>
      <w:lvlText w:val="%4."/>
      <w:lvlJc w:val="left"/>
      <w:pPr>
        <w:ind w:left="2880" w:hanging="360"/>
      </w:pPr>
    </w:lvl>
    <w:lvl w:ilvl="4" w:tplc="51194685" w:tentative="1">
      <w:start w:val="1"/>
      <w:numFmt w:val="lowerLetter"/>
      <w:lvlText w:val="%5."/>
      <w:lvlJc w:val="left"/>
      <w:pPr>
        <w:ind w:left="3600" w:hanging="360"/>
      </w:pPr>
    </w:lvl>
    <w:lvl w:ilvl="5" w:tplc="51194685" w:tentative="1">
      <w:start w:val="1"/>
      <w:numFmt w:val="lowerRoman"/>
      <w:lvlText w:val="%6."/>
      <w:lvlJc w:val="right"/>
      <w:pPr>
        <w:ind w:left="4320" w:hanging="180"/>
      </w:pPr>
    </w:lvl>
    <w:lvl w:ilvl="6" w:tplc="51194685" w:tentative="1">
      <w:start w:val="1"/>
      <w:numFmt w:val="decimal"/>
      <w:lvlText w:val="%7."/>
      <w:lvlJc w:val="left"/>
      <w:pPr>
        <w:ind w:left="5040" w:hanging="360"/>
      </w:pPr>
    </w:lvl>
    <w:lvl w:ilvl="7" w:tplc="51194685" w:tentative="1">
      <w:start w:val="1"/>
      <w:numFmt w:val="lowerLetter"/>
      <w:lvlText w:val="%8."/>
      <w:lvlJc w:val="left"/>
      <w:pPr>
        <w:ind w:left="5760" w:hanging="360"/>
      </w:pPr>
    </w:lvl>
    <w:lvl w:ilvl="8" w:tplc="5119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6">
    <w:multiLevelType w:val="hybridMultilevel"/>
    <w:lvl w:ilvl="0" w:tplc="42398115">
      <w:start w:val="1"/>
      <w:numFmt w:val="decimal"/>
      <w:lvlText w:val="%1."/>
      <w:lvlJc w:val="left"/>
      <w:pPr>
        <w:ind w:left="720" w:hanging="360"/>
      </w:pPr>
    </w:lvl>
    <w:lvl w:ilvl="1" w:tplc="42398115" w:tentative="1">
      <w:start w:val="1"/>
      <w:numFmt w:val="lowerLetter"/>
      <w:lvlText w:val="%2."/>
      <w:lvlJc w:val="left"/>
      <w:pPr>
        <w:ind w:left="1440" w:hanging="360"/>
      </w:pPr>
    </w:lvl>
    <w:lvl w:ilvl="2" w:tplc="42398115" w:tentative="1">
      <w:start w:val="1"/>
      <w:numFmt w:val="lowerRoman"/>
      <w:lvlText w:val="%3."/>
      <w:lvlJc w:val="right"/>
      <w:pPr>
        <w:ind w:left="2160" w:hanging="180"/>
      </w:pPr>
    </w:lvl>
    <w:lvl w:ilvl="3" w:tplc="42398115" w:tentative="1">
      <w:start w:val="1"/>
      <w:numFmt w:val="decimal"/>
      <w:lvlText w:val="%4."/>
      <w:lvlJc w:val="left"/>
      <w:pPr>
        <w:ind w:left="2880" w:hanging="360"/>
      </w:pPr>
    </w:lvl>
    <w:lvl w:ilvl="4" w:tplc="42398115" w:tentative="1">
      <w:start w:val="1"/>
      <w:numFmt w:val="lowerLetter"/>
      <w:lvlText w:val="%5."/>
      <w:lvlJc w:val="left"/>
      <w:pPr>
        <w:ind w:left="3600" w:hanging="360"/>
      </w:pPr>
    </w:lvl>
    <w:lvl w:ilvl="5" w:tplc="42398115" w:tentative="1">
      <w:start w:val="1"/>
      <w:numFmt w:val="lowerRoman"/>
      <w:lvlText w:val="%6."/>
      <w:lvlJc w:val="right"/>
      <w:pPr>
        <w:ind w:left="4320" w:hanging="180"/>
      </w:pPr>
    </w:lvl>
    <w:lvl w:ilvl="6" w:tplc="42398115" w:tentative="1">
      <w:start w:val="1"/>
      <w:numFmt w:val="decimal"/>
      <w:lvlText w:val="%7."/>
      <w:lvlJc w:val="left"/>
      <w:pPr>
        <w:ind w:left="5040" w:hanging="360"/>
      </w:pPr>
    </w:lvl>
    <w:lvl w:ilvl="7" w:tplc="42398115" w:tentative="1">
      <w:start w:val="1"/>
      <w:numFmt w:val="lowerLetter"/>
      <w:lvlText w:val="%8."/>
      <w:lvlJc w:val="left"/>
      <w:pPr>
        <w:ind w:left="5760" w:hanging="360"/>
      </w:pPr>
    </w:lvl>
    <w:lvl w:ilvl="8" w:tplc="42398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5">
    <w:multiLevelType w:val="hybridMultilevel"/>
    <w:lvl w:ilvl="0" w:tplc="61966436">
      <w:start w:val="1"/>
      <w:numFmt w:val="decimal"/>
      <w:lvlText w:val="%1."/>
      <w:lvlJc w:val="left"/>
      <w:pPr>
        <w:ind w:left="720" w:hanging="360"/>
      </w:pPr>
    </w:lvl>
    <w:lvl w:ilvl="1" w:tplc="61966436" w:tentative="1">
      <w:start w:val="1"/>
      <w:numFmt w:val="lowerLetter"/>
      <w:lvlText w:val="%2."/>
      <w:lvlJc w:val="left"/>
      <w:pPr>
        <w:ind w:left="1440" w:hanging="360"/>
      </w:pPr>
    </w:lvl>
    <w:lvl w:ilvl="2" w:tplc="61966436" w:tentative="1">
      <w:start w:val="1"/>
      <w:numFmt w:val="lowerRoman"/>
      <w:lvlText w:val="%3."/>
      <w:lvlJc w:val="right"/>
      <w:pPr>
        <w:ind w:left="2160" w:hanging="180"/>
      </w:pPr>
    </w:lvl>
    <w:lvl w:ilvl="3" w:tplc="61966436" w:tentative="1">
      <w:start w:val="1"/>
      <w:numFmt w:val="decimal"/>
      <w:lvlText w:val="%4."/>
      <w:lvlJc w:val="left"/>
      <w:pPr>
        <w:ind w:left="2880" w:hanging="360"/>
      </w:pPr>
    </w:lvl>
    <w:lvl w:ilvl="4" w:tplc="61966436" w:tentative="1">
      <w:start w:val="1"/>
      <w:numFmt w:val="lowerLetter"/>
      <w:lvlText w:val="%5."/>
      <w:lvlJc w:val="left"/>
      <w:pPr>
        <w:ind w:left="3600" w:hanging="360"/>
      </w:pPr>
    </w:lvl>
    <w:lvl w:ilvl="5" w:tplc="61966436" w:tentative="1">
      <w:start w:val="1"/>
      <w:numFmt w:val="lowerRoman"/>
      <w:lvlText w:val="%6."/>
      <w:lvlJc w:val="right"/>
      <w:pPr>
        <w:ind w:left="4320" w:hanging="180"/>
      </w:pPr>
    </w:lvl>
    <w:lvl w:ilvl="6" w:tplc="61966436" w:tentative="1">
      <w:start w:val="1"/>
      <w:numFmt w:val="decimal"/>
      <w:lvlText w:val="%7."/>
      <w:lvlJc w:val="left"/>
      <w:pPr>
        <w:ind w:left="5040" w:hanging="360"/>
      </w:pPr>
    </w:lvl>
    <w:lvl w:ilvl="7" w:tplc="61966436" w:tentative="1">
      <w:start w:val="1"/>
      <w:numFmt w:val="lowerLetter"/>
      <w:lvlText w:val="%8."/>
      <w:lvlJc w:val="left"/>
      <w:pPr>
        <w:ind w:left="5760" w:hanging="360"/>
      </w:pPr>
    </w:lvl>
    <w:lvl w:ilvl="8" w:tplc="6196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4">
    <w:multiLevelType w:val="hybridMultilevel"/>
    <w:lvl w:ilvl="0" w:tplc="96950435">
      <w:start w:val="1"/>
      <w:numFmt w:val="decimal"/>
      <w:lvlText w:val="%1."/>
      <w:lvlJc w:val="left"/>
      <w:pPr>
        <w:ind w:left="720" w:hanging="360"/>
      </w:pPr>
    </w:lvl>
    <w:lvl w:ilvl="1" w:tplc="96950435" w:tentative="1">
      <w:start w:val="1"/>
      <w:numFmt w:val="lowerLetter"/>
      <w:lvlText w:val="%2."/>
      <w:lvlJc w:val="left"/>
      <w:pPr>
        <w:ind w:left="1440" w:hanging="360"/>
      </w:pPr>
    </w:lvl>
    <w:lvl w:ilvl="2" w:tplc="96950435" w:tentative="1">
      <w:start w:val="1"/>
      <w:numFmt w:val="lowerRoman"/>
      <w:lvlText w:val="%3."/>
      <w:lvlJc w:val="right"/>
      <w:pPr>
        <w:ind w:left="2160" w:hanging="180"/>
      </w:pPr>
    </w:lvl>
    <w:lvl w:ilvl="3" w:tplc="96950435" w:tentative="1">
      <w:start w:val="1"/>
      <w:numFmt w:val="decimal"/>
      <w:lvlText w:val="%4."/>
      <w:lvlJc w:val="left"/>
      <w:pPr>
        <w:ind w:left="2880" w:hanging="360"/>
      </w:pPr>
    </w:lvl>
    <w:lvl w:ilvl="4" w:tplc="96950435" w:tentative="1">
      <w:start w:val="1"/>
      <w:numFmt w:val="lowerLetter"/>
      <w:lvlText w:val="%5."/>
      <w:lvlJc w:val="left"/>
      <w:pPr>
        <w:ind w:left="3600" w:hanging="360"/>
      </w:pPr>
    </w:lvl>
    <w:lvl w:ilvl="5" w:tplc="96950435" w:tentative="1">
      <w:start w:val="1"/>
      <w:numFmt w:val="lowerRoman"/>
      <w:lvlText w:val="%6."/>
      <w:lvlJc w:val="right"/>
      <w:pPr>
        <w:ind w:left="4320" w:hanging="180"/>
      </w:pPr>
    </w:lvl>
    <w:lvl w:ilvl="6" w:tplc="96950435" w:tentative="1">
      <w:start w:val="1"/>
      <w:numFmt w:val="decimal"/>
      <w:lvlText w:val="%7."/>
      <w:lvlJc w:val="left"/>
      <w:pPr>
        <w:ind w:left="5040" w:hanging="360"/>
      </w:pPr>
    </w:lvl>
    <w:lvl w:ilvl="7" w:tplc="96950435" w:tentative="1">
      <w:start w:val="1"/>
      <w:numFmt w:val="lowerLetter"/>
      <w:lvlText w:val="%8."/>
      <w:lvlJc w:val="left"/>
      <w:pPr>
        <w:ind w:left="5760" w:hanging="360"/>
      </w:pPr>
    </w:lvl>
    <w:lvl w:ilvl="8" w:tplc="96950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3">
    <w:multiLevelType w:val="hybridMultilevel"/>
    <w:lvl w:ilvl="0" w:tplc="29310658">
      <w:start w:val="1"/>
      <w:numFmt w:val="decimal"/>
      <w:lvlText w:val="%1."/>
      <w:lvlJc w:val="left"/>
      <w:pPr>
        <w:ind w:left="720" w:hanging="360"/>
      </w:pPr>
    </w:lvl>
    <w:lvl w:ilvl="1" w:tplc="29310658" w:tentative="1">
      <w:start w:val="1"/>
      <w:numFmt w:val="lowerLetter"/>
      <w:lvlText w:val="%2."/>
      <w:lvlJc w:val="left"/>
      <w:pPr>
        <w:ind w:left="1440" w:hanging="360"/>
      </w:pPr>
    </w:lvl>
    <w:lvl w:ilvl="2" w:tplc="29310658" w:tentative="1">
      <w:start w:val="1"/>
      <w:numFmt w:val="lowerRoman"/>
      <w:lvlText w:val="%3."/>
      <w:lvlJc w:val="right"/>
      <w:pPr>
        <w:ind w:left="2160" w:hanging="180"/>
      </w:pPr>
    </w:lvl>
    <w:lvl w:ilvl="3" w:tplc="29310658" w:tentative="1">
      <w:start w:val="1"/>
      <w:numFmt w:val="decimal"/>
      <w:lvlText w:val="%4."/>
      <w:lvlJc w:val="left"/>
      <w:pPr>
        <w:ind w:left="2880" w:hanging="360"/>
      </w:pPr>
    </w:lvl>
    <w:lvl w:ilvl="4" w:tplc="29310658" w:tentative="1">
      <w:start w:val="1"/>
      <w:numFmt w:val="lowerLetter"/>
      <w:lvlText w:val="%5."/>
      <w:lvlJc w:val="left"/>
      <w:pPr>
        <w:ind w:left="3600" w:hanging="360"/>
      </w:pPr>
    </w:lvl>
    <w:lvl w:ilvl="5" w:tplc="29310658" w:tentative="1">
      <w:start w:val="1"/>
      <w:numFmt w:val="lowerRoman"/>
      <w:lvlText w:val="%6."/>
      <w:lvlJc w:val="right"/>
      <w:pPr>
        <w:ind w:left="4320" w:hanging="180"/>
      </w:pPr>
    </w:lvl>
    <w:lvl w:ilvl="6" w:tplc="29310658" w:tentative="1">
      <w:start w:val="1"/>
      <w:numFmt w:val="decimal"/>
      <w:lvlText w:val="%7."/>
      <w:lvlJc w:val="left"/>
      <w:pPr>
        <w:ind w:left="5040" w:hanging="360"/>
      </w:pPr>
    </w:lvl>
    <w:lvl w:ilvl="7" w:tplc="29310658" w:tentative="1">
      <w:start w:val="1"/>
      <w:numFmt w:val="lowerLetter"/>
      <w:lvlText w:val="%8."/>
      <w:lvlJc w:val="left"/>
      <w:pPr>
        <w:ind w:left="5760" w:hanging="360"/>
      </w:pPr>
    </w:lvl>
    <w:lvl w:ilvl="8" w:tplc="2931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2">
    <w:multiLevelType w:val="hybridMultilevel"/>
    <w:lvl w:ilvl="0" w:tplc="64855620">
      <w:start w:val="1"/>
      <w:numFmt w:val="decimal"/>
      <w:lvlText w:val="%1."/>
      <w:lvlJc w:val="left"/>
      <w:pPr>
        <w:ind w:left="720" w:hanging="360"/>
      </w:pPr>
    </w:lvl>
    <w:lvl w:ilvl="1" w:tplc="64855620" w:tentative="1">
      <w:start w:val="1"/>
      <w:numFmt w:val="lowerLetter"/>
      <w:lvlText w:val="%2."/>
      <w:lvlJc w:val="left"/>
      <w:pPr>
        <w:ind w:left="1440" w:hanging="360"/>
      </w:pPr>
    </w:lvl>
    <w:lvl w:ilvl="2" w:tplc="64855620" w:tentative="1">
      <w:start w:val="1"/>
      <w:numFmt w:val="lowerRoman"/>
      <w:lvlText w:val="%3."/>
      <w:lvlJc w:val="right"/>
      <w:pPr>
        <w:ind w:left="2160" w:hanging="180"/>
      </w:pPr>
    </w:lvl>
    <w:lvl w:ilvl="3" w:tplc="64855620" w:tentative="1">
      <w:start w:val="1"/>
      <w:numFmt w:val="decimal"/>
      <w:lvlText w:val="%4."/>
      <w:lvlJc w:val="left"/>
      <w:pPr>
        <w:ind w:left="2880" w:hanging="360"/>
      </w:pPr>
    </w:lvl>
    <w:lvl w:ilvl="4" w:tplc="64855620" w:tentative="1">
      <w:start w:val="1"/>
      <w:numFmt w:val="lowerLetter"/>
      <w:lvlText w:val="%5."/>
      <w:lvlJc w:val="left"/>
      <w:pPr>
        <w:ind w:left="3600" w:hanging="360"/>
      </w:pPr>
    </w:lvl>
    <w:lvl w:ilvl="5" w:tplc="64855620" w:tentative="1">
      <w:start w:val="1"/>
      <w:numFmt w:val="lowerRoman"/>
      <w:lvlText w:val="%6."/>
      <w:lvlJc w:val="right"/>
      <w:pPr>
        <w:ind w:left="4320" w:hanging="180"/>
      </w:pPr>
    </w:lvl>
    <w:lvl w:ilvl="6" w:tplc="64855620" w:tentative="1">
      <w:start w:val="1"/>
      <w:numFmt w:val="decimal"/>
      <w:lvlText w:val="%7."/>
      <w:lvlJc w:val="left"/>
      <w:pPr>
        <w:ind w:left="5040" w:hanging="360"/>
      </w:pPr>
    </w:lvl>
    <w:lvl w:ilvl="7" w:tplc="64855620" w:tentative="1">
      <w:start w:val="1"/>
      <w:numFmt w:val="lowerLetter"/>
      <w:lvlText w:val="%8."/>
      <w:lvlJc w:val="left"/>
      <w:pPr>
        <w:ind w:left="5760" w:hanging="360"/>
      </w:pPr>
    </w:lvl>
    <w:lvl w:ilvl="8" w:tplc="6485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1">
    <w:multiLevelType w:val="hybridMultilevel"/>
    <w:lvl w:ilvl="0" w:tplc="20105465">
      <w:start w:val="1"/>
      <w:numFmt w:val="decimal"/>
      <w:lvlText w:val="%1."/>
      <w:lvlJc w:val="left"/>
      <w:pPr>
        <w:ind w:left="720" w:hanging="360"/>
      </w:pPr>
    </w:lvl>
    <w:lvl w:ilvl="1" w:tplc="20105465" w:tentative="1">
      <w:start w:val="1"/>
      <w:numFmt w:val="lowerLetter"/>
      <w:lvlText w:val="%2."/>
      <w:lvlJc w:val="left"/>
      <w:pPr>
        <w:ind w:left="1440" w:hanging="360"/>
      </w:pPr>
    </w:lvl>
    <w:lvl w:ilvl="2" w:tplc="20105465" w:tentative="1">
      <w:start w:val="1"/>
      <w:numFmt w:val="lowerRoman"/>
      <w:lvlText w:val="%3."/>
      <w:lvlJc w:val="right"/>
      <w:pPr>
        <w:ind w:left="2160" w:hanging="180"/>
      </w:pPr>
    </w:lvl>
    <w:lvl w:ilvl="3" w:tplc="20105465" w:tentative="1">
      <w:start w:val="1"/>
      <w:numFmt w:val="decimal"/>
      <w:lvlText w:val="%4."/>
      <w:lvlJc w:val="left"/>
      <w:pPr>
        <w:ind w:left="2880" w:hanging="360"/>
      </w:pPr>
    </w:lvl>
    <w:lvl w:ilvl="4" w:tplc="20105465" w:tentative="1">
      <w:start w:val="1"/>
      <w:numFmt w:val="lowerLetter"/>
      <w:lvlText w:val="%5."/>
      <w:lvlJc w:val="left"/>
      <w:pPr>
        <w:ind w:left="3600" w:hanging="360"/>
      </w:pPr>
    </w:lvl>
    <w:lvl w:ilvl="5" w:tplc="20105465" w:tentative="1">
      <w:start w:val="1"/>
      <w:numFmt w:val="lowerRoman"/>
      <w:lvlText w:val="%6."/>
      <w:lvlJc w:val="right"/>
      <w:pPr>
        <w:ind w:left="4320" w:hanging="180"/>
      </w:pPr>
    </w:lvl>
    <w:lvl w:ilvl="6" w:tplc="20105465" w:tentative="1">
      <w:start w:val="1"/>
      <w:numFmt w:val="decimal"/>
      <w:lvlText w:val="%7."/>
      <w:lvlJc w:val="left"/>
      <w:pPr>
        <w:ind w:left="5040" w:hanging="360"/>
      </w:pPr>
    </w:lvl>
    <w:lvl w:ilvl="7" w:tplc="20105465" w:tentative="1">
      <w:start w:val="1"/>
      <w:numFmt w:val="lowerLetter"/>
      <w:lvlText w:val="%8."/>
      <w:lvlJc w:val="left"/>
      <w:pPr>
        <w:ind w:left="5760" w:hanging="360"/>
      </w:pPr>
    </w:lvl>
    <w:lvl w:ilvl="8" w:tplc="20105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0">
    <w:multiLevelType w:val="hybridMultilevel"/>
    <w:lvl w:ilvl="0" w:tplc="20520811">
      <w:start w:val="1"/>
      <w:numFmt w:val="decimal"/>
      <w:lvlText w:val="%1."/>
      <w:lvlJc w:val="left"/>
      <w:pPr>
        <w:ind w:left="720" w:hanging="360"/>
      </w:pPr>
    </w:lvl>
    <w:lvl w:ilvl="1" w:tplc="20520811" w:tentative="1">
      <w:start w:val="1"/>
      <w:numFmt w:val="lowerLetter"/>
      <w:lvlText w:val="%2."/>
      <w:lvlJc w:val="left"/>
      <w:pPr>
        <w:ind w:left="1440" w:hanging="360"/>
      </w:pPr>
    </w:lvl>
    <w:lvl w:ilvl="2" w:tplc="20520811" w:tentative="1">
      <w:start w:val="1"/>
      <w:numFmt w:val="lowerRoman"/>
      <w:lvlText w:val="%3."/>
      <w:lvlJc w:val="right"/>
      <w:pPr>
        <w:ind w:left="2160" w:hanging="180"/>
      </w:pPr>
    </w:lvl>
    <w:lvl w:ilvl="3" w:tplc="20520811" w:tentative="1">
      <w:start w:val="1"/>
      <w:numFmt w:val="decimal"/>
      <w:lvlText w:val="%4."/>
      <w:lvlJc w:val="left"/>
      <w:pPr>
        <w:ind w:left="2880" w:hanging="360"/>
      </w:pPr>
    </w:lvl>
    <w:lvl w:ilvl="4" w:tplc="20520811" w:tentative="1">
      <w:start w:val="1"/>
      <w:numFmt w:val="lowerLetter"/>
      <w:lvlText w:val="%5."/>
      <w:lvlJc w:val="left"/>
      <w:pPr>
        <w:ind w:left="3600" w:hanging="360"/>
      </w:pPr>
    </w:lvl>
    <w:lvl w:ilvl="5" w:tplc="20520811" w:tentative="1">
      <w:start w:val="1"/>
      <w:numFmt w:val="lowerRoman"/>
      <w:lvlText w:val="%6."/>
      <w:lvlJc w:val="right"/>
      <w:pPr>
        <w:ind w:left="4320" w:hanging="180"/>
      </w:pPr>
    </w:lvl>
    <w:lvl w:ilvl="6" w:tplc="20520811" w:tentative="1">
      <w:start w:val="1"/>
      <w:numFmt w:val="decimal"/>
      <w:lvlText w:val="%7."/>
      <w:lvlJc w:val="left"/>
      <w:pPr>
        <w:ind w:left="5040" w:hanging="360"/>
      </w:pPr>
    </w:lvl>
    <w:lvl w:ilvl="7" w:tplc="20520811" w:tentative="1">
      <w:start w:val="1"/>
      <w:numFmt w:val="lowerLetter"/>
      <w:lvlText w:val="%8."/>
      <w:lvlJc w:val="left"/>
      <w:pPr>
        <w:ind w:left="5760" w:hanging="360"/>
      </w:pPr>
    </w:lvl>
    <w:lvl w:ilvl="8" w:tplc="2052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9">
    <w:multiLevelType w:val="hybridMultilevel"/>
    <w:lvl w:ilvl="0" w:tplc="35742798">
      <w:start w:val="1"/>
      <w:numFmt w:val="decimal"/>
      <w:lvlText w:val="%1."/>
      <w:lvlJc w:val="left"/>
      <w:pPr>
        <w:ind w:left="720" w:hanging="360"/>
      </w:pPr>
    </w:lvl>
    <w:lvl w:ilvl="1" w:tplc="35742798" w:tentative="1">
      <w:start w:val="1"/>
      <w:numFmt w:val="lowerLetter"/>
      <w:lvlText w:val="%2."/>
      <w:lvlJc w:val="left"/>
      <w:pPr>
        <w:ind w:left="1440" w:hanging="360"/>
      </w:pPr>
    </w:lvl>
    <w:lvl w:ilvl="2" w:tplc="35742798" w:tentative="1">
      <w:start w:val="1"/>
      <w:numFmt w:val="lowerRoman"/>
      <w:lvlText w:val="%3."/>
      <w:lvlJc w:val="right"/>
      <w:pPr>
        <w:ind w:left="2160" w:hanging="180"/>
      </w:pPr>
    </w:lvl>
    <w:lvl w:ilvl="3" w:tplc="35742798" w:tentative="1">
      <w:start w:val="1"/>
      <w:numFmt w:val="decimal"/>
      <w:lvlText w:val="%4."/>
      <w:lvlJc w:val="left"/>
      <w:pPr>
        <w:ind w:left="2880" w:hanging="360"/>
      </w:pPr>
    </w:lvl>
    <w:lvl w:ilvl="4" w:tplc="35742798" w:tentative="1">
      <w:start w:val="1"/>
      <w:numFmt w:val="lowerLetter"/>
      <w:lvlText w:val="%5."/>
      <w:lvlJc w:val="left"/>
      <w:pPr>
        <w:ind w:left="3600" w:hanging="360"/>
      </w:pPr>
    </w:lvl>
    <w:lvl w:ilvl="5" w:tplc="35742798" w:tentative="1">
      <w:start w:val="1"/>
      <w:numFmt w:val="lowerRoman"/>
      <w:lvlText w:val="%6."/>
      <w:lvlJc w:val="right"/>
      <w:pPr>
        <w:ind w:left="4320" w:hanging="180"/>
      </w:pPr>
    </w:lvl>
    <w:lvl w:ilvl="6" w:tplc="35742798" w:tentative="1">
      <w:start w:val="1"/>
      <w:numFmt w:val="decimal"/>
      <w:lvlText w:val="%7."/>
      <w:lvlJc w:val="left"/>
      <w:pPr>
        <w:ind w:left="5040" w:hanging="360"/>
      </w:pPr>
    </w:lvl>
    <w:lvl w:ilvl="7" w:tplc="35742798" w:tentative="1">
      <w:start w:val="1"/>
      <w:numFmt w:val="lowerLetter"/>
      <w:lvlText w:val="%8."/>
      <w:lvlJc w:val="left"/>
      <w:pPr>
        <w:ind w:left="5760" w:hanging="360"/>
      </w:pPr>
    </w:lvl>
    <w:lvl w:ilvl="8" w:tplc="3574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8">
    <w:multiLevelType w:val="hybridMultilevel"/>
    <w:lvl w:ilvl="0" w:tplc="99489530">
      <w:start w:val="1"/>
      <w:numFmt w:val="decimal"/>
      <w:lvlText w:val="%1."/>
      <w:lvlJc w:val="left"/>
      <w:pPr>
        <w:ind w:left="720" w:hanging="360"/>
      </w:pPr>
    </w:lvl>
    <w:lvl w:ilvl="1" w:tplc="99489530" w:tentative="1">
      <w:start w:val="1"/>
      <w:numFmt w:val="lowerLetter"/>
      <w:lvlText w:val="%2."/>
      <w:lvlJc w:val="left"/>
      <w:pPr>
        <w:ind w:left="1440" w:hanging="360"/>
      </w:pPr>
    </w:lvl>
    <w:lvl w:ilvl="2" w:tplc="99489530" w:tentative="1">
      <w:start w:val="1"/>
      <w:numFmt w:val="lowerRoman"/>
      <w:lvlText w:val="%3."/>
      <w:lvlJc w:val="right"/>
      <w:pPr>
        <w:ind w:left="2160" w:hanging="180"/>
      </w:pPr>
    </w:lvl>
    <w:lvl w:ilvl="3" w:tplc="99489530" w:tentative="1">
      <w:start w:val="1"/>
      <w:numFmt w:val="decimal"/>
      <w:lvlText w:val="%4."/>
      <w:lvlJc w:val="left"/>
      <w:pPr>
        <w:ind w:left="2880" w:hanging="360"/>
      </w:pPr>
    </w:lvl>
    <w:lvl w:ilvl="4" w:tplc="99489530" w:tentative="1">
      <w:start w:val="1"/>
      <w:numFmt w:val="lowerLetter"/>
      <w:lvlText w:val="%5."/>
      <w:lvlJc w:val="left"/>
      <w:pPr>
        <w:ind w:left="3600" w:hanging="360"/>
      </w:pPr>
    </w:lvl>
    <w:lvl w:ilvl="5" w:tplc="99489530" w:tentative="1">
      <w:start w:val="1"/>
      <w:numFmt w:val="lowerRoman"/>
      <w:lvlText w:val="%6."/>
      <w:lvlJc w:val="right"/>
      <w:pPr>
        <w:ind w:left="4320" w:hanging="180"/>
      </w:pPr>
    </w:lvl>
    <w:lvl w:ilvl="6" w:tplc="99489530" w:tentative="1">
      <w:start w:val="1"/>
      <w:numFmt w:val="decimal"/>
      <w:lvlText w:val="%7."/>
      <w:lvlJc w:val="left"/>
      <w:pPr>
        <w:ind w:left="5040" w:hanging="360"/>
      </w:pPr>
    </w:lvl>
    <w:lvl w:ilvl="7" w:tplc="99489530" w:tentative="1">
      <w:start w:val="1"/>
      <w:numFmt w:val="lowerLetter"/>
      <w:lvlText w:val="%8."/>
      <w:lvlJc w:val="left"/>
      <w:pPr>
        <w:ind w:left="5760" w:hanging="360"/>
      </w:pPr>
    </w:lvl>
    <w:lvl w:ilvl="8" w:tplc="9948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7">
    <w:multiLevelType w:val="hybridMultilevel"/>
    <w:lvl w:ilvl="0" w:tplc="97714146">
      <w:start w:val="1"/>
      <w:numFmt w:val="decimal"/>
      <w:lvlText w:val="%1."/>
      <w:lvlJc w:val="left"/>
      <w:pPr>
        <w:ind w:left="720" w:hanging="360"/>
      </w:pPr>
    </w:lvl>
    <w:lvl w:ilvl="1" w:tplc="97714146" w:tentative="1">
      <w:start w:val="1"/>
      <w:numFmt w:val="lowerLetter"/>
      <w:lvlText w:val="%2."/>
      <w:lvlJc w:val="left"/>
      <w:pPr>
        <w:ind w:left="1440" w:hanging="360"/>
      </w:pPr>
    </w:lvl>
    <w:lvl w:ilvl="2" w:tplc="97714146" w:tentative="1">
      <w:start w:val="1"/>
      <w:numFmt w:val="lowerRoman"/>
      <w:lvlText w:val="%3."/>
      <w:lvlJc w:val="right"/>
      <w:pPr>
        <w:ind w:left="2160" w:hanging="180"/>
      </w:pPr>
    </w:lvl>
    <w:lvl w:ilvl="3" w:tplc="97714146" w:tentative="1">
      <w:start w:val="1"/>
      <w:numFmt w:val="decimal"/>
      <w:lvlText w:val="%4."/>
      <w:lvlJc w:val="left"/>
      <w:pPr>
        <w:ind w:left="2880" w:hanging="360"/>
      </w:pPr>
    </w:lvl>
    <w:lvl w:ilvl="4" w:tplc="97714146" w:tentative="1">
      <w:start w:val="1"/>
      <w:numFmt w:val="lowerLetter"/>
      <w:lvlText w:val="%5."/>
      <w:lvlJc w:val="left"/>
      <w:pPr>
        <w:ind w:left="3600" w:hanging="360"/>
      </w:pPr>
    </w:lvl>
    <w:lvl w:ilvl="5" w:tplc="97714146" w:tentative="1">
      <w:start w:val="1"/>
      <w:numFmt w:val="lowerRoman"/>
      <w:lvlText w:val="%6."/>
      <w:lvlJc w:val="right"/>
      <w:pPr>
        <w:ind w:left="4320" w:hanging="180"/>
      </w:pPr>
    </w:lvl>
    <w:lvl w:ilvl="6" w:tplc="97714146" w:tentative="1">
      <w:start w:val="1"/>
      <w:numFmt w:val="decimal"/>
      <w:lvlText w:val="%7."/>
      <w:lvlJc w:val="left"/>
      <w:pPr>
        <w:ind w:left="5040" w:hanging="360"/>
      </w:pPr>
    </w:lvl>
    <w:lvl w:ilvl="7" w:tplc="97714146" w:tentative="1">
      <w:start w:val="1"/>
      <w:numFmt w:val="lowerLetter"/>
      <w:lvlText w:val="%8."/>
      <w:lvlJc w:val="left"/>
      <w:pPr>
        <w:ind w:left="5760" w:hanging="360"/>
      </w:pPr>
    </w:lvl>
    <w:lvl w:ilvl="8" w:tplc="97714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6">
    <w:multiLevelType w:val="hybridMultilevel"/>
    <w:lvl w:ilvl="0" w:tplc="39807679">
      <w:start w:val="1"/>
      <w:numFmt w:val="decimal"/>
      <w:lvlText w:val="%1."/>
      <w:lvlJc w:val="left"/>
      <w:pPr>
        <w:ind w:left="720" w:hanging="360"/>
      </w:pPr>
    </w:lvl>
    <w:lvl w:ilvl="1" w:tplc="39807679" w:tentative="1">
      <w:start w:val="1"/>
      <w:numFmt w:val="lowerLetter"/>
      <w:lvlText w:val="%2."/>
      <w:lvlJc w:val="left"/>
      <w:pPr>
        <w:ind w:left="1440" w:hanging="360"/>
      </w:pPr>
    </w:lvl>
    <w:lvl w:ilvl="2" w:tplc="39807679" w:tentative="1">
      <w:start w:val="1"/>
      <w:numFmt w:val="lowerRoman"/>
      <w:lvlText w:val="%3."/>
      <w:lvlJc w:val="right"/>
      <w:pPr>
        <w:ind w:left="2160" w:hanging="180"/>
      </w:pPr>
    </w:lvl>
    <w:lvl w:ilvl="3" w:tplc="39807679" w:tentative="1">
      <w:start w:val="1"/>
      <w:numFmt w:val="decimal"/>
      <w:lvlText w:val="%4."/>
      <w:lvlJc w:val="left"/>
      <w:pPr>
        <w:ind w:left="2880" w:hanging="360"/>
      </w:pPr>
    </w:lvl>
    <w:lvl w:ilvl="4" w:tplc="39807679" w:tentative="1">
      <w:start w:val="1"/>
      <w:numFmt w:val="lowerLetter"/>
      <w:lvlText w:val="%5."/>
      <w:lvlJc w:val="left"/>
      <w:pPr>
        <w:ind w:left="3600" w:hanging="360"/>
      </w:pPr>
    </w:lvl>
    <w:lvl w:ilvl="5" w:tplc="39807679" w:tentative="1">
      <w:start w:val="1"/>
      <w:numFmt w:val="lowerRoman"/>
      <w:lvlText w:val="%6."/>
      <w:lvlJc w:val="right"/>
      <w:pPr>
        <w:ind w:left="4320" w:hanging="180"/>
      </w:pPr>
    </w:lvl>
    <w:lvl w:ilvl="6" w:tplc="39807679" w:tentative="1">
      <w:start w:val="1"/>
      <w:numFmt w:val="decimal"/>
      <w:lvlText w:val="%7."/>
      <w:lvlJc w:val="left"/>
      <w:pPr>
        <w:ind w:left="5040" w:hanging="360"/>
      </w:pPr>
    </w:lvl>
    <w:lvl w:ilvl="7" w:tplc="39807679" w:tentative="1">
      <w:start w:val="1"/>
      <w:numFmt w:val="lowerLetter"/>
      <w:lvlText w:val="%8."/>
      <w:lvlJc w:val="left"/>
      <w:pPr>
        <w:ind w:left="5760" w:hanging="360"/>
      </w:pPr>
    </w:lvl>
    <w:lvl w:ilvl="8" w:tplc="39807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5">
    <w:multiLevelType w:val="hybridMultilevel"/>
    <w:lvl w:ilvl="0" w:tplc="92328611">
      <w:start w:val="1"/>
      <w:numFmt w:val="decimal"/>
      <w:lvlText w:val="%1."/>
      <w:lvlJc w:val="left"/>
      <w:pPr>
        <w:ind w:left="720" w:hanging="360"/>
      </w:pPr>
    </w:lvl>
    <w:lvl w:ilvl="1" w:tplc="92328611" w:tentative="1">
      <w:start w:val="1"/>
      <w:numFmt w:val="lowerLetter"/>
      <w:lvlText w:val="%2."/>
      <w:lvlJc w:val="left"/>
      <w:pPr>
        <w:ind w:left="1440" w:hanging="360"/>
      </w:pPr>
    </w:lvl>
    <w:lvl w:ilvl="2" w:tplc="92328611" w:tentative="1">
      <w:start w:val="1"/>
      <w:numFmt w:val="lowerRoman"/>
      <w:lvlText w:val="%3."/>
      <w:lvlJc w:val="right"/>
      <w:pPr>
        <w:ind w:left="2160" w:hanging="180"/>
      </w:pPr>
    </w:lvl>
    <w:lvl w:ilvl="3" w:tplc="92328611" w:tentative="1">
      <w:start w:val="1"/>
      <w:numFmt w:val="decimal"/>
      <w:lvlText w:val="%4."/>
      <w:lvlJc w:val="left"/>
      <w:pPr>
        <w:ind w:left="2880" w:hanging="360"/>
      </w:pPr>
    </w:lvl>
    <w:lvl w:ilvl="4" w:tplc="92328611" w:tentative="1">
      <w:start w:val="1"/>
      <w:numFmt w:val="lowerLetter"/>
      <w:lvlText w:val="%5."/>
      <w:lvlJc w:val="left"/>
      <w:pPr>
        <w:ind w:left="3600" w:hanging="360"/>
      </w:pPr>
    </w:lvl>
    <w:lvl w:ilvl="5" w:tplc="92328611" w:tentative="1">
      <w:start w:val="1"/>
      <w:numFmt w:val="lowerRoman"/>
      <w:lvlText w:val="%6."/>
      <w:lvlJc w:val="right"/>
      <w:pPr>
        <w:ind w:left="4320" w:hanging="180"/>
      </w:pPr>
    </w:lvl>
    <w:lvl w:ilvl="6" w:tplc="92328611" w:tentative="1">
      <w:start w:val="1"/>
      <w:numFmt w:val="decimal"/>
      <w:lvlText w:val="%7."/>
      <w:lvlJc w:val="left"/>
      <w:pPr>
        <w:ind w:left="5040" w:hanging="360"/>
      </w:pPr>
    </w:lvl>
    <w:lvl w:ilvl="7" w:tplc="92328611" w:tentative="1">
      <w:start w:val="1"/>
      <w:numFmt w:val="lowerLetter"/>
      <w:lvlText w:val="%8."/>
      <w:lvlJc w:val="left"/>
      <w:pPr>
        <w:ind w:left="5760" w:hanging="360"/>
      </w:pPr>
    </w:lvl>
    <w:lvl w:ilvl="8" w:tplc="92328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4">
    <w:multiLevelType w:val="hybridMultilevel"/>
    <w:lvl w:ilvl="0" w:tplc="98991671">
      <w:start w:val="1"/>
      <w:numFmt w:val="decimal"/>
      <w:lvlText w:val="%1."/>
      <w:lvlJc w:val="left"/>
      <w:pPr>
        <w:ind w:left="720" w:hanging="360"/>
      </w:pPr>
    </w:lvl>
    <w:lvl w:ilvl="1" w:tplc="98991671" w:tentative="1">
      <w:start w:val="1"/>
      <w:numFmt w:val="lowerLetter"/>
      <w:lvlText w:val="%2."/>
      <w:lvlJc w:val="left"/>
      <w:pPr>
        <w:ind w:left="1440" w:hanging="360"/>
      </w:pPr>
    </w:lvl>
    <w:lvl w:ilvl="2" w:tplc="98991671" w:tentative="1">
      <w:start w:val="1"/>
      <w:numFmt w:val="lowerRoman"/>
      <w:lvlText w:val="%3."/>
      <w:lvlJc w:val="right"/>
      <w:pPr>
        <w:ind w:left="2160" w:hanging="180"/>
      </w:pPr>
    </w:lvl>
    <w:lvl w:ilvl="3" w:tplc="98991671" w:tentative="1">
      <w:start w:val="1"/>
      <w:numFmt w:val="decimal"/>
      <w:lvlText w:val="%4."/>
      <w:lvlJc w:val="left"/>
      <w:pPr>
        <w:ind w:left="2880" w:hanging="360"/>
      </w:pPr>
    </w:lvl>
    <w:lvl w:ilvl="4" w:tplc="98991671" w:tentative="1">
      <w:start w:val="1"/>
      <w:numFmt w:val="lowerLetter"/>
      <w:lvlText w:val="%5."/>
      <w:lvlJc w:val="left"/>
      <w:pPr>
        <w:ind w:left="3600" w:hanging="360"/>
      </w:pPr>
    </w:lvl>
    <w:lvl w:ilvl="5" w:tplc="98991671" w:tentative="1">
      <w:start w:val="1"/>
      <w:numFmt w:val="lowerRoman"/>
      <w:lvlText w:val="%6."/>
      <w:lvlJc w:val="right"/>
      <w:pPr>
        <w:ind w:left="4320" w:hanging="180"/>
      </w:pPr>
    </w:lvl>
    <w:lvl w:ilvl="6" w:tplc="98991671" w:tentative="1">
      <w:start w:val="1"/>
      <w:numFmt w:val="decimal"/>
      <w:lvlText w:val="%7."/>
      <w:lvlJc w:val="left"/>
      <w:pPr>
        <w:ind w:left="5040" w:hanging="360"/>
      </w:pPr>
    </w:lvl>
    <w:lvl w:ilvl="7" w:tplc="98991671" w:tentative="1">
      <w:start w:val="1"/>
      <w:numFmt w:val="lowerLetter"/>
      <w:lvlText w:val="%8."/>
      <w:lvlJc w:val="left"/>
      <w:pPr>
        <w:ind w:left="5760" w:hanging="360"/>
      </w:pPr>
    </w:lvl>
    <w:lvl w:ilvl="8" w:tplc="98991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3">
    <w:multiLevelType w:val="hybridMultilevel"/>
    <w:lvl w:ilvl="0" w:tplc="53202024">
      <w:start w:val="1"/>
      <w:numFmt w:val="decimal"/>
      <w:lvlText w:val="%1."/>
      <w:lvlJc w:val="left"/>
      <w:pPr>
        <w:ind w:left="720" w:hanging="360"/>
      </w:pPr>
    </w:lvl>
    <w:lvl w:ilvl="1" w:tplc="53202024" w:tentative="1">
      <w:start w:val="1"/>
      <w:numFmt w:val="lowerLetter"/>
      <w:lvlText w:val="%2."/>
      <w:lvlJc w:val="left"/>
      <w:pPr>
        <w:ind w:left="1440" w:hanging="360"/>
      </w:pPr>
    </w:lvl>
    <w:lvl w:ilvl="2" w:tplc="53202024" w:tentative="1">
      <w:start w:val="1"/>
      <w:numFmt w:val="lowerRoman"/>
      <w:lvlText w:val="%3."/>
      <w:lvlJc w:val="right"/>
      <w:pPr>
        <w:ind w:left="2160" w:hanging="180"/>
      </w:pPr>
    </w:lvl>
    <w:lvl w:ilvl="3" w:tplc="53202024" w:tentative="1">
      <w:start w:val="1"/>
      <w:numFmt w:val="decimal"/>
      <w:lvlText w:val="%4."/>
      <w:lvlJc w:val="left"/>
      <w:pPr>
        <w:ind w:left="2880" w:hanging="360"/>
      </w:pPr>
    </w:lvl>
    <w:lvl w:ilvl="4" w:tplc="53202024" w:tentative="1">
      <w:start w:val="1"/>
      <w:numFmt w:val="lowerLetter"/>
      <w:lvlText w:val="%5."/>
      <w:lvlJc w:val="left"/>
      <w:pPr>
        <w:ind w:left="3600" w:hanging="360"/>
      </w:pPr>
    </w:lvl>
    <w:lvl w:ilvl="5" w:tplc="53202024" w:tentative="1">
      <w:start w:val="1"/>
      <w:numFmt w:val="lowerRoman"/>
      <w:lvlText w:val="%6."/>
      <w:lvlJc w:val="right"/>
      <w:pPr>
        <w:ind w:left="4320" w:hanging="180"/>
      </w:pPr>
    </w:lvl>
    <w:lvl w:ilvl="6" w:tplc="53202024" w:tentative="1">
      <w:start w:val="1"/>
      <w:numFmt w:val="decimal"/>
      <w:lvlText w:val="%7."/>
      <w:lvlJc w:val="left"/>
      <w:pPr>
        <w:ind w:left="5040" w:hanging="360"/>
      </w:pPr>
    </w:lvl>
    <w:lvl w:ilvl="7" w:tplc="53202024" w:tentative="1">
      <w:start w:val="1"/>
      <w:numFmt w:val="lowerLetter"/>
      <w:lvlText w:val="%8."/>
      <w:lvlJc w:val="left"/>
      <w:pPr>
        <w:ind w:left="5760" w:hanging="360"/>
      </w:pPr>
    </w:lvl>
    <w:lvl w:ilvl="8" w:tplc="5320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2">
    <w:multiLevelType w:val="hybridMultilevel"/>
    <w:lvl w:ilvl="0" w:tplc="63068898">
      <w:start w:val="1"/>
      <w:numFmt w:val="decimal"/>
      <w:lvlText w:val="%1."/>
      <w:lvlJc w:val="left"/>
      <w:pPr>
        <w:ind w:left="720" w:hanging="360"/>
      </w:pPr>
    </w:lvl>
    <w:lvl w:ilvl="1" w:tplc="63068898" w:tentative="1">
      <w:start w:val="1"/>
      <w:numFmt w:val="lowerLetter"/>
      <w:lvlText w:val="%2."/>
      <w:lvlJc w:val="left"/>
      <w:pPr>
        <w:ind w:left="1440" w:hanging="360"/>
      </w:pPr>
    </w:lvl>
    <w:lvl w:ilvl="2" w:tplc="63068898" w:tentative="1">
      <w:start w:val="1"/>
      <w:numFmt w:val="lowerRoman"/>
      <w:lvlText w:val="%3."/>
      <w:lvlJc w:val="right"/>
      <w:pPr>
        <w:ind w:left="2160" w:hanging="180"/>
      </w:pPr>
    </w:lvl>
    <w:lvl w:ilvl="3" w:tplc="63068898" w:tentative="1">
      <w:start w:val="1"/>
      <w:numFmt w:val="decimal"/>
      <w:lvlText w:val="%4."/>
      <w:lvlJc w:val="left"/>
      <w:pPr>
        <w:ind w:left="2880" w:hanging="360"/>
      </w:pPr>
    </w:lvl>
    <w:lvl w:ilvl="4" w:tplc="63068898" w:tentative="1">
      <w:start w:val="1"/>
      <w:numFmt w:val="lowerLetter"/>
      <w:lvlText w:val="%5."/>
      <w:lvlJc w:val="left"/>
      <w:pPr>
        <w:ind w:left="3600" w:hanging="360"/>
      </w:pPr>
    </w:lvl>
    <w:lvl w:ilvl="5" w:tplc="63068898" w:tentative="1">
      <w:start w:val="1"/>
      <w:numFmt w:val="lowerRoman"/>
      <w:lvlText w:val="%6."/>
      <w:lvlJc w:val="right"/>
      <w:pPr>
        <w:ind w:left="4320" w:hanging="180"/>
      </w:pPr>
    </w:lvl>
    <w:lvl w:ilvl="6" w:tplc="63068898" w:tentative="1">
      <w:start w:val="1"/>
      <w:numFmt w:val="decimal"/>
      <w:lvlText w:val="%7."/>
      <w:lvlJc w:val="left"/>
      <w:pPr>
        <w:ind w:left="5040" w:hanging="360"/>
      </w:pPr>
    </w:lvl>
    <w:lvl w:ilvl="7" w:tplc="63068898" w:tentative="1">
      <w:start w:val="1"/>
      <w:numFmt w:val="lowerLetter"/>
      <w:lvlText w:val="%8."/>
      <w:lvlJc w:val="left"/>
      <w:pPr>
        <w:ind w:left="5760" w:hanging="360"/>
      </w:pPr>
    </w:lvl>
    <w:lvl w:ilvl="8" w:tplc="6306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1">
    <w:multiLevelType w:val="hybridMultilevel"/>
    <w:lvl w:ilvl="0" w:tplc="62133607">
      <w:start w:val="1"/>
      <w:numFmt w:val="decimal"/>
      <w:lvlText w:val="%1."/>
      <w:lvlJc w:val="left"/>
      <w:pPr>
        <w:ind w:left="720" w:hanging="360"/>
      </w:pPr>
    </w:lvl>
    <w:lvl w:ilvl="1" w:tplc="62133607" w:tentative="1">
      <w:start w:val="1"/>
      <w:numFmt w:val="lowerLetter"/>
      <w:lvlText w:val="%2."/>
      <w:lvlJc w:val="left"/>
      <w:pPr>
        <w:ind w:left="1440" w:hanging="360"/>
      </w:pPr>
    </w:lvl>
    <w:lvl w:ilvl="2" w:tplc="62133607" w:tentative="1">
      <w:start w:val="1"/>
      <w:numFmt w:val="lowerRoman"/>
      <w:lvlText w:val="%3."/>
      <w:lvlJc w:val="right"/>
      <w:pPr>
        <w:ind w:left="2160" w:hanging="180"/>
      </w:pPr>
    </w:lvl>
    <w:lvl w:ilvl="3" w:tplc="62133607" w:tentative="1">
      <w:start w:val="1"/>
      <w:numFmt w:val="decimal"/>
      <w:lvlText w:val="%4."/>
      <w:lvlJc w:val="left"/>
      <w:pPr>
        <w:ind w:left="2880" w:hanging="360"/>
      </w:pPr>
    </w:lvl>
    <w:lvl w:ilvl="4" w:tplc="62133607" w:tentative="1">
      <w:start w:val="1"/>
      <w:numFmt w:val="lowerLetter"/>
      <w:lvlText w:val="%5."/>
      <w:lvlJc w:val="left"/>
      <w:pPr>
        <w:ind w:left="3600" w:hanging="360"/>
      </w:pPr>
    </w:lvl>
    <w:lvl w:ilvl="5" w:tplc="62133607" w:tentative="1">
      <w:start w:val="1"/>
      <w:numFmt w:val="lowerRoman"/>
      <w:lvlText w:val="%6."/>
      <w:lvlJc w:val="right"/>
      <w:pPr>
        <w:ind w:left="4320" w:hanging="180"/>
      </w:pPr>
    </w:lvl>
    <w:lvl w:ilvl="6" w:tplc="62133607" w:tentative="1">
      <w:start w:val="1"/>
      <w:numFmt w:val="decimal"/>
      <w:lvlText w:val="%7."/>
      <w:lvlJc w:val="left"/>
      <w:pPr>
        <w:ind w:left="5040" w:hanging="360"/>
      </w:pPr>
    </w:lvl>
    <w:lvl w:ilvl="7" w:tplc="62133607" w:tentative="1">
      <w:start w:val="1"/>
      <w:numFmt w:val="lowerLetter"/>
      <w:lvlText w:val="%8."/>
      <w:lvlJc w:val="left"/>
      <w:pPr>
        <w:ind w:left="5760" w:hanging="360"/>
      </w:pPr>
    </w:lvl>
    <w:lvl w:ilvl="8" w:tplc="62133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0">
    <w:multiLevelType w:val="hybridMultilevel"/>
    <w:lvl w:ilvl="0" w:tplc="57847092">
      <w:start w:val="1"/>
      <w:numFmt w:val="decimal"/>
      <w:lvlText w:val="%1."/>
      <w:lvlJc w:val="left"/>
      <w:pPr>
        <w:ind w:left="720" w:hanging="360"/>
      </w:pPr>
    </w:lvl>
    <w:lvl w:ilvl="1" w:tplc="57847092" w:tentative="1">
      <w:start w:val="1"/>
      <w:numFmt w:val="lowerLetter"/>
      <w:lvlText w:val="%2."/>
      <w:lvlJc w:val="left"/>
      <w:pPr>
        <w:ind w:left="1440" w:hanging="360"/>
      </w:pPr>
    </w:lvl>
    <w:lvl w:ilvl="2" w:tplc="57847092" w:tentative="1">
      <w:start w:val="1"/>
      <w:numFmt w:val="lowerRoman"/>
      <w:lvlText w:val="%3."/>
      <w:lvlJc w:val="right"/>
      <w:pPr>
        <w:ind w:left="2160" w:hanging="180"/>
      </w:pPr>
    </w:lvl>
    <w:lvl w:ilvl="3" w:tplc="57847092" w:tentative="1">
      <w:start w:val="1"/>
      <w:numFmt w:val="decimal"/>
      <w:lvlText w:val="%4."/>
      <w:lvlJc w:val="left"/>
      <w:pPr>
        <w:ind w:left="2880" w:hanging="360"/>
      </w:pPr>
    </w:lvl>
    <w:lvl w:ilvl="4" w:tplc="57847092" w:tentative="1">
      <w:start w:val="1"/>
      <w:numFmt w:val="lowerLetter"/>
      <w:lvlText w:val="%5."/>
      <w:lvlJc w:val="left"/>
      <w:pPr>
        <w:ind w:left="3600" w:hanging="360"/>
      </w:pPr>
    </w:lvl>
    <w:lvl w:ilvl="5" w:tplc="57847092" w:tentative="1">
      <w:start w:val="1"/>
      <w:numFmt w:val="lowerRoman"/>
      <w:lvlText w:val="%6."/>
      <w:lvlJc w:val="right"/>
      <w:pPr>
        <w:ind w:left="4320" w:hanging="180"/>
      </w:pPr>
    </w:lvl>
    <w:lvl w:ilvl="6" w:tplc="57847092" w:tentative="1">
      <w:start w:val="1"/>
      <w:numFmt w:val="decimal"/>
      <w:lvlText w:val="%7."/>
      <w:lvlJc w:val="left"/>
      <w:pPr>
        <w:ind w:left="5040" w:hanging="360"/>
      </w:pPr>
    </w:lvl>
    <w:lvl w:ilvl="7" w:tplc="57847092" w:tentative="1">
      <w:start w:val="1"/>
      <w:numFmt w:val="lowerLetter"/>
      <w:lvlText w:val="%8."/>
      <w:lvlJc w:val="left"/>
      <w:pPr>
        <w:ind w:left="5760" w:hanging="360"/>
      </w:pPr>
    </w:lvl>
    <w:lvl w:ilvl="8" w:tplc="5784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9">
    <w:multiLevelType w:val="hybridMultilevel"/>
    <w:lvl w:ilvl="0" w:tplc="43227049">
      <w:start w:val="1"/>
      <w:numFmt w:val="decimal"/>
      <w:lvlText w:val="%1."/>
      <w:lvlJc w:val="left"/>
      <w:pPr>
        <w:ind w:left="720" w:hanging="360"/>
      </w:pPr>
    </w:lvl>
    <w:lvl w:ilvl="1" w:tplc="43227049" w:tentative="1">
      <w:start w:val="1"/>
      <w:numFmt w:val="lowerLetter"/>
      <w:lvlText w:val="%2."/>
      <w:lvlJc w:val="left"/>
      <w:pPr>
        <w:ind w:left="1440" w:hanging="360"/>
      </w:pPr>
    </w:lvl>
    <w:lvl w:ilvl="2" w:tplc="43227049" w:tentative="1">
      <w:start w:val="1"/>
      <w:numFmt w:val="lowerRoman"/>
      <w:lvlText w:val="%3."/>
      <w:lvlJc w:val="right"/>
      <w:pPr>
        <w:ind w:left="2160" w:hanging="180"/>
      </w:pPr>
    </w:lvl>
    <w:lvl w:ilvl="3" w:tplc="43227049" w:tentative="1">
      <w:start w:val="1"/>
      <w:numFmt w:val="decimal"/>
      <w:lvlText w:val="%4."/>
      <w:lvlJc w:val="left"/>
      <w:pPr>
        <w:ind w:left="2880" w:hanging="360"/>
      </w:pPr>
    </w:lvl>
    <w:lvl w:ilvl="4" w:tplc="43227049" w:tentative="1">
      <w:start w:val="1"/>
      <w:numFmt w:val="lowerLetter"/>
      <w:lvlText w:val="%5."/>
      <w:lvlJc w:val="left"/>
      <w:pPr>
        <w:ind w:left="3600" w:hanging="360"/>
      </w:pPr>
    </w:lvl>
    <w:lvl w:ilvl="5" w:tplc="43227049" w:tentative="1">
      <w:start w:val="1"/>
      <w:numFmt w:val="lowerRoman"/>
      <w:lvlText w:val="%6."/>
      <w:lvlJc w:val="right"/>
      <w:pPr>
        <w:ind w:left="4320" w:hanging="180"/>
      </w:pPr>
    </w:lvl>
    <w:lvl w:ilvl="6" w:tplc="43227049" w:tentative="1">
      <w:start w:val="1"/>
      <w:numFmt w:val="decimal"/>
      <w:lvlText w:val="%7."/>
      <w:lvlJc w:val="left"/>
      <w:pPr>
        <w:ind w:left="5040" w:hanging="360"/>
      </w:pPr>
    </w:lvl>
    <w:lvl w:ilvl="7" w:tplc="43227049" w:tentative="1">
      <w:start w:val="1"/>
      <w:numFmt w:val="lowerLetter"/>
      <w:lvlText w:val="%8."/>
      <w:lvlJc w:val="left"/>
      <w:pPr>
        <w:ind w:left="5760" w:hanging="360"/>
      </w:pPr>
    </w:lvl>
    <w:lvl w:ilvl="8" w:tplc="43227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8">
    <w:multiLevelType w:val="hybridMultilevel"/>
    <w:lvl w:ilvl="0" w:tplc="93553204">
      <w:start w:val="1"/>
      <w:numFmt w:val="decimal"/>
      <w:lvlText w:val="%1."/>
      <w:lvlJc w:val="left"/>
      <w:pPr>
        <w:ind w:left="720" w:hanging="360"/>
      </w:pPr>
    </w:lvl>
    <w:lvl w:ilvl="1" w:tplc="93553204" w:tentative="1">
      <w:start w:val="1"/>
      <w:numFmt w:val="lowerLetter"/>
      <w:lvlText w:val="%2."/>
      <w:lvlJc w:val="left"/>
      <w:pPr>
        <w:ind w:left="1440" w:hanging="360"/>
      </w:pPr>
    </w:lvl>
    <w:lvl w:ilvl="2" w:tplc="93553204" w:tentative="1">
      <w:start w:val="1"/>
      <w:numFmt w:val="lowerRoman"/>
      <w:lvlText w:val="%3."/>
      <w:lvlJc w:val="right"/>
      <w:pPr>
        <w:ind w:left="2160" w:hanging="180"/>
      </w:pPr>
    </w:lvl>
    <w:lvl w:ilvl="3" w:tplc="93553204" w:tentative="1">
      <w:start w:val="1"/>
      <w:numFmt w:val="decimal"/>
      <w:lvlText w:val="%4."/>
      <w:lvlJc w:val="left"/>
      <w:pPr>
        <w:ind w:left="2880" w:hanging="360"/>
      </w:pPr>
    </w:lvl>
    <w:lvl w:ilvl="4" w:tplc="93553204" w:tentative="1">
      <w:start w:val="1"/>
      <w:numFmt w:val="lowerLetter"/>
      <w:lvlText w:val="%5."/>
      <w:lvlJc w:val="left"/>
      <w:pPr>
        <w:ind w:left="3600" w:hanging="360"/>
      </w:pPr>
    </w:lvl>
    <w:lvl w:ilvl="5" w:tplc="93553204" w:tentative="1">
      <w:start w:val="1"/>
      <w:numFmt w:val="lowerRoman"/>
      <w:lvlText w:val="%6."/>
      <w:lvlJc w:val="right"/>
      <w:pPr>
        <w:ind w:left="4320" w:hanging="180"/>
      </w:pPr>
    </w:lvl>
    <w:lvl w:ilvl="6" w:tplc="93553204" w:tentative="1">
      <w:start w:val="1"/>
      <w:numFmt w:val="decimal"/>
      <w:lvlText w:val="%7."/>
      <w:lvlJc w:val="left"/>
      <w:pPr>
        <w:ind w:left="5040" w:hanging="360"/>
      </w:pPr>
    </w:lvl>
    <w:lvl w:ilvl="7" w:tplc="93553204" w:tentative="1">
      <w:start w:val="1"/>
      <w:numFmt w:val="lowerLetter"/>
      <w:lvlText w:val="%8."/>
      <w:lvlJc w:val="left"/>
      <w:pPr>
        <w:ind w:left="5760" w:hanging="360"/>
      </w:pPr>
    </w:lvl>
    <w:lvl w:ilvl="8" w:tplc="93553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7">
    <w:multiLevelType w:val="hybridMultilevel"/>
    <w:lvl w:ilvl="0" w:tplc="60390754">
      <w:start w:val="1"/>
      <w:numFmt w:val="decimal"/>
      <w:lvlText w:val="%1."/>
      <w:lvlJc w:val="left"/>
      <w:pPr>
        <w:ind w:left="720" w:hanging="360"/>
      </w:pPr>
    </w:lvl>
    <w:lvl w:ilvl="1" w:tplc="60390754" w:tentative="1">
      <w:start w:val="1"/>
      <w:numFmt w:val="lowerLetter"/>
      <w:lvlText w:val="%2."/>
      <w:lvlJc w:val="left"/>
      <w:pPr>
        <w:ind w:left="1440" w:hanging="360"/>
      </w:pPr>
    </w:lvl>
    <w:lvl w:ilvl="2" w:tplc="60390754" w:tentative="1">
      <w:start w:val="1"/>
      <w:numFmt w:val="lowerRoman"/>
      <w:lvlText w:val="%3."/>
      <w:lvlJc w:val="right"/>
      <w:pPr>
        <w:ind w:left="2160" w:hanging="180"/>
      </w:pPr>
    </w:lvl>
    <w:lvl w:ilvl="3" w:tplc="60390754" w:tentative="1">
      <w:start w:val="1"/>
      <w:numFmt w:val="decimal"/>
      <w:lvlText w:val="%4."/>
      <w:lvlJc w:val="left"/>
      <w:pPr>
        <w:ind w:left="2880" w:hanging="360"/>
      </w:pPr>
    </w:lvl>
    <w:lvl w:ilvl="4" w:tplc="60390754" w:tentative="1">
      <w:start w:val="1"/>
      <w:numFmt w:val="lowerLetter"/>
      <w:lvlText w:val="%5."/>
      <w:lvlJc w:val="left"/>
      <w:pPr>
        <w:ind w:left="3600" w:hanging="360"/>
      </w:pPr>
    </w:lvl>
    <w:lvl w:ilvl="5" w:tplc="60390754" w:tentative="1">
      <w:start w:val="1"/>
      <w:numFmt w:val="lowerRoman"/>
      <w:lvlText w:val="%6."/>
      <w:lvlJc w:val="right"/>
      <w:pPr>
        <w:ind w:left="4320" w:hanging="180"/>
      </w:pPr>
    </w:lvl>
    <w:lvl w:ilvl="6" w:tplc="60390754" w:tentative="1">
      <w:start w:val="1"/>
      <w:numFmt w:val="decimal"/>
      <w:lvlText w:val="%7."/>
      <w:lvlJc w:val="left"/>
      <w:pPr>
        <w:ind w:left="5040" w:hanging="360"/>
      </w:pPr>
    </w:lvl>
    <w:lvl w:ilvl="7" w:tplc="60390754" w:tentative="1">
      <w:start w:val="1"/>
      <w:numFmt w:val="lowerLetter"/>
      <w:lvlText w:val="%8."/>
      <w:lvlJc w:val="left"/>
      <w:pPr>
        <w:ind w:left="5760" w:hanging="360"/>
      </w:pPr>
    </w:lvl>
    <w:lvl w:ilvl="8" w:tplc="60390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6">
    <w:multiLevelType w:val="hybridMultilevel"/>
    <w:lvl w:ilvl="0" w:tplc="43390629">
      <w:start w:val="1"/>
      <w:numFmt w:val="decimal"/>
      <w:lvlText w:val="%1."/>
      <w:lvlJc w:val="left"/>
      <w:pPr>
        <w:ind w:left="720" w:hanging="360"/>
      </w:pPr>
    </w:lvl>
    <w:lvl w:ilvl="1" w:tplc="43390629" w:tentative="1">
      <w:start w:val="1"/>
      <w:numFmt w:val="lowerLetter"/>
      <w:lvlText w:val="%2."/>
      <w:lvlJc w:val="left"/>
      <w:pPr>
        <w:ind w:left="1440" w:hanging="360"/>
      </w:pPr>
    </w:lvl>
    <w:lvl w:ilvl="2" w:tplc="43390629" w:tentative="1">
      <w:start w:val="1"/>
      <w:numFmt w:val="lowerRoman"/>
      <w:lvlText w:val="%3."/>
      <w:lvlJc w:val="right"/>
      <w:pPr>
        <w:ind w:left="2160" w:hanging="180"/>
      </w:pPr>
    </w:lvl>
    <w:lvl w:ilvl="3" w:tplc="43390629" w:tentative="1">
      <w:start w:val="1"/>
      <w:numFmt w:val="decimal"/>
      <w:lvlText w:val="%4."/>
      <w:lvlJc w:val="left"/>
      <w:pPr>
        <w:ind w:left="2880" w:hanging="360"/>
      </w:pPr>
    </w:lvl>
    <w:lvl w:ilvl="4" w:tplc="43390629" w:tentative="1">
      <w:start w:val="1"/>
      <w:numFmt w:val="lowerLetter"/>
      <w:lvlText w:val="%5."/>
      <w:lvlJc w:val="left"/>
      <w:pPr>
        <w:ind w:left="3600" w:hanging="360"/>
      </w:pPr>
    </w:lvl>
    <w:lvl w:ilvl="5" w:tplc="43390629" w:tentative="1">
      <w:start w:val="1"/>
      <w:numFmt w:val="lowerRoman"/>
      <w:lvlText w:val="%6."/>
      <w:lvlJc w:val="right"/>
      <w:pPr>
        <w:ind w:left="4320" w:hanging="180"/>
      </w:pPr>
    </w:lvl>
    <w:lvl w:ilvl="6" w:tplc="43390629" w:tentative="1">
      <w:start w:val="1"/>
      <w:numFmt w:val="decimal"/>
      <w:lvlText w:val="%7."/>
      <w:lvlJc w:val="left"/>
      <w:pPr>
        <w:ind w:left="5040" w:hanging="360"/>
      </w:pPr>
    </w:lvl>
    <w:lvl w:ilvl="7" w:tplc="43390629" w:tentative="1">
      <w:start w:val="1"/>
      <w:numFmt w:val="lowerLetter"/>
      <w:lvlText w:val="%8."/>
      <w:lvlJc w:val="left"/>
      <w:pPr>
        <w:ind w:left="5760" w:hanging="360"/>
      </w:pPr>
    </w:lvl>
    <w:lvl w:ilvl="8" w:tplc="4339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5">
    <w:multiLevelType w:val="hybridMultilevel"/>
    <w:lvl w:ilvl="0" w:tplc="50377262">
      <w:start w:val="1"/>
      <w:numFmt w:val="decimal"/>
      <w:lvlText w:val="%1."/>
      <w:lvlJc w:val="left"/>
      <w:pPr>
        <w:ind w:left="720" w:hanging="360"/>
      </w:pPr>
    </w:lvl>
    <w:lvl w:ilvl="1" w:tplc="50377262" w:tentative="1">
      <w:start w:val="1"/>
      <w:numFmt w:val="lowerLetter"/>
      <w:lvlText w:val="%2."/>
      <w:lvlJc w:val="left"/>
      <w:pPr>
        <w:ind w:left="1440" w:hanging="360"/>
      </w:pPr>
    </w:lvl>
    <w:lvl w:ilvl="2" w:tplc="50377262" w:tentative="1">
      <w:start w:val="1"/>
      <w:numFmt w:val="lowerRoman"/>
      <w:lvlText w:val="%3."/>
      <w:lvlJc w:val="right"/>
      <w:pPr>
        <w:ind w:left="2160" w:hanging="180"/>
      </w:pPr>
    </w:lvl>
    <w:lvl w:ilvl="3" w:tplc="50377262" w:tentative="1">
      <w:start w:val="1"/>
      <w:numFmt w:val="decimal"/>
      <w:lvlText w:val="%4."/>
      <w:lvlJc w:val="left"/>
      <w:pPr>
        <w:ind w:left="2880" w:hanging="360"/>
      </w:pPr>
    </w:lvl>
    <w:lvl w:ilvl="4" w:tplc="50377262" w:tentative="1">
      <w:start w:val="1"/>
      <w:numFmt w:val="lowerLetter"/>
      <w:lvlText w:val="%5."/>
      <w:lvlJc w:val="left"/>
      <w:pPr>
        <w:ind w:left="3600" w:hanging="360"/>
      </w:pPr>
    </w:lvl>
    <w:lvl w:ilvl="5" w:tplc="50377262" w:tentative="1">
      <w:start w:val="1"/>
      <w:numFmt w:val="lowerRoman"/>
      <w:lvlText w:val="%6."/>
      <w:lvlJc w:val="right"/>
      <w:pPr>
        <w:ind w:left="4320" w:hanging="180"/>
      </w:pPr>
    </w:lvl>
    <w:lvl w:ilvl="6" w:tplc="50377262" w:tentative="1">
      <w:start w:val="1"/>
      <w:numFmt w:val="decimal"/>
      <w:lvlText w:val="%7."/>
      <w:lvlJc w:val="left"/>
      <w:pPr>
        <w:ind w:left="5040" w:hanging="360"/>
      </w:pPr>
    </w:lvl>
    <w:lvl w:ilvl="7" w:tplc="50377262" w:tentative="1">
      <w:start w:val="1"/>
      <w:numFmt w:val="lowerLetter"/>
      <w:lvlText w:val="%8."/>
      <w:lvlJc w:val="left"/>
      <w:pPr>
        <w:ind w:left="5760" w:hanging="360"/>
      </w:pPr>
    </w:lvl>
    <w:lvl w:ilvl="8" w:tplc="5037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4">
    <w:multiLevelType w:val="hybridMultilevel"/>
    <w:lvl w:ilvl="0" w:tplc="19160824">
      <w:start w:val="1"/>
      <w:numFmt w:val="decimal"/>
      <w:lvlText w:val="%1."/>
      <w:lvlJc w:val="left"/>
      <w:pPr>
        <w:ind w:left="720" w:hanging="360"/>
      </w:pPr>
    </w:lvl>
    <w:lvl w:ilvl="1" w:tplc="19160824" w:tentative="1">
      <w:start w:val="1"/>
      <w:numFmt w:val="lowerLetter"/>
      <w:lvlText w:val="%2."/>
      <w:lvlJc w:val="left"/>
      <w:pPr>
        <w:ind w:left="1440" w:hanging="360"/>
      </w:pPr>
    </w:lvl>
    <w:lvl w:ilvl="2" w:tplc="19160824" w:tentative="1">
      <w:start w:val="1"/>
      <w:numFmt w:val="lowerRoman"/>
      <w:lvlText w:val="%3."/>
      <w:lvlJc w:val="right"/>
      <w:pPr>
        <w:ind w:left="2160" w:hanging="180"/>
      </w:pPr>
    </w:lvl>
    <w:lvl w:ilvl="3" w:tplc="19160824" w:tentative="1">
      <w:start w:val="1"/>
      <w:numFmt w:val="decimal"/>
      <w:lvlText w:val="%4."/>
      <w:lvlJc w:val="left"/>
      <w:pPr>
        <w:ind w:left="2880" w:hanging="360"/>
      </w:pPr>
    </w:lvl>
    <w:lvl w:ilvl="4" w:tplc="19160824" w:tentative="1">
      <w:start w:val="1"/>
      <w:numFmt w:val="lowerLetter"/>
      <w:lvlText w:val="%5."/>
      <w:lvlJc w:val="left"/>
      <w:pPr>
        <w:ind w:left="3600" w:hanging="360"/>
      </w:pPr>
    </w:lvl>
    <w:lvl w:ilvl="5" w:tplc="19160824" w:tentative="1">
      <w:start w:val="1"/>
      <w:numFmt w:val="lowerRoman"/>
      <w:lvlText w:val="%6."/>
      <w:lvlJc w:val="right"/>
      <w:pPr>
        <w:ind w:left="4320" w:hanging="180"/>
      </w:pPr>
    </w:lvl>
    <w:lvl w:ilvl="6" w:tplc="19160824" w:tentative="1">
      <w:start w:val="1"/>
      <w:numFmt w:val="decimal"/>
      <w:lvlText w:val="%7."/>
      <w:lvlJc w:val="left"/>
      <w:pPr>
        <w:ind w:left="5040" w:hanging="360"/>
      </w:pPr>
    </w:lvl>
    <w:lvl w:ilvl="7" w:tplc="19160824" w:tentative="1">
      <w:start w:val="1"/>
      <w:numFmt w:val="lowerLetter"/>
      <w:lvlText w:val="%8."/>
      <w:lvlJc w:val="left"/>
      <w:pPr>
        <w:ind w:left="5760" w:hanging="360"/>
      </w:pPr>
    </w:lvl>
    <w:lvl w:ilvl="8" w:tplc="19160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3">
    <w:multiLevelType w:val="hybridMultilevel"/>
    <w:lvl w:ilvl="0" w:tplc="83040889">
      <w:start w:val="1"/>
      <w:numFmt w:val="decimal"/>
      <w:lvlText w:val="%1."/>
      <w:lvlJc w:val="left"/>
      <w:pPr>
        <w:ind w:left="720" w:hanging="360"/>
      </w:pPr>
    </w:lvl>
    <w:lvl w:ilvl="1" w:tplc="83040889" w:tentative="1">
      <w:start w:val="1"/>
      <w:numFmt w:val="lowerLetter"/>
      <w:lvlText w:val="%2."/>
      <w:lvlJc w:val="left"/>
      <w:pPr>
        <w:ind w:left="1440" w:hanging="360"/>
      </w:pPr>
    </w:lvl>
    <w:lvl w:ilvl="2" w:tplc="83040889" w:tentative="1">
      <w:start w:val="1"/>
      <w:numFmt w:val="lowerRoman"/>
      <w:lvlText w:val="%3."/>
      <w:lvlJc w:val="right"/>
      <w:pPr>
        <w:ind w:left="2160" w:hanging="180"/>
      </w:pPr>
    </w:lvl>
    <w:lvl w:ilvl="3" w:tplc="83040889" w:tentative="1">
      <w:start w:val="1"/>
      <w:numFmt w:val="decimal"/>
      <w:lvlText w:val="%4."/>
      <w:lvlJc w:val="left"/>
      <w:pPr>
        <w:ind w:left="2880" w:hanging="360"/>
      </w:pPr>
    </w:lvl>
    <w:lvl w:ilvl="4" w:tplc="83040889" w:tentative="1">
      <w:start w:val="1"/>
      <w:numFmt w:val="lowerLetter"/>
      <w:lvlText w:val="%5."/>
      <w:lvlJc w:val="left"/>
      <w:pPr>
        <w:ind w:left="3600" w:hanging="360"/>
      </w:pPr>
    </w:lvl>
    <w:lvl w:ilvl="5" w:tplc="83040889" w:tentative="1">
      <w:start w:val="1"/>
      <w:numFmt w:val="lowerRoman"/>
      <w:lvlText w:val="%6."/>
      <w:lvlJc w:val="right"/>
      <w:pPr>
        <w:ind w:left="4320" w:hanging="180"/>
      </w:pPr>
    </w:lvl>
    <w:lvl w:ilvl="6" w:tplc="83040889" w:tentative="1">
      <w:start w:val="1"/>
      <w:numFmt w:val="decimal"/>
      <w:lvlText w:val="%7."/>
      <w:lvlJc w:val="left"/>
      <w:pPr>
        <w:ind w:left="5040" w:hanging="360"/>
      </w:pPr>
    </w:lvl>
    <w:lvl w:ilvl="7" w:tplc="83040889" w:tentative="1">
      <w:start w:val="1"/>
      <w:numFmt w:val="lowerLetter"/>
      <w:lvlText w:val="%8."/>
      <w:lvlJc w:val="left"/>
      <w:pPr>
        <w:ind w:left="5760" w:hanging="360"/>
      </w:pPr>
    </w:lvl>
    <w:lvl w:ilvl="8" w:tplc="8304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2">
    <w:multiLevelType w:val="hybridMultilevel"/>
    <w:lvl w:ilvl="0" w:tplc="70778807">
      <w:start w:val="1"/>
      <w:numFmt w:val="decimal"/>
      <w:lvlText w:val="%1."/>
      <w:lvlJc w:val="left"/>
      <w:pPr>
        <w:ind w:left="720" w:hanging="360"/>
      </w:pPr>
    </w:lvl>
    <w:lvl w:ilvl="1" w:tplc="70778807" w:tentative="1">
      <w:start w:val="1"/>
      <w:numFmt w:val="lowerLetter"/>
      <w:lvlText w:val="%2."/>
      <w:lvlJc w:val="left"/>
      <w:pPr>
        <w:ind w:left="1440" w:hanging="360"/>
      </w:pPr>
    </w:lvl>
    <w:lvl w:ilvl="2" w:tplc="70778807" w:tentative="1">
      <w:start w:val="1"/>
      <w:numFmt w:val="lowerRoman"/>
      <w:lvlText w:val="%3."/>
      <w:lvlJc w:val="right"/>
      <w:pPr>
        <w:ind w:left="2160" w:hanging="180"/>
      </w:pPr>
    </w:lvl>
    <w:lvl w:ilvl="3" w:tplc="70778807" w:tentative="1">
      <w:start w:val="1"/>
      <w:numFmt w:val="decimal"/>
      <w:lvlText w:val="%4."/>
      <w:lvlJc w:val="left"/>
      <w:pPr>
        <w:ind w:left="2880" w:hanging="360"/>
      </w:pPr>
    </w:lvl>
    <w:lvl w:ilvl="4" w:tplc="70778807" w:tentative="1">
      <w:start w:val="1"/>
      <w:numFmt w:val="lowerLetter"/>
      <w:lvlText w:val="%5."/>
      <w:lvlJc w:val="left"/>
      <w:pPr>
        <w:ind w:left="3600" w:hanging="360"/>
      </w:pPr>
    </w:lvl>
    <w:lvl w:ilvl="5" w:tplc="70778807" w:tentative="1">
      <w:start w:val="1"/>
      <w:numFmt w:val="lowerRoman"/>
      <w:lvlText w:val="%6."/>
      <w:lvlJc w:val="right"/>
      <w:pPr>
        <w:ind w:left="4320" w:hanging="180"/>
      </w:pPr>
    </w:lvl>
    <w:lvl w:ilvl="6" w:tplc="70778807" w:tentative="1">
      <w:start w:val="1"/>
      <w:numFmt w:val="decimal"/>
      <w:lvlText w:val="%7."/>
      <w:lvlJc w:val="left"/>
      <w:pPr>
        <w:ind w:left="5040" w:hanging="360"/>
      </w:pPr>
    </w:lvl>
    <w:lvl w:ilvl="7" w:tplc="70778807" w:tentative="1">
      <w:start w:val="1"/>
      <w:numFmt w:val="lowerLetter"/>
      <w:lvlText w:val="%8."/>
      <w:lvlJc w:val="left"/>
      <w:pPr>
        <w:ind w:left="5760" w:hanging="360"/>
      </w:pPr>
    </w:lvl>
    <w:lvl w:ilvl="8" w:tplc="70778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1">
    <w:multiLevelType w:val="hybridMultilevel"/>
    <w:lvl w:ilvl="0" w:tplc="73989217">
      <w:start w:val="1"/>
      <w:numFmt w:val="decimal"/>
      <w:lvlText w:val="%1."/>
      <w:lvlJc w:val="left"/>
      <w:pPr>
        <w:ind w:left="720" w:hanging="360"/>
      </w:pPr>
    </w:lvl>
    <w:lvl w:ilvl="1" w:tplc="73989217" w:tentative="1">
      <w:start w:val="1"/>
      <w:numFmt w:val="lowerLetter"/>
      <w:lvlText w:val="%2."/>
      <w:lvlJc w:val="left"/>
      <w:pPr>
        <w:ind w:left="1440" w:hanging="360"/>
      </w:pPr>
    </w:lvl>
    <w:lvl w:ilvl="2" w:tplc="73989217" w:tentative="1">
      <w:start w:val="1"/>
      <w:numFmt w:val="lowerRoman"/>
      <w:lvlText w:val="%3."/>
      <w:lvlJc w:val="right"/>
      <w:pPr>
        <w:ind w:left="2160" w:hanging="180"/>
      </w:pPr>
    </w:lvl>
    <w:lvl w:ilvl="3" w:tplc="73989217" w:tentative="1">
      <w:start w:val="1"/>
      <w:numFmt w:val="decimal"/>
      <w:lvlText w:val="%4."/>
      <w:lvlJc w:val="left"/>
      <w:pPr>
        <w:ind w:left="2880" w:hanging="360"/>
      </w:pPr>
    </w:lvl>
    <w:lvl w:ilvl="4" w:tplc="73989217" w:tentative="1">
      <w:start w:val="1"/>
      <w:numFmt w:val="lowerLetter"/>
      <w:lvlText w:val="%5."/>
      <w:lvlJc w:val="left"/>
      <w:pPr>
        <w:ind w:left="3600" w:hanging="360"/>
      </w:pPr>
    </w:lvl>
    <w:lvl w:ilvl="5" w:tplc="73989217" w:tentative="1">
      <w:start w:val="1"/>
      <w:numFmt w:val="lowerRoman"/>
      <w:lvlText w:val="%6."/>
      <w:lvlJc w:val="right"/>
      <w:pPr>
        <w:ind w:left="4320" w:hanging="180"/>
      </w:pPr>
    </w:lvl>
    <w:lvl w:ilvl="6" w:tplc="73989217" w:tentative="1">
      <w:start w:val="1"/>
      <w:numFmt w:val="decimal"/>
      <w:lvlText w:val="%7."/>
      <w:lvlJc w:val="left"/>
      <w:pPr>
        <w:ind w:left="5040" w:hanging="360"/>
      </w:pPr>
    </w:lvl>
    <w:lvl w:ilvl="7" w:tplc="73989217" w:tentative="1">
      <w:start w:val="1"/>
      <w:numFmt w:val="lowerLetter"/>
      <w:lvlText w:val="%8."/>
      <w:lvlJc w:val="left"/>
      <w:pPr>
        <w:ind w:left="5760" w:hanging="360"/>
      </w:pPr>
    </w:lvl>
    <w:lvl w:ilvl="8" w:tplc="73989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0">
    <w:multiLevelType w:val="hybridMultilevel"/>
    <w:lvl w:ilvl="0" w:tplc="92969488">
      <w:start w:val="1"/>
      <w:numFmt w:val="decimal"/>
      <w:lvlText w:val="%1."/>
      <w:lvlJc w:val="left"/>
      <w:pPr>
        <w:ind w:left="720" w:hanging="360"/>
      </w:pPr>
    </w:lvl>
    <w:lvl w:ilvl="1" w:tplc="92969488" w:tentative="1">
      <w:start w:val="1"/>
      <w:numFmt w:val="lowerLetter"/>
      <w:lvlText w:val="%2."/>
      <w:lvlJc w:val="left"/>
      <w:pPr>
        <w:ind w:left="1440" w:hanging="360"/>
      </w:pPr>
    </w:lvl>
    <w:lvl w:ilvl="2" w:tplc="92969488" w:tentative="1">
      <w:start w:val="1"/>
      <w:numFmt w:val="lowerRoman"/>
      <w:lvlText w:val="%3."/>
      <w:lvlJc w:val="right"/>
      <w:pPr>
        <w:ind w:left="2160" w:hanging="180"/>
      </w:pPr>
    </w:lvl>
    <w:lvl w:ilvl="3" w:tplc="92969488" w:tentative="1">
      <w:start w:val="1"/>
      <w:numFmt w:val="decimal"/>
      <w:lvlText w:val="%4."/>
      <w:lvlJc w:val="left"/>
      <w:pPr>
        <w:ind w:left="2880" w:hanging="360"/>
      </w:pPr>
    </w:lvl>
    <w:lvl w:ilvl="4" w:tplc="92969488" w:tentative="1">
      <w:start w:val="1"/>
      <w:numFmt w:val="lowerLetter"/>
      <w:lvlText w:val="%5."/>
      <w:lvlJc w:val="left"/>
      <w:pPr>
        <w:ind w:left="3600" w:hanging="360"/>
      </w:pPr>
    </w:lvl>
    <w:lvl w:ilvl="5" w:tplc="92969488" w:tentative="1">
      <w:start w:val="1"/>
      <w:numFmt w:val="lowerRoman"/>
      <w:lvlText w:val="%6."/>
      <w:lvlJc w:val="right"/>
      <w:pPr>
        <w:ind w:left="4320" w:hanging="180"/>
      </w:pPr>
    </w:lvl>
    <w:lvl w:ilvl="6" w:tplc="92969488" w:tentative="1">
      <w:start w:val="1"/>
      <w:numFmt w:val="decimal"/>
      <w:lvlText w:val="%7."/>
      <w:lvlJc w:val="left"/>
      <w:pPr>
        <w:ind w:left="5040" w:hanging="360"/>
      </w:pPr>
    </w:lvl>
    <w:lvl w:ilvl="7" w:tplc="92969488" w:tentative="1">
      <w:start w:val="1"/>
      <w:numFmt w:val="lowerLetter"/>
      <w:lvlText w:val="%8."/>
      <w:lvlJc w:val="left"/>
      <w:pPr>
        <w:ind w:left="5760" w:hanging="360"/>
      </w:pPr>
    </w:lvl>
    <w:lvl w:ilvl="8" w:tplc="92969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9">
    <w:multiLevelType w:val="hybridMultilevel"/>
    <w:lvl w:ilvl="0" w:tplc="20445587">
      <w:start w:val="1"/>
      <w:numFmt w:val="decimal"/>
      <w:lvlText w:val="%1."/>
      <w:lvlJc w:val="left"/>
      <w:pPr>
        <w:ind w:left="720" w:hanging="360"/>
      </w:pPr>
    </w:lvl>
    <w:lvl w:ilvl="1" w:tplc="20445587" w:tentative="1">
      <w:start w:val="1"/>
      <w:numFmt w:val="lowerLetter"/>
      <w:lvlText w:val="%2."/>
      <w:lvlJc w:val="left"/>
      <w:pPr>
        <w:ind w:left="1440" w:hanging="360"/>
      </w:pPr>
    </w:lvl>
    <w:lvl w:ilvl="2" w:tplc="20445587" w:tentative="1">
      <w:start w:val="1"/>
      <w:numFmt w:val="lowerRoman"/>
      <w:lvlText w:val="%3."/>
      <w:lvlJc w:val="right"/>
      <w:pPr>
        <w:ind w:left="2160" w:hanging="180"/>
      </w:pPr>
    </w:lvl>
    <w:lvl w:ilvl="3" w:tplc="20445587" w:tentative="1">
      <w:start w:val="1"/>
      <w:numFmt w:val="decimal"/>
      <w:lvlText w:val="%4."/>
      <w:lvlJc w:val="left"/>
      <w:pPr>
        <w:ind w:left="2880" w:hanging="360"/>
      </w:pPr>
    </w:lvl>
    <w:lvl w:ilvl="4" w:tplc="20445587" w:tentative="1">
      <w:start w:val="1"/>
      <w:numFmt w:val="lowerLetter"/>
      <w:lvlText w:val="%5."/>
      <w:lvlJc w:val="left"/>
      <w:pPr>
        <w:ind w:left="3600" w:hanging="360"/>
      </w:pPr>
    </w:lvl>
    <w:lvl w:ilvl="5" w:tplc="20445587" w:tentative="1">
      <w:start w:val="1"/>
      <w:numFmt w:val="lowerRoman"/>
      <w:lvlText w:val="%6."/>
      <w:lvlJc w:val="right"/>
      <w:pPr>
        <w:ind w:left="4320" w:hanging="180"/>
      </w:pPr>
    </w:lvl>
    <w:lvl w:ilvl="6" w:tplc="20445587" w:tentative="1">
      <w:start w:val="1"/>
      <w:numFmt w:val="decimal"/>
      <w:lvlText w:val="%7."/>
      <w:lvlJc w:val="left"/>
      <w:pPr>
        <w:ind w:left="5040" w:hanging="360"/>
      </w:pPr>
    </w:lvl>
    <w:lvl w:ilvl="7" w:tplc="20445587" w:tentative="1">
      <w:start w:val="1"/>
      <w:numFmt w:val="lowerLetter"/>
      <w:lvlText w:val="%8."/>
      <w:lvlJc w:val="left"/>
      <w:pPr>
        <w:ind w:left="5760" w:hanging="360"/>
      </w:pPr>
    </w:lvl>
    <w:lvl w:ilvl="8" w:tplc="20445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8">
    <w:multiLevelType w:val="hybridMultilevel"/>
    <w:lvl w:ilvl="0" w:tplc="62188279">
      <w:start w:val="1"/>
      <w:numFmt w:val="decimal"/>
      <w:lvlText w:val="%1."/>
      <w:lvlJc w:val="left"/>
      <w:pPr>
        <w:ind w:left="720" w:hanging="360"/>
      </w:pPr>
    </w:lvl>
    <w:lvl w:ilvl="1" w:tplc="62188279" w:tentative="1">
      <w:start w:val="1"/>
      <w:numFmt w:val="lowerLetter"/>
      <w:lvlText w:val="%2."/>
      <w:lvlJc w:val="left"/>
      <w:pPr>
        <w:ind w:left="1440" w:hanging="360"/>
      </w:pPr>
    </w:lvl>
    <w:lvl w:ilvl="2" w:tplc="62188279" w:tentative="1">
      <w:start w:val="1"/>
      <w:numFmt w:val="lowerRoman"/>
      <w:lvlText w:val="%3."/>
      <w:lvlJc w:val="right"/>
      <w:pPr>
        <w:ind w:left="2160" w:hanging="180"/>
      </w:pPr>
    </w:lvl>
    <w:lvl w:ilvl="3" w:tplc="62188279" w:tentative="1">
      <w:start w:val="1"/>
      <w:numFmt w:val="decimal"/>
      <w:lvlText w:val="%4."/>
      <w:lvlJc w:val="left"/>
      <w:pPr>
        <w:ind w:left="2880" w:hanging="360"/>
      </w:pPr>
    </w:lvl>
    <w:lvl w:ilvl="4" w:tplc="62188279" w:tentative="1">
      <w:start w:val="1"/>
      <w:numFmt w:val="lowerLetter"/>
      <w:lvlText w:val="%5."/>
      <w:lvlJc w:val="left"/>
      <w:pPr>
        <w:ind w:left="3600" w:hanging="360"/>
      </w:pPr>
    </w:lvl>
    <w:lvl w:ilvl="5" w:tplc="62188279" w:tentative="1">
      <w:start w:val="1"/>
      <w:numFmt w:val="lowerRoman"/>
      <w:lvlText w:val="%6."/>
      <w:lvlJc w:val="right"/>
      <w:pPr>
        <w:ind w:left="4320" w:hanging="180"/>
      </w:pPr>
    </w:lvl>
    <w:lvl w:ilvl="6" w:tplc="62188279" w:tentative="1">
      <w:start w:val="1"/>
      <w:numFmt w:val="decimal"/>
      <w:lvlText w:val="%7."/>
      <w:lvlJc w:val="left"/>
      <w:pPr>
        <w:ind w:left="5040" w:hanging="360"/>
      </w:pPr>
    </w:lvl>
    <w:lvl w:ilvl="7" w:tplc="62188279" w:tentative="1">
      <w:start w:val="1"/>
      <w:numFmt w:val="lowerLetter"/>
      <w:lvlText w:val="%8."/>
      <w:lvlJc w:val="left"/>
      <w:pPr>
        <w:ind w:left="5760" w:hanging="360"/>
      </w:pPr>
    </w:lvl>
    <w:lvl w:ilvl="8" w:tplc="62188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7">
    <w:multiLevelType w:val="hybridMultilevel"/>
    <w:lvl w:ilvl="0" w:tplc="35495551">
      <w:start w:val="1"/>
      <w:numFmt w:val="decimal"/>
      <w:lvlText w:val="%1."/>
      <w:lvlJc w:val="left"/>
      <w:pPr>
        <w:ind w:left="720" w:hanging="360"/>
      </w:pPr>
    </w:lvl>
    <w:lvl w:ilvl="1" w:tplc="35495551" w:tentative="1">
      <w:start w:val="1"/>
      <w:numFmt w:val="lowerLetter"/>
      <w:lvlText w:val="%2."/>
      <w:lvlJc w:val="left"/>
      <w:pPr>
        <w:ind w:left="1440" w:hanging="360"/>
      </w:pPr>
    </w:lvl>
    <w:lvl w:ilvl="2" w:tplc="35495551" w:tentative="1">
      <w:start w:val="1"/>
      <w:numFmt w:val="lowerRoman"/>
      <w:lvlText w:val="%3."/>
      <w:lvlJc w:val="right"/>
      <w:pPr>
        <w:ind w:left="2160" w:hanging="180"/>
      </w:pPr>
    </w:lvl>
    <w:lvl w:ilvl="3" w:tplc="35495551" w:tentative="1">
      <w:start w:val="1"/>
      <w:numFmt w:val="decimal"/>
      <w:lvlText w:val="%4."/>
      <w:lvlJc w:val="left"/>
      <w:pPr>
        <w:ind w:left="2880" w:hanging="360"/>
      </w:pPr>
    </w:lvl>
    <w:lvl w:ilvl="4" w:tplc="35495551" w:tentative="1">
      <w:start w:val="1"/>
      <w:numFmt w:val="lowerLetter"/>
      <w:lvlText w:val="%5."/>
      <w:lvlJc w:val="left"/>
      <w:pPr>
        <w:ind w:left="3600" w:hanging="360"/>
      </w:pPr>
    </w:lvl>
    <w:lvl w:ilvl="5" w:tplc="35495551" w:tentative="1">
      <w:start w:val="1"/>
      <w:numFmt w:val="lowerRoman"/>
      <w:lvlText w:val="%6."/>
      <w:lvlJc w:val="right"/>
      <w:pPr>
        <w:ind w:left="4320" w:hanging="180"/>
      </w:pPr>
    </w:lvl>
    <w:lvl w:ilvl="6" w:tplc="35495551" w:tentative="1">
      <w:start w:val="1"/>
      <w:numFmt w:val="decimal"/>
      <w:lvlText w:val="%7."/>
      <w:lvlJc w:val="left"/>
      <w:pPr>
        <w:ind w:left="5040" w:hanging="360"/>
      </w:pPr>
    </w:lvl>
    <w:lvl w:ilvl="7" w:tplc="35495551" w:tentative="1">
      <w:start w:val="1"/>
      <w:numFmt w:val="lowerLetter"/>
      <w:lvlText w:val="%8."/>
      <w:lvlJc w:val="left"/>
      <w:pPr>
        <w:ind w:left="5760" w:hanging="360"/>
      </w:pPr>
    </w:lvl>
    <w:lvl w:ilvl="8" w:tplc="35495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6">
    <w:multiLevelType w:val="hybridMultilevel"/>
    <w:lvl w:ilvl="0" w:tplc="90131506">
      <w:start w:val="1"/>
      <w:numFmt w:val="decimal"/>
      <w:lvlText w:val="%1."/>
      <w:lvlJc w:val="left"/>
      <w:pPr>
        <w:ind w:left="720" w:hanging="360"/>
      </w:pPr>
    </w:lvl>
    <w:lvl w:ilvl="1" w:tplc="90131506" w:tentative="1">
      <w:start w:val="1"/>
      <w:numFmt w:val="lowerLetter"/>
      <w:lvlText w:val="%2."/>
      <w:lvlJc w:val="left"/>
      <w:pPr>
        <w:ind w:left="1440" w:hanging="360"/>
      </w:pPr>
    </w:lvl>
    <w:lvl w:ilvl="2" w:tplc="90131506" w:tentative="1">
      <w:start w:val="1"/>
      <w:numFmt w:val="lowerRoman"/>
      <w:lvlText w:val="%3."/>
      <w:lvlJc w:val="right"/>
      <w:pPr>
        <w:ind w:left="2160" w:hanging="180"/>
      </w:pPr>
    </w:lvl>
    <w:lvl w:ilvl="3" w:tplc="90131506" w:tentative="1">
      <w:start w:val="1"/>
      <w:numFmt w:val="decimal"/>
      <w:lvlText w:val="%4."/>
      <w:lvlJc w:val="left"/>
      <w:pPr>
        <w:ind w:left="2880" w:hanging="360"/>
      </w:pPr>
    </w:lvl>
    <w:lvl w:ilvl="4" w:tplc="90131506" w:tentative="1">
      <w:start w:val="1"/>
      <w:numFmt w:val="lowerLetter"/>
      <w:lvlText w:val="%5."/>
      <w:lvlJc w:val="left"/>
      <w:pPr>
        <w:ind w:left="3600" w:hanging="360"/>
      </w:pPr>
    </w:lvl>
    <w:lvl w:ilvl="5" w:tplc="90131506" w:tentative="1">
      <w:start w:val="1"/>
      <w:numFmt w:val="lowerRoman"/>
      <w:lvlText w:val="%6."/>
      <w:lvlJc w:val="right"/>
      <w:pPr>
        <w:ind w:left="4320" w:hanging="180"/>
      </w:pPr>
    </w:lvl>
    <w:lvl w:ilvl="6" w:tplc="90131506" w:tentative="1">
      <w:start w:val="1"/>
      <w:numFmt w:val="decimal"/>
      <w:lvlText w:val="%7."/>
      <w:lvlJc w:val="left"/>
      <w:pPr>
        <w:ind w:left="5040" w:hanging="360"/>
      </w:pPr>
    </w:lvl>
    <w:lvl w:ilvl="7" w:tplc="90131506" w:tentative="1">
      <w:start w:val="1"/>
      <w:numFmt w:val="lowerLetter"/>
      <w:lvlText w:val="%8."/>
      <w:lvlJc w:val="left"/>
      <w:pPr>
        <w:ind w:left="5760" w:hanging="360"/>
      </w:pPr>
    </w:lvl>
    <w:lvl w:ilvl="8" w:tplc="90131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5">
    <w:multiLevelType w:val="hybridMultilevel"/>
    <w:lvl w:ilvl="0" w:tplc="42526150">
      <w:start w:val="1"/>
      <w:numFmt w:val="decimal"/>
      <w:lvlText w:val="%1."/>
      <w:lvlJc w:val="left"/>
      <w:pPr>
        <w:ind w:left="720" w:hanging="360"/>
      </w:pPr>
    </w:lvl>
    <w:lvl w:ilvl="1" w:tplc="42526150" w:tentative="1">
      <w:start w:val="1"/>
      <w:numFmt w:val="lowerLetter"/>
      <w:lvlText w:val="%2."/>
      <w:lvlJc w:val="left"/>
      <w:pPr>
        <w:ind w:left="1440" w:hanging="360"/>
      </w:pPr>
    </w:lvl>
    <w:lvl w:ilvl="2" w:tplc="42526150" w:tentative="1">
      <w:start w:val="1"/>
      <w:numFmt w:val="lowerRoman"/>
      <w:lvlText w:val="%3."/>
      <w:lvlJc w:val="right"/>
      <w:pPr>
        <w:ind w:left="2160" w:hanging="180"/>
      </w:pPr>
    </w:lvl>
    <w:lvl w:ilvl="3" w:tplc="42526150" w:tentative="1">
      <w:start w:val="1"/>
      <w:numFmt w:val="decimal"/>
      <w:lvlText w:val="%4."/>
      <w:lvlJc w:val="left"/>
      <w:pPr>
        <w:ind w:left="2880" w:hanging="360"/>
      </w:pPr>
    </w:lvl>
    <w:lvl w:ilvl="4" w:tplc="42526150" w:tentative="1">
      <w:start w:val="1"/>
      <w:numFmt w:val="lowerLetter"/>
      <w:lvlText w:val="%5."/>
      <w:lvlJc w:val="left"/>
      <w:pPr>
        <w:ind w:left="3600" w:hanging="360"/>
      </w:pPr>
    </w:lvl>
    <w:lvl w:ilvl="5" w:tplc="42526150" w:tentative="1">
      <w:start w:val="1"/>
      <w:numFmt w:val="lowerRoman"/>
      <w:lvlText w:val="%6."/>
      <w:lvlJc w:val="right"/>
      <w:pPr>
        <w:ind w:left="4320" w:hanging="180"/>
      </w:pPr>
    </w:lvl>
    <w:lvl w:ilvl="6" w:tplc="42526150" w:tentative="1">
      <w:start w:val="1"/>
      <w:numFmt w:val="decimal"/>
      <w:lvlText w:val="%7."/>
      <w:lvlJc w:val="left"/>
      <w:pPr>
        <w:ind w:left="5040" w:hanging="360"/>
      </w:pPr>
    </w:lvl>
    <w:lvl w:ilvl="7" w:tplc="42526150" w:tentative="1">
      <w:start w:val="1"/>
      <w:numFmt w:val="lowerLetter"/>
      <w:lvlText w:val="%8."/>
      <w:lvlJc w:val="left"/>
      <w:pPr>
        <w:ind w:left="5760" w:hanging="360"/>
      </w:pPr>
    </w:lvl>
    <w:lvl w:ilvl="8" w:tplc="42526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4">
    <w:multiLevelType w:val="hybridMultilevel"/>
    <w:lvl w:ilvl="0" w:tplc="86502814">
      <w:start w:val="1"/>
      <w:numFmt w:val="decimal"/>
      <w:lvlText w:val="%1."/>
      <w:lvlJc w:val="left"/>
      <w:pPr>
        <w:ind w:left="720" w:hanging="360"/>
      </w:pPr>
    </w:lvl>
    <w:lvl w:ilvl="1" w:tplc="86502814" w:tentative="1">
      <w:start w:val="1"/>
      <w:numFmt w:val="lowerLetter"/>
      <w:lvlText w:val="%2."/>
      <w:lvlJc w:val="left"/>
      <w:pPr>
        <w:ind w:left="1440" w:hanging="360"/>
      </w:pPr>
    </w:lvl>
    <w:lvl w:ilvl="2" w:tplc="86502814" w:tentative="1">
      <w:start w:val="1"/>
      <w:numFmt w:val="lowerRoman"/>
      <w:lvlText w:val="%3."/>
      <w:lvlJc w:val="right"/>
      <w:pPr>
        <w:ind w:left="2160" w:hanging="180"/>
      </w:pPr>
    </w:lvl>
    <w:lvl w:ilvl="3" w:tplc="86502814" w:tentative="1">
      <w:start w:val="1"/>
      <w:numFmt w:val="decimal"/>
      <w:lvlText w:val="%4."/>
      <w:lvlJc w:val="left"/>
      <w:pPr>
        <w:ind w:left="2880" w:hanging="360"/>
      </w:pPr>
    </w:lvl>
    <w:lvl w:ilvl="4" w:tplc="86502814" w:tentative="1">
      <w:start w:val="1"/>
      <w:numFmt w:val="lowerLetter"/>
      <w:lvlText w:val="%5."/>
      <w:lvlJc w:val="left"/>
      <w:pPr>
        <w:ind w:left="3600" w:hanging="360"/>
      </w:pPr>
    </w:lvl>
    <w:lvl w:ilvl="5" w:tplc="86502814" w:tentative="1">
      <w:start w:val="1"/>
      <w:numFmt w:val="lowerRoman"/>
      <w:lvlText w:val="%6."/>
      <w:lvlJc w:val="right"/>
      <w:pPr>
        <w:ind w:left="4320" w:hanging="180"/>
      </w:pPr>
    </w:lvl>
    <w:lvl w:ilvl="6" w:tplc="86502814" w:tentative="1">
      <w:start w:val="1"/>
      <w:numFmt w:val="decimal"/>
      <w:lvlText w:val="%7."/>
      <w:lvlJc w:val="left"/>
      <w:pPr>
        <w:ind w:left="5040" w:hanging="360"/>
      </w:pPr>
    </w:lvl>
    <w:lvl w:ilvl="7" w:tplc="86502814" w:tentative="1">
      <w:start w:val="1"/>
      <w:numFmt w:val="lowerLetter"/>
      <w:lvlText w:val="%8."/>
      <w:lvlJc w:val="left"/>
      <w:pPr>
        <w:ind w:left="5760" w:hanging="360"/>
      </w:pPr>
    </w:lvl>
    <w:lvl w:ilvl="8" w:tplc="8650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3">
    <w:multiLevelType w:val="hybridMultilevel"/>
    <w:lvl w:ilvl="0" w:tplc="68032423">
      <w:start w:val="1"/>
      <w:numFmt w:val="decimal"/>
      <w:lvlText w:val="%1."/>
      <w:lvlJc w:val="left"/>
      <w:pPr>
        <w:ind w:left="720" w:hanging="360"/>
      </w:pPr>
    </w:lvl>
    <w:lvl w:ilvl="1" w:tplc="68032423" w:tentative="1">
      <w:start w:val="1"/>
      <w:numFmt w:val="lowerLetter"/>
      <w:lvlText w:val="%2."/>
      <w:lvlJc w:val="left"/>
      <w:pPr>
        <w:ind w:left="1440" w:hanging="360"/>
      </w:pPr>
    </w:lvl>
    <w:lvl w:ilvl="2" w:tplc="68032423" w:tentative="1">
      <w:start w:val="1"/>
      <w:numFmt w:val="lowerRoman"/>
      <w:lvlText w:val="%3."/>
      <w:lvlJc w:val="right"/>
      <w:pPr>
        <w:ind w:left="2160" w:hanging="180"/>
      </w:pPr>
    </w:lvl>
    <w:lvl w:ilvl="3" w:tplc="68032423" w:tentative="1">
      <w:start w:val="1"/>
      <w:numFmt w:val="decimal"/>
      <w:lvlText w:val="%4."/>
      <w:lvlJc w:val="left"/>
      <w:pPr>
        <w:ind w:left="2880" w:hanging="360"/>
      </w:pPr>
    </w:lvl>
    <w:lvl w:ilvl="4" w:tplc="68032423" w:tentative="1">
      <w:start w:val="1"/>
      <w:numFmt w:val="lowerLetter"/>
      <w:lvlText w:val="%5."/>
      <w:lvlJc w:val="left"/>
      <w:pPr>
        <w:ind w:left="3600" w:hanging="360"/>
      </w:pPr>
    </w:lvl>
    <w:lvl w:ilvl="5" w:tplc="68032423" w:tentative="1">
      <w:start w:val="1"/>
      <w:numFmt w:val="lowerRoman"/>
      <w:lvlText w:val="%6."/>
      <w:lvlJc w:val="right"/>
      <w:pPr>
        <w:ind w:left="4320" w:hanging="180"/>
      </w:pPr>
    </w:lvl>
    <w:lvl w:ilvl="6" w:tplc="68032423" w:tentative="1">
      <w:start w:val="1"/>
      <w:numFmt w:val="decimal"/>
      <w:lvlText w:val="%7."/>
      <w:lvlJc w:val="left"/>
      <w:pPr>
        <w:ind w:left="5040" w:hanging="360"/>
      </w:pPr>
    </w:lvl>
    <w:lvl w:ilvl="7" w:tplc="68032423" w:tentative="1">
      <w:start w:val="1"/>
      <w:numFmt w:val="lowerLetter"/>
      <w:lvlText w:val="%8."/>
      <w:lvlJc w:val="left"/>
      <w:pPr>
        <w:ind w:left="5760" w:hanging="360"/>
      </w:pPr>
    </w:lvl>
    <w:lvl w:ilvl="8" w:tplc="6803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2">
    <w:multiLevelType w:val="hybridMultilevel"/>
    <w:lvl w:ilvl="0" w:tplc="89268334">
      <w:start w:val="1"/>
      <w:numFmt w:val="decimal"/>
      <w:lvlText w:val="%1."/>
      <w:lvlJc w:val="left"/>
      <w:pPr>
        <w:ind w:left="720" w:hanging="360"/>
      </w:pPr>
    </w:lvl>
    <w:lvl w:ilvl="1" w:tplc="89268334" w:tentative="1">
      <w:start w:val="1"/>
      <w:numFmt w:val="lowerLetter"/>
      <w:lvlText w:val="%2."/>
      <w:lvlJc w:val="left"/>
      <w:pPr>
        <w:ind w:left="1440" w:hanging="360"/>
      </w:pPr>
    </w:lvl>
    <w:lvl w:ilvl="2" w:tplc="89268334" w:tentative="1">
      <w:start w:val="1"/>
      <w:numFmt w:val="lowerRoman"/>
      <w:lvlText w:val="%3."/>
      <w:lvlJc w:val="right"/>
      <w:pPr>
        <w:ind w:left="2160" w:hanging="180"/>
      </w:pPr>
    </w:lvl>
    <w:lvl w:ilvl="3" w:tplc="89268334" w:tentative="1">
      <w:start w:val="1"/>
      <w:numFmt w:val="decimal"/>
      <w:lvlText w:val="%4."/>
      <w:lvlJc w:val="left"/>
      <w:pPr>
        <w:ind w:left="2880" w:hanging="360"/>
      </w:pPr>
    </w:lvl>
    <w:lvl w:ilvl="4" w:tplc="89268334" w:tentative="1">
      <w:start w:val="1"/>
      <w:numFmt w:val="lowerLetter"/>
      <w:lvlText w:val="%5."/>
      <w:lvlJc w:val="left"/>
      <w:pPr>
        <w:ind w:left="3600" w:hanging="360"/>
      </w:pPr>
    </w:lvl>
    <w:lvl w:ilvl="5" w:tplc="89268334" w:tentative="1">
      <w:start w:val="1"/>
      <w:numFmt w:val="lowerRoman"/>
      <w:lvlText w:val="%6."/>
      <w:lvlJc w:val="right"/>
      <w:pPr>
        <w:ind w:left="4320" w:hanging="180"/>
      </w:pPr>
    </w:lvl>
    <w:lvl w:ilvl="6" w:tplc="89268334" w:tentative="1">
      <w:start w:val="1"/>
      <w:numFmt w:val="decimal"/>
      <w:lvlText w:val="%7."/>
      <w:lvlJc w:val="left"/>
      <w:pPr>
        <w:ind w:left="5040" w:hanging="360"/>
      </w:pPr>
    </w:lvl>
    <w:lvl w:ilvl="7" w:tplc="89268334" w:tentative="1">
      <w:start w:val="1"/>
      <w:numFmt w:val="lowerLetter"/>
      <w:lvlText w:val="%8."/>
      <w:lvlJc w:val="left"/>
      <w:pPr>
        <w:ind w:left="5760" w:hanging="360"/>
      </w:pPr>
    </w:lvl>
    <w:lvl w:ilvl="8" w:tplc="8926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1">
    <w:multiLevelType w:val="hybridMultilevel"/>
    <w:lvl w:ilvl="0" w:tplc="58000085">
      <w:start w:val="1"/>
      <w:numFmt w:val="decimal"/>
      <w:lvlText w:val="%1."/>
      <w:lvlJc w:val="left"/>
      <w:pPr>
        <w:ind w:left="720" w:hanging="360"/>
      </w:pPr>
    </w:lvl>
    <w:lvl w:ilvl="1" w:tplc="58000085" w:tentative="1">
      <w:start w:val="1"/>
      <w:numFmt w:val="lowerLetter"/>
      <w:lvlText w:val="%2."/>
      <w:lvlJc w:val="left"/>
      <w:pPr>
        <w:ind w:left="1440" w:hanging="360"/>
      </w:pPr>
    </w:lvl>
    <w:lvl w:ilvl="2" w:tplc="58000085" w:tentative="1">
      <w:start w:val="1"/>
      <w:numFmt w:val="lowerRoman"/>
      <w:lvlText w:val="%3."/>
      <w:lvlJc w:val="right"/>
      <w:pPr>
        <w:ind w:left="2160" w:hanging="180"/>
      </w:pPr>
    </w:lvl>
    <w:lvl w:ilvl="3" w:tplc="58000085" w:tentative="1">
      <w:start w:val="1"/>
      <w:numFmt w:val="decimal"/>
      <w:lvlText w:val="%4."/>
      <w:lvlJc w:val="left"/>
      <w:pPr>
        <w:ind w:left="2880" w:hanging="360"/>
      </w:pPr>
    </w:lvl>
    <w:lvl w:ilvl="4" w:tplc="58000085" w:tentative="1">
      <w:start w:val="1"/>
      <w:numFmt w:val="lowerLetter"/>
      <w:lvlText w:val="%5."/>
      <w:lvlJc w:val="left"/>
      <w:pPr>
        <w:ind w:left="3600" w:hanging="360"/>
      </w:pPr>
    </w:lvl>
    <w:lvl w:ilvl="5" w:tplc="58000085" w:tentative="1">
      <w:start w:val="1"/>
      <w:numFmt w:val="lowerRoman"/>
      <w:lvlText w:val="%6."/>
      <w:lvlJc w:val="right"/>
      <w:pPr>
        <w:ind w:left="4320" w:hanging="180"/>
      </w:pPr>
    </w:lvl>
    <w:lvl w:ilvl="6" w:tplc="58000085" w:tentative="1">
      <w:start w:val="1"/>
      <w:numFmt w:val="decimal"/>
      <w:lvlText w:val="%7."/>
      <w:lvlJc w:val="left"/>
      <w:pPr>
        <w:ind w:left="5040" w:hanging="360"/>
      </w:pPr>
    </w:lvl>
    <w:lvl w:ilvl="7" w:tplc="58000085" w:tentative="1">
      <w:start w:val="1"/>
      <w:numFmt w:val="lowerLetter"/>
      <w:lvlText w:val="%8."/>
      <w:lvlJc w:val="left"/>
      <w:pPr>
        <w:ind w:left="5760" w:hanging="360"/>
      </w:pPr>
    </w:lvl>
    <w:lvl w:ilvl="8" w:tplc="58000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0">
    <w:multiLevelType w:val="hybridMultilevel"/>
    <w:lvl w:ilvl="0" w:tplc="56911210">
      <w:start w:val="1"/>
      <w:numFmt w:val="decimal"/>
      <w:lvlText w:val="%1."/>
      <w:lvlJc w:val="left"/>
      <w:pPr>
        <w:ind w:left="720" w:hanging="360"/>
      </w:pPr>
    </w:lvl>
    <w:lvl w:ilvl="1" w:tplc="56911210" w:tentative="1">
      <w:start w:val="1"/>
      <w:numFmt w:val="lowerLetter"/>
      <w:lvlText w:val="%2."/>
      <w:lvlJc w:val="left"/>
      <w:pPr>
        <w:ind w:left="1440" w:hanging="360"/>
      </w:pPr>
    </w:lvl>
    <w:lvl w:ilvl="2" w:tplc="56911210" w:tentative="1">
      <w:start w:val="1"/>
      <w:numFmt w:val="lowerRoman"/>
      <w:lvlText w:val="%3."/>
      <w:lvlJc w:val="right"/>
      <w:pPr>
        <w:ind w:left="2160" w:hanging="180"/>
      </w:pPr>
    </w:lvl>
    <w:lvl w:ilvl="3" w:tplc="56911210" w:tentative="1">
      <w:start w:val="1"/>
      <w:numFmt w:val="decimal"/>
      <w:lvlText w:val="%4."/>
      <w:lvlJc w:val="left"/>
      <w:pPr>
        <w:ind w:left="2880" w:hanging="360"/>
      </w:pPr>
    </w:lvl>
    <w:lvl w:ilvl="4" w:tplc="56911210" w:tentative="1">
      <w:start w:val="1"/>
      <w:numFmt w:val="lowerLetter"/>
      <w:lvlText w:val="%5."/>
      <w:lvlJc w:val="left"/>
      <w:pPr>
        <w:ind w:left="3600" w:hanging="360"/>
      </w:pPr>
    </w:lvl>
    <w:lvl w:ilvl="5" w:tplc="56911210" w:tentative="1">
      <w:start w:val="1"/>
      <w:numFmt w:val="lowerRoman"/>
      <w:lvlText w:val="%6."/>
      <w:lvlJc w:val="right"/>
      <w:pPr>
        <w:ind w:left="4320" w:hanging="180"/>
      </w:pPr>
    </w:lvl>
    <w:lvl w:ilvl="6" w:tplc="56911210" w:tentative="1">
      <w:start w:val="1"/>
      <w:numFmt w:val="decimal"/>
      <w:lvlText w:val="%7."/>
      <w:lvlJc w:val="left"/>
      <w:pPr>
        <w:ind w:left="5040" w:hanging="360"/>
      </w:pPr>
    </w:lvl>
    <w:lvl w:ilvl="7" w:tplc="56911210" w:tentative="1">
      <w:start w:val="1"/>
      <w:numFmt w:val="lowerLetter"/>
      <w:lvlText w:val="%8."/>
      <w:lvlJc w:val="left"/>
      <w:pPr>
        <w:ind w:left="5760" w:hanging="360"/>
      </w:pPr>
    </w:lvl>
    <w:lvl w:ilvl="8" w:tplc="56911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9">
    <w:multiLevelType w:val="hybridMultilevel"/>
    <w:lvl w:ilvl="0" w:tplc="84907372">
      <w:start w:val="1"/>
      <w:numFmt w:val="decimal"/>
      <w:lvlText w:val="%1."/>
      <w:lvlJc w:val="left"/>
      <w:pPr>
        <w:ind w:left="720" w:hanging="360"/>
      </w:pPr>
    </w:lvl>
    <w:lvl w:ilvl="1" w:tplc="84907372" w:tentative="1">
      <w:start w:val="1"/>
      <w:numFmt w:val="lowerLetter"/>
      <w:lvlText w:val="%2."/>
      <w:lvlJc w:val="left"/>
      <w:pPr>
        <w:ind w:left="1440" w:hanging="360"/>
      </w:pPr>
    </w:lvl>
    <w:lvl w:ilvl="2" w:tplc="84907372" w:tentative="1">
      <w:start w:val="1"/>
      <w:numFmt w:val="lowerRoman"/>
      <w:lvlText w:val="%3."/>
      <w:lvlJc w:val="right"/>
      <w:pPr>
        <w:ind w:left="2160" w:hanging="180"/>
      </w:pPr>
    </w:lvl>
    <w:lvl w:ilvl="3" w:tplc="84907372" w:tentative="1">
      <w:start w:val="1"/>
      <w:numFmt w:val="decimal"/>
      <w:lvlText w:val="%4."/>
      <w:lvlJc w:val="left"/>
      <w:pPr>
        <w:ind w:left="2880" w:hanging="360"/>
      </w:pPr>
    </w:lvl>
    <w:lvl w:ilvl="4" w:tplc="84907372" w:tentative="1">
      <w:start w:val="1"/>
      <w:numFmt w:val="lowerLetter"/>
      <w:lvlText w:val="%5."/>
      <w:lvlJc w:val="left"/>
      <w:pPr>
        <w:ind w:left="3600" w:hanging="360"/>
      </w:pPr>
    </w:lvl>
    <w:lvl w:ilvl="5" w:tplc="84907372" w:tentative="1">
      <w:start w:val="1"/>
      <w:numFmt w:val="lowerRoman"/>
      <w:lvlText w:val="%6."/>
      <w:lvlJc w:val="right"/>
      <w:pPr>
        <w:ind w:left="4320" w:hanging="180"/>
      </w:pPr>
    </w:lvl>
    <w:lvl w:ilvl="6" w:tplc="84907372" w:tentative="1">
      <w:start w:val="1"/>
      <w:numFmt w:val="decimal"/>
      <w:lvlText w:val="%7."/>
      <w:lvlJc w:val="left"/>
      <w:pPr>
        <w:ind w:left="5040" w:hanging="360"/>
      </w:pPr>
    </w:lvl>
    <w:lvl w:ilvl="7" w:tplc="84907372" w:tentative="1">
      <w:start w:val="1"/>
      <w:numFmt w:val="lowerLetter"/>
      <w:lvlText w:val="%8."/>
      <w:lvlJc w:val="left"/>
      <w:pPr>
        <w:ind w:left="5760" w:hanging="360"/>
      </w:pPr>
    </w:lvl>
    <w:lvl w:ilvl="8" w:tplc="8490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8">
    <w:multiLevelType w:val="hybridMultilevel"/>
    <w:lvl w:ilvl="0" w:tplc="77755481">
      <w:start w:val="1"/>
      <w:numFmt w:val="decimal"/>
      <w:lvlText w:val="%1."/>
      <w:lvlJc w:val="left"/>
      <w:pPr>
        <w:ind w:left="720" w:hanging="360"/>
      </w:pPr>
    </w:lvl>
    <w:lvl w:ilvl="1" w:tplc="77755481" w:tentative="1">
      <w:start w:val="1"/>
      <w:numFmt w:val="lowerLetter"/>
      <w:lvlText w:val="%2."/>
      <w:lvlJc w:val="left"/>
      <w:pPr>
        <w:ind w:left="1440" w:hanging="360"/>
      </w:pPr>
    </w:lvl>
    <w:lvl w:ilvl="2" w:tplc="77755481" w:tentative="1">
      <w:start w:val="1"/>
      <w:numFmt w:val="lowerRoman"/>
      <w:lvlText w:val="%3."/>
      <w:lvlJc w:val="right"/>
      <w:pPr>
        <w:ind w:left="2160" w:hanging="180"/>
      </w:pPr>
    </w:lvl>
    <w:lvl w:ilvl="3" w:tplc="77755481" w:tentative="1">
      <w:start w:val="1"/>
      <w:numFmt w:val="decimal"/>
      <w:lvlText w:val="%4."/>
      <w:lvlJc w:val="left"/>
      <w:pPr>
        <w:ind w:left="2880" w:hanging="360"/>
      </w:pPr>
    </w:lvl>
    <w:lvl w:ilvl="4" w:tplc="77755481" w:tentative="1">
      <w:start w:val="1"/>
      <w:numFmt w:val="lowerLetter"/>
      <w:lvlText w:val="%5."/>
      <w:lvlJc w:val="left"/>
      <w:pPr>
        <w:ind w:left="3600" w:hanging="360"/>
      </w:pPr>
    </w:lvl>
    <w:lvl w:ilvl="5" w:tplc="77755481" w:tentative="1">
      <w:start w:val="1"/>
      <w:numFmt w:val="lowerRoman"/>
      <w:lvlText w:val="%6."/>
      <w:lvlJc w:val="right"/>
      <w:pPr>
        <w:ind w:left="4320" w:hanging="180"/>
      </w:pPr>
    </w:lvl>
    <w:lvl w:ilvl="6" w:tplc="77755481" w:tentative="1">
      <w:start w:val="1"/>
      <w:numFmt w:val="decimal"/>
      <w:lvlText w:val="%7."/>
      <w:lvlJc w:val="left"/>
      <w:pPr>
        <w:ind w:left="5040" w:hanging="360"/>
      </w:pPr>
    </w:lvl>
    <w:lvl w:ilvl="7" w:tplc="77755481" w:tentative="1">
      <w:start w:val="1"/>
      <w:numFmt w:val="lowerLetter"/>
      <w:lvlText w:val="%8."/>
      <w:lvlJc w:val="left"/>
      <w:pPr>
        <w:ind w:left="5760" w:hanging="360"/>
      </w:pPr>
    </w:lvl>
    <w:lvl w:ilvl="8" w:tplc="7775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7">
    <w:multiLevelType w:val="hybridMultilevel"/>
    <w:lvl w:ilvl="0" w:tplc="77012253">
      <w:start w:val="1"/>
      <w:numFmt w:val="decimal"/>
      <w:lvlText w:val="%1."/>
      <w:lvlJc w:val="left"/>
      <w:pPr>
        <w:ind w:left="720" w:hanging="360"/>
      </w:pPr>
    </w:lvl>
    <w:lvl w:ilvl="1" w:tplc="77012253" w:tentative="1">
      <w:start w:val="1"/>
      <w:numFmt w:val="lowerLetter"/>
      <w:lvlText w:val="%2."/>
      <w:lvlJc w:val="left"/>
      <w:pPr>
        <w:ind w:left="1440" w:hanging="360"/>
      </w:pPr>
    </w:lvl>
    <w:lvl w:ilvl="2" w:tplc="77012253" w:tentative="1">
      <w:start w:val="1"/>
      <w:numFmt w:val="lowerRoman"/>
      <w:lvlText w:val="%3."/>
      <w:lvlJc w:val="right"/>
      <w:pPr>
        <w:ind w:left="2160" w:hanging="180"/>
      </w:pPr>
    </w:lvl>
    <w:lvl w:ilvl="3" w:tplc="77012253" w:tentative="1">
      <w:start w:val="1"/>
      <w:numFmt w:val="decimal"/>
      <w:lvlText w:val="%4."/>
      <w:lvlJc w:val="left"/>
      <w:pPr>
        <w:ind w:left="2880" w:hanging="360"/>
      </w:pPr>
    </w:lvl>
    <w:lvl w:ilvl="4" w:tplc="77012253" w:tentative="1">
      <w:start w:val="1"/>
      <w:numFmt w:val="lowerLetter"/>
      <w:lvlText w:val="%5."/>
      <w:lvlJc w:val="left"/>
      <w:pPr>
        <w:ind w:left="3600" w:hanging="360"/>
      </w:pPr>
    </w:lvl>
    <w:lvl w:ilvl="5" w:tplc="77012253" w:tentative="1">
      <w:start w:val="1"/>
      <w:numFmt w:val="lowerRoman"/>
      <w:lvlText w:val="%6."/>
      <w:lvlJc w:val="right"/>
      <w:pPr>
        <w:ind w:left="4320" w:hanging="180"/>
      </w:pPr>
    </w:lvl>
    <w:lvl w:ilvl="6" w:tplc="77012253" w:tentative="1">
      <w:start w:val="1"/>
      <w:numFmt w:val="decimal"/>
      <w:lvlText w:val="%7."/>
      <w:lvlJc w:val="left"/>
      <w:pPr>
        <w:ind w:left="5040" w:hanging="360"/>
      </w:pPr>
    </w:lvl>
    <w:lvl w:ilvl="7" w:tplc="77012253" w:tentative="1">
      <w:start w:val="1"/>
      <w:numFmt w:val="lowerLetter"/>
      <w:lvlText w:val="%8."/>
      <w:lvlJc w:val="left"/>
      <w:pPr>
        <w:ind w:left="5760" w:hanging="360"/>
      </w:pPr>
    </w:lvl>
    <w:lvl w:ilvl="8" w:tplc="7701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6">
    <w:multiLevelType w:val="hybridMultilevel"/>
    <w:lvl w:ilvl="0" w:tplc="12193689">
      <w:start w:val="1"/>
      <w:numFmt w:val="decimal"/>
      <w:lvlText w:val="%1."/>
      <w:lvlJc w:val="left"/>
      <w:pPr>
        <w:ind w:left="720" w:hanging="360"/>
      </w:pPr>
    </w:lvl>
    <w:lvl w:ilvl="1" w:tplc="12193689" w:tentative="1">
      <w:start w:val="1"/>
      <w:numFmt w:val="lowerLetter"/>
      <w:lvlText w:val="%2."/>
      <w:lvlJc w:val="left"/>
      <w:pPr>
        <w:ind w:left="1440" w:hanging="360"/>
      </w:pPr>
    </w:lvl>
    <w:lvl w:ilvl="2" w:tplc="12193689" w:tentative="1">
      <w:start w:val="1"/>
      <w:numFmt w:val="lowerRoman"/>
      <w:lvlText w:val="%3."/>
      <w:lvlJc w:val="right"/>
      <w:pPr>
        <w:ind w:left="2160" w:hanging="180"/>
      </w:pPr>
    </w:lvl>
    <w:lvl w:ilvl="3" w:tplc="12193689" w:tentative="1">
      <w:start w:val="1"/>
      <w:numFmt w:val="decimal"/>
      <w:lvlText w:val="%4."/>
      <w:lvlJc w:val="left"/>
      <w:pPr>
        <w:ind w:left="2880" w:hanging="360"/>
      </w:pPr>
    </w:lvl>
    <w:lvl w:ilvl="4" w:tplc="12193689" w:tentative="1">
      <w:start w:val="1"/>
      <w:numFmt w:val="lowerLetter"/>
      <w:lvlText w:val="%5."/>
      <w:lvlJc w:val="left"/>
      <w:pPr>
        <w:ind w:left="3600" w:hanging="360"/>
      </w:pPr>
    </w:lvl>
    <w:lvl w:ilvl="5" w:tplc="12193689" w:tentative="1">
      <w:start w:val="1"/>
      <w:numFmt w:val="lowerRoman"/>
      <w:lvlText w:val="%6."/>
      <w:lvlJc w:val="right"/>
      <w:pPr>
        <w:ind w:left="4320" w:hanging="180"/>
      </w:pPr>
    </w:lvl>
    <w:lvl w:ilvl="6" w:tplc="12193689" w:tentative="1">
      <w:start w:val="1"/>
      <w:numFmt w:val="decimal"/>
      <w:lvlText w:val="%7."/>
      <w:lvlJc w:val="left"/>
      <w:pPr>
        <w:ind w:left="5040" w:hanging="360"/>
      </w:pPr>
    </w:lvl>
    <w:lvl w:ilvl="7" w:tplc="12193689" w:tentative="1">
      <w:start w:val="1"/>
      <w:numFmt w:val="lowerLetter"/>
      <w:lvlText w:val="%8."/>
      <w:lvlJc w:val="left"/>
      <w:pPr>
        <w:ind w:left="5760" w:hanging="360"/>
      </w:pPr>
    </w:lvl>
    <w:lvl w:ilvl="8" w:tplc="1219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5">
    <w:multiLevelType w:val="hybridMultilevel"/>
    <w:lvl w:ilvl="0" w:tplc="47412474">
      <w:start w:val="1"/>
      <w:numFmt w:val="decimal"/>
      <w:lvlText w:val="%1."/>
      <w:lvlJc w:val="left"/>
      <w:pPr>
        <w:ind w:left="720" w:hanging="360"/>
      </w:pPr>
    </w:lvl>
    <w:lvl w:ilvl="1" w:tplc="47412474" w:tentative="1">
      <w:start w:val="1"/>
      <w:numFmt w:val="lowerLetter"/>
      <w:lvlText w:val="%2."/>
      <w:lvlJc w:val="left"/>
      <w:pPr>
        <w:ind w:left="1440" w:hanging="360"/>
      </w:pPr>
    </w:lvl>
    <w:lvl w:ilvl="2" w:tplc="47412474" w:tentative="1">
      <w:start w:val="1"/>
      <w:numFmt w:val="lowerRoman"/>
      <w:lvlText w:val="%3."/>
      <w:lvlJc w:val="right"/>
      <w:pPr>
        <w:ind w:left="2160" w:hanging="180"/>
      </w:pPr>
    </w:lvl>
    <w:lvl w:ilvl="3" w:tplc="47412474" w:tentative="1">
      <w:start w:val="1"/>
      <w:numFmt w:val="decimal"/>
      <w:lvlText w:val="%4."/>
      <w:lvlJc w:val="left"/>
      <w:pPr>
        <w:ind w:left="2880" w:hanging="360"/>
      </w:pPr>
    </w:lvl>
    <w:lvl w:ilvl="4" w:tplc="47412474" w:tentative="1">
      <w:start w:val="1"/>
      <w:numFmt w:val="lowerLetter"/>
      <w:lvlText w:val="%5."/>
      <w:lvlJc w:val="left"/>
      <w:pPr>
        <w:ind w:left="3600" w:hanging="360"/>
      </w:pPr>
    </w:lvl>
    <w:lvl w:ilvl="5" w:tplc="47412474" w:tentative="1">
      <w:start w:val="1"/>
      <w:numFmt w:val="lowerRoman"/>
      <w:lvlText w:val="%6."/>
      <w:lvlJc w:val="right"/>
      <w:pPr>
        <w:ind w:left="4320" w:hanging="180"/>
      </w:pPr>
    </w:lvl>
    <w:lvl w:ilvl="6" w:tplc="47412474" w:tentative="1">
      <w:start w:val="1"/>
      <w:numFmt w:val="decimal"/>
      <w:lvlText w:val="%7."/>
      <w:lvlJc w:val="left"/>
      <w:pPr>
        <w:ind w:left="5040" w:hanging="360"/>
      </w:pPr>
    </w:lvl>
    <w:lvl w:ilvl="7" w:tplc="47412474" w:tentative="1">
      <w:start w:val="1"/>
      <w:numFmt w:val="lowerLetter"/>
      <w:lvlText w:val="%8."/>
      <w:lvlJc w:val="left"/>
      <w:pPr>
        <w:ind w:left="5760" w:hanging="360"/>
      </w:pPr>
    </w:lvl>
    <w:lvl w:ilvl="8" w:tplc="4741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4">
    <w:multiLevelType w:val="hybridMultilevel"/>
    <w:lvl w:ilvl="0" w:tplc="46560402">
      <w:start w:val="1"/>
      <w:numFmt w:val="decimal"/>
      <w:lvlText w:val="%1."/>
      <w:lvlJc w:val="left"/>
      <w:pPr>
        <w:ind w:left="720" w:hanging="360"/>
      </w:pPr>
    </w:lvl>
    <w:lvl w:ilvl="1" w:tplc="46560402" w:tentative="1">
      <w:start w:val="1"/>
      <w:numFmt w:val="lowerLetter"/>
      <w:lvlText w:val="%2."/>
      <w:lvlJc w:val="left"/>
      <w:pPr>
        <w:ind w:left="1440" w:hanging="360"/>
      </w:pPr>
    </w:lvl>
    <w:lvl w:ilvl="2" w:tplc="46560402" w:tentative="1">
      <w:start w:val="1"/>
      <w:numFmt w:val="lowerRoman"/>
      <w:lvlText w:val="%3."/>
      <w:lvlJc w:val="right"/>
      <w:pPr>
        <w:ind w:left="2160" w:hanging="180"/>
      </w:pPr>
    </w:lvl>
    <w:lvl w:ilvl="3" w:tplc="46560402" w:tentative="1">
      <w:start w:val="1"/>
      <w:numFmt w:val="decimal"/>
      <w:lvlText w:val="%4."/>
      <w:lvlJc w:val="left"/>
      <w:pPr>
        <w:ind w:left="2880" w:hanging="360"/>
      </w:pPr>
    </w:lvl>
    <w:lvl w:ilvl="4" w:tplc="46560402" w:tentative="1">
      <w:start w:val="1"/>
      <w:numFmt w:val="lowerLetter"/>
      <w:lvlText w:val="%5."/>
      <w:lvlJc w:val="left"/>
      <w:pPr>
        <w:ind w:left="3600" w:hanging="360"/>
      </w:pPr>
    </w:lvl>
    <w:lvl w:ilvl="5" w:tplc="46560402" w:tentative="1">
      <w:start w:val="1"/>
      <w:numFmt w:val="lowerRoman"/>
      <w:lvlText w:val="%6."/>
      <w:lvlJc w:val="right"/>
      <w:pPr>
        <w:ind w:left="4320" w:hanging="180"/>
      </w:pPr>
    </w:lvl>
    <w:lvl w:ilvl="6" w:tplc="46560402" w:tentative="1">
      <w:start w:val="1"/>
      <w:numFmt w:val="decimal"/>
      <w:lvlText w:val="%7."/>
      <w:lvlJc w:val="left"/>
      <w:pPr>
        <w:ind w:left="5040" w:hanging="360"/>
      </w:pPr>
    </w:lvl>
    <w:lvl w:ilvl="7" w:tplc="46560402" w:tentative="1">
      <w:start w:val="1"/>
      <w:numFmt w:val="lowerLetter"/>
      <w:lvlText w:val="%8."/>
      <w:lvlJc w:val="left"/>
      <w:pPr>
        <w:ind w:left="5760" w:hanging="360"/>
      </w:pPr>
    </w:lvl>
    <w:lvl w:ilvl="8" w:tplc="46560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3">
    <w:multiLevelType w:val="hybridMultilevel"/>
    <w:lvl w:ilvl="0" w:tplc="48368786">
      <w:start w:val="1"/>
      <w:numFmt w:val="decimal"/>
      <w:lvlText w:val="%1."/>
      <w:lvlJc w:val="left"/>
      <w:pPr>
        <w:ind w:left="720" w:hanging="360"/>
      </w:pPr>
    </w:lvl>
    <w:lvl w:ilvl="1" w:tplc="48368786" w:tentative="1">
      <w:start w:val="1"/>
      <w:numFmt w:val="lowerLetter"/>
      <w:lvlText w:val="%2."/>
      <w:lvlJc w:val="left"/>
      <w:pPr>
        <w:ind w:left="1440" w:hanging="360"/>
      </w:pPr>
    </w:lvl>
    <w:lvl w:ilvl="2" w:tplc="48368786" w:tentative="1">
      <w:start w:val="1"/>
      <w:numFmt w:val="lowerRoman"/>
      <w:lvlText w:val="%3."/>
      <w:lvlJc w:val="right"/>
      <w:pPr>
        <w:ind w:left="2160" w:hanging="180"/>
      </w:pPr>
    </w:lvl>
    <w:lvl w:ilvl="3" w:tplc="48368786" w:tentative="1">
      <w:start w:val="1"/>
      <w:numFmt w:val="decimal"/>
      <w:lvlText w:val="%4."/>
      <w:lvlJc w:val="left"/>
      <w:pPr>
        <w:ind w:left="2880" w:hanging="360"/>
      </w:pPr>
    </w:lvl>
    <w:lvl w:ilvl="4" w:tplc="48368786" w:tentative="1">
      <w:start w:val="1"/>
      <w:numFmt w:val="lowerLetter"/>
      <w:lvlText w:val="%5."/>
      <w:lvlJc w:val="left"/>
      <w:pPr>
        <w:ind w:left="3600" w:hanging="360"/>
      </w:pPr>
    </w:lvl>
    <w:lvl w:ilvl="5" w:tplc="48368786" w:tentative="1">
      <w:start w:val="1"/>
      <w:numFmt w:val="lowerRoman"/>
      <w:lvlText w:val="%6."/>
      <w:lvlJc w:val="right"/>
      <w:pPr>
        <w:ind w:left="4320" w:hanging="180"/>
      </w:pPr>
    </w:lvl>
    <w:lvl w:ilvl="6" w:tplc="48368786" w:tentative="1">
      <w:start w:val="1"/>
      <w:numFmt w:val="decimal"/>
      <w:lvlText w:val="%7."/>
      <w:lvlJc w:val="left"/>
      <w:pPr>
        <w:ind w:left="5040" w:hanging="360"/>
      </w:pPr>
    </w:lvl>
    <w:lvl w:ilvl="7" w:tplc="48368786" w:tentative="1">
      <w:start w:val="1"/>
      <w:numFmt w:val="lowerLetter"/>
      <w:lvlText w:val="%8."/>
      <w:lvlJc w:val="left"/>
      <w:pPr>
        <w:ind w:left="5760" w:hanging="360"/>
      </w:pPr>
    </w:lvl>
    <w:lvl w:ilvl="8" w:tplc="4836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2">
    <w:multiLevelType w:val="hybridMultilevel"/>
    <w:lvl w:ilvl="0" w:tplc="85121514">
      <w:start w:val="1"/>
      <w:numFmt w:val="decimal"/>
      <w:lvlText w:val="%1."/>
      <w:lvlJc w:val="left"/>
      <w:pPr>
        <w:ind w:left="720" w:hanging="360"/>
      </w:pPr>
    </w:lvl>
    <w:lvl w:ilvl="1" w:tplc="85121514" w:tentative="1">
      <w:start w:val="1"/>
      <w:numFmt w:val="lowerLetter"/>
      <w:lvlText w:val="%2."/>
      <w:lvlJc w:val="left"/>
      <w:pPr>
        <w:ind w:left="1440" w:hanging="360"/>
      </w:pPr>
    </w:lvl>
    <w:lvl w:ilvl="2" w:tplc="85121514" w:tentative="1">
      <w:start w:val="1"/>
      <w:numFmt w:val="lowerRoman"/>
      <w:lvlText w:val="%3."/>
      <w:lvlJc w:val="right"/>
      <w:pPr>
        <w:ind w:left="2160" w:hanging="180"/>
      </w:pPr>
    </w:lvl>
    <w:lvl w:ilvl="3" w:tplc="85121514" w:tentative="1">
      <w:start w:val="1"/>
      <w:numFmt w:val="decimal"/>
      <w:lvlText w:val="%4."/>
      <w:lvlJc w:val="left"/>
      <w:pPr>
        <w:ind w:left="2880" w:hanging="360"/>
      </w:pPr>
    </w:lvl>
    <w:lvl w:ilvl="4" w:tplc="85121514" w:tentative="1">
      <w:start w:val="1"/>
      <w:numFmt w:val="lowerLetter"/>
      <w:lvlText w:val="%5."/>
      <w:lvlJc w:val="left"/>
      <w:pPr>
        <w:ind w:left="3600" w:hanging="360"/>
      </w:pPr>
    </w:lvl>
    <w:lvl w:ilvl="5" w:tplc="85121514" w:tentative="1">
      <w:start w:val="1"/>
      <w:numFmt w:val="lowerRoman"/>
      <w:lvlText w:val="%6."/>
      <w:lvlJc w:val="right"/>
      <w:pPr>
        <w:ind w:left="4320" w:hanging="180"/>
      </w:pPr>
    </w:lvl>
    <w:lvl w:ilvl="6" w:tplc="85121514" w:tentative="1">
      <w:start w:val="1"/>
      <w:numFmt w:val="decimal"/>
      <w:lvlText w:val="%7."/>
      <w:lvlJc w:val="left"/>
      <w:pPr>
        <w:ind w:left="5040" w:hanging="360"/>
      </w:pPr>
    </w:lvl>
    <w:lvl w:ilvl="7" w:tplc="85121514" w:tentative="1">
      <w:start w:val="1"/>
      <w:numFmt w:val="lowerLetter"/>
      <w:lvlText w:val="%8."/>
      <w:lvlJc w:val="left"/>
      <w:pPr>
        <w:ind w:left="5760" w:hanging="360"/>
      </w:pPr>
    </w:lvl>
    <w:lvl w:ilvl="8" w:tplc="8512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1">
    <w:multiLevelType w:val="hybridMultilevel"/>
    <w:lvl w:ilvl="0" w:tplc="29030047">
      <w:start w:val="1"/>
      <w:numFmt w:val="decimal"/>
      <w:lvlText w:val="%1."/>
      <w:lvlJc w:val="left"/>
      <w:pPr>
        <w:ind w:left="720" w:hanging="360"/>
      </w:pPr>
    </w:lvl>
    <w:lvl w:ilvl="1" w:tplc="29030047" w:tentative="1">
      <w:start w:val="1"/>
      <w:numFmt w:val="lowerLetter"/>
      <w:lvlText w:val="%2."/>
      <w:lvlJc w:val="left"/>
      <w:pPr>
        <w:ind w:left="1440" w:hanging="360"/>
      </w:pPr>
    </w:lvl>
    <w:lvl w:ilvl="2" w:tplc="29030047" w:tentative="1">
      <w:start w:val="1"/>
      <w:numFmt w:val="lowerRoman"/>
      <w:lvlText w:val="%3."/>
      <w:lvlJc w:val="right"/>
      <w:pPr>
        <w:ind w:left="2160" w:hanging="180"/>
      </w:pPr>
    </w:lvl>
    <w:lvl w:ilvl="3" w:tplc="29030047" w:tentative="1">
      <w:start w:val="1"/>
      <w:numFmt w:val="decimal"/>
      <w:lvlText w:val="%4."/>
      <w:lvlJc w:val="left"/>
      <w:pPr>
        <w:ind w:left="2880" w:hanging="360"/>
      </w:pPr>
    </w:lvl>
    <w:lvl w:ilvl="4" w:tplc="29030047" w:tentative="1">
      <w:start w:val="1"/>
      <w:numFmt w:val="lowerLetter"/>
      <w:lvlText w:val="%5."/>
      <w:lvlJc w:val="left"/>
      <w:pPr>
        <w:ind w:left="3600" w:hanging="360"/>
      </w:pPr>
    </w:lvl>
    <w:lvl w:ilvl="5" w:tplc="29030047" w:tentative="1">
      <w:start w:val="1"/>
      <w:numFmt w:val="lowerRoman"/>
      <w:lvlText w:val="%6."/>
      <w:lvlJc w:val="right"/>
      <w:pPr>
        <w:ind w:left="4320" w:hanging="180"/>
      </w:pPr>
    </w:lvl>
    <w:lvl w:ilvl="6" w:tplc="29030047" w:tentative="1">
      <w:start w:val="1"/>
      <w:numFmt w:val="decimal"/>
      <w:lvlText w:val="%7."/>
      <w:lvlJc w:val="left"/>
      <w:pPr>
        <w:ind w:left="5040" w:hanging="360"/>
      </w:pPr>
    </w:lvl>
    <w:lvl w:ilvl="7" w:tplc="29030047" w:tentative="1">
      <w:start w:val="1"/>
      <w:numFmt w:val="lowerLetter"/>
      <w:lvlText w:val="%8."/>
      <w:lvlJc w:val="left"/>
      <w:pPr>
        <w:ind w:left="5760" w:hanging="360"/>
      </w:pPr>
    </w:lvl>
    <w:lvl w:ilvl="8" w:tplc="29030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0">
    <w:multiLevelType w:val="hybridMultilevel"/>
    <w:lvl w:ilvl="0" w:tplc="99644124">
      <w:start w:val="1"/>
      <w:numFmt w:val="decimal"/>
      <w:lvlText w:val="%1."/>
      <w:lvlJc w:val="left"/>
      <w:pPr>
        <w:ind w:left="720" w:hanging="360"/>
      </w:pPr>
    </w:lvl>
    <w:lvl w:ilvl="1" w:tplc="99644124" w:tentative="1">
      <w:start w:val="1"/>
      <w:numFmt w:val="lowerLetter"/>
      <w:lvlText w:val="%2."/>
      <w:lvlJc w:val="left"/>
      <w:pPr>
        <w:ind w:left="1440" w:hanging="360"/>
      </w:pPr>
    </w:lvl>
    <w:lvl w:ilvl="2" w:tplc="99644124" w:tentative="1">
      <w:start w:val="1"/>
      <w:numFmt w:val="lowerRoman"/>
      <w:lvlText w:val="%3."/>
      <w:lvlJc w:val="right"/>
      <w:pPr>
        <w:ind w:left="2160" w:hanging="180"/>
      </w:pPr>
    </w:lvl>
    <w:lvl w:ilvl="3" w:tplc="99644124" w:tentative="1">
      <w:start w:val="1"/>
      <w:numFmt w:val="decimal"/>
      <w:lvlText w:val="%4."/>
      <w:lvlJc w:val="left"/>
      <w:pPr>
        <w:ind w:left="2880" w:hanging="360"/>
      </w:pPr>
    </w:lvl>
    <w:lvl w:ilvl="4" w:tplc="99644124" w:tentative="1">
      <w:start w:val="1"/>
      <w:numFmt w:val="lowerLetter"/>
      <w:lvlText w:val="%5."/>
      <w:lvlJc w:val="left"/>
      <w:pPr>
        <w:ind w:left="3600" w:hanging="360"/>
      </w:pPr>
    </w:lvl>
    <w:lvl w:ilvl="5" w:tplc="99644124" w:tentative="1">
      <w:start w:val="1"/>
      <w:numFmt w:val="lowerRoman"/>
      <w:lvlText w:val="%6."/>
      <w:lvlJc w:val="right"/>
      <w:pPr>
        <w:ind w:left="4320" w:hanging="180"/>
      </w:pPr>
    </w:lvl>
    <w:lvl w:ilvl="6" w:tplc="99644124" w:tentative="1">
      <w:start w:val="1"/>
      <w:numFmt w:val="decimal"/>
      <w:lvlText w:val="%7."/>
      <w:lvlJc w:val="left"/>
      <w:pPr>
        <w:ind w:left="5040" w:hanging="360"/>
      </w:pPr>
    </w:lvl>
    <w:lvl w:ilvl="7" w:tplc="99644124" w:tentative="1">
      <w:start w:val="1"/>
      <w:numFmt w:val="lowerLetter"/>
      <w:lvlText w:val="%8."/>
      <w:lvlJc w:val="left"/>
      <w:pPr>
        <w:ind w:left="5760" w:hanging="360"/>
      </w:pPr>
    </w:lvl>
    <w:lvl w:ilvl="8" w:tplc="9964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9">
    <w:multiLevelType w:val="hybridMultilevel"/>
    <w:lvl w:ilvl="0" w:tplc="76341530">
      <w:start w:val="1"/>
      <w:numFmt w:val="decimal"/>
      <w:lvlText w:val="%1."/>
      <w:lvlJc w:val="left"/>
      <w:pPr>
        <w:ind w:left="720" w:hanging="360"/>
      </w:pPr>
    </w:lvl>
    <w:lvl w:ilvl="1" w:tplc="76341530" w:tentative="1">
      <w:start w:val="1"/>
      <w:numFmt w:val="lowerLetter"/>
      <w:lvlText w:val="%2."/>
      <w:lvlJc w:val="left"/>
      <w:pPr>
        <w:ind w:left="1440" w:hanging="360"/>
      </w:pPr>
    </w:lvl>
    <w:lvl w:ilvl="2" w:tplc="76341530" w:tentative="1">
      <w:start w:val="1"/>
      <w:numFmt w:val="lowerRoman"/>
      <w:lvlText w:val="%3."/>
      <w:lvlJc w:val="right"/>
      <w:pPr>
        <w:ind w:left="2160" w:hanging="180"/>
      </w:pPr>
    </w:lvl>
    <w:lvl w:ilvl="3" w:tplc="76341530" w:tentative="1">
      <w:start w:val="1"/>
      <w:numFmt w:val="decimal"/>
      <w:lvlText w:val="%4."/>
      <w:lvlJc w:val="left"/>
      <w:pPr>
        <w:ind w:left="2880" w:hanging="360"/>
      </w:pPr>
    </w:lvl>
    <w:lvl w:ilvl="4" w:tplc="76341530" w:tentative="1">
      <w:start w:val="1"/>
      <w:numFmt w:val="lowerLetter"/>
      <w:lvlText w:val="%5."/>
      <w:lvlJc w:val="left"/>
      <w:pPr>
        <w:ind w:left="3600" w:hanging="360"/>
      </w:pPr>
    </w:lvl>
    <w:lvl w:ilvl="5" w:tplc="76341530" w:tentative="1">
      <w:start w:val="1"/>
      <w:numFmt w:val="lowerRoman"/>
      <w:lvlText w:val="%6."/>
      <w:lvlJc w:val="right"/>
      <w:pPr>
        <w:ind w:left="4320" w:hanging="180"/>
      </w:pPr>
    </w:lvl>
    <w:lvl w:ilvl="6" w:tplc="76341530" w:tentative="1">
      <w:start w:val="1"/>
      <w:numFmt w:val="decimal"/>
      <w:lvlText w:val="%7."/>
      <w:lvlJc w:val="left"/>
      <w:pPr>
        <w:ind w:left="5040" w:hanging="360"/>
      </w:pPr>
    </w:lvl>
    <w:lvl w:ilvl="7" w:tplc="76341530" w:tentative="1">
      <w:start w:val="1"/>
      <w:numFmt w:val="lowerLetter"/>
      <w:lvlText w:val="%8."/>
      <w:lvlJc w:val="left"/>
      <w:pPr>
        <w:ind w:left="5760" w:hanging="360"/>
      </w:pPr>
    </w:lvl>
    <w:lvl w:ilvl="8" w:tplc="7634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8">
    <w:multiLevelType w:val="hybridMultilevel"/>
    <w:lvl w:ilvl="0" w:tplc="898873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278">
    <w:abstractNumId w:val="11278"/>
  </w:num>
  <w:num w:numId="11279">
    <w:abstractNumId w:val="11279"/>
  </w:num>
  <w:num w:numId="11280">
    <w:abstractNumId w:val="11280"/>
  </w:num>
  <w:num w:numId="11281">
    <w:abstractNumId w:val="11281"/>
  </w:num>
  <w:num w:numId="11282">
    <w:abstractNumId w:val="11282"/>
  </w:num>
  <w:num w:numId="11283">
    <w:abstractNumId w:val="11283"/>
  </w:num>
  <w:num w:numId="11284">
    <w:abstractNumId w:val="11284"/>
  </w:num>
  <w:num w:numId="11285">
    <w:abstractNumId w:val="11285"/>
  </w:num>
  <w:num w:numId="11286">
    <w:abstractNumId w:val="11286"/>
  </w:num>
  <w:num w:numId="11287">
    <w:abstractNumId w:val="11287"/>
  </w:num>
  <w:num w:numId="11288">
    <w:abstractNumId w:val="11288"/>
  </w:num>
  <w:num w:numId="11289">
    <w:abstractNumId w:val="11289"/>
  </w:num>
  <w:num w:numId="11290">
    <w:abstractNumId w:val="11290"/>
  </w:num>
  <w:num w:numId="11291">
    <w:abstractNumId w:val="11291"/>
  </w:num>
  <w:num w:numId="11292">
    <w:abstractNumId w:val="11292"/>
  </w:num>
  <w:num w:numId="11293">
    <w:abstractNumId w:val="11293"/>
  </w:num>
  <w:num w:numId="11294">
    <w:abstractNumId w:val="11294"/>
  </w:num>
  <w:num w:numId="11295">
    <w:abstractNumId w:val="11295"/>
  </w:num>
  <w:num w:numId="11296">
    <w:abstractNumId w:val="11296"/>
  </w:num>
  <w:num w:numId="11297">
    <w:abstractNumId w:val="11297"/>
  </w:num>
  <w:num w:numId="11298">
    <w:abstractNumId w:val="11298"/>
  </w:num>
  <w:num w:numId="11299">
    <w:abstractNumId w:val="11299"/>
  </w:num>
  <w:num w:numId="11300">
    <w:abstractNumId w:val="11300"/>
  </w:num>
  <w:num w:numId="11301">
    <w:abstractNumId w:val="11301"/>
  </w:num>
  <w:num w:numId="11302">
    <w:abstractNumId w:val="11302"/>
  </w:num>
  <w:num w:numId="11303">
    <w:abstractNumId w:val="11303"/>
  </w:num>
  <w:num w:numId="11304">
    <w:abstractNumId w:val="11304"/>
  </w:num>
  <w:num w:numId="11305">
    <w:abstractNumId w:val="11305"/>
  </w:num>
  <w:num w:numId="11306">
    <w:abstractNumId w:val="11306"/>
  </w:num>
  <w:num w:numId="11307">
    <w:abstractNumId w:val="11307"/>
  </w:num>
  <w:num w:numId="11308">
    <w:abstractNumId w:val="11308"/>
  </w:num>
  <w:num w:numId="11309">
    <w:abstractNumId w:val="11309"/>
  </w:num>
  <w:num w:numId="11310">
    <w:abstractNumId w:val="11310"/>
  </w:num>
  <w:num w:numId="11311">
    <w:abstractNumId w:val="11311"/>
  </w:num>
  <w:num w:numId="11312">
    <w:abstractNumId w:val="11312"/>
  </w:num>
  <w:num w:numId="11313">
    <w:abstractNumId w:val="11313"/>
  </w:num>
  <w:num w:numId="11314">
    <w:abstractNumId w:val="11314"/>
  </w:num>
  <w:num w:numId="11315">
    <w:abstractNumId w:val="11315"/>
  </w:num>
  <w:num w:numId="11316">
    <w:abstractNumId w:val="11316"/>
  </w:num>
  <w:num w:numId="11317">
    <w:abstractNumId w:val="11317"/>
  </w:num>
  <w:num w:numId="11318">
    <w:abstractNumId w:val="11318"/>
  </w:num>
  <w:num w:numId="11319">
    <w:abstractNumId w:val="11319"/>
  </w:num>
  <w:num w:numId="11320">
    <w:abstractNumId w:val="11320"/>
  </w:num>
  <w:num w:numId="11321">
    <w:abstractNumId w:val="11321"/>
  </w:num>
  <w:num w:numId="11322">
    <w:abstractNumId w:val="11322"/>
  </w:num>
  <w:num w:numId="11323">
    <w:abstractNumId w:val="11323"/>
  </w:num>
  <w:num w:numId="11324">
    <w:abstractNumId w:val="11324"/>
  </w:num>
  <w:num w:numId="11325">
    <w:abstractNumId w:val="11325"/>
  </w:num>
  <w:num w:numId="11326">
    <w:abstractNumId w:val="11326"/>
  </w:num>
  <w:num w:numId="11327">
    <w:abstractNumId w:val="11327"/>
  </w:num>
  <w:num w:numId="11328">
    <w:abstractNumId w:val="11328"/>
  </w:num>
  <w:num w:numId="11329">
    <w:abstractNumId w:val="11329"/>
  </w:num>
  <w:num w:numId="11330">
    <w:abstractNumId w:val="11330"/>
  </w:num>
  <w:num w:numId="11331">
    <w:abstractNumId w:val="11331"/>
  </w:num>
  <w:num w:numId="11332">
    <w:abstractNumId w:val="11332"/>
  </w:num>
  <w:num w:numId="11333">
    <w:abstractNumId w:val="11333"/>
  </w:num>
  <w:num w:numId="11334">
    <w:abstractNumId w:val="11334"/>
  </w:num>
  <w:num w:numId="11335">
    <w:abstractNumId w:val="11335"/>
  </w:num>
  <w:num w:numId="11336">
    <w:abstractNumId w:val="11336"/>
  </w:num>
  <w:num w:numId="11337">
    <w:abstractNumId w:val="11337"/>
  </w:num>
  <w:num w:numId="11338">
    <w:abstractNumId w:val="11338"/>
  </w:num>
  <w:num w:numId="11339">
    <w:abstractNumId w:val="11339"/>
  </w:num>
  <w:num w:numId="11340">
    <w:abstractNumId w:val="11340"/>
  </w:num>
  <w:num w:numId="11341">
    <w:abstractNumId w:val="11341"/>
  </w:num>
  <w:num w:numId="11342">
    <w:abstractNumId w:val="11342"/>
  </w:num>
  <w:num w:numId="11343">
    <w:abstractNumId w:val="11343"/>
  </w:num>
  <w:num w:numId="11344">
    <w:abstractNumId w:val="11344"/>
  </w:num>
  <w:num w:numId="11345">
    <w:abstractNumId w:val="11345"/>
  </w:num>
  <w:num w:numId="11346">
    <w:abstractNumId w:val="11346"/>
  </w:num>
  <w:num w:numId="11347">
    <w:abstractNumId w:val="11347"/>
  </w:num>
  <w:num w:numId="11348">
    <w:abstractNumId w:val="11348"/>
  </w:num>
  <w:num w:numId="11349">
    <w:abstractNumId w:val="11349"/>
  </w:num>
  <w:num w:numId="11350">
    <w:abstractNumId w:val="11350"/>
  </w:num>
  <w:num w:numId="11351">
    <w:abstractNumId w:val="113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2600096" Type="http://schemas.openxmlformats.org/officeDocument/2006/relationships/comments" Target="comments.xml"/><Relationship Id="rId626258769" Type="http://schemas.microsoft.com/office/2011/relationships/commentsExtended" Target="commentsExtended.xml"/><Relationship Id="rId31988144" Type="http://schemas.openxmlformats.org/officeDocument/2006/relationships/image" Target="media/imgrId31988144.jpg"/><Relationship Id="rId49916400a6c8a3708" Type="http://schemas.openxmlformats.org/officeDocument/2006/relationships/hyperlink" Target="https://iservice.lombardini.it/jsp/Template2/manuale.jsp?id=198&amp;parent=1000" TargetMode="External"/><Relationship Id="rId82366400a6c8a3c3b" Type="http://schemas.openxmlformats.org/officeDocument/2006/relationships/hyperlink" Target="https://iservice.lombardini.it/jsp/Template2/manuale.jsp?id=103&amp;parent=1000&amp;txts=2.9.8" TargetMode="External"/><Relationship Id="rId41066400a6c8a4070" Type="http://schemas.openxmlformats.org/officeDocument/2006/relationships/hyperlink" Target="https://iservice.lombardini.it/jsp/Template2/manuale.jsp?id=112&amp;parent=1000&amp;txts=2.9.8" TargetMode="External"/><Relationship Id="rId51146400a6c8a4a5d" Type="http://schemas.openxmlformats.org/officeDocument/2006/relationships/hyperlink" Target="https://iservice.lombardini.it/jsp/Template2/manuale.jsp?id=822&amp;parent=1000" TargetMode="External"/><Relationship Id="rId58626400a6c8bec0f" Type="http://schemas.openxmlformats.org/officeDocument/2006/relationships/hyperlink" Target="https://iservice.lombardini.it/jsp/Template2/manuale.jsp?id=103&amp;parent=1088" TargetMode="External"/><Relationship Id="rId92926400a6c8cfb70" Type="http://schemas.openxmlformats.org/officeDocument/2006/relationships/hyperlink" Target="https://iservice.lombardini.it/jsp/Template2/manuale.jsp?id=199&amp;parent=1000" TargetMode="External"/><Relationship Id="rId30806400a6c8d4cb8" Type="http://schemas.openxmlformats.org/officeDocument/2006/relationships/hyperlink" Target="https://iservice.lombardini.it/jsp/Template2/manuale.jsp?id=103&amp;parent=1000&amp;txts=2.9.8" TargetMode="External"/><Relationship Id="rId41706400a6c8e2eba" Type="http://schemas.openxmlformats.org/officeDocument/2006/relationships/hyperlink" Target="https://iservice.lombardini.it/jsp/Template2/manuale.jsp?id=103&amp;parent=1000" TargetMode="External"/><Relationship Id="rId31516400a6c8f421f" Type="http://schemas.openxmlformats.org/officeDocument/2006/relationships/hyperlink" Target="https://www.youtube.com/embed/QQZtx2i75AY?rel=0" TargetMode="External"/><Relationship Id="rId96726400a6c94647f" Type="http://schemas.openxmlformats.org/officeDocument/2006/relationships/hyperlink" Target="https://www.youtube.com/embed/ArOgFV739EU?rel=0" TargetMode="External"/><Relationship Id="rId83066400a6c94d0ad" Type="http://schemas.openxmlformats.org/officeDocument/2006/relationships/hyperlink" Target="https://iservice.lombardini.it/jsp/Template2/manuale.jsp?id=199&amp;parent=1000" TargetMode="External"/><Relationship Id="rId77036400a6c951867" Type="http://schemas.openxmlformats.org/officeDocument/2006/relationships/hyperlink" Target="https://iservice.lombardini.it/jsp/Template2/manuale.jsp?id=198&amp;parent=1000" TargetMode="External"/><Relationship Id="rId94626400a6c952084" Type="http://schemas.openxmlformats.org/officeDocument/2006/relationships/hyperlink" Target="https://iservice.lombardini.it/jsp/Template2/manuale.jsp?id=822&amp;parent=1000" TargetMode="External"/><Relationship Id="rId81386400a6c952392" Type="http://schemas.openxmlformats.org/officeDocument/2006/relationships/hyperlink" Target="https://iservice.lombardini.it/jsp/Template2/manuale.jsp?id=103&amp;parent=1000&amp;txts=2.9.8" TargetMode="External"/><Relationship Id="rId95056400a6c95261f" Type="http://schemas.openxmlformats.org/officeDocument/2006/relationships/hyperlink" Target="https://iservice.lombardini.it/jsp/Template2/manuale.jsp?id=112&amp;parent=1000&amp;txts=2.9.8" TargetMode="External"/><Relationship Id="rId92226400a6c97602e" Type="http://schemas.openxmlformats.org/officeDocument/2006/relationships/hyperlink" Target="https://iservice.lombardini.it/jsp/Template2/manuale.jsp?id=136&amp;parent=1000" TargetMode="External"/><Relationship Id="rId78506400a6c976234" Type="http://schemas.openxmlformats.org/officeDocument/2006/relationships/hyperlink" Target="https://iservice.lombardini.it/jsp/Template2/manuale.jsp?id=822&amp;parent=1000" TargetMode="External"/><Relationship Id="rId61966400a6c9764ab" Type="http://schemas.openxmlformats.org/officeDocument/2006/relationships/hyperlink" Target="https://iservice.lombardini.it/jsp/Template2/manuale.jsp?id=140&amp;parent=1000" TargetMode="External"/><Relationship Id="rId47666400a6c976909" Type="http://schemas.openxmlformats.org/officeDocument/2006/relationships/hyperlink" Target="https://iservice.lombardini.it/jsp/Template2/manuale.jsp?id=822&amp;parent=1000" TargetMode="External"/><Relationship Id="rId11336400a6c9849b6" Type="http://schemas.openxmlformats.org/officeDocument/2006/relationships/hyperlink" Target="https://iservice.lombardini.it/jsp/Template2/manuale.jsp?id=822&amp;parent=1000" TargetMode="External"/><Relationship Id="rId43476400a6c994127" Type="http://schemas.openxmlformats.org/officeDocument/2006/relationships/hyperlink" Target="https://iservice.lombardini.it/jsp/Template2/manuale.jsp?id=112&amp;parent=1000" TargetMode="External"/><Relationship Id="rId96126400a6c994644" Type="http://schemas.openxmlformats.org/officeDocument/2006/relationships/hyperlink" Target="https://iservice.lombardini.it/jsp/Template2/manuale.jsp?id=103&amp;parent=1000&amp;txts=2.9.8" TargetMode="External"/><Relationship Id="rId24486400a6c996557" Type="http://schemas.openxmlformats.org/officeDocument/2006/relationships/hyperlink" Target="https://iservice.lombardini.it/jsp/Template2/manuale.jsp?id=822&amp;parent=1000" TargetMode="External"/><Relationship Id="rId77396400a6c99777f" Type="http://schemas.openxmlformats.org/officeDocument/2006/relationships/hyperlink" Target="https://iservice.lombardini.it/jsp/Template2/manuale.jsp?id=822&amp;parent=1000" TargetMode="External"/><Relationship Id="rId13716400a6c9a9512" Type="http://schemas.openxmlformats.org/officeDocument/2006/relationships/hyperlink" Target="https://www.youtube.com/embed/UaZgKyWrP48?rel=0" TargetMode="External"/><Relationship Id="rId13216400a6c9b0939" Type="http://schemas.openxmlformats.org/officeDocument/2006/relationships/hyperlink" Target="https://iservice.lombardini.it/jsp/Template2/manuale.jsp?id=112&amp;parent=1000" TargetMode="External"/><Relationship Id="rId14296400a6c9b1066" Type="http://schemas.openxmlformats.org/officeDocument/2006/relationships/hyperlink" Target="https://iservice.lombardini.it/jsp/Template2/manuale.jsp?id=822&amp;parent=1000" TargetMode="External"/><Relationship Id="rId13046400a6ca09a7b" Type="http://schemas.openxmlformats.org/officeDocument/2006/relationships/hyperlink" Target="https://iservice.lombardini.it/jsp/Template2/manuale.jsp?id=822&amp;parent=1000" TargetMode="External"/><Relationship Id="rId95296400a6ca168a2" Type="http://schemas.openxmlformats.org/officeDocument/2006/relationships/hyperlink" Target="https://iservice.lombardini.it/jsp/Template2/manuale.jsp?id=822&amp;parent=1000" TargetMode="External"/><Relationship Id="rId29876400a6ca16fc7" Type="http://schemas.openxmlformats.org/officeDocument/2006/relationships/hyperlink" Target="https://iservice.lombardini.it/jsp/Template2/manuale.jsp?id=822&amp;parent=1000" TargetMode="External"/><Relationship Id="rId38816400a6ca228ab" Type="http://schemas.openxmlformats.org/officeDocument/2006/relationships/hyperlink" Target="https://www.youtube.com/embed/o3h6Say9sc4?rel=0" TargetMode="External"/><Relationship Id="rId52636400a6ca29b0a" Type="http://schemas.openxmlformats.org/officeDocument/2006/relationships/hyperlink" Target="https://iservice.lombardini.it/jsp/Template2/manuale.jsp?id=198&amp;parent=1000" TargetMode="External"/><Relationship Id="rId71816400a6ca29ebe" Type="http://schemas.openxmlformats.org/officeDocument/2006/relationships/hyperlink" Target="https://iservice.lombardini.it/jsp/Template2/manuale.jsp?id=112&amp;parent=1088" TargetMode="External"/><Relationship Id="rId64026400a6ca2a4b5" Type="http://schemas.openxmlformats.org/officeDocument/2006/relationships/hyperlink" Target="https://iservice.lombardini.it/jsp/Template2/manuale.jsp?id=120&amp;parent=1000" TargetMode="External"/><Relationship Id="rId45316400a6caa27a7" Type="http://schemas.openxmlformats.org/officeDocument/2006/relationships/hyperlink" Target="https://iservice.lombardini.it/jsp/Template2/manuale.jsp?id=822&amp;parent=1000" TargetMode="External"/><Relationship Id="rId83686400a6caac009" Type="http://schemas.openxmlformats.org/officeDocument/2006/relationships/hyperlink" Target="https://www.youtube.com/embed/xGWUnc-V1YY?rel=0" TargetMode="External"/><Relationship Id="rId70166400a6caad82c" Type="http://schemas.openxmlformats.org/officeDocument/2006/relationships/hyperlink" Target="https://iservice.lombardini.it/jsp/Template2/manuale.jsp?id=822&amp;parent=1000" TargetMode="External"/><Relationship Id="rId76806400a6cac4a74" Type="http://schemas.openxmlformats.org/officeDocument/2006/relationships/hyperlink" Target="https://iservice.lombardini.it/jsp/Template2/manuale.jsp?id=822&amp;parent=1000" TargetMode="External"/><Relationship Id="rId81716400a6cac4f02" Type="http://schemas.openxmlformats.org/officeDocument/2006/relationships/hyperlink" Target="https://iservice.lombardini.it/jsp/Template2/manuale.jsp?id=175&amp;parent=1000" TargetMode="External"/><Relationship Id="rId30916400a6cacf0b8" Type="http://schemas.openxmlformats.org/officeDocument/2006/relationships/hyperlink" Target="https://www.youtube.com/embed/XSTfzyJa-9Q?rel=0" TargetMode="External"/><Relationship Id="rId57826400a6cad62cb" Type="http://schemas.openxmlformats.org/officeDocument/2006/relationships/hyperlink" Target="https://iservice.lombardini.it/jsp/Template2/manuale.jsp?id=198&amp;parent=1000" TargetMode="External"/><Relationship Id="rId22716400a6cad66f9" Type="http://schemas.openxmlformats.org/officeDocument/2006/relationships/hyperlink" Target="https://iservice.lombardini.it/jsp/Template2/manuale.jsp?id=120&amp;parent=1000" TargetMode="External"/><Relationship Id="rId74566400a6cae11b7" Type="http://schemas.openxmlformats.org/officeDocument/2006/relationships/hyperlink" Target="https://www.youtube.com/embed/lZlk78GFzsg?rel=0" TargetMode="External"/><Relationship Id="rId52786400a6cae8101" Type="http://schemas.openxmlformats.org/officeDocument/2006/relationships/hyperlink" Target="https://iservice.lombardini.it/jsp/Template2/manuale.jsp?id=112&amp;parent=1000&amp;txts=2.9.8" TargetMode="External"/><Relationship Id="rId53146400a6caf0957" Type="http://schemas.openxmlformats.org/officeDocument/2006/relationships/hyperlink" Target="https://iservice.lombardini.it/jsp/Template2/manuale.jsp?id=175&amp;parent=1000" TargetMode="External"/><Relationship Id="rId83366400a6cb06eed" Type="http://schemas.openxmlformats.org/officeDocument/2006/relationships/hyperlink" Target="https://www.youtube.com/embed/KGHm0dnsQdc?rel=0" TargetMode="External"/><Relationship Id="rId29036400a6cb07c06" Type="http://schemas.openxmlformats.org/officeDocument/2006/relationships/hyperlink" Target="https://iservice.lombardini.it/jsp/Template2/manuale.jsp?id=120&amp;parent=1000" TargetMode="External"/><Relationship Id="rId24976400a6cb0e7b0" Type="http://schemas.openxmlformats.org/officeDocument/2006/relationships/hyperlink" Target="https://iservice.lombardini.it/jsp/Template2/manuale.jsp?id=283&amp;parent=1136" TargetMode="External"/><Relationship Id="rId30786400a6cb0eb04" Type="http://schemas.openxmlformats.org/officeDocument/2006/relationships/hyperlink" Target="https://iservice.lombardini.it/jsp/Template2/manuale.jsp?id=178&amp;parent=1000" TargetMode="External"/><Relationship Id="rId24946400a6cb2a22e" Type="http://schemas.openxmlformats.org/officeDocument/2006/relationships/hyperlink" Target="https://www.youtube.com/embed/_QESHZf50PU?rel=0" TargetMode="External"/><Relationship Id="rId26296400a6cb319ed" Type="http://schemas.openxmlformats.org/officeDocument/2006/relationships/hyperlink" Target="https://iservice.lombardini.it/jsp/Template2/manuale.jsp?id=178&amp;parent=1000" TargetMode="External"/><Relationship Id="rId39256400a6cb31d6d" Type="http://schemas.openxmlformats.org/officeDocument/2006/relationships/hyperlink" Target="https://iservice.lombardini.it/jsp/Template2/manuale.jsp?id=112&amp;parent=1088" TargetMode="External"/><Relationship Id="rId86626400a6cb52911" Type="http://schemas.openxmlformats.org/officeDocument/2006/relationships/hyperlink" Target="https://www.youtube.com/embed/GbvNS15R9SQ?rel=0" TargetMode="External"/><Relationship Id="rId77306400a6cb5acea" Type="http://schemas.openxmlformats.org/officeDocument/2006/relationships/hyperlink" Target="https://iservice.lombardini.it/jsp/Template2/manuale.jsp?id=198&amp;parent=1000" TargetMode="External"/><Relationship Id="rId58826400a6cb5b550" Type="http://schemas.openxmlformats.org/officeDocument/2006/relationships/hyperlink" Target="https://iservice.lombardini.it/jsp/Template2/manuale.jsp?id=127&amp;parent=1000" TargetMode="External"/><Relationship Id="rId35076400a6cb638f9" Type="http://schemas.openxmlformats.org/officeDocument/2006/relationships/hyperlink" Target="https://iservice.lombardini.it/jsp/Template2/manuale.jsp?id=822&amp;parent=1000" TargetMode="External"/><Relationship Id="rId46366400a6cb85fe4" Type="http://schemas.openxmlformats.org/officeDocument/2006/relationships/hyperlink" Target="https://iservice.lombardini.it/jsp/Template2/manuale.jsp?id=129&amp;parent=1000" TargetMode="External"/><Relationship Id="rId35516400a6cb862bc" Type="http://schemas.openxmlformats.org/officeDocument/2006/relationships/hyperlink" Target="https://iservice.lombardini.it/jsp/Template2/manuale.jsp?id=127&amp;parent=1000" TargetMode="External"/><Relationship Id="rId98406400a6cb93ec0" Type="http://schemas.openxmlformats.org/officeDocument/2006/relationships/hyperlink" Target="https://iservice.lombardini.it/jsp/Template2/manuale.jsp?id=198&amp;parent=1000" TargetMode="External"/><Relationship Id="rId53186400a6cb94c3a" Type="http://schemas.openxmlformats.org/officeDocument/2006/relationships/hyperlink" Target="https://iservice.lombardini.it/jsp/Template2/manuale.jsp?id=127&amp;parent=1000" TargetMode="External"/><Relationship Id="rId18576400a6cb955c5" Type="http://schemas.openxmlformats.org/officeDocument/2006/relationships/hyperlink" Target="https://iservice.lombardini.it/jsp/Template2/manuale.jsp?id=128&amp;parent=1000" TargetMode="External"/><Relationship Id="rId83096400a6cba0eb6" Type="http://schemas.openxmlformats.org/officeDocument/2006/relationships/hyperlink" Target="https://iservice.lombardini.it/jsp/Template2/manuale.jsp?id=121&amp;parent=1000" TargetMode="External"/><Relationship Id="rId43576400a6cba16a0" Type="http://schemas.openxmlformats.org/officeDocument/2006/relationships/hyperlink" Target="https://iservice.lombardini.it/jsp/Template2/manuale.jsp?id=822&amp;parent=1000" TargetMode="External"/><Relationship Id="rId62696400a6cbabf78" Type="http://schemas.openxmlformats.org/officeDocument/2006/relationships/hyperlink" Target="https://iservice.lombardini.it/jsp/Template2/manuale.jsp?id=822&amp;parent=1000" TargetMode="External"/><Relationship Id="rId96426400a6cbbaa7c" Type="http://schemas.openxmlformats.org/officeDocument/2006/relationships/hyperlink" Target="https://iservice.lombardini.it/jsp/Template2/manuale.jsp?id=157&amp;parent=1000" TargetMode="External"/><Relationship Id="rId17556400a6cbbc0d6" Type="http://schemas.openxmlformats.org/officeDocument/2006/relationships/hyperlink" Target="https://iservice.lombardini.it/jsp/Template2/manuale.jsp?id=104&amp;parent=1000" TargetMode="External"/><Relationship Id="rId34636400a6cbbcfc8" Type="http://schemas.openxmlformats.org/officeDocument/2006/relationships/hyperlink" Target="https://iservice.lombardini.it/jsp/Template2/manuale.jsp?id=822&amp;parent=1000" TargetMode="External"/><Relationship Id="rId81796400a6cbe37c8" Type="http://schemas.openxmlformats.org/officeDocument/2006/relationships/hyperlink" Target="https://iservice.lombardini.it/jsp/Template2/manuale.jsp?id=822&amp;parent=1000" TargetMode="External"/><Relationship Id="rId74896400a6cc04fd2" Type="http://schemas.openxmlformats.org/officeDocument/2006/relationships/hyperlink" Target="https://iservice.lombardini.it/jsp/Template2/manuale.jsp?id=822&amp;parent=1000" TargetMode="External"/><Relationship Id="rId56926400a6cc0ff69" Type="http://schemas.openxmlformats.org/officeDocument/2006/relationships/hyperlink" Target="https://iservice.lombardini.it/jsp/Template2/manuale.jsp?id=822&amp;parent=1000" TargetMode="External"/><Relationship Id="rId41646400a6cc102db" Type="http://schemas.openxmlformats.org/officeDocument/2006/relationships/hyperlink" Target="https://iservice.lombardini.it/jsp/Template2/manuale.jsp?id=128&amp;parent=1000" TargetMode="External"/><Relationship Id="rId53036400a6cc11a36" Type="http://schemas.openxmlformats.org/officeDocument/2006/relationships/hyperlink" Target="https://iservice.lombardini.it/jsp/Template2/manuale.jsp?id=822&amp;parent=1000" TargetMode="External"/><Relationship Id="rId31646400a6cc11cb5" Type="http://schemas.openxmlformats.org/officeDocument/2006/relationships/hyperlink" Target="https://iservice.lombardini.it/jsp/Template2/manuale.jsp?id=128&amp;parent=1000" TargetMode="External"/><Relationship Id="rId62766400a6cc19c38" Type="http://schemas.openxmlformats.org/officeDocument/2006/relationships/hyperlink" Target="https://iservice.lombardini.it/jsp/Template2/manuale.jsp?id=168&amp;parent=1000" TargetMode="External"/><Relationship Id="rId91606400a6cc1ad69" Type="http://schemas.openxmlformats.org/officeDocument/2006/relationships/hyperlink" Target="https://iservice.lombardini.it/jsp/Template2/manuale.jsp?id=127&amp;parent=1088" TargetMode="External"/><Relationship Id="rId21196400a6cc291e1" Type="http://schemas.openxmlformats.org/officeDocument/2006/relationships/hyperlink" Target="https://iservice.lombardini.it/jsp/Template2/manuale.jsp?id=198&amp;parent=1000" TargetMode="External"/><Relationship Id="rId12236400a6cc3f8fc" Type="http://schemas.openxmlformats.org/officeDocument/2006/relationships/hyperlink" Target="https://iservice.lombardini.it/jsp/Template2/manuale.jsp?id=198&amp;parent=1000" TargetMode="External"/><Relationship Id="rId19186400a6cc752ec" Type="http://schemas.openxmlformats.org/officeDocument/2006/relationships/hyperlink" Target="https://iservice.lombardini.it/jsp/Template2/manuale.jsp?id=198&amp;parent=1000" TargetMode="External"/><Relationship Id="rId23476400a6cc756b6" Type="http://schemas.openxmlformats.org/officeDocument/2006/relationships/hyperlink" Target="https://iservice.lombardini.it/jsp/Template2/manuale.jsp?id=120&amp;parent=1000" TargetMode="External"/><Relationship Id="rId18386400a6cc7582f" Type="http://schemas.openxmlformats.org/officeDocument/2006/relationships/hyperlink" Target="https://iservice.lombardini.it/jsp/Template2/manuale.jsp?id=121&amp;parent=1000" TargetMode="External"/><Relationship Id="rId76536400a6ccb20d7" Type="http://schemas.openxmlformats.org/officeDocument/2006/relationships/hyperlink" Target="https://iservice.lombardini.it/jsp/Template2/manuale.jsp?id=198&amp;parent=1000" TargetMode="External"/><Relationship Id="rId80766400a6c8a2b9a" Type="http://schemas.openxmlformats.org/officeDocument/2006/relationships/image" Target="media/imgrId80766400a6c8a2b9a.jpg"/><Relationship Id="rId73116400a6c8ad4f5" Type="http://schemas.openxmlformats.org/officeDocument/2006/relationships/image" Target="media/imgrId73116400a6c8ad4f5.jpg"/><Relationship Id="rId38896400a6c8b632e" Type="http://schemas.openxmlformats.org/officeDocument/2006/relationships/image" Target="media/imgrId38896400a6c8b632e.jpg"/><Relationship Id="rId36376400a6c8bdd16" Type="http://schemas.openxmlformats.org/officeDocument/2006/relationships/image" Target="media/imgrId36376400a6c8bdd16.jpg"/><Relationship Id="rId80676400a6c8c85d5" Type="http://schemas.openxmlformats.org/officeDocument/2006/relationships/image" Target="media/imgrId80676400a6c8c85d5.jpg"/><Relationship Id="rId71196400a6c8cf1e0" Type="http://schemas.openxmlformats.org/officeDocument/2006/relationships/image" Target="media/imgrId71196400a6c8cf1e0.jpg"/><Relationship Id="rId77606400a6c8d4206" Type="http://schemas.openxmlformats.org/officeDocument/2006/relationships/image" Target="media/imgrId77606400a6c8d4206.jpg"/><Relationship Id="rId28126400a6c8dc7b1" Type="http://schemas.openxmlformats.org/officeDocument/2006/relationships/image" Target="media/imgrId28126400a6c8dc7b1.jpg"/><Relationship Id="rId98186400a6c8e17be" Type="http://schemas.openxmlformats.org/officeDocument/2006/relationships/image" Target="media/imgrId98186400a6c8e17be.jpg"/><Relationship Id="rId47086400a6c8ed259" Type="http://schemas.openxmlformats.org/officeDocument/2006/relationships/image" Target="media/imgrId47086400a6c8ed259.jpg"/><Relationship Id="rId89436400a6c8f3b6b" Type="http://schemas.openxmlformats.org/officeDocument/2006/relationships/image" Target="media/imgrId89436400a6c8f3b6b.jpg"/><Relationship Id="rId24256400a6c90674c" Type="http://schemas.openxmlformats.org/officeDocument/2006/relationships/image" Target="media/imgrId24256400a6c90674c.jpg"/><Relationship Id="rId26696400a6c90fb68" Type="http://schemas.openxmlformats.org/officeDocument/2006/relationships/image" Target="media/imgrId26696400a6c90fb68.jpg"/><Relationship Id="rId66936400a6c9139e9" Type="http://schemas.openxmlformats.org/officeDocument/2006/relationships/image" Target="media/imgrId66936400a6c9139e9.jpg"/><Relationship Id="rId24746400a6c91f944" Type="http://schemas.openxmlformats.org/officeDocument/2006/relationships/image" Target="media/imgrId24746400a6c91f944.jpg"/><Relationship Id="rId81786400a6c923386" Type="http://schemas.openxmlformats.org/officeDocument/2006/relationships/image" Target="media/imgrId81786400a6c923386.jpg"/><Relationship Id="rId64666400a6c92e7b6" Type="http://schemas.openxmlformats.org/officeDocument/2006/relationships/image" Target="media/imgrId64666400a6c92e7b6.jpg"/><Relationship Id="rId47176400a6c934db9" Type="http://schemas.openxmlformats.org/officeDocument/2006/relationships/image" Target="media/imgrId47176400a6c934db9.jpg"/><Relationship Id="rId94296400a6c93cae3" Type="http://schemas.openxmlformats.org/officeDocument/2006/relationships/image" Target="media/imgrId94296400a6c93cae3.jpg"/><Relationship Id="rId61296400a6c945eb4" Type="http://schemas.openxmlformats.org/officeDocument/2006/relationships/image" Target="media/imgrId61296400a6c945eb4.png"/><Relationship Id="rId80656400a6c94c4c6" Type="http://schemas.openxmlformats.org/officeDocument/2006/relationships/image" Target="media/imgrId80656400a6c94c4c6.jpg"/><Relationship Id="rId32446400a6c951089" Type="http://schemas.openxmlformats.org/officeDocument/2006/relationships/image" Target="media/imgrId32446400a6c951089.jpg"/><Relationship Id="rId44766400a6c95afea" Type="http://schemas.openxmlformats.org/officeDocument/2006/relationships/image" Target="media/imgrId44766400a6c95afea.jpg"/><Relationship Id="rId65686400a6c9625b9" Type="http://schemas.openxmlformats.org/officeDocument/2006/relationships/image" Target="media/imgrId65686400a6c9625b9.jpg"/><Relationship Id="rId41116400a6c96cf51" Type="http://schemas.openxmlformats.org/officeDocument/2006/relationships/image" Target="media/imgrId41116400a6c96cf51.jpg"/><Relationship Id="rId87406400a6c975636" Type="http://schemas.openxmlformats.org/officeDocument/2006/relationships/image" Target="media/imgrId87406400a6c975636.jpg"/><Relationship Id="rId90496400a6c97ecee" Type="http://schemas.openxmlformats.org/officeDocument/2006/relationships/image" Target="media/imgrId90496400a6c97ecee.jpg"/><Relationship Id="rId99986400a6c983904" Type="http://schemas.openxmlformats.org/officeDocument/2006/relationships/image" Target="media/imgrId99986400a6c983904.jpg"/><Relationship Id="rId91336400a6c98ed1d" Type="http://schemas.openxmlformats.org/officeDocument/2006/relationships/image" Target="media/imgrId91336400a6c98ed1d.jpg"/><Relationship Id="rId60686400a6c992f2f" Type="http://schemas.openxmlformats.org/officeDocument/2006/relationships/image" Target="media/imgrId60686400a6c992f2f.jpg"/><Relationship Id="rId19966400a6c9a15d0" Type="http://schemas.openxmlformats.org/officeDocument/2006/relationships/image" Target="media/imgrId19966400a6c9a15d0.jpg"/><Relationship Id="rId42366400a6c9a8e79" Type="http://schemas.openxmlformats.org/officeDocument/2006/relationships/image" Target="media/imgrId42366400a6c9a8e79.jpg"/><Relationship Id="rId20016400a6c9aff7e" Type="http://schemas.openxmlformats.org/officeDocument/2006/relationships/image" Target="media/imgrId20016400a6c9aff7e.jpg"/><Relationship Id="rId80086400a6c9b9a97" Type="http://schemas.openxmlformats.org/officeDocument/2006/relationships/image" Target="media/imgrId80086400a6c9b9a97.jpg"/><Relationship Id="rId95526400a6c9c542b" Type="http://schemas.openxmlformats.org/officeDocument/2006/relationships/image" Target="media/imgrId95526400a6c9c542b.jpg"/><Relationship Id="rId51166400a6c9ca89e" Type="http://schemas.openxmlformats.org/officeDocument/2006/relationships/image" Target="media/imgrId51166400a6c9ca89e.jpg"/><Relationship Id="rId18126400a6c9d2c9f" Type="http://schemas.openxmlformats.org/officeDocument/2006/relationships/image" Target="media/imgrId18126400a6c9d2c9f.jpg"/><Relationship Id="rId99846400a6c9d9446" Type="http://schemas.openxmlformats.org/officeDocument/2006/relationships/image" Target="media/imgrId99846400a6c9d9446.jpg"/><Relationship Id="rId88026400a6c9e46c5" Type="http://schemas.openxmlformats.org/officeDocument/2006/relationships/image" Target="media/imgrId88026400a6c9e46c5.jpg"/><Relationship Id="rId58796400a6c9ed7b4" Type="http://schemas.openxmlformats.org/officeDocument/2006/relationships/image" Target="media/imgrId58796400a6c9ed7b4.jpg"/><Relationship Id="rId10386400a6ca00645" Type="http://schemas.openxmlformats.org/officeDocument/2006/relationships/image" Target="media/imgrId10386400a6ca00645.jpg"/><Relationship Id="rId49166400a6ca08a33" Type="http://schemas.openxmlformats.org/officeDocument/2006/relationships/image" Target="media/imgrId49166400a6ca08a33.jpg"/><Relationship Id="rId83446400a6ca1551f" Type="http://schemas.openxmlformats.org/officeDocument/2006/relationships/image" Target="media/imgrId83446400a6ca1551f.jpg"/><Relationship Id="rId30786400a6ca221be" Type="http://schemas.openxmlformats.org/officeDocument/2006/relationships/image" Target="media/imgrId30786400a6ca221be.jpg"/><Relationship Id="rId47576400a6ca29148" Type="http://schemas.openxmlformats.org/officeDocument/2006/relationships/image" Target="media/imgrId47576400a6ca29148.jpg"/><Relationship Id="rId14246400a6ca332d1" Type="http://schemas.openxmlformats.org/officeDocument/2006/relationships/image" Target="media/imgrId14246400a6ca332d1.jpg"/><Relationship Id="rId93946400a6caa1d17" Type="http://schemas.openxmlformats.org/officeDocument/2006/relationships/image" Target="media/imgrId93946400a6caa1d17.jpg"/><Relationship Id="rId32076400a6caab867" Type="http://schemas.openxmlformats.org/officeDocument/2006/relationships/image" Target="media/imgrId32076400a6caab867.jpg"/><Relationship Id="rId40376400a6cab99b0" Type="http://schemas.openxmlformats.org/officeDocument/2006/relationships/image" Target="media/imgrId40376400a6cab99b0.jpg"/><Relationship Id="rId39616400a6cac2fbb" Type="http://schemas.openxmlformats.org/officeDocument/2006/relationships/image" Target="media/imgrId39616400a6cac2fbb.jpg"/><Relationship Id="rId69126400a6cacea2d" Type="http://schemas.openxmlformats.org/officeDocument/2006/relationships/image" Target="media/imgrId69126400a6cacea2d.jpg"/><Relationship Id="rId62256400a6cad5899" Type="http://schemas.openxmlformats.org/officeDocument/2006/relationships/image" Target="media/imgrId62256400a6cad5899.jpg"/><Relationship Id="rId25876400a6cae0a1e" Type="http://schemas.openxmlformats.org/officeDocument/2006/relationships/image" Target="media/imgrId25876400a6cae0a1e.jpg"/><Relationship Id="rId44226400a6cae74d3" Type="http://schemas.openxmlformats.org/officeDocument/2006/relationships/image" Target="media/imgrId44226400a6cae74d3.jpg"/><Relationship Id="rId73126400a6caefcf9" Type="http://schemas.openxmlformats.org/officeDocument/2006/relationships/image" Target="media/imgrId73126400a6caefcf9.jpg"/><Relationship Id="rId21096400a6cb0668d" Type="http://schemas.openxmlformats.org/officeDocument/2006/relationships/image" Target="media/imgrId21096400a6cb0668d.jpg"/><Relationship Id="rId14906400a6cb0df8c" Type="http://schemas.openxmlformats.org/officeDocument/2006/relationships/image" Target="media/imgrId14906400a6cb0df8c.jpg"/><Relationship Id="rId17756400a6cb1747f" Type="http://schemas.openxmlformats.org/officeDocument/2006/relationships/image" Target="media/imgrId17756400a6cb1747f.jpg"/><Relationship Id="rId30186400a6cb2209f" Type="http://schemas.openxmlformats.org/officeDocument/2006/relationships/image" Target="media/imgrId30186400a6cb2209f.jpg"/><Relationship Id="rId85606400a6cb29a83" Type="http://schemas.openxmlformats.org/officeDocument/2006/relationships/image" Target="media/imgrId85606400a6cb29a83.jpg"/><Relationship Id="rId89006400a6cb30ad6" Type="http://schemas.openxmlformats.org/officeDocument/2006/relationships/image" Target="media/imgrId89006400a6cb30ad6.jpg"/><Relationship Id="rId48546400a6cb39c9f" Type="http://schemas.openxmlformats.org/officeDocument/2006/relationships/image" Target="media/imgrId48546400a6cb39c9f.jpg"/><Relationship Id="rId53126400a6cb481fa" Type="http://schemas.openxmlformats.org/officeDocument/2006/relationships/image" Target="media/imgrId53126400a6cb481fa.jpg"/><Relationship Id="rId76096400a6cb522c6" Type="http://schemas.openxmlformats.org/officeDocument/2006/relationships/image" Target="media/imgrId76096400a6cb522c6.jpg"/><Relationship Id="rId10146400a6cb5a525" Type="http://schemas.openxmlformats.org/officeDocument/2006/relationships/image" Target="media/imgrId10146400a6cb5a525.jpg"/><Relationship Id="rId50626400a6cb63143" Type="http://schemas.openxmlformats.org/officeDocument/2006/relationships/image" Target="media/imgrId50626400a6cb63143.jpg"/><Relationship Id="rId59586400a6cb6d35d" Type="http://schemas.openxmlformats.org/officeDocument/2006/relationships/image" Target="media/imgrId59586400a6cb6d35d.jpg"/><Relationship Id="rId24816400a6cb759f6" Type="http://schemas.openxmlformats.org/officeDocument/2006/relationships/image" Target="media/imgrId24816400a6cb759f6.jpg"/><Relationship Id="rId21426400a6cb7d1eb" Type="http://schemas.openxmlformats.org/officeDocument/2006/relationships/image" Target="media/imgrId21426400a6cb7d1eb.jpg"/><Relationship Id="rId31146400a6cb845a9" Type="http://schemas.openxmlformats.org/officeDocument/2006/relationships/image" Target="media/imgrId31146400a6cb845a9.jpg"/><Relationship Id="rId26486400a6cb8ef72" Type="http://schemas.openxmlformats.org/officeDocument/2006/relationships/image" Target="media/imgrId26486400a6cb8ef72.jpg"/><Relationship Id="rId76246400a6cb93481" Type="http://schemas.openxmlformats.org/officeDocument/2006/relationships/image" Target="media/imgrId76246400a6cb93481.jpg"/><Relationship Id="rId64376400a6cb9c865" Type="http://schemas.openxmlformats.org/officeDocument/2006/relationships/image" Target="media/imgrId64376400a6cb9c865.jpg"/><Relationship Id="rId99036400a6cba07f8" Type="http://schemas.openxmlformats.org/officeDocument/2006/relationships/image" Target="media/imgrId99036400a6cba07f8.jpg"/><Relationship Id="rId85546400a6cbab6e9" Type="http://schemas.openxmlformats.org/officeDocument/2006/relationships/image" Target="media/imgrId85546400a6cbab6e9.jpg"/><Relationship Id="rId46236400a6cbb3736" Type="http://schemas.openxmlformats.org/officeDocument/2006/relationships/image" Target="media/imgrId46236400a6cbb3736.jpg"/><Relationship Id="rId76786400a6cbba0ff" Type="http://schemas.openxmlformats.org/officeDocument/2006/relationships/image" Target="media/imgrId76786400a6cbba0ff.jpg"/><Relationship Id="rId43786400a6cbc3664" Type="http://schemas.openxmlformats.org/officeDocument/2006/relationships/image" Target="media/imgrId43786400a6cbc3664.jpg"/><Relationship Id="rId49796400a6cbce035" Type="http://schemas.openxmlformats.org/officeDocument/2006/relationships/image" Target="media/imgrId49796400a6cbce035.jpg"/><Relationship Id="rId43426400a6cbd42eb" Type="http://schemas.openxmlformats.org/officeDocument/2006/relationships/image" Target="media/imgrId43426400a6cbd42eb.jpg"/><Relationship Id="rId89546400a6cbe2788" Type="http://schemas.openxmlformats.org/officeDocument/2006/relationships/image" Target="media/imgrId89546400a6cbe2788.jpg"/><Relationship Id="rId33056400a6cbec22e" Type="http://schemas.openxmlformats.org/officeDocument/2006/relationships/image" Target="media/imgrId33056400a6cbec22e.jpg"/><Relationship Id="rId42816400a6cc04206" Type="http://schemas.openxmlformats.org/officeDocument/2006/relationships/image" Target="media/imgrId42816400a6cc04206.jpg"/><Relationship Id="rId60286400a6cc0f619" Type="http://schemas.openxmlformats.org/officeDocument/2006/relationships/image" Target="media/imgrId60286400a6cc0f619.jpg"/><Relationship Id="rId83006400a6cc19030" Type="http://schemas.openxmlformats.org/officeDocument/2006/relationships/image" Target="media/imgrId83006400a6cc19030.jpg"/><Relationship Id="rId84196400a6cc24354" Type="http://schemas.openxmlformats.org/officeDocument/2006/relationships/image" Target="media/imgrId84196400a6cc24354.jpg"/><Relationship Id="rId94246400a6cc289fd" Type="http://schemas.openxmlformats.org/officeDocument/2006/relationships/image" Target="media/imgrId94246400a6cc289fd.jpg"/><Relationship Id="rId66676400a6cc31211" Type="http://schemas.openxmlformats.org/officeDocument/2006/relationships/image" Target="media/imgrId66676400a6cc31211.jpg"/><Relationship Id="rId51686400a6cc3a6c7" Type="http://schemas.openxmlformats.org/officeDocument/2006/relationships/image" Target="media/imgrId51686400a6cc3a6c7.jpg"/><Relationship Id="rId94946400a6cc3efc0" Type="http://schemas.openxmlformats.org/officeDocument/2006/relationships/image" Target="media/imgrId94946400a6cc3efc0.jpg"/><Relationship Id="rId29386400a6cc48b66" Type="http://schemas.openxmlformats.org/officeDocument/2006/relationships/image" Target="media/imgrId29386400a6cc48b66.jpg"/><Relationship Id="rId51916400a6cc51e5b" Type="http://schemas.openxmlformats.org/officeDocument/2006/relationships/image" Target="media/imgrId51916400a6cc51e5b.jpg"/><Relationship Id="rId43106400a6cc5889c" Type="http://schemas.openxmlformats.org/officeDocument/2006/relationships/image" Target="media/imgrId43106400a6cc5889c.jpg"/><Relationship Id="rId92936400a6cc64ad6" Type="http://schemas.openxmlformats.org/officeDocument/2006/relationships/image" Target="media/imgrId92936400a6cc64ad6.jpg"/><Relationship Id="rId84996400a6cc70230" Type="http://schemas.openxmlformats.org/officeDocument/2006/relationships/image" Target="media/imgrId84996400a6cc70230.jpg"/><Relationship Id="rId92796400a6cc74b6a" Type="http://schemas.openxmlformats.org/officeDocument/2006/relationships/image" Target="media/imgrId92796400a6cc74b6a.jpg"/><Relationship Id="rId76236400a6cc7e466" Type="http://schemas.openxmlformats.org/officeDocument/2006/relationships/image" Target="media/imgrId76236400a6cc7e466.jpg"/><Relationship Id="rId42386400a6cc81d16" Type="http://schemas.openxmlformats.org/officeDocument/2006/relationships/image" Target="media/imgrId42386400a6cc81d16.jpg"/><Relationship Id="rId46446400a6cc8abad" Type="http://schemas.openxmlformats.org/officeDocument/2006/relationships/image" Target="media/imgrId46446400a6cc8abad.jpg"/><Relationship Id="rId36306400a6cc90f26" Type="http://schemas.openxmlformats.org/officeDocument/2006/relationships/image" Target="media/imgrId36306400a6cc90f26.jpg"/><Relationship Id="rId42876400a6cc96e30" Type="http://schemas.openxmlformats.org/officeDocument/2006/relationships/image" Target="media/imgrId42876400a6cc96e30.jpg"/><Relationship Id="rId59796400a6cc9c549" Type="http://schemas.openxmlformats.org/officeDocument/2006/relationships/image" Target="media/imgrId59796400a6cc9c549.jpg"/><Relationship Id="rId15206400a6cca02e3" Type="http://schemas.openxmlformats.org/officeDocument/2006/relationships/image" Target="media/imgrId15206400a6cca02e3.jpg"/><Relationship Id="rId56516400a6cca84fd" Type="http://schemas.openxmlformats.org/officeDocument/2006/relationships/image" Target="media/imgrId56516400a6cca84fd.jpg"/><Relationship Id="rId34136400a6ccacdeb" Type="http://schemas.openxmlformats.org/officeDocument/2006/relationships/image" Target="media/imgrId34136400a6ccacdeb.jpg"/><Relationship Id="rId41226400a6ccb1773" Type="http://schemas.openxmlformats.org/officeDocument/2006/relationships/image" Target="media/imgrId41226400a6ccb1773.jpg"/><Relationship Id="rId49066400a6ccb80af" Type="http://schemas.openxmlformats.org/officeDocument/2006/relationships/image" Target="media/imgrId49066400a6ccb80af.jpg"/><Relationship Id="rId43676400a6ccc1785" Type="http://schemas.openxmlformats.org/officeDocument/2006/relationships/image" Target="media/imgrId43676400a6ccc1785.jpg"/><Relationship Id="rId35656400a6cccaf0b" Type="http://schemas.openxmlformats.org/officeDocument/2006/relationships/image" Target="media/imgrId35656400a6cccaf0b.jpg"/><Relationship Id="rId40106400a6ccceb92" Type="http://schemas.openxmlformats.org/officeDocument/2006/relationships/image" Target="media/imgrId40106400a6ccceb92.jpg"/><Relationship Id="rId57996400a6ccd77e7" Type="http://schemas.openxmlformats.org/officeDocument/2006/relationships/image" Target="media/imgrId57996400a6ccd77e7.png"/><Relationship Id="rId35926400a6ccdcebe" Type="http://schemas.openxmlformats.org/officeDocument/2006/relationships/image" Target="media/imgrId35926400a6ccdcebe.png"/><Relationship Id="rId94956400a6cce5576" Type="http://schemas.openxmlformats.org/officeDocument/2006/relationships/image" Target="media/imgrId94956400a6cce5576.jpg"/><Relationship Id="rId14876400a6cced97b" Type="http://schemas.openxmlformats.org/officeDocument/2006/relationships/image" Target="media/imgrId14876400a6cced97b.jpg"/><Relationship Id="rId41436400a6ccf1bf5" Type="http://schemas.openxmlformats.org/officeDocument/2006/relationships/image" Target="media/imgrId41436400a6ccf1bf5.jpg"/><Relationship Id="rId82696400a6cd05eb5" Type="http://schemas.openxmlformats.org/officeDocument/2006/relationships/image" Target="media/imgrId82696400a6cd05eb5.jpg"/><Relationship Id="rId68216400a6cd11cef" Type="http://schemas.openxmlformats.org/officeDocument/2006/relationships/image" Target="media/imgrId68216400a6cd11cef.jpg"/><Relationship Id="rId72806400a6cd1a6c2" Type="http://schemas.openxmlformats.org/officeDocument/2006/relationships/image" Target="media/imgrId72806400a6cd1a6c2.jpg"/><Relationship Id="rId54446400a6cd20d72" Type="http://schemas.openxmlformats.org/officeDocument/2006/relationships/image" Target="media/imgrId54446400a6cd20d72.jpg"/><Relationship Id="rId98986400a6cd271d4" Type="http://schemas.openxmlformats.org/officeDocument/2006/relationships/image" Target="media/imgrId98986400a6cd271d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88144" Type="http://schemas.openxmlformats.org/officeDocument/2006/relationships/image" Target="media/imgrId319881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88144" Type="http://schemas.openxmlformats.org/officeDocument/2006/relationships/image" Target="media/imgrId319881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88144" Type="http://schemas.openxmlformats.org/officeDocument/2006/relationships/image" Target="media/imgrId319881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88144" Type="http://schemas.openxmlformats.org/officeDocument/2006/relationships/image" Target="media/imgrId319881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88144" Type="http://schemas.openxmlformats.org/officeDocument/2006/relationships/image" Target="media/imgrId319881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88144" Type="http://schemas.openxmlformats.org/officeDocument/2006/relationships/image" Target="media/imgrId319881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